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A312B2" w:rsidRPr="003E47A9" w:rsidRDefault="009A293A" w:rsidP="00A312B2">
      <w:pPr>
        <w:jc w:val="center"/>
        <w:rPr>
          <w:szCs w:val="28"/>
        </w:rPr>
      </w:pPr>
      <w:bookmarkStart w:id="0" w:name="_GoBack"/>
      <w:bookmarkEnd w:id="0"/>
      <w:r w:rsidRPr="009A293A">
        <w:rPr>
          <w:b/>
          <w:noProof/>
          <w:szCs w:val="28"/>
          <w:lang w:eastAsia="ru-RU"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обинский р-н герб" style="width:44.25pt;height:57.75pt;visibility:visible">
            <v:imagedata r:id="rId8" o:title="Собинский р-н герб"/>
          </v:shape>
        </w:pict>
      </w:r>
    </w:p>
    <w:p w:rsidR="00A312B2" w:rsidRPr="003E47A9" w:rsidRDefault="00A312B2" w:rsidP="00A312B2">
      <w:pPr>
        <w:rPr>
          <w:szCs w:val="28"/>
        </w:rPr>
      </w:pPr>
    </w:p>
    <w:p w:rsidR="00A941A1" w:rsidRPr="003E47A9" w:rsidRDefault="00A941A1" w:rsidP="00A941A1">
      <w:pPr>
        <w:keepNext/>
        <w:jc w:val="center"/>
        <w:outlineLvl w:val="0"/>
        <w:rPr>
          <w:b/>
          <w:sz w:val="32"/>
          <w:szCs w:val="32"/>
        </w:rPr>
      </w:pPr>
      <w:r w:rsidRPr="003E47A9">
        <w:rPr>
          <w:b/>
          <w:sz w:val="32"/>
          <w:szCs w:val="32"/>
        </w:rPr>
        <w:t>П О С Т А Н О В Л Е Н И Е</w:t>
      </w:r>
    </w:p>
    <w:p w:rsidR="00A941A1" w:rsidRPr="003E47A9" w:rsidRDefault="00A941A1" w:rsidP="00A941A1">
      <w:pPr>
        <w:jc w:val="center"/>
        <w:rPr>
          <w:b/>
          <w:szCs w:val="28"/>
        </w:rPr>
      </w:pPr>
      <w:r w:rsidRPr="003E47A9">
        <w:rPr>
          <w:b/>
          <w:szCs w:val="28"/>
        </w:rPr>
        <w:t>Администрации Собинского муниципального округа Владимирской области</w:t>
      </w:r>
    </w:p>
    <w:p w:rsidR="00A941A1" w:rsidRDefault="00A941A1" w:rsidP="00A941A1">
      <w:pPr>
        <w:jc w:val="center"/>
        <w:rPr>
          <w:szCs w:val="28"/>
        </w:rPr>
      </w:pPr>
    </w:p>
    <w:p w:rsidR="00A941A1" w:rsidRPr="00A312B2" w:rsidRDefault="009F454F" w:rsidP="00944ED3">
      <w:pPr>
        <w:jc w:val="center"/>
        <w:rPr>
          <w:sz w:val="28"/>
          <w:szCs w:val="28"/>
        </w:rPr>
      </w:pPr>
      <w:r>
        <w:rPr>
          <w:sz w:val="28"/>
          <w:szCs w:val="28"/>
          <w:u w:val="single"/>
        </w:rPr>
        <w:t>29.12.2025</w:t>
      </w:r>
      <w:r w:rsidR="00A941A1" w:rsidRPr="00A312B2">
        <w:rPr>
          <w:sz w:val="28"/>
          <w:szCs w:val="28"/>
        </w:rPr>
        <w:tab/>
      </w:r>
      <w:r w:rsidR="00A941A1" w:rsidRPr="00A312B2">
        <w:rPr>
          <w:sz w:val="28"/>
          <w:szCs w:val="28"/>
        </w:rPr>
        <w:tab/>
      </w:r>
      <w:r w:rsidR="00A941A1" w:rsidRPr="00A312B2">
        <w:rPr>
          <w:sz w:val="28"/>
          <w:szCs w:val="28"/>
        </w:rPr>
        <w:tab/>
      </w:r>
      <w:r w:rsidR="00C04B83">
        <w:rPr>
          <w:sz w:val="28"/>
          <w:szCs w:val="28"/>
        </w:rPr>
        <w:t xml:space="preserve">                           </w:t>
      </w:r>
      <w:r w:rsidR="00944ED3">
        <w:rPr>
          <w:sz w:val="28"/>
          <w:szCs w:val="28"/>
        </w:rPr>
        <w:t xml:space="preserve">                  </w:t>
      </w:r>
      <w:r w:rsidR="00A941A1" w:rsidRPr="00A312B2">
        <w:rPr>
          <w:sz w:val="28"/>
          <w:szCs w:val="28"/>
        </w:rPr>
        <w:tab/>
      </w:r>
      <w:r w:rsidR="00A941A1">
        <w:rPr>
          <w:sz w:val="28"/>
          <w:szCs w:val="28"/>
        </w:rPr>
        <w:t xml:space="preserve">                          </w:t>
      </w:r>
      <w:r w:rsidR="00A941A1" w:rsidRPr="00A312B2">
        <w:rPr>
          <w:sz w:val="28"/>
          <w:szCs w:val="28"/>
        </w:rPr>
        <w:t xml:space="preserve"> </w:t>
      </w:r>
      <w:r w:rsidR="00330A98">
        <w:rPr>
          <w:sz w:val="28"/>
          <w:szCs w:val="28"/>
        </w:rPr>
        <w:t xml:space="preserve">     </w:t>
      </w:r>
      <w:r w:rsidR="00A941A1" w:rsidRPr="00A312B2">
        <w:rPr>
          <w:sz w:val="28"/>
          <w:szCs w:val="28"/>
        </w:rPr>
        <w:t xml:space="preserve">  </w:t>
      </w:r>
      <w:r w:rsidR="00E65465">
        <w:rPr>
          <w:sz w:val="28"/>
          <w:szCs w:val="28"/>
        </w:rPr>
        <w:t xml:space="preserve">  </w:t>
      </w:r>
      <w:r w:rsidR="00A941A1" w:rsidRPr="00944ED3">
        <w:rPr>
          <w:sz w:val="28"/>
          <w:szCs w:val="28"/>
          <w:u w:val="single"/>
        </w:rPr>
        <w:t>№</w:t>
      </w:r>
      <w:r w:rsidR="00C04B83" w:rsidRPr="00944ED3">
        <w:rPr>
          <w:sz w:val="28"/>
          <w:szCs w:val="28"/>
          <w:u w:val="single"/>
        </w:rPr>
        <w:t xml:space="preserve"> </w:t>
      </w:r>
      <w:r>
        <w:rPr>
          <w:sz w:val="28"/>
          <w:szCs w:val="28"/>
          <w:u w:val="single"/>
        </w:rPr>
        <w:t>2703</w:t>
      </w:r>
      <w:r w:rsidR="00A941A1" w:rsidRPr="00A312B2">
        <w:rPr>
          <w:sz w:val="28"/>
          <w:szCs w:val="28"/>
        </w:rPr>
        <w:tab/>
      </w:r>
      <w:r w:rsidR="00A941A1" w:rsidRPr="00A312B2">
        <w:rPr>
          <w:sz w:val="28"/>
          <w:szCs w:val="28"/>
        </w:rPr>
        <w:tab/>
      </w:r>
      <w:r w:rsidR="00A941A1" w:rsidRPr="00A312B2">
        <w:rPr>
          <w:sz w:val="28"/>
          <w:szCs w:val="28"/>
        </w:rPr>
        <w:tab/>
      </w:r>
      <w:r w:rsidR="00A941A1" w:rsidRPr="00A312B2">
        <w:rPr>
          <w:sz w:val="28"/>
          <w:szCs w:val="28"/>
        </w:rPr>
        <w:tab/>
      </w:r>
      <w:r w:rsidR="00A941A1" w:rsidRPr="00A312B2">
        <w:rPr>
          <w:sz w:val="28"/>
          <w:szCs w:val="28"/>
        </w:rPr>
        <w:tab/>
      </w:r>
    </w:p>
    <w:p w:rsidR="00A941A1" w:rsidRPr="00C516C0" w:rsidRDefault="00A941A1" w:rsidP="00A941A1">
      <w:pPr>
        <w:rPr>
          <w:sz w:val="28"/>
          <w:szCs w:val="28"/>
        </w:rPr>
      </w:pPr>
    </w:p>
    <w:tbl>
      <w:tblPr>
        <w:tblW w:w="0" w:type="auto"/>
        <w:tblInd w:w="108" w:type="dxa"/>
        <w:tblLayout w:type="fixed"/>
        <w:tblLook w:val="0000" w:firstRow="0" w:lastRow="0" w:firstColumn="0" w:lastColumn="0" w:noHBand="0" w:noVBand="0"/>
      </w:tblPr>
      <w:tblGrid>
        <w:gridCol w:w="4819"/>
        <w:gridCol w:w="4927"/>
      </w:tblGrid>
      <w:tr w:rsidR="00A941A1" w:rsidTr="00D43065">
        <w:tc>
          <w:tcPr>
            <w:tcW w:w="4819" w:type="dxa"/>
          </w:tcPr>
          <w:p w:rsidR="00A941A1" w:rsidRDefault="00A941A1" w:rsidP="00554BD9">
            <w:pPr>
              <w:jc w:val="both"/>
            </w:pPr>
            <w:r>
              <w:rPr>
                <w:i/>
              </w:rPr>
              <w:t>О</w:t>
            </w:r>
            <w:r w:rsidR="00554BD9">
              <w:rPr>
                <w:i/>
              </w:rPr>
              <w:t xml:space="preserve"> </w:t>
            </w:r>
            <w:r>
              <w:rPr>
                <w:i/>
              </w:rPr>
              <w:t>внесении</w:t>
            </w:r>
            <w:r w:rsidR="00554BD9">
              <w:rPr>
                <w:i/>
              </w:rPr>
              <w:t xml:space="preserve"> </w:t>
            </w:r>
            <w:r>
              <w:rPr>
                <w:i/>
              </w:rPr>
              <w:t xml:space="preserve">изменений в постановление администрации Собинского муниципального округа от 04.02.2025 № 169 </w:t>
            </w:r>
            <w:r w:rsidRPr="00641A7D">
              <w:rPr>
                <w:i/>
              </w:rPr>
              <w:t>«Об</w:t>
            </w:r>
            <w:r>
              <w:rPr>
                <w:i/>
              </w:rPr>
              <w:t xml:space="preserve"> </w:t>
            </w:r>
            <w:r w:rsidRPr="00641A7D">
              <w:rPr>
                <w:i/>
              </w:rPr>
              <w:t>утверждении муниципальной программы «Обеспечение</w:t>
            </w:r>
            <w:r w:rsidR="00554BD9">
              <w:rPr>
                <w:i/>
              </w:rPr>
              <w:t xml:space="preserve"> </w:t>
            </w:r>
            <w:r w:rsidRPr="00641A7D">
              <w:rPr>
                <w:i/>
              </w:rPr>
              <w:t>доступным</w:t>
            </w:r>
            <w:r w:rsidR="00554BD9">
              <w:rPr>
                <w:i/>
              </w:rPr>
              <w:t xml:space="preserve"> </w:t>
            </w:r>
            <w:r w:rsidRPr="00641A7D">
              <w:rPr>
                <w:i/>
              </w:rPr>
              <w:t>и комфортным жильем</w:t>
            </w:r>
            <w:r w:rsidR="00554BD9">
              <w:rPr>
                <w:i/>
              </w:rPr>
              <w:t xml:space="preserve"> </w:t>
            </w:r>
            <w:r w:rsidRPr="00641A7D">
              <w:rPr>
                <w:i/>
              </w:rPr>
              <w:t>населения Собинского</w:t>
            </w:r>
            <w:r w:rsidR="00554BD9">
              <w:rPr>
                <w:i/>
              </w:rPr>
              <w:t xml:space="preserve"> </w:t>
            </w:r>
            <w:r>
              <w:rPr>
                <w:i/>
              </w:rPr>
              <w:t>муниципального округа</w:t>
            </w:r>
            <w:r w:rsidRPr="00641A7D">
              <w:rPr>
                <w:i/>
              </w:rPr>
              <w:t>»</w:t>
            </w:r>
          </w:p>
        </w:tc>
        <w:tc>
          <w:tcPr>
            <w:tcW w:w="4927" w:type="dxa"/>
          </w:tcPr>
          <w:p w:rsidR="00A941A1" w:rsidRDefault="00A941A1" w:rsidP="00D43065">
            <w:pPr>
              <w:snapToGrid w:val="0"/>
            </w:pPr>
          </w:p>
        </w:tc>
      </w:tr>
    </w:tbl>
    <w:p w:rsidR="002D089A" w:rsidRDefault="002D089A" w:rsidP="002D089A">
      <w:pPr>
        <w:ind w:hanging="567"/>
        <w:jc w:val="center"/>
        <w:rPr>
          <w:sz w:val="28"/>
          <w:szCs w:val="28"/>
        </w:rPr>
      </w:pPr>
    </w:p>
    <w:p w:rsidR="00624CE1" w:rsidRDefault="00624CE1" w:rsidP="00E80D31">
      <w:pPr>
        <w:ind w:firstLine="709"/>
        <w:jc w:val="both"/>
        <w:rPr>
          <w:sz w:val="28"/>
          <w:szCs w:val="28"/>
        </w:rPr>
      </w:pPr>
      <w:r>
        <w:rPr>
          <w:sz w:val="28"/>
          <w:szCs w:val="28"/>
        </w:rPr>
        <w:t xml:space="preserve">В соответствии со статьей 179 Бюджетного кодекса Российской Федерации, Указом Президента Российской Федерации от </w:t>
      </w:r>
      <w:r w:rsidR="00C73C5B">
        <w:rPr>
          <w:sz w:val="28"/>
          <w:szCs w:val="28"/>
        </w:rPr>
        <w:t>0</w:t>
      </w:r>
      <w:r>
        <w:rPr>
          <w:sz w:val="28"/>
          <w:szCs w:val="28"/>
        </w:rPr>
        <w:t>7</w:t>
      </w:r>
      <w:r w:rsidR="00C73C5B">
        <w:rPr>
          <w:sz w:val="28"/>
          <w:szCs w:val="28"/>
        </w:rPr>
        <w:t>.05.</w:t>
      </w:r>
      <w:r>
        <w:rPr>
          <w:sz w:val="28"/>
          <w:szCs w:val="28"/>
        </w:rPr>
        <w:t>2012 № 600 «О мерах по обеспечению граждан Российской Федерации доступным и комфортным жильем и повышению качества жилищно-коммунальных услуг»,</w:t>
      </w:r>
      <w:r w:rsidR="00D049AE">
        <w:rPr>
          <w:sz w:val="28"/>
          <w:szCs w:val="28"/>
        </w:rPr>
        <w:t xml:space="preserve"> </w:t>
      </w:r>
      <w:r>
        <w:rPr>
          <w:sz w:val="28"/>
          <w:szCs w:val="28"/>
        </w:rPr>
        <w:t xml:space="preserve">постановлением </w:t>
      </w:r>
      <w:r w:rsidRPr="008F0F68">
        <w:rPr>
          <w:sz w:val="28"/>
          <w:szCs w:val="28"/>
        </w:rPr>
        <w:t>Губернатора Владимирской обл</w:t>
      </w:r>
      <w:r>
        <w:rPr>
          <w:sz w:val="28"/>
          <w:szCs w:val="28"/>
        </w:rPr>
        <w:t>асти</w:t>
      </w:r>
      <w:r w:rsidRPr="008F0F68">
        <w:rPr>
          <w:sz w:val="28"/>
          <w:szCs w:val="28"/>
        </w:rPr>
        <w:t xml:space="preserve"> от 17.12.2013 </w:t>
      </w:r>
      <w:r w:rsidR="00C73C5B">
        <w:rPr>
          <w:sz w:val="28"/>
          <w:szCs w:val="28"/>
        </w:rPr>
        <w:t>№</w:t>
      </w:r>
      <w:r w:rsidRPr="008F0F68">
        <w:rPr>
          <w:sz w:val="28"/>
          <w:szCs w:val="28"/>
        </w:rPr>
        <w:t xml:space="preserve"> 1390 "О государственной программе Владимирской области "Обеспечение доступным и комфортным жильем населения Владимирской области"</w:t>
      </w:r>
      <w:r>
        <w:rPr>
          <w:sz w:val="28"/>
          <w:szCs w:val="28"/>
        </w:rPr>
        <w:t>, постановлением администрации Собинского муниципального округа от 10.01.2025 № 6 "Об утверждении Порядка разработки, реализации, оценки эффективности,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 и руководствуясь статьей 32 Устава округа, администрация Собинского муниципального округа п о с т а н о в л я е т:</w:t>
      </w:r>
    </w:p>
    <w:p w:rsidR="00624CE1" w:rsidRDefault="00624CE1" w:rsidP="00E80D31">
      <w:pPr>
        <w:ind w:firstLine="709"/>
        <w:jc w:val="both"/>
        <w:rPr>
          <w:sz w:val="28"/>
        </w:rPr>
      </w:pPr>
      <w:r w:rsidRPr="000219BC">
        <w:rPr>
          <w:sz w:val="28"/>
          <w:szCs w:val="28"/>
        </w:rPr>
        <w:t xml:space="preserve">1. </w:t>
      </w:r>
      <w:r>
        <w:rPr>
          <w:sz w:val="28"/>
          <w:szCs w:val="28"/>
        </w:rPr>
        <w:t>Внести изменения в приложение к постановлению администрации Собинского муниципального округа от 04.02</w:t>
      </w:r>
      <w:r w:rsidRPr="00A52A52">
        <w:rPr>
          <w:sz w:val="28"/>
          <w:szCs w:val="28"/>
        </w:rPr>
        <w:t xml:space="preserve">.2025 № </w:t>
      </w:r>
      <w:r>
        <w:rPr>
          <w:sz w:val="28"/>
          <w:szCs w:val="28"/>
        </w:rPr>
        <w:t xml:space="preserve">169 </w:t>
      </w:r>
      <w:r w:rsidRPr="00010DFE">
        <w:rPr>
          <w:sz w:val="28"/>
        </w:rPr>
        <w:t>«Об утверждении муниципальной программы «Обеспечение доступным и комфортным жильем населения Собинского муниципального округа»</w:t>
      </w:r>
      <w:r w:rsidR="00C73C5B">
        <w:rPr>
          <w:sz w:val="28"/>
        </w:rPr>
        <w:t>,</w:t>
      </w:r>
      <w:r>
        <w:rPr>
          <w:sz w:val="28"/>
        </w:rPr>
        <w:t xml:space="preserve"> изложив его в новой редакции согласно приложению.</w:t>
      </w:r>
    </w:p>
    <w:p w:rsidR="00624CE1" w:rsidRPr="0094150D" w:rsidRDefault="00624CE1" w:rsidP="00E80D31">
      <w:pPr>
        <w:ind w:firstLine="709"/>
        <w:jc w:val="both"/>
        <w:rPr>
          <w:sz w:val="28"/>
          <w:szCs w:val="28"/>
        </w:rPr>
      </w:pPr>
      <w:r>
        <w:rPr>
          <w:sz w:val="28"/>
          <w:szCs w:val="28"/>
        </w:rPr>
        <w:t xml:space="preserve">2. </w:t>
      </w:r>
      <w:r w:rsidRPr="002D089A">
        <w:rPr>
          <w:sz w:val="28"/>
          <w:szCs w:val="28"/>
        </w:rPr>
        <w:t>Считать утратившим силу постановлени</w:t>
      </w:r>
      <w:r w:rsidR="0094150D">
        <w:rPr>
          <w:sz w:val="28"/>
          <w:szCs w:val="28"/>
        </w:rPr>
        <w:t>е</w:t>
      </w:r>
      <w:r w:rsidRPr="002D089A">
        <w:rPr>
          <w:sz w:val="28"/>
          <w:szCs w:val="28"/>
        </w:rPr>
        <w:t xml:space="preserve"> администрации Собинского муниципального округа</w:t>
      </w:r>
      <w:r w:rsidR="0094150D">
        <w:rPr>
          <w:sz w:val="28"/>
          <w:szCs w:val="28"/>
        </w:rPr>
        <w:t xml:space="preserve"> </w:t>
      </w:r>
      <w:r>
        <w:rPr>
          <w:sz w:val="28"/>
          <w:szCs w:val="28"/>
        </w:rPr>
        <w:t xml:space="preserve">от </w:t>
      </w:r>
      <w:r w:rsidR="00834A14">
        <w:rPr>
          <w:sz w:val="28"/>
          <w:szCs w:val="28"/>
        </w:rPr>
        <w:t>15.12</w:t>
      </w:r>
      <w:r>
        <w:rPr>
          <w:sz w:val="28"/>
          <w:szCs w:val="28"/>
        </w:rPr>
        <w:t>.2025 №</w:t>
      </w:r>
      <w:r w:rsidR="00C73C5B">
        <w:rPr>
          <w:sz w:val="28"/>
          <w:szCs w:val="28"/>
        </w:rPr>
        <w:t xml:space="preserve"> </w:t>
      </w:r>
      <w:r w:rsidR="00834A14">
        <w:rPr>
          <w:sz w:val="28"/>
          <w:szCs w:val="28"/>
        </w:rPr>
        <w:t>2570</w:t>
      </w:r>
      <w:r>
        <w:rPr>
          <w:sz w:val="28"/>
          <w:szCs w:val="28"/>
        </w:rPr>
        <w:t xml:space="preserve"> </w:t>
      </w:r>
      <w:r w:rsidRPr="002D089A">
        <w:rPr>
          <w:sz w:val="28"/>
        </w:rPr>
        <w:t>«О внесении изменений в постановление администрации Собинского муниципального округа от 04.02.2025 № 169 «Об утверждении муниципальной программы «Обеспечение доступным и комфортным жильем населения Собинского муниципального округа»</w:t>
      </w:r>
      <w:r w:rsidR="0094150D">
        <w:rPr>
          <w:sz w:val="28"/>
        </w:rPr>
        <w:t>.</w:t>
      </w:r>
    </w:p>
    <w:p w:rsidR="001170AD" w:rsidRDefault="00624CE1" w:rsidP="00E80D31">
      <w:pPr>
        <w:ind w:firstLine="709"/>
        <w:jc w:val="both"/>
        <w:rPr>
          <w:sz w:val="28"/>
          <w:szCs w:val="28"/>
        </w:rPr>
      </w:pPr>
      <w:r>
        <w:rPr>
          <w:sz w:val="28"/>
          <w:szCs w:val="28"/>
        </w:rPr>
        <w:t>3</w:t>
      </w:r>
      <w:r w:rsidRPr="000219BC">
        <w:rPr>
          <w:sz w:val="28"/>
          <w:szCs w:val="28"/>
        </w:rPr>
        <w:t>. Контроль за исполнением настоящего постановления возложить на заместителя главы администрации по социальным вопросам.</w:t>
      </w:r>
    </w:p>
    <w:p w:rsidR="0094150D" w:rsidRDefault="00624CE1" w:rsidP="00E80D31">
      <w:pPr>
        <w:ind w:firstLine="709"/>
        <w:jc w:val="both"/>
        <w:rPr>
          <w:sz w:val="28"/>
          <w:szCs w:val="28"/>
        </w:rPr>
      </w:pPr>
      <w:r>
        <w:rPr>
          <w:sz w:val="28"/>
          <w:szCs w:val="28"/>
        </w:rPr>
        <w:t>4</w:t>
      </w:r>
      <w:r w:rsidRPr="000219BC">
        <w:rPr>
          <w:sz w:val="28"/>
          <w:szCs w:val="28"/>
        </w:rPr>
        <w:t>. Настоящее постановление вступает в силу после официального опубликования в газете "Доверие" и подлежит размещению на официальном сайте администрации Собинского муниципального округа Владимирской области.</w:t>
      </w:r>
    </w:p>
    <w:p w:rsidR="00AB4F61" w:rsidRDefault="00AB4F61" w:rsidP="00E80D31">
      <w:pPr>
        <w:jc w:val="both"/>
        <w:rPr>
          <w:sz w:val="28"/>
          <w:szCs w:val="28"/>
        </w:rPr>
      </w:pPr>
    </w:p>
    <w:p w:rsidR="00E80D31" w:rsidRDefault="00E80D31" w:rsidP="00E80D31">
      <w:pPr>
        <w:jc w:val="both"/>
        <w:rPr>
          <w:sz w:val="28"/>
          <w:szCs w:val="28"/>
        </w:rPr>
      </w:pPr>
    </w:p>
    <w:p w:rsidR="001170AD" w:rsidRDefault="001170AD" w:rsidP="00E80D31">
      <w:pPr>
        <w:jc w:val="both"/>
        <w:rPr>
          <w:sz w:val="28"/>
          <w:szCs w:val="28"/>
        </w:rPr>
      </w:pPr>
    </w:p>
    <w:p w:rsidR="00BD2240" w:rsidRDefault="007B36D3" w:rsidP="00E80D31">
      <w:pPr>
        <w:jc w:val="both"/>
        <w:rPr>
          <w:sz w:val="28"/>
          <w:szCs w:val="28"/>
        </w:rPr>
      </w:pPr>
      <w:r>
        <w:rPr>
          <w:sz w:val="28"/>
          <w:szCs w:val="28"/>
        </w:rPr>
        <w:t xml:space="preserve">Глава округа                                                              </w:t>
      </w:r>
      <w:r w:rsidR="0094150D">
        <w:rPr>
          <w:sz w:val="28"/>
          <w:szCs w:val="28"/>
        </w:rPr>
        <w:t xml:space="preserve">                          </w:t>
      </w:r>
      <w:r w:rsidR="00E80D31">
        <w:rPr>
          <w:sz w:val="28"/>
          <w:szCs w:val="28"/>
        </w:rPr>
        <w:t xml:space="preserve">           </w:t>
      </w:r>
      <w:r w:rsidR="0094150D">
        <w:rPr>
          <w:sz w:val="28"/>
          <w:szCs w:val="28"/>
        </w:rPr>
        <w:t xml:space="preserve">  </w:t>
      </w:r>
      <w:r>
        <w:rPr>
          <w:sz w:val="28"/>
          <w:szCs w:val="28"/>
        </w:rPr>
        <w:t xml:space="preserve"> А.В.</w:t>
      </w:r>
      <w:r w:rsidR="00A05F42">
        <w:rPr>
          <w:sz w:val="28"/>
          <w:szCs w:val="28"/>
        </w:rPr>
        <w:t xml:space="preserve"> </w:t>
      </w:r>
      <w:r>
        <w:rPr>
          <w:sz w:val="28"/>
          <w:szCs w:val="28"/>
        </w:rPr>
        <w:t>Разов</w:t>
      </w:r>
    </w:p>
    <w:p w:rsidR="00E80D31" w:rsidRDefault="00E80D31"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1170AD" w:rsidRDefault="001170AD" w:rsidP="00310351">
      <w:pPr>
        <w:rPr>
          <w:sz w:val="28"/>
          <w:szCs w:val="28"/>
        </w:rPr>
      </w:pPr>
    </w:p>
    <w:p w:rsidR="00E424C4" w:rsidRDefault="00E424C4" w:rsidP="00310351">
      <w:pPr>
        <w:rPr>
          <w:sz w:val="28"/>
          <w:szCs w:val="28"/>
        </w:rPr>
      </w:pPr>
    </w:p>
    <w:p w:rsidR="00E424C4" w:rsidRDefault="00E424C4" w:rsidP="00310351">
      <w:pPr>
        <w:rPr>
          <w:sz w:val="28"/>
          <w:szCs w:val="28"/>
        </w:rPr>
      </w:pPr>
    </w:p>
    <w:p w:rsidR="009A293A" w:rsidRPr="009A293A" w:rsidRDefault="009A293A" w:rsidP="00FA0FE5">
      <w:pPr>
        <w:tabs>
          <w:tab w:val="left" w:pos="5103"/>
        </w:tabs>
        <w:ind w:firstLine="5103"/>
        <w:jc w:val="center"/>
        <w:rPr>
          <w:color w:val="000000"/>
          <w:sz w:val="28"/>
          <w:szCs w:val="28"/>
        </w:rPr>
      </w:pPr>
    </w:p>
    <w:p w:rsidR="009A293A" w:rsidRPr="009A293A" w:rsidRDefault="009A293A" w:rsidP="00FA0FE5">
      <w:pPr>
        <w:tabs>
          <w:tab w:val="left" w:pos="5103"/>
        </w:tabs>
        <w:ind w:firstLine="5103"/>
        <w:jc w:val="center"/>
        <w:rPr>
          <w:color w:val="000000"/>
          <w:sz w:val="28"/>
          <w:szCs w:val="28"/>
        </w:rPr>
      </w:pPr>
    </w:p>
    <w:p w:rsidR="009A293A" w:rsidRPr="009A293A" w:rsidRDefault="009A293A" w:rsidP="00FA0FE5">
      <w:pPr>
        <w:tabs>
          <w:tab w:val="left" w:pos="5103"/>
        </w:tabs>
        <w:ind w:firstLine="5103"/>
        <w:jc w:val="center"/>
        <w:rPr>
          <w:color w:val="000000"/>
          <w:sz w:val="28"/>
          <w:szCs w:val="28"/>
        </w:rPr>
      </w:pPr>
    </w:p>
    <w:p w:rsidR="009A293A" w:rsidRPr="009A293A" w:rsidRDefault="009A293A" w:rsidP="00FA0FE5">
      <w:pPr>
        <w:tabs>
          <w:tab w:val="left" w:pos="5103"/>
        </w:tabs>
        <w:ind w:firstLine="5103"/>
        <w:jc w:val="center"/>
        <w:rPr>
          <w:color w:val="000000"/>
          <w:sz w:val="28"/>
          <w:szCs w:val="28"/>
        </w:rPr>
      </w:pPr>
    </w:p>
    <w:p w:rsidR="009A293A" w:rsidRPr="009A293A" w:rsidRDefault="009A293A" w:rsidP="00FA0FE5">
      <w:pPr>
        <w:tabs>
          <w:tab w:val="left" w:pos="5103"/>
        </w:tabs>
        <w:ind w:firstLine="5103"/>
        <w:jc w:val="center"/>
        <w:rPr>
          <w:color w:val="000000"/>
          <w:sz w:val="28"/>
          <w:szCs w:val="28"/>
        </w:rPr>
      </w:pPr>
    </w:p>
    <w:p w:rsidR="009A293A" w:rsidRPr="009A293A" w:rsidRDefault="009A293A" w:rsidP="00FA0FE5">
      <w:pPr>
        <w:tabs>
          <w:tab w:val="left" w:pos="5103"/>
        </w:tabs>
        <w:ind w:firstLine="5103"/>
        <w:jc w:val="center"/>
        <w:rPr>
          <w:color w:val="000000"/>
          <w:sz w:val="28"/>
          <w:szCs w:val="28"/>
        </w:rPr>
      </w:pPr>
    </w:p>
    <w:p w:rsidR="009A293A" w:rsidRPr="009A293A" w:rsidRDefault="009A293A" w:rsidP="00FA0FE5">
      <w:pPr>
        <w:tabs>
          <w:tab w:val="left" w:pos="5103"/>
        </w:tabs>
        <w:ind w:firstLine="5103"/>
        <w:jc w:val="center"/>
        <w:rPr>
          <w:color w:val="000000"/>
          <w:sz w:val="28"/>
          <w:szCs w:val="28"/>
        </w:rPr>
      </w:pPr>
    </w:p>
    <w:p w:rsidR="009A293A" w:rsidRPr="009A293A" w:rsidRDefault="009A293A" w:rsidP="00FA0FE5">
      <w:pPr>
        <w:tabs>
          <w:tab w:val="left" w:pos="5103"/>
        </w:tabs>
        <w:ind w:firstLine="5103"/>
        <w:jc w:val="center"/>
        <w:rPr>
          <w:color w:val="000000"/>
          <w:sz w:val="28"/>
          <w:szCs w:val="28"/>
        </w:rPr>
      </w:pPr>
    </w:p>
    <w:p w:rsidR="00FA0FE5" w:rsidRPr="009A293A" w:rsidRDefault="00FA0FE5" w:rsidP="00FA0FE5">
      <w:pPr>
        <w:tabs>
          <w:tab w:val="left" w:pos="5103"/>
        </w:tabs>
        <w:ind w:firstLine="5103"/>
        <w:jc w:val="center"/>
        <w:rPr>
          <w:color w:val="000000"/>
          <w:sz w:val="28"/>
          <w:szCs w:val="28"/>
        </w:rPr>
      </w:pPr>
      <w:r w:rsidRPr="009A293A">
        <w:rPr>
          <w:color w:val="000000"/>
          <w:sz w:val="28"/>
          <w:szCs w:val="28"/>
        </w:rPr>
        <w:lastRenderedPageBreak/>
        <w:t xml:space="preserve">Приложение </w:t>
      </w:r>
    </w:p>
    <w:p w:rsidR="00FA0FE5" w:rsidRPr="009A293A" w:rsidRDefault="00FA0FE5" w:rsidP="00FA0FE5">
      <w:pPr>
        <w:tabs>
          <w:tab w:val="left" w:pos="5103"/>
        </w:tabs>
        <w:ind w:firstLine="5103"/>
        <w:jc w:val="center"/>
        <w:rPr>
          <w:color w:val="000000"/>
          <w:sz w:val="28"/>
          <w:szCs w:val="28"/>
        </w:rPr>
      </w:pPr>
      <w:r w:rsidRPr="009A293A">
        <w:rPr>
          <w:color w:val="000000"/>
          <w:sz w:val="28"/>
          <w:szCs w:val="28"/>
        </w:rPr>
        <w:t>к постановлению администрации</w:t>
      </w:r>
    </w:p>
    <w:p w:rsidR="00514569" w:rsidRPr="009A293A" w:rsidRDefault="00FA0FE5" w:rsidP="00514569">
      <w:pPr>
        <w:tabs>
          <w:tab w:val="left" w:pos="5103"/>
        </w:tabs>
        <w:ind w:firstLine="5103"/>
        <w:jc w:val="center"/>
        <w:rPr>
          <w:color w:val="000000"/>
          <w:sz w:val="28"/>
          <w:szCs w:val="28"/>
        </w:rPr>
      </w:pPr>
      <w:r w:rsidRPr="009A293A">
        <w:rPr>
          <w:color w:val="000000"/>
          <w:sz w:val="28"/>
          <w:szCs w:val="28"/>
        </w:rPr>
        <w:t>Собинского муниципального округа</w:t>
      </w:r>
    </w:p>
    <w:p w:rsidR="00FA0FE5" w:rsidRPr="009A293A" w:rsidRDefault="006C6884" w:rsidP="00944ED3">
      <w:pPr>
        <w:tabs>
          <w:tab w:val="left" w:pos="5103"/>
        </w:tabs>
        <w:ind w:firstLine="3969"/>
        <w:jc w:val="center"/>
        <w:rPr>
          <w:color w:val="000000"/>
          <w:sz w:val="28"/>
          <w:szCs w:val="28"/>
        </w:rPr>
      </w:pPr>
      <w:r w:rsidRPr="009A293A">
        <w:rPr>
          <w:color w:val="000000"/>
          <w:sz w:val="28"/>
          <w:szCs w:val="28"/>
        </w:rPr>
        <w:t xml:space="preserve"> </w:t>
      </w:r>
      <w:r w:rsidR="005C3E90" w:rsidRPr="009A293A">
        <w:rPr>
          <w:color w:val="000000"/>
          <w:sz w:val="28"/>
          <w:szCs w:val="28"/>
        </w:rPr>
        <w:t xml:space="preserve">            </w:t>
      </w:r>
      <w:r w:rsidR="00514569" w:rsidRPr="009A293A">
        <w:rPr>
          <w:color w:val="000000"/>
          <w:sz w:val="28"/>
          <w:szCs w:val="28"/>
        </w:rPr>
        <w:t>от</w:t>
      </w:r>
      <w:r w:rsidR="00944ED3" w:rsidRPr="009A293A">
        <w:rPr>
          <w:color w:val="000000"/>
          <w:sz w:val="28"/>
          <w:szCs w:val="28"/>
        </w:rPr>
        <w:t xml:space="preserve"> </w:t>
      </w:r>
      <w:r w:rsidR="005C3E90" w:rsidRPr="009A293A">
        <w:rPr>
          <w:color w:val="000000"/>
          <w:sz w:val="28"/>
          <w:szCs w:val="28"/>
          <w:u w:val="single"/>
        </w:rPr>
        <w:t>29.12.2025</w:t>
      </w:r>
      <w:r w:rsidR="00F34C15" w:rsidRPr="009A293A">
        <w:rPr>
          <w:color w:val="000000"/>
          <w:sz w:val="28"/>
          <w:szCs w:val="28"/>
        </w:rPr>
        <w:t xml:space="preserve"> </w:t>
      </w:r>
      <w:r w:rsidR="00A312B2" w:rsidRPr="009A293A">
        <w:rPr>
          <w:color w:val="000000"/>
          <w:sz w:val="28"/>
          <w:szCs w:val="28"/>
        </w:rPr>
        <w:t>№</w:t>
      </w:r>
      <w:r w:rsidR="00944ED3" w:rsidRPr="009A293A">
        <w:rPr>
          <w:color w:val="000000"/>
          <w:sz w:val="28"/>
          <w:szCs w:val="28"/>
        </w:rPr>
        <w:t xml:space="preserve"> </w:t>
      </w:r>
      <w:r w:rsidR="005C3E90" w:rsidRPr="009A293A">
        <w:rPr>
          <w:color w:val="000000"/>
          <w:sz w:val="28"/>
          <w:szCs w:val="28"/>
          <w:u w:val="single"/>
        </w:rPr>
        <w:t>2703</w:t>
      </w:r>
    </w:p>
    <w:p w:rsidR="000B086E" w:rsidRPr="009A293A" w:rsidRDefault="000B086E" w:rsidP="000B086E">
      <w:pPr>
        <w:keepNext/>
        <w:autoSpaceDE w:val="0"/>
        <w:ind w:left="4962"/>
        <w:jc w:val="center"/>
        <w:rPr>
          <w:color w:val="000000"/>
          <w:sz w:val="28"/>
          <w:szCs w:val="28"/>
        </w:rPr>
      </w:pPr>
    </w:p>
    <w:p w:rsidR="0039543D" w:rsidRPr="009A293A" w:rsidRDefault="0039543D">
      <w:pPr>
        <w:keepNext/>
        <w:autoSpaceDE w:val="0"/>
        <w:jc w:val="center"/>
        <w:rPr>
          <w:b/>
          <w:color w:val="000000"/>
          <w:sz w:val="28"/>
          <w:szCs w:val="28"/>
        </w:rPr>
      </w:pPr>
      <w:r w:rsidRPr="009A293A">
        <w:rPr>
          <w:b/>
          <w:color w:val="000000"/>
          <w:sz w:val="28"/>
          <w:szCs w:val="28"/>
        </w:rPr>
        <w:t xml:space="preserve">Муниципальная программа  </w:t>
      </w:r>
    </w:p>
    <w:p w:rsidR="0039543D" w:rsidRPr="009A293A" w:rsidRDefault="0039543D">
      <w:pPr>
        <w:keepNext/>
        <w:autoSpaceDE w:val="0"/>
        <w:jc w:val="center"/>
        <w:rPr>
          <w:rFonts w:eastAsia="Times New Roman" w:cs="Times New Roman"/>
          <w:b/>
          <w:color w:val="000000"/>
          <w:sz w:val="28"/>
          <w:szCs w:val="28"/>
        </w:rPr>
      </w:pPr>
      <w:r w:rsidRPr="009A293A">
        <w:rPr>
          <w:b/>
          <w:color w:val="000000"/>
          <w:sz w:val="28"/>
          <w:szCs w:val="28"/>
        </w:rPr>
        <w:t xml:space="preserve">«Обеспечение доступным и комфортным жильем населения </w:t>
      </w:r>
    </w:p>
    <w:p w:rsidR="0039543D" w:rsidRPr="009A293A" w:rsidRDefault="0039543D" w:rsidP="00306FBC">
      <w:pPr>
        <w:keepNext/>
        <w:autoSpaceDE w:val="0"/>
        <w:jc w:val="center"/>
        <w:rPr>
          <w:rFonts w:cs="Calibri"/>
          <w:color w:val="000000"/>
        </w:rPr>
      </w:pPr>
      <w:r w:rsidRPr="009A293A">
        <w:rPr>
          <w:b/>
          <w:color w:val="000000"/>
          <w:sz w:val="28"/>
          <w:szCs w:val="28"/>
        </w:rPr>
        <w:t>Собинского</w:t>
      </w:r>
      <w:r w:rsidR="009251D9" w:rsidRPr="009A293A">
        <w:rPr>
          <w:b/>
          <w:color w:val="000000"/>
          <w:sz w:val="28"/>
          <w:szCs w:val="28"/>
        </w:rPr>
        <w:t xml:space="preserve"> </w:t>
      </w:r>
      <w:r w:rsidR="00B011E9" w:rsidRPr="009A293A">
        <w:rPr>
          <w:b/>
          <w:color w:val="000000"/>
          <w:sz w:val="28"/>
          <w:szCs w:val="28"/>
        </w:rPr>
        <w:t>муниципального округа</w:t>
      </w:r>
      <w:r w:rsidRPr="009A293A">
        <w:rPr>
          <w:b/>
          <w:color w:val="000000"/>
          <w:sz w:val="28"/>
          <w:szCs w:val="28"/>
        </w:rPr>
        <w:t>»</w:t>
      </w:r>
    </w:p>
    <w:p w:rsidR="00306FBC" w:rsidRPr="009A293A" w:rsidRDefault="00306FBC" w:rsidP="00306FBC">
      <w:pPr>
        <w:keepNext/>
        <w:autoSpaceDE w:val="0"/>
        <w:jc w:val="center"/>
        <w:rPr>
          <w:rFonts w:cs="Calibri"/>
          <w:color w:val="000000"/>
        </w:rPr>
      </w:pPr>
    </w:p>
    <w:p w:rsidR="00306FBC" w:rsidRPr="009A293A" w:rsidRDefault="00306FBC" w:rsidP="00306FBC">
      <w:pPr>
        <w:keepNext/>
        <w:autoSpaceDE w:val="0"/>
        <w:jc w:val="center"/>
        <w:rPr>
          <w:rFonts w:cs="Times New Roman"/>
          <w:color w:val="000000"/>
          <w:sz w:val="28"/>
          <w:szCs w:val="28"/>
        </w:rPr>
      </w:pPr>
      <w:bookmarkStart w:id="1" w:name="Par38"/>
      <w:bookmarkEnd w:id="1"/>
      <w:r w:rsidRPr="009A293A">
        <w:rPr>
          <w:rFonts w:cs="Times New Roman"/>
          <w:color w:val="000000"/>
          <w:sz w:val="28"/>
          <w:szCs w:val="28"/>
        </w:rPr>
        <w:t>Паспорт муниципальной программы «Обеспечение доступным и комфортным жильем населения Собинского муниципального округа»</w:t>
      </w:r>
    </w:p>
    <w:p w:rsidR="00306FBC" w:rsidRPr="009A293A" w:rsidRDefault="00306FBC" w:rsidP="00306FBC">
      <w:pPr>
        <w:rPr>
          <w:rFonts w:cs="Times New Roman"/>
          <w:color w:val="000000"/>
          <w:sz w:val="28"/>
          <w:szCs w:val="28"/>
        </w:rPr>
      </w:pPr>
    </w:p>
    <w:tbl>
      <w:tblPr>
        <w:tblW w:w="10479" w:type="dxa"/>
        <w:tblInd w:w="-318" w:type="dxa"/>
        <w:tblLayout w:type="fixed"/>
        <w:tblLook w:val="0000" w:firstRow="0" w:lastRow="0" w:firstColumn="0" w:lastColumn="0" w:noHBand="0" w:noVBand="0"/>
      </w:tblPr>
      <w:tblGrid>
        <w:gridCol w:w="3828"/>
        <w:gridCol w:w="6651"/>
      </w:tblGrid>
      <w:tr w:rsidR="00306FBC" w:rsidRPr="009A293A" w:rsidTr="00306FBC">
        <w:tc>
          <w:tcPr>
            <w:tcW w:w="3828" w:type="dxa"/>
            <w:tcBorders>
              <w:top w:val="single" w:sz="4" w:space="0" w:color="000000"/>
              <w:left w:val="single" w:sz="4" w:space="0" w:color="000000"/>
              <w:bottom w:val="single" w:sz="4" w:space="0" w:color="000000"/>
            </w:tcBorders>
          </w:tcPr>
          <w:p w:rsidR="00306FBC" w:rsidRPr="009A293A" w:rsidRDefault="00306FBC" w:rsidP="00306FBC">
            <w:pPr>
              <w:rPr>
                <w:rFonts w:cs="Times New Roman"/>
                <w:color w:val="000000"/>
                <w:sz w:val="28"/>
                <w:szCs w:val="28"/>
              </w:rPr>
            </w:pPr>
            <w:r w:rsidRPr="009A293A">
              <w:rPr>
                <w:rFonts w:cs="Times New Roman"/>
                <w:color w:val="000000"/>
                <w:sz w:val="28"/>
                <w:szCs w:val="28"/>
              </w:rPr>
              <w:t xml:space="preserve">Наименование </w:t>
            </w:r>
          </w:p>
          <w:p w:rsidR="00306FBC" w:rsidRPr="009A293A" w:rsidRDefault="00306FBC" w:rsidP="00306FBC">
            <w:pPr>
              <w:rPr>
                <w:rFonts w:cs="Times New Roman"/>
                <w:color w:val="000000"/>
                <w:sz w:val="28"/>
                <w:szCs w:val="28"/>
              </w:rPr>
            </w:pPr>
            <w:r w:rsidRPr="009A293A">
              <w:rPr>
                <w:rFonts w:cs="Times New Roman"/>
                <w:color w:val="000000"/>
                <w:sz w:val="28"/>
                <w:szCs w:val="28"/>
              </w:rPr>
              <w:t>Муниципальной программы</w:t>
            </w:r>
          </w:p>
        </w:tc>
        <w:tc>
          <w:tcPr>
            <w:tcW w:w="6651" w:type="dxa"/>
            <w:tcBorders>
              <w:top w:val="single" w:sz="4" w:space="0" w:color="000000"/>
              <w:left w:val="single" w:sz="4" w:space="0" w:color="000000"/>
              <w:bottom w:val="single" w:sz="4" w:space="0" w:color="000000"/>
              <w:right w:val="single" w:sz="4" w:space="0" w:color="000000"/>
            </w:tcBorders>
          </w:tcPr>
          <w:p w:rsidR="00306FBC" w:rsidRPr="009A293A" w:rsidRDefault="00306FBC" w:rsidP="006D72BE">
            <w:pPr>
              <w:jc w:val="both"/>
              <w:rPr>
                <w:rFonts w:cs="Times New Roman"/>
                <w:color w:val="000000"/>
                <w:sz w:val="28"/>
                <w:szCs w:val="28"/>
              </w:rPr>
            </w:pPr>
            <w:r w:rsidRPr="009A293A">
              <w:rPr>
                <w:rFonts w:cs="Times New Roman"/>
                <w:color w:val="000000"/>
                <w:sz w:val="28"/>
                <w:szCs w:val="28"/>
              </w:rPr>
              <w:t>«Обеспечение доступным и комфортным жильем населения Собинского муниципального округа»</w:t>
            </w:r>
          </w:p>
          <w:p w:rsidR="00306FBC" w:rsidRPr="009A293A" w:rsidRDefault="00306FBC" w:rsidP="006D72BE">
            <w:pPr>
              <w:jc w:val="both"/>
              <w:rPr>
                <w:rFonts w:cs="Times New Roman"/>
                <w:color w:val="000000"/>
                <w:sz w:val="28"/>
                <w:szCs w:val="28"/>
              </w:rPr>
            </w:pPr>
          </w:p>
        </w:tc>
      </w:tr>
      <w:tr w:rsidR="00306FBC" w:rsidRPr="009A293A" w:rsidTr="00306FBC">
        <w:tc>
          <w:tcPr>
            <w:tcW w:w="3828" w:type="dxa"/>
            <w:tcBorders>
              <w:top w:val="single" w:sz="4" w:space="0" w:color="000000"/>
              <w:left w:val="single" w:sz="4" w:space="0" w:color="000000"/>
              <w:bottom w:val="single" w:sz="4" w:space="0" w:color="000000"/>
            </w:tcBorders>
          </w:tcPr>
          <w:p w:rsidR="00306FBC" w:rsidRPr="009A293A" w:rsidRDefault="00306FBC" w:rsidP="00306FBC">
            <w:pPr>
              <w:rPr>
                <w:rFonts w:cs="Times New Roman"/>
                <w:color w:val="000000"/>
                <w:sz w:val="28"/>
                <w:szCs w:val="28"/>
              </w:rPr>
            </w:pPr>
            <w:r w:rsidRPr="009A293A">
              <w:rPr>
                <w:rFonts w:cs="Times New Roman"/>
                <w:color w:val="000000"/>
                <w:sz w:val="28"/>
                <w:szCs w:val="28"/>
              </w:rPr>
              <w:t>Ответственный исполнитель  программы</w:t>
            </w:r>
          </w:p>
        </w:tc>
        <w:tc>
          <w:tcPr>
            <w:tcW w:w="6651" w:type="dxa"/>
            <w:tcBorders>
              <w:top w:val="single" w:sz="4" w:space="0" w:color="000000"/>
              <w:left w:val="single" w:sz="4" w:space="0" w:color="000000"/>
              <w:bottom w:val="single" w:sz="4" w:space="0" w:color="000000"/>
              <w:right w:val="single" w:sz="4" w:space="0" w:color="000000"/>
            </w:tcBorders>
          </w:tcPr>
          <w:p w:rsidR="00306FBC" w:rsidRPr="009A293A" w:rsidRDefault="00166FDD" w:rsidP="006D72BE">
            <w:pPr>
              <w:jc w:val="both"/>
              <w:rPr>
                <w:rFonts w:cs="Times New Roman"/>
                <w:color w:val="000000"/>
                <w:sz w:val="28"/>
                <w:szCs w:val="28"/>
              </w:rPr>
            </w:pPr>
            <w:r w:rsidRPr="009A293A">
              <w:rPr>
                <w:rFonts w:cs="Times New Roman"/>
                <w:color w:val="000000"/>
                <w:sz w:val="28"/>
                <w:szCs w:val="28"/>
              </w:rPr>
              <w:t>Управление</w:t>
            </w:r>
            <w:r w:rsidR="00306FBC" w:rsidRPr="009A293A">
              <w:rPr>
                <w:rFonts w:cs="Times New Roman"/>
                <w:color w:val="000000"/>
                <w:sz w:val="28"/>
                <w:szCs w:val="28"/>
              </w:rPr>
              <w:t xml:space="preserve"> архитектуры и градостроительства администрации Собинского муниципального округа</w:t>
            </w:r>
          </w:p>
          <w:p w:rsidR="00306FBC" w:rsidRPr="009A293A" w:rsidRDefault="00306FBC" w:rsidP="006D72BE">
            <w:pPr>
              <w:jc w:val="both"/>
              <w:rPr>
                <w:rFonts w:cs="Times New Roman"/>
                <w:color w:val="000000"/>
                <w:sz w:val="28"/>
                <w:szCs w:val="28"/>
              </w:rPr>
            </w:pPr>
          </w:p>
        </w:tc>
      </w:tr>
      <w:tr w:rsidR="00306FBC" w:rsidRPr="009A293A" w:rsidTr="00306FBC">
        <w:tc>
          <w:tcPr>
            <w:tcW w:w="3828" w:type="dxa"/>
            <w:tcBorders>
              <w:top w:val="single" w:sz="4" w:space="0" w:color="000000"/>
              <w:left w:val="single" w:sz="4" w:space="0" w:color="000000"/>
              <w:bottom w:val="single" w:sz="4" w:space="0" w:color="000000"/>
            </w:tcBorders>
          </w:tcPr>
          <w:p w:rsidR="00306FBC" w:rsidRPr="009A293A" w:rsidRDefault="00306FBC" w:rsidP="00306FBC">
            <w:pPr>
              <w:rPr>
                <w:rFonts w:cs="Times New Roman"/>
                <w:color w:val="000000"/>
                <w:sz w:val="28"/>
                <w:szCs w:val="28"/>
              </w:rPr>
            </w:pPr>
            <w:r w:rsidRPr="009A293A">
              <w:rPr>
                <w:rFonts w:cs="Times New Roman"/>
                <w:color w:val="000000"/>
                <w:sz w:val="28"/>
                <w:szCs w:val="28"/>
              </w:rPr>
              <w:t>Соисполнители программы</w:t>
            </w:r>
          </w:p>
        </w:tc>
        <w:tc>
          <w:tcPr>
            <w:tcW w:w="6651" w:type="dxa"/>
            <w:tcBorders>
              <w:top w:val="single" w:sz="4" w:space="0" w:color="000000"/>
              <w:left w:val="single" w:sz="4" w:space="0" w:color="000000"/>
              <w:bottom w:val="single" w:sz="4" w:space="0" w:color="000000"/>
              <w:right w:val="single" w:sz="4" w:space="0" w:color="000000"/>
            </w:tcBorders>
          </w:tcPr>
          <w:p w:rsidR="00306FBC" w:rsidRPr="009A293A" w:rsidRDefault="00306FBC" w:rsidP="006D72BE">
            <w:pPr>
              <w:jc w:val="both"/>
              <w:rPr>
                <w:rFonts w:cs="Times New Roman"/>
                <w:color w:val="000000"/>
                <w:sz w:val="28"/>
                <w:szCs w:val="28"/>
              </w:rPr>
            </w:pPr>
            <w:r w:rsidRPr="009A293A">
              <w:rPr>
                <w:rFonts w:cs="Times New Roman"/>
                <w:color w:val="000000"/>
                <w:sz w:val="28"/>
                <w:szCs w:val="28"/>
              </w:rPr>
              <w:t>МКУ «Управление экономики, сельского хозяйства и природопользования»;</w:t>
            </w:r>
          </w:p>
          <w:p w:rsidR="00306FBC" w:rsidRPr="009A293A" w:rsidRDefault="00306FBC" w:rsidP="006D72BE">
            <w:pPr>
              <w:jc w:val="both"/>
              <w:rPr>
                <w:rFonts w:cs="Times New Roman"/>
                <w:color w:val="000000"/>
                <w:sz w:val="28"/>
                <w:szCs w:val="28"/>
              </w:rPr>
            </w:pPr>
            <w:r w:rsidRPr="009A293A">
              <w:rPr>
                <w:rFonts w:cs="Times New Roman"/>
                <w:color w:val="000000"/>
                <w:sz w:val="28"/>
                <w:szCs w:val="28"/>
              </w:rPr>
              <w:t>МКУ «Управление ЖКК и строительства Собинского муниципального округа»;</w:t>
            </w:r>
          </w:p>
          <w:p w:rsidR="00306FBC" w:rsidRPr="009A293A" w:rsidRDefault="004A50E4" w:rsidP="006D72BE">
            <w:pPr>
              <w:jc w:val="both"/>
              <w:rPr>
                <w:rFonts w:cs="Times New Roman"/>
                <w:color w:val="000000"/>
                <w:sz w:val="28"/>
                <w:szCs w:val="28"/>
              </w:rPr>
            </w:pPr>
            <w:r w:rsidRPr="009A293A">
              <w:rPr>
                <w:rFonts w:cs="Times New Roman"/>
                <w:color w:val="000000"/>
                <w:sz w:val="28"/>
                <w:szCs w:val="28"/>
              </w:rPr>
              <w:t xml:space="preserve">Управление </w:t>
            </w:r>
            <w:r w:rsidR="00306FBC" w:rsidRPr="009A293A">
              <w:rPr>
                <w:rFonts w:cs="Times New Roman"/>
                <w:color w:val="000000"/>
                <w:sz w:val="28"/>
                <w:szCs w:val="28"/>
              </w:rPr>
              <w:t>архитектуры и градостроительства;</w:t>
            </w:r>
          </w:p>
          <w:p w:rsidR="006F06C2" w:rsidRPr="009A293A" w:rsidRDefault="00306FBC" w:rsidP="006D72BE">
            <w:pPr>
              <w:jc w:val="both"/>
              <w:rPr>
                <w:rFonts w:cs="Times New Roman"/>
                <w:color w:val="000000"/>
                <w:sz w:val="28"/>
                <w:szCs w:val="28"/>
              </w:rPr>
            </w:pPr>
            <w:r w:rsidRPr="009A293A">
              <w:rPr>
                <w:rFonts w:cs="Times New Roman"/>
                <w:color w:val="000000"/>
                <w:sz w:val="28"/>
                <w:szCs w:val="28"/>
              </w:rPr>
              <w:t>Комитет по управлению имуществом администрации Собинского муниципального округа</w:t>
            </w:r>
            <w:r w:rsidR="006F06C2" w:rsidRPr="009A293A">
              <w:rPr>
                <w:rFonts w:cs="Times New Roman"/>
                <w:color w:val="000000"/>
                <w:sz w:val="28"/>
                <w:szCs w:val="28"/>
              </w:rPr>
              <w:t>;</w:t>
            </w:r>
          </w:p>
          <w:p w:rsidR="00C94B2C" w:rsidRPr="009A293A" w:rsidRDefault="00C94B2C" w:rsidP="006D72BE">
            <w:pPr>
              <w:jc w:val="both"/>
              <w:rPr>
                <w:rFonts w:cs="Times New Roman"/>
                <w:color w:val="000000"/>
                <w:sz w:val="28"/>
                <w:szCs w:val="28"/>
              </w:rPr>
            </w:pPr>
            <w:r w:rsidRPr="009A293A">
              <w:rPr>
                <w:rFonts w:cs="Times New Roman"/>
                <w:color w:val="000000"/>
                <w:sz w:val="28"/>
                <w:szCs w:val="28"/>
              </w:rPr>
              <w:t>Администрация Собинского  муниципального округа Владимирской области.</w:t>
            </w:r>
          </w:p>
        </w:tc>
      </w:tr>
      <w:tr w:rsidR="00306FBC" w:rsidRPr="009A293A" w:rsidTr="00306FBC">
        <w:tc>
          <w:tcPr>
            <w:tcW w:w="3828" w:type="dxa"/>
            <w:tcBorders>
              <w:top w:val="single" w:sz="4" w:space="0" w:color="000000"/>
              <w:left w:val="single" w:sz="4" w:space="0" w:color="000000"/>
              <w:bottom w:val="single" w:sz="4" w:space="0" w:color="000000"/>
            </w:tcBorders>
          </w:tcPr>
          <w:p w:rsidR="00306FBC" w:rsidRPr="009A293A" w:rsidRDefault="00306FBC" w:rsidP="00306FBC">
            <w:pPr>
              <w:rPr>
                <w:rFonts w:cs="Times New Roman"/>
                <w:color w:val="000000"/>
                <w:sz w:val="28"/>
                <w:szCs w:val="28"/>
              </w:rPr>
            </w:pPr>
            <w:r w:rsidRPr="009A293A">
              <w:rPr>
                <w:rFonts w:cs="Times New Roman"/>
                <w:color w:val="000000"/>
                <w:sz w:val="28"/>
                <w:szCs w:val="28"/>
              </w:rPr>
              <w:t>Перечень подпрограмм</w:t>
            </w:r>
          </w:p>
        </w:tc>
        <w:tc>
          <w:tcPr>
            <w:tcW w:w="6651" w:type="dxa"/>
            <w:tcBorders>
              <w:top w:val="single" w:sz="4" w:space="0" w:color="000000"/>
              <w:left w:val="single" w:sz="4" w:space="0" w:color="000000"/>
              <w:bottom w:val="single" w:sz="4" w:space="0" w:color="000000"/>
              <w:right w:val="single" w:sz="4" w:space="0" w:color="000000"/>
            </w:tcBorders>
          </w:tcPr>
          <w:p w:rsidR="00306FBC" w:rsidRPr="009A293A" w:rsidRDefault="00306FBC" w:rsidP="006D72BE">
            <w:pPr>
              <w:jc w:val="both"/>
              <w:rPr>
                <w:rFonts w:cs="Times New Roman"/>
                <w:color w:val="000000"/>
                <w:sz w:val="28"/>
                <w:szCs w:val="28"/>
              </w:rPr>
            </w:pPr>
            <w:r w:rsidRPr="009A293A">
              <w:rPr>
                <w:rFonts w:cs="Times New Roman"/>
                <w:color w:val="000000"/>
                <w:sz w:val="28"/>
                <w:szCs w:val="28"/>
              </w:rPr>
              <w:t>1.</w:t>
            </w:r>
            <w:r w:rsidR="00961622" w:rsidRPr="009A293A">
              <w:rPr>
                <w:rFonts w:cs="Times New Roman"/>
                <w:color w:val="000000"/>
                <w:sz w:val="28"/>
                <w:szCs w:val="28"/>
              </w:rPr>
              <w:t xml:space="preserve"> </w:t>
            </w:r>
            <w:r w:rsidRPr="009A293A">
              <w:rPr>
                <w:rFonts w:cs="Times New Roman"/>
                <w:color w:val="000000"/>
                <w:sz w:val="28"/>
                <w:szCs w:val="28"/>
              </w:rPr>
              <w:t>Обеспечение жильем молодых семей Собинского муниципального округа.</w:t>
            </w:r>
          </w:p>
          <w:p w:rsidR="00306FBC" w:rsidRPr="009A293A" w:rsidRDefault="00306FBC" w:rsidP="006D72BE">
            <w:pPr>
              <w:jc w:val="both"/>
              <w:rPr>
                <w:rFonts w:cs="Times New Roman"/>
                <w:color w:val="000000"/>
                <w:sz w:val="28"/>
                <w:szCs w:val="28"/>
              </w:rPr>
            </w:pPr>
            <w:r w:rsidRPr="009A293A">
              <w:rPr>
                <w:rFonts w:cs="Times New Roman"/>
                <w:color w:val="000000"/>
                <w:sz w:val="28"/>
                <w:szCs w:val="28"/>
              </w:rPr>
              <w:t>2.</w:t>
            </w:r>
            <w:r w:rsidR="004B6C03" w:rsidRPr="009A293A">
              <w:rPr>
                <w:rFonts w:cs="Times New Roman"/>
                <w:color w:val="000000"/>
                <w:sz w:val="28"/>
                <w:szCs w:val="28"/>
              </w:rPr>
              <w:t xml:space="preserve"> </w:t>
            </w:r>
            <w:r w:rsidRPr="009A293A">
              <w:rPr>
                <w:rFonts w:cs="Times New Roman"/>
                <w:color w:val="000000"/>
                <w:sz w:val="28"/>
                <w:szCs w:val="28"/>
              </w:rPr>
              <w:t>Стимулирование развития</w:t>
            </w:r>
            <w:r w:rsidR="00845791" w:rsidRPr="009A293A">
              <w:rPr>
                <w:rFonts w:cs="Times New Roman"/>
                <w:color w:val="000000"/>
                <w:sz w:val="28"/>
                <w:szCs w:val="28"/>
              </w:rPr>
              <w:t xml:space="preserve"> </w:t>
            </w:r>
            <w:r w:rsidRPr="009A293A">
              <w:rPr>
                <w:rFonts w:cs="Times New Roman"/>
                <w:color w:val="000000"/>
                <w:sz w:val="28"/>
                <w:szCs w:val="28"/>
              </w:rPr>
              <w:t>жилищного строительства</w:t>
            </w:r>
            <w:r w:rsidR="00845791" w:rsidRPr="009A293A">
              <w:rPr>
                <w:rFonts w:cs="Times New Roman"/>
                <w:color w:val="000000"/>
                <w:sz w:val="28"/>
                <w:szCs w:val="28"/>
              </w:rPr>
              <w:t xml:space="preserve"> для комфортного проживания многодетных семей</w:t>
            </w:r>
            <w:r w:rsidRPr="009A293A">
              <w:rPr>
                <w:rFonts w:cs="Times New Roman"/>
                <w:color w:val="000000"/>
                <w:sz w:val="28"/>
                <w:szCs w:val="28"/>
              </w:rPr>
              <w:t>.</w:t>
            </w:r>
          </w:p>
          <w:p w:rsidR="00306FBC" w:rsidRPr="009A293A" w:rsidRDefault="00306FBC" w:rsidP="006D72BE">
            <w:pPr>
              <w:jc w:val="both"/>
              <w:rPr>
                <w:rFonts w:cs="Times New Roman"/>
                <w:color w:val="000000"/>
                <w:sz w:val="28"/>
                <w:szCs w:val="28"/>
              </w:rPr>
            </w:pPr>
            <w:r w:rsidRPr="009A293A">
              <w:rPr>
                <w:rFonts w:cs="Times New Roman"/>
                <w:color w:val="000000"/>
                <w:sz w:val="28"/>
                <w:szCs w:val="28"/>
              </w:rPr>
              <w:t>3.</w:t>
            </w:r>
            <w:r w:rsidR="00845791" w:rsidRPr="009A293A">
              <w:rPr>
                <w:rFonts w:cs="Times New Roman"/>
                <w:color w:val="000000"/>
                <w:sz w:val="28"/>
                <w:szCs w:val="28"/>
              </w:rPr>
              <w:t xml:space="preserve"> </w:t>
            </w:r>
            <w:r w:rsidRPr="009A293A">
              <w:rPr>
                <w:rFonts w:cs="Times New Roman"/>
                <w:color w:val="000000"/>
                <w:sz w:val="28"/>
                <w:szCs w:val="28"/>
              </w:rPr>
              <w:t>Обеспечение территорий документацией для осуществления градостроительной деятельности</w:t>
            </w:r>
            <w:r w:rsidR="00070E59" w:rsidRPr="009A293A">
              <w:rPr>
                <w:rFonts w:cs="Times New Roman"/>
                <w:color w:val="000000"/>
                <w:sz w:val="28"/>
                <w:szCs w:val="28"/>
              </w:rPr>
              <w:t>.</w:t>
            </w:r>
          </w:p>
          <w:p w:rsidR="00306FBC" w:rsidRPr="009A293A" w:rsidRDefault="00306FBC" w:rsidP="006D72BE">
            <w:pPr>
              <w:jc w:val="both"/>
              <w:rPr>
                <w:rFonts w:cs="Times New Roman"/>
                <w:color w:val="000000"/>
                <w:sz w:val="28"/>
                <w:szCs w:val="28"/>
              </w:rPr>
            </w:pPr>
            <w:r w:rsidRPr="009A293A">
              <w:rPr>
                <w:rFonts w:cs="Times New Roman"/>
                <w:color w:val="000000"/>
                <w:sz w:val="28"/>
                <w:szCs w:val="28"/>
              </w:rPr>
              <w:t>4.</w:t>
            </w:r>
            <w:r w:rsidR="00845791" w:rsidRPr="009A293A">
              <w:rPr>
                <w:rFonts w:cs="Times New Roman"/>
                <w:color w:val="000000"/>
                <w:sz w:val="28"/>
                <w:szCs w:val="28"/>
              </w:rPr>
              <w:t xml:space="preserve"> </w:t>
            </w:r>
            <w:r w:rsidRPr="009A293A">
              <w:rPr>
                <w:rFonts w:cs="Times New Roman"/>
                <w:color w:val="000000"/>
                <w:sz w:val="28"/>
                <w:szCs w:val="28"/>
              </w:rPr>
              <w:t>Обеспечение жильем многодетных семей Собинского муниципального округа</w:t>
            </w:r>
            <w:r w:rsidR="00070E59" w:rsidRPr="009A293A">
              <w:rPr>
                <w:rFonts w:cs="Times New Roman"/>
                <w:color w:val="000000"/>
                <w:sz w:val="28"/>
                <w:szCs w:val="28"/>
              </w:rPr>
              <w:t>.</w:t>
            </w:r>
          </w:p>
          <w:p w:rsidR="00306FBC" w:rsidRPr="009A293A" w:rsidRDefault="00306FBC" w:rsidP="006D72BE">
            <w:pPr>
              <w:jc w:val="both"/>
              <w:rPr>
                <w:rFonts w:cs="Times New Roman"/>
                <w:color w:val="000000"/>
                <w:sz w:val="28"/>
                <w:szCs w:val="28"/>
              </w:rPr>
            </w:pPr>
            <w:r w:rsidRPr="009A293A">
              <w:rPr>
                <w:rFonts w:cs="Times New Roman"/>
                <w:color w:val="000000"/>
                <w:sz w:val="28"/>
                <w:szCs w:val="28"/>
              </w:rPr>
              <w:t>5. Социальное жилье</w:t>
            </w:r>
            <w:r w:rsidR="00070E59" w:rsidRPr="009A293A">
              <w:rPr>
                <w:rFonts w:cs="Times New Roman"/>
                <w:color w:val="000000"/>
                <w:sz w:val="28"/>
                <w:szCs w:val="28"/>
              </w:rPr>
              <w:t>.</w:t>
            </w:r>
          </w:p>
          <w:p w:rsidR="00595E96" w:rsidRPr="009A293A" w:rsidRDefault="00595E96" w:rsidP="006F723E">
            <w:pPr>
              <w:jc w:val="both"/>
              <w:rPr>
                <w:rFonts w:cs="Times New Roman"/>
                <w:color w:val="000000"/>
                <w:sz w:val="28"/>
                <w:szCs w:val="28"/>
              </w:rPr>
            </w:pPr>
            <w:r w:rsidRPr="009A293A">
              <w:rPr>
                <w:rFonts w:cs="Times New Roman"/>
                <w:color w:val="000000"/>
                <w:sz w:val="28"/>
                <w:szCs w:val="28"/>
              </w:rPr>
              <w:t>6.</w:t>
            </w:r>
            <w:r w:rsidR="006F723E" w:rsidRPr="009A293A">
              <w:rPr>
                <w:rFonts w:cs="Times New Roman"/>
                <w:color w:val="000000"/>
                <w:sz w:val="28"/>
                <w:szCs w:val="28"/>
              </w:rPr>
              <w:t xml:space="preserve"> </w:t>
            </w:r>
            <w:r w:rsidR="00845791" w:rsidRPr="009A293A">
              <w:rPr>
                <w:rFonts w:cs="Times New Roman"/>
                <w:color w:val="000000"/>
                <w:sz w:val="28"/>
                <w:szCs w:val="28"/>
              </w:rPr>
              <w:t>Стимулирование развития жилищного строительства</w:t>
            </w:r>
            <w:r w:rsidRPr="009A293A">
              <w:rPr>
                <w:rFonts w:cs="Times New Roman"/>
                <w:color w:val="000000"/>
                <w:sz w:val="28"/>
                <w:szCs w:val="28"/>
              </w:rPr>
              <w:t>.</w:t>
            </w:r>
          </w:p>
        </w:tc>
      </w:tr>
      <w:tr w:rsidR="00306FBC" w:rsidRPr="009A293A" w:rsidTr="00306FBC">
        <w:tc>
          <w:tcPr>
            <w:tcW w:w="3828" w:type="dxa"/>
            <w:tcBorders>
              <w:top w:val="single" w:sz="4" w:space="0" w:color="000000"/>
              <w:left w:val="single" w:sz="4" w:space="0" w:color="000000"/>
              <w:bottom w:val="single" w:sz="4" w:space="0" w:color="000000"/>
            </w:tcBorders>
          </w:tcPr>
          <w:p w:rsidR="00306FBC" w:rsidRPr="009A293A" w:rsidRDefault="00306FBC" w:rsidP="00306FBC">
            <w:pPr>
              <w:rPr>
                <w:rFonts w:cs="Times New Roman"/>
                <w:color w:val="000000"/>
                <w:sz w:val="28"/>
                <w:szCs w:val="28"/>
              </w:rPr>
            </w:pPr>
            <w:r w:rsidRPr="009A293A">
              <w:rPr>
                <w:rFonts w:cs="Times New Roman"/>
                <w:color w:val="000000"/>
                <w:sz w:val="28"/>
                <w:szCs w:val="28"/>
              </w:rPr>
              <w:t>Цель муниципальной программы</w:t>
            </w:r>
          </w:p>
        </w:tc>
        <w:tc>
          <w:tcPr>
            <w:tcW w:w="6651" w:type="dxa"/>
            <w:tcBorders>
              <w:top w:val="single" w:sz="4" w:space="0" w:color="000000"/>
              <w:left w:val="single" w:sz="4" w:space="0" w:color="000000"/>
              <w:bottom w:val="single" w:sz="4" w:space="0" w:color="000000"/>
              <w:right w:val="single" w:sz="4" w:space="0" w:color="000000"/>
            </w:tcBorders>
          </w:tcPr>
          <w:p w:rsidR="00306FBC" w:rsidRPr="009A293A" w:rsidRDefault="00306FBC" w:rsidP="000E470C">
            <w:pPr>
              <w:jc w:val="both"/>
              <w:rPr>
                <w:rFonts w:cs="Times New Roman"/>
                <w:color w:val="000000"/>
                <w:sz w:val="28"/>
                <w:szCs w:val="28"/>
              </w:rPr>
            </w:pPr>
            <w:r w:rsidRPr="009A293A">
              <w:rPr>
                <w:rFonts w:cs="Times New Roman"/>
                <w:color w:val="000000"/>
                <w:sz w:val="28"/>
                <w:szCs w:val="28"/>
              </w:rPr>
              <w:t>Обеспечение жителей</w:t>
            </w:r>
            <w:r w:rsidR="000E470C" w:rsidRPr="009A293A">
              <w:rPr>
                <w:rFonts w:cs="Times New Roman"/>
                <w:color w:val="000000"/>
                <w:sz w:val="28"/>
                <w:szCs w:val="28"/>
              </w:rPr>
              <w:t xml:space="preserve"> </w:t>
            </w:r>
            <w:r w:rsidRPr="009A293A">
              <w:rPr>
                <w:rFonts w:cs="Times New Roman"/>
                <w:color w:val="000000"/>
                <w:sz w:val="28"/>
                <w:szCs w:val="28"/>
              </w:rPr>
              <w:t>Собинского муниципального округа доступным и комфортным жильем.</w:t>
            </w:r>
          </w:p>
        </w:tc>
      </w:tr>
      <w:tr w:rsidR="00306FBC" w:rsidRPr="009A293A" w:rsidTr="00812234">
        <w:trPr>
          <w:trHeight w:val="1319"/>
        </w:trPr>
        <w:tc>
          <w:tcPr>
            <w:tcW w:w="3828" w:type="dxa"/>
            <w:tcBorders>
              <w:top w:val="single" w:sz="4" w:space="0" w:color="000000"/>
              <w:left w:val="single" w:sz="4" w:space="0" w:color="000000"/>
              <w:bottom w:val="single" w:sz="4" w:space="0" w:color="000000"/>
            </w:tcBorders>
          </w:tcPr>
          <w:p w:rsidR="00306FBC" w:rsidRPr="009A293A" w:rsidRDefault="00306FBC" w:rsidP="00306FBC">
            <w:pPr>
              <w:rPr>
                <w:rFonts w:cs="Times New Roman"/>
                <w:color w:val="000000"/>
                <w:sz w:val="28"/>
                <w:szCs w:val="28"/>
              </w:rPr>
            </w:pPr>
            <w:r w:rsidRPr="009A293A">
              <w:rPr>
                <w:rFonts w:cs="Times New Roman"/>
                <w:color w:val="000000"/>
                <w:sz w:val="28"/>
                <w:szCs w:val="28"/>
              </w:rPr>
              <w:t>Задачи муниципальной программы</w:t>
            </w:r>
          </w:p>
        </w:tc>
        <w:tc>
          <w:tcPr>
            <w:tcW w:w="6651" w:type="dxa"/>
            <w:tcBorders>
              <w:top w:val="single" w:sz="4" w:space="0" w:color="000000"/>
              <w:left w:val="single" w:sz="4" w:space="0" w:color="000000"/>
              <w:bottom w:val="single" w:sz="4" w:space="0" w:color="000000"/>
              <w:right w:val="single" w:sz="4" w:space="0" w:color="000000"/>
            </w:tcBorders>
          </w:tcPr>
          <w:p w:rsidR="00306FBC" w:rsidRPr="009A293A" w:rsidRDefault="00306FBC" w:rsidP="006D72BE">
            <w:pPr>
              <w:jc w:val="both"/>
              <w:rPr>
                <w:rFonts w:cs="Times New Roman"/>
                <w:color w:val="000000"/>
                <w:sz w:val="28"/>
                <w:szCs w:val="28"/>
              </w:rPr>
            </w:pPr>
            <w:r w:rsidRPr="009A293A">
              <w:rPr>
                <w:rFonts w:cs="Times New Roman"/>
                <w:color w:val="000000"/>
                <w:sz w:val="28"/>
                <w:szCs w:val="28"/>
              </w:rPr>
              <w:t>- Создание условий для активного участия граждан в жилищном строительстве;</w:t>
            </w:r>
          </w:p>
          <w:p w:rsidR="00306FBC" w:rsidRPr="009A293A" w:rsidRDefault="00306FBC" w:rsidP="000E470C">
            <w:pPr>
              <w:jc w:val="both"/>
              <w:rPr>
                <w:rFonts w:cs="Times New Roman"/>
                <w:color w:val="000000"/>
                <w:sz w:val="28"/>
                <w:szCs w:val="28"/>
              </w:rPr>
            </w:pPr>
            <w:r w:rsidRPr="009A293A">
              <w:rPr>
                <w:rFonts w:cs="Times New Roman"/>
                <w:color w:val="000000"/>
                <w:sz w:val="28"/>
                <w:szCs w:val="28"/>
              </w:rPr>
              <w:t xml:space="preserve">- </w:t>
            </w:r>
            <w:r w:rsidR="000E470C" w:rsidRPr="009A293A">
              <w:rPr>
                <w:rFonts w:cs="Times New Roman"/>
                <w:color w:val="000000"/>
                <w:sz w:val="28"/>
                <w:szCs w:val="28"/>
              </w:rPr>
              <w:t>С</w:t>
            </w:r>
            <w:r w:rsidRPr="009A293A">
              <w:rPr>
                <w:rFonts w:cs="Times New Roman"/>
                <w:color w:val="000000"/>
                <w:sz w:val="28"/>
                <w:szCs w:val="28"/>
              </w:rPr>
              <w:t>тимулирование спроса на рынке жилья и развитие механизмов адресной поддержки.</w:t>
            </w:r>
          </w:p>
        </w:tc>
      </w:tr>
      <w:tr w:rsidR="00306FBC" w:rsidRPr="009A293A" w:rsidTr="00BB2A27">
        <w:trPr>
          <w:trHeight w:val="838"/>
        </w:trPr>
        <w:tc>
          <w:tcPr>
            <w:tcW w:w="3828" w:type="dxa"/>
            <w:tcBorders>
              <w:top w:val="single" w:sz="4" w:space="0" w:color="000000"/>
              <w:left w:val="single" w:sz="4" w:space="0" w:color="000000"/>
              <w:bottom w:val="single" w:sz="4" w:space="0" w:color="000000"/>
            </w:tcBorders>
          </w:tcPr>
          <w:p w:rsidR="00306FBC" w:rsidRPr="009A293A" w:rsidRDefault="00306FBC" w:rsidP="00306FBC">
            <w:pPr>
              <w:rPr>
                <w:rFonts w:cs="Times New Roman"/>
                <w:color w:val="000000"/>
                <w:sz w:val="28"/>
                <w:szCs w:val="28"/>
              </w:rPr>
            </w:pPr>
            <w:r w:rsidRPr="009A293A">
              <w:rPr>
                <w:rFonts w:cs="Times New Roman"/>
                <w:color w:val="000000"/>
                <w:sz w:val="28"/>
                <w:szCs w:val="28"/>
              </w:rPr>
              <w:lastRenderedPageBreak/>
              <w:t>Целевые индикаторы и показатели муниципальной программы</w:t>
            </w:r>
          </w:p>
        </w:tc>
        <w:tc>
          <w:tcPr>
            <w:tcW w:w="6651" w:type="dxa"/>
            <w:tcBorders>
              <w:top w:val="single" w:sz="4" w:space="0" w:color="000000"/>
              <w:left w:val="single" w:sz="4" w:space="0" w:color="000000"/>
              <w:bottom w:val="single" w:sz="4" w:space="0" w:color="000000"/>
              <w:right w:val="single" w:sz="4" w:space="0" w:color="000000"/>
            </w:tcBorders>
          </w:tcPr>
          <w:p w:rsidR="00306FBC" w:rsidRPr="009A293A" w:rsidRDefault="00306FBC" w:rsidP="006D72BE">
            <w:pPr>
              <w:jc w:val="both"/>
              <w:rPr>
                <w:rFonts w:cs="Times New Roman"/>
                <w:color w:val="000000"/>
                <w:sz w:val="28"/>
                <w:szCs w:val="28"/>
              </w:rPr>
            </w:pPr>
            <w:r w:rsidRPr="009A293A">
              <w:rPr>
                <w:rFonts w:cs="Times New Roman"/>
                <w:color w:val="000000"/>
                <w:sz w:val="28"/>
                <w:szCs w:val="28"/>
              </w:rPr>
              <w:t>1. Годовой объем ввода жилья.</w:t>
            </w:r>
          </w:p>
          <w:p w:rsidR="00306FBC" w:rsidRPr="009A293A" w:rsidRDefault="00306FBC" w:rsidP="006D72BE">
            <w:pPr>
              <w:jc w:val="both"/>
              <w:rPr>
                <w:rFonts w:cs="Times New Roman"/>
                <w:color w:val="000000"/>
                <w:sz w:val="28"/>
                <w:szCs w:val="28"/>
              </w:rPr>
            </w:pPr>
            <w:r w:rsidRPr="009A293A">
              <w:rPr>
                <w:rFonts w:cs="Times New Roman"/>
                <w:color w:val="000000"/>
                <w:sz w:val="28"/>
                <w:szCs w:val="28"/>
              </w:rPr>
              <w:t>2. Количество земельных участков, предоставленных (предоставляемых) многодетным семьям, обеспеченных инженерной и транспортной инфраструктурой.</w:t>
            </w:r>
          </w:p>
          <w:p w:rsidR="00306FBC" w:rsidRPr="009A293A" w:rsidRDefault="00306FBC" w:rsidP="006D72BE">
            <w:pPr>
              <w:jc w:val="both"/>
              <w:rPr>
                <w:rFonts w:cs="Times New Roman"/>
                <w:color w:val="000000"/>
                <w:sz w:val="28"/>
                <w:szCs w:val="28"/>
              </w:rPr>
            </w:pPr>
            <w:r w:rsidRPr="009A293A">
              <w:rPr>
                <w:rFonts w:cs="Times New Roman"/>
                <w:color w:val="000000"/>
                <w:sz w:val="28"/>
                <w:szCs w:val="28"/>
              </w:rPr>
              <w:t>3. Количество разработанных и прошедших государственную экспертизу проектов по обеспечению земельных участков инженерной и транспортной инфраструктурой.</w:t>
            </w:r>
          </w:p>
          <w:p w:rsidR="00306FBC" w:rsidRPr="009A293A" w:rsidRDefault="00306FBC" w:rsidP="006D72BE">
            <w:pPr>
              <w:jc w:val="both"/>
              <w:rPr>
                <w:rFonts w:cs="Times New Roman"/>
                <w:color w:val="000000"/>
                <w:sz w:val="28"/>
                <w:szCs w:val="28"/>
              </w:rPr>
            </w:pPr>
            <w:r w:rsidRPr="009A293A">
              <w:rPr>
                <w:rFonts w:cs="Times New Roman"/>
                <w:color w:val="000000"/>
                <w:sz w:val="28"/>
                <w:szCs w:val="28"/>
              </w:rPr>
              <w:t>4. Количество молодых семей, улучшивших жилищные условия при оказании содействия за счет бюджетных средств.</w:t>
            </w:r>
          </w:p>
          <w:p w:rsidR="00306FBC" w:rsidRPr="009A293A" w:rsidRDefault="00306FBC" w:rsidP="006D72BE">
            <w:pPr>
              <w:jc w:val="both"/>
              <w:rPr>
                <w:rFonts w:cs="Times New Roman"/>
                <w:color w:val="000000"/>
                <w:sz w:val="28"/>
                <w:szCs w:val="28"/>
              </w:rPr>
            </w:pPr>
            <w:r w:rsidRPr="009A293A">
              <w:rPr>
                <w:rFonts w:cs="Times New Roman"/>
                <w:color w:val="000000"/>
                <w:sz w:val="28"/>
                <w:szCs w:val="28"/>
              </w:rPr>
              <w:t>5. Количество документов для осуществления градостроительной деятельности актуализированных</w:t>
            </w:r>
          </w:p>
          <w:p w:rsidR="00306FBC" w:rsidRPr="009A293A" w:rsidRDefault="00306FBC" w:rsidP="006D72BE">
            <w:pPr>
              <w:jc w:val="both"/>
              <w:rPr>
                <w:rFonts w:cs="Times New Roman"/>
                <w:color w:val="000000"/>
                <w:sz w:val="28"/>
                <w:szCs w:val="28"/>
              </w:rPr>
            </w:pPr>
            <w:r w:rsidRPr="009A293A">
              <w:rPr>
                <w:rFonts w:cs="Times New Roman"/>
                <w:color w:val="000000"/>
                <w:sz w:val="28"/>
                <w:szCs w:val="28"/>
              </w:rPr>
              <w:t>6.</w:t>
            </w:r>
            <w:r w:rsidR="006D72BE" w:rsidRPr="009A293A">
              <w:rPr>
                <w:rFonts w:cs="Times New Roman"/>
                <w:color w:val="000000"/>
                <w:sz w:val="28"/>
                <w:szCs w:val="28"/>
              </w:rPr>
              <w:t xml:space="preserve"> </w:t>
            </w:r>
            <w:r w:rsidRPr="009A293A">
              <w:rPr>
                <w:rFonts w:cs="Times New Roman"/>
                <w:color w:val="000000"/>
                <w:sz w:val="28"/>
                <w:szCs w:val="28"/>
              </w:rPr>
              <w:t>Количество многодетных семей, улучшивших жилищные условия  при оказании содействия за счет бюджетных средств</w:t>
            </w:r>
            <w:r w:rsidR="006D72BE" w:rsidRPr="009A293A">
              <w:rPr>
                <w:rFonts w:cs="Times New Roman"/>
                <w:color w:val="000000"/>
                <w:sz w:val="28"/>
                <w:szCs w:val="28"/>
              </w:rPr>
              <w:t>.</w:t>
            </w:r>
          </w:p>
          <w:p w:rsidR="00306FBC" w:rsidRPr="009A293A" w:rsidRDefault="00306FBC" w:rsidP="006D72BE">
            <w:pPr>
              <w:jc w:val="both"/>
              <w:rPr>
                <w:rFonts w:cs="Times New Roman"/>
                <w:color w:val="000000"/>
                <w:sz w:val="28"/>
                <w:szCs w:val="28"/>
              </w:rPr>
            </w:pPr>
            <w:r w:rsidRPr="009A293A">
              <w:rPr>
                <w:rFonts w:cs="Times New Roman"/>
                <w:color w:val="000000"/>
                <w:sz w:val="28"/>
                <w:szCs w:val="28"/>
              </w:rPr>
              <w:t>7. Количество граждан, перед которыми государство имеет обязательство по обеспечению жилыми помещениями в соответствии с законодательством Российской Федерации.</w:t>
            </w:r>
          </w:p>
          <w:p w:rsidR="006D72BE" w:rsidRPr="009A293A" w:rsidRDefault="006D72BE" w:rsidP="006D72BE">
            <w:pPr>
              <w:jc w:val="both"/>
              <w:rPr>
                <w:rFonts w:cs="Times New Roman"/>
                <w:color w:val="000000"/>
                <w:sz w:val="28"/>
                <w:szCs w:val="28"/>
              </w:rPr>
            </w:pPr>
            <w:r w:rsidRPr="009A293A">
              <w:rPr>
                <w:rFonts w:cs="Times New Roman"/>
                <w:color w:val="000000"/>
                <w:sz w:val="28"/>
                <w:szCs w:val="28"/>
              </w:rPr>
              <w:t>8.</w:t>
            </w:r>
            <w:r w:rsidR="000E470C" w:rsidRPr="009A293A">
              <w:rPr>
                <w:rFonts w:cs="Times New Roman"/>
                <w:color w:val="000000"/>
                <w:sz w:val="28"/>
                <w:szCs w:val="28"/>
              </w:rPr>
              <w:t xml:space="preserve"> </w:t>
            </w:r>
            <w:r w:rsidRPr="009A293A">
              <w:rPr>
                <w:rFonts w:cs="Times New Roman"/>
                <w:color w:val="000000"/>
                <w:sz w:val="28"/>
                <w:szCs w:val="28"/>
              </w:rPr>
              <w:t>Общая площадь</w:t>
            </w:r>
            <w:r w:rsidR="002A1892" w:rsidRPr="009A293A">
              <w:rPr>
                <w:rFonts w:cs="Times New Roman"/>
                <w:color w:val="000000"/>
                <w:sz w:val="28"/>
                <w:szCs w:val="28"/>
              </w:rPr>
              <w:t>,</w:t>
            </w:r>
            <w:r w:rsidRPr="009A293A">
              <w:rPr>
                <w:rFonts w:cs="Times New Roman"/>
                <w:color w:val="000000"/>
                <w:sz w:val="28"/>
                <w:szCs w:val="28"/>
              </w:rPr>
              <w:t xml:space="preserve"> приобретенных жилых помещений.</w:t>
            </w:r>
          </w:p>
          <w:p w:rsidR="006D72BE" w:rsidRPr="009A293A" w:rsidRDefault="006D72BE" w:rsidP="006D72BE">
            <w:pPr>
              <w:jc w:val="both"/>
              <w:rPr>
                <w:rFonts w:cs="Times New Roman"/>
                <w:color w:val="000000"/>
                <w:sz w:val="28"/>
                <w:szCs w:val="28"/>
              </w:rPr>
            </w:pPr>
            <w:r w:rsidRPr="009A293A">
              <w:rPr>
                <w:rFonts w:cs="Times New Roman"/>
                <w:color w:val="000000"/>
                <w:sz w:val="28"/>
                <w:szCs w:val="28"/>
              </w:rPr>
              <w:t xml:space="preserve">9. </w:t>
            </w:r>
            <w:r w:rsidR="002A1892" w:rsidRPr="009A293A">
              <w:rPr>
                <w:rFonts w:cs="Times New Roman"/>
                <w:color w:val="000000"/>
                <w:sz w:val="28"/>
                <w:szCs w:val="28"/>
              </w:rPr>
              <w:t>Количество</w:t>
            </w:r>
            <w:r w:rsidRPr="009A293A">
              <w:rPr>
                <w:rFonts w:cs="Times New Roman"/>
                <w:color w:val="000000"/>
                <w:sz w:val="28"/>
                <w:szCs w:val="28"/>
              </w:rPr>
              <w:t xml:space="preserve"> семей, получивших жилые помещения по договорам социального найма муниципального жилищного фонда.</w:t>
            </w:r>
          </w:p>
          <w:p w:rsidR="00595E96" w:rsidRPr="009A293A" w:rsidRDefault="00595E96" w:rsidP="006D72BE">
            <w:pPr>
              <w:jc w:val="both"/>
              <w:rPr>
                <w:rFonts w:cs="Times New Roman"/>
                <w:color w:val="000000"/>
                <w:sz w:val="28"/>
                <w:szCs w:val="28"/>
              </w:rPr>
            </w:pPr>
            <w:r w:rsidRPr="009A293A">
              <w:rPr>
                <w:rFonts w:cs="Times New Roman"/>
                <w:color w:val="000000"/>
                <w:sz w:val="28"/>
                <w:szCs w:val="28"/>
              </w:rPr>
              <w:t>10. Количество переселенных граждан из многоквартирных домов и домов блокированной застройки</w:t>
            </w:r>
            <w:r w:rsidR="00812234" w:rsidRPr="009A293A">
              <w:rPr>
                <w:rFonts w:cs="Times New Roman"/>
                <w:color w:val="000000"/>
                <w:sz w:val="28"/>
                <w:szCs w:val="28"/>
              </w:rPr>
              <w:t>.</w:t>
            </w:r>
          </w:p>
          <w:p w:rsidR="00595E96" w:rsidRPr="009A293A" w:rsidRDefault="00595E96" w:rsidP="006D72BE">
            <w:pPr>
              <w:jc w:val="both"/>
              <w:rPr>
                <w:rFonts w:cs="Times New Roman"/>
                <w:color w:val="000000"/>
                <w:sz w:val="28"/>
                <w:szCs w:val="28"/>
              </w:rPr>
            </w:pPr>
            <w:r w:rsidRPr="009A293A">
              <w:rPr>
                <w:rFonts w:cs="Times New Roman"/>
                <w:color w:val="000000"/>
                <w:sz w:val="28"/>
                <w:szCs w:val="28"/>
              </w:rPr>
              <w:t>11.</w:t>
            </w:r>
            <w:r w:rsidR="00812234" w:rsidRPr="009A293A">
              <w:rPr>
                <w:rFonts w:cs="Times New Roman"/>
                <w:color w:val="000000"/>
                <w:sz w:val="28"/>
                <w:szCs w:val="28"/>
              </w:rPr>
              <w:t xml:space="preserve"> </w:t>
            </w:r>
            <w:r w:rsidRPr="009A293A">
              <w:rPr>
                <w:rFonts w:cs="Times New Roman"/>
                <w:color w:val="000000"/>
                <w:sz w:val="28"/>
                <w:szCs w:val="28"/>
              </w:rPr>
              <w:t>Количество расселенного аварийного жилого фонда.</w:t>
            </w:r>
          </w:p>
        </w:tc>
      </w:tr>
      <w:tr w:rsidR="00306FBC" w:rsidRPr="009A293A" w:rsidTr="00BB2A27">
        <w:trPr>
          <w:trHeight w:val="777"/>
        </w:trPr>
        <w:tc>
          <w:tcPr>
            <w:tcW w:w="3828" w:type="dxa"/>
            <w:tcBorders>
              <w:top w:val="single" w:sz="4" w:space="0" w:color="000000"/>
              <w:left w:val="single" w:sz="4" w:space="0" w:color="000000"/>
              <w:bottom w:val="single" w:sz="4" w:space="0" w:color="000000"/>
            </w:tcBorders>
          </w:tcPr>
          <w:p w:rsidR="00306FBC" w:rsidRPr="009A293A" w:rsidRDefault="00306FBC" w:rsidP="00306FBC">
            <w:pPr>
              <w:rPr>
                <w:rFonts w:cs="Times New Roman"/>
                <w:color w:val="000000"/>
                <w:sz w:val="28"/>
                <w:szCs w:val="28"/>
              </w:rPr>
            </w:pPr>
            <w:r w:rsidRPr="009A293A">
              <w:rPr>
                <w:rFonts w:cs="Times New Roman"/>
                <w:color w:val="000000"/>
                <w:sz w:val="28"/>
                <w:szCs w:val="28"/>
              </w:rPr>
              <w:t>Этапы и сроки реализации муниципальной программы</w:t>
            </w:r>
          </w:p>
        </w:tc>
        <w:tc>
          <w:tcPr>
            <w:tcW w:w="6651" w:type="dxa"/>
            <w:tcBorders>
              <w:top w:val="single" w:sz="4" w:space="0" w:color="000000"/>
              <w:left w:val="single" w:sz="4" w:space="0" w:color="000000"/>
              <w:bottom w:val="single" w:sz="4" w:space="0" w:color="000000"/>
              <w:right w:val="single" w:sz="4" w:space="0" w:color="000000"/>
            </w:tcBorders>
          </w:tcPr>
          <w:p w:rsidR="00306FBC" w:rsidRPr="009A293A" w:rsidRDefault="00306FBC" w:rsidP="00306FBC">
            <w:pPr>
              <w:rPr>
                <w:rFonts w:cs="Times New Roman"/>
                <w:color w:val="000000"/>
                <w:sz w:val="28"/>
                <w:szCs w:val="28"/>
              </w:rPr>
            </w:pPr>
            <w:r w:rsidRPr="009A293A">
              <w:rPr>
                <w:rFonts w:cs="Times New Roman"/>
                <w:color w:val="000000"/>
                <w:sz w:val="28"/>
                <w:szCs w:val="28"/>
              </w:rPr>
              <w:t>2025</w:t>
            </w:r>
            <w:r w:rsidR="00C65ABE" w:rsidRPr="009A293A">
              <w:rPr>
                <w:rFonts w:cs="Times New Roman"/>
                <w:color w:val="000000"/>
                <w:sz w:val="28"/>
                <w:szCs w:val="28"/>
              </w:rPr>
              <w:t xml:space="preserve"> </w:t>
            </w:r>
            <w:r w:rsidRPr="009A293A">
              <w:rPr>
                <w:rFonts w:cs="Times New Roman"/>
                <w:color w:val="000000"/>
                <w:sz w:val="28"/>
                <w:szCs w:val="28"/>
              </w:rPr>
              <w:t>-</w:t>
            </w:r>
            <w:r w:rsidR="00C65ABE" w:rsidRPr="009A293A">
              <w:rPr>
                <w:rFonts w:cs="Times New Roman"/>
                <w:color w:val="000000"/>
                <w:sz w:val="28"/>
                <w:szCs w:val="28"/>
              </w:rPr>
              <w:t xml:space="preserve"> </w:t>
            </w:r>
            <w:r w:rsidRPr="009A293A">
              <w:rPr>
                <w:rFonts w:cs="Times New Roman"/>
                <w:color w:val="000000"/>
                <w:sz w:val="28"/>
                <w:szCs w:val="28"/>
              </w:rPr>
              <w:t>2030</w:t>
            </w:r>
            <w:r w:rsidR="009251D9" w:rsidRPr="009A293A">
              <w:rPr>
                <w:rFonts w:cs="Times New Roman"/>
                <w:color w:val="000000"/>
                <w:sz w:val="28"/>
                <w:szCs w:val="28"/>
              </w:rPr>
              <w:t xml:space="preserve"> </w:t>
            </w:r>
            <w:r w:rsidRPr="009A293A">
              <w:rPr>
                <w:rFonts w:cs="Times New Roman"/>
                <w:color w:val="000000"/>
                <w:sz w:val="28"/>
                <w:szCs w:val="28"/>
              </w:rPr>
              <w:t>г</w:t>
            </w:r>
            <w:r w:rsidR="009251D9" w:rsidRPr="009A293A">
              <w:rPr>
                <w:rFonts w:cs="Times New Roman"/>
                <w:color w:val="000000"/>
                <w:sz w:val="28"/>
                <w:szCs w:val="28"/>
              </w:rPr>
              <w:t>оды</w:t>
            </w:r>
          </w:p>
        </w:tc>
      </w:tr>
      <w:tr w:rsidR="00306FBC" w:rsidRPr="009A293A" w:rsidTr="00306FBC">
        <w:trPr>
          <w:cantSplit/>
          <w:trHeight w:val="2865"/>
        </w:trPr>
        <w:tc>
          <w:tcPr>
            <w:tcW w:w="3828" w:type="dxa"/>
            <w:tcBorders>
              <w:top w:val="single" w:sz="4" w:space="0" w:color="000000"/>
              <w:left w:val="single" w:sz="4" w:space="0" w:color="000000"/>
              <w:bottom w:val="single" w:sz="4" w:space="0" w:color="000000"/>
            </w:tcBorders>
          </w:tcPr>
          <w:p w:rsidR="00306FBC" w:rsidRPr="009A293A" w:rsidRDefault="00306FBC" w:rsidP="00306FBC">
            <w:pPr>
              <w:rPr>
                <w:rFonts w:cs="Times New Roman"/>
                <w:color w:val="000000"/>
                <w:sz w:val="28"/>
                <w:szCs w:val="28"/>
              </w:rPr>
            </w:pPr>
            <w:r w:rsidRPr="009A293A">
              <w:rPr>
                <w:rFonts w:cs="Times New Roman"/>
                <w:color w:val="000000"/>
                <w:sz w:val="28"/>
                <w:szCs w:val="28"/>
              </w:rPr>
              <w:lastRenderedPageBreak/>
              <w:t>Объемы ресурсов на реализацию муниципальной программы</w:t>
            </w:r>
          </w:p>
        </w:tc>
        <w:tc>
          <w:tcPr>
            <w:tcW w:w="6651" w:type="dxa"/>
            <w:tcBorders>
              <w:top w:val="single" w:sz="4" w:space="0" w:color="000000"/>
              <w:left w:val="single" w:sz="4" w:space="0" w:color="000000"/>
              <w:bottom w:val="single" w:sz="4" w:space="0" w:color="000000"/>
              <w:right w:val="single" w:sz="4" w:space="0" w:color="000000"/>
            </w:tcBorders>
          </w:tcPr>
          <w:p w:rsidR="00306FBC" w:rsidRPr="009A293A" w:rsidRDefault="00306FBC" w:rsidP="002A1892">
            <w:pPr>
              <w:jc w:val="both"/>
              <w:rPr>
                <w:rFonts w:cs="Times New Roman"/>
                <w:color w:val="000000"/>
                <w:sz w:val="28"/>
                <w:szCs w:val="28"/>
              </w:rPr>
            </w:pPr>
            <w:r w:rsidRPr="009A293A">
              <w:rPr>
                <w:rFonts w:cs="Times New Roman"/>
                <w:color w:val="000000"/>
                <w:sz w:val="28"/>
                <w:szCs w:val="28"/>
              </w:rPr>
              <w:t xml:space="preserve">Объем финансирования </w:t>
            </w:r>
            <w:r w:rsidR="00F67A27" w:rsidRPr="009A293A">
              <w:rPr>
                <w:rFonts w:cs="Times New Roman"/>
                <w:bCs/>
                <w:iCs/>
                <w:color w:val="000000"/>
                <w:sz w:val="28"/>
                <w:szCs w:val="18"/>
              </w:rPr>
              <w:t>1213114,28320</w:t>
            </w:r>
            <w:r w:rsidR="00F67A27" w:rsidRPr="009A293A">
              <w:rPr>
                <w:rFonts w:cs="Times New Roman"/>
                <w:color w:val="000000"/>
                <w:sz w:val="44"/>
                <w:szCs w:val="28"/>
              </w:rPr>
              <w:t xml:space="preserve"> </w:t>
            </w:r>
            <w:r w:rsidRPr="009A293A">
              <w:rPr>
                <w:rFonts w:cs="Times New Roman"/>
                <w:color w:val="000000"/>
                <w:sz w:val="28"/>
                <w:szCs w:val="28"/>
              </w:rPr>
              <w:t>тыс. руб., в том числе:</w:t>
            </w:r>
          </w:p>
          <w:p w:rsidR="00306FBC" w:rsidRPr="009A293A" w:rsidRDefault="00306FBC" w:rsidP="002A1892">
            <w:pPr>
              <w:jc w:val="both"/>
              <w:rPr>
                <w:rFonts w:cs="Times New Roman"/>
                <w:color w:val="000000"/>
                <w:sz w:val="28"/>
                <w:szCs w:val="28"/>
              </w:rPr>
            </w:pPr>
            <w:r w:rsidRPr="009A293A">
              <w:rPr>
                <w:rFonts w:cs="Times New Roman"/>
                <w:color w:val="000000"/>
                <w:sz w:val="28"/>
                <w:szCs w:val="28"/>
              </w:rPr>
              <w:t>-</w:t>
            </w:r>
            <w:r w:rsidR="002A1892" w:rsidRPr="009A293A">
              <w:rPr>
                <w:rFonts w:cs="Times New Roman"/>
                <w:color w:val="000000"/>
                <w:sz w:val="28"/>
                <w:szCs w:val="28"/>
              </w:rPr>
              <w:t xml:space="preserve"> </w:t>
            </w:r>
            <w:r w:rsidRPr="009A293A">
              <w:rPr>
                <w:rFonts w:cs="Times New Roman"/>
                <w:color w:val="000000"/>
                <w:sz w:val="28"/>
                <w:szCs w:val="28"/>
              </w:rPr>
              <w:t>средства федерального бюджета :</w:t>
            </w:r>
          </w:p>
          <w:p w:rsidR="00306FBC" w:rsidRPr="009A293A" w:rsidRDefault="00306FBC" w:rsidP="002A1892">
            <w:pPr>
              <w:jc w:val="both"/>
              <w:rPr>
                <w:rFonts w:cs="Times New Roman"/>
                <w:color w:val="000000"/>
                <w:sz w:val="28"/>
                <w:szCs w:val="28"/>
              </w:rPr>
            </w:pPr>
            <w:r w:rsidRPr="009A293A">
              <w:rPr>
                <w:rFonts w:cs="Times New Roman"/>
                <w:color w:val="000000"/>
                <w:sz w:val="28"/>
                <w:szCs w:val="28"/>
              </w:rPr>
              <w:t xml:space="preserve">2025 год - </w:t>
            </w:r>
            <w:r w:rsidR="00286F2F" w:rsidRPr="009A293A">
              <w:rPr>
                <w:rFonts w:cs="Times New Roman"/>
                <w:color w:val="000000"/>
                <w:sz w:val="28"/>
                <w:szCs w:val="28"/>
              </w:rPr>
              <w:t>1259,89880</w:t>
            </w:r>
            <w:r w:rsidRPr="009A293A">
              <w:rPr>
                <w:rFonts w:cs="Times New Roman"/>
                <w:color w:val="000000"/>
                <w:sz w:val="28"/>
                <w:szCs w:val="28"/>
              </w:rPr>
              <w:t xml:space="preserve"> тыс.руб.;</w:t>
            </w:r>
          </w:p>
          <w:p w:rsidR="00306FBC" w:rsidRPr="009A293A" w:rsidRDefault="00306FBC" w:rsidP="002A1892">
            <w:pPr>
              <w:jc w:val="both"/>
              <w:rPr>
                <w:rFonts w:cs="Times New Roman"/>
                <w:color w:val="000000"/>
                <w:sz w:val="28"/>
                <w:szCs w:val="28"/>
              </w:rPr>
            </w:pPr>
            <w:r w:rsidRPr="009A293A">
              <w:rPr>
                <w:rFonts w:cs="Times New Roman"/>
                <w:color w:val="000000"/>
                <w:sz w:val="28"/>
                <w:szCs w:val="28"/>
              </w:rPr>
              <w:t xml:space="preserve">2026 год - </w:t>
            </w:r>
            <w:r w:rsidR="00F26850" w:rsidRPr="009A293A">
              <w:rPr>
                <w:rFonts w:cs="Times New Roman"/>
                <w:color w:val="000000"/>
                <w:sz w:val="28"/>
                <w:szCs w:val="28"/>
              </w:rPr>
              <w:t>1266,57207</w:t>
            </w:r>
            <w:r w:rsidRPr="009A293A">
              <w:rPr>
                <w:rFonts w:cs="Times New Roman"/>
                <w:color w:val="000000"/>
                <w:sz w:val="28"/>
                <w:szCs w:val="28"/>
              </w:rPr>
              <w:t xml:space="preserve"> тыс. </w:t>
            </w:r>
            <w:r w:rsidR="002A1892" w:rsidRPr="009A293A">
              <w:rPr>
                <w:rFonts w:cs="Times New Roman"/>
                <w:color w:val="000000"/>
                <w:sz w:val="28"/>
                <w:szCs w:val="28"/>
              </w:rPr>
              <w:t>руб.</w:t>
            </w:r>
            <w:r w:rsidRPr="009A293A">
              <w:rPr>
                <w:rFonts w:cs="Times New Roman"/>
                <w:color w:val="000000"/>
                <w:sz w:val="28"/>
                <w:szCs w:val="28"/>
              </w:rPr>
              <w:t>;</w:t>
            </w:r>
          </w:p>
          <w:p w:rsidR="00306FBC" w:rsidRPr="009A293A" w:rsidRDefault="00306FBC" w:rsidP="002A1892">
            <w:pPr>
              <w:jc w:val="both"/>
              <w:rPr>
                <w:rFonts w:cs="Times New Roman"/>
                <w:color w:val="000000"/>
                <w:sz w:val="28"/>
                <w:szCs w:val="28"/>
              </w:rPr>
            </w:pPr>
            <w:r w:rsidRPr="009A293A">
              <w:rPr>
                <w:rFonts w:cs="Times New Roman"/>
                <w:color w:val="000000"/>
                <w:sz w:val="28"/>
                <w:szCs w:val="28"/>
              </w:rPr>
              <w:t xml:space="preserve">2027 год - </w:t>
            </w:r>
            <w:r w:rsidR="00F26850" w:rsidRPr="009A293A">
              <w:rPr>
                <w:rFonts w:cs="Times New Roman"/>
                <w:color w:val="000000"/>
                <w:sz w:val="28"/>
                <w:szCs w:val="28"/>
              </w:rPr>
              <w:t>1572,97758</w:t>
            </w:r>
            <w:r w:rsidRPr="009A293A">
              <w:rPr>
                <w:rFonts w:cs="Times New Roman"/>
                <w:color w:val="000000"/>
                <w:sz w:val="28"/>
                <w:szCs w:val="28"/>
              </w:rPr>
              <w:t xml:space="preserve"> тыс. руб.;</w:t>
            </w:r>
          </w:p>
          <w:p w:rsidR="00306FBC" w:rsidRPr="009A293A" w:rsidRDefault="00306FBC" w:rsidP="002A1892">
            <w:pPr>
              <w:jc w:val="both"/>
              <w:rPr>
                <w:rFonts w:cs="Times New Roman"/>
                <w:color w:val="000000"/>
                <w:sz w:val="28"/>
                <w:szCs w:val="28"/>
              </w:rPr>
            </w:pPr>
            <w:r w:rsidRPr="009A293A">
              <w:rPr>
                <w:rFonts w:cs="Times New Roman"/>
                <w:color w:val="000000"/>
                <w:sz w:val="28"/>
                <w:szCs w:val="28"/>
              </w:rPr>
              <w:t xml:space="preserve">2028 год - </w:t>
            </w:r>
            <w:r w:rsidR="00F26850" w:rsidRPr="009A293A">
              <w:rPr>
                <w:rFonts w:cs="Times New Roman"/>
                <w:color w:val="000000"/>
                <w:sz w:val="28"/>
                <w:szCs w:val="28"/>
              </w:rPr>
              <w:t>1475,12016</w:t>
            </w:r>
            <w:r w:rsidR="003559D1" w:rsidRPr="009A293A">
              <w:rPr>
                <w:rFonts w:cs="Times New Roman"/>
                <w:color w:val="000000"/>
                <w:sz w:val="28"/>
                <w:szCs w:val="28"/>
              </w:rPr>
              <w:t xml:space="preserve"> </w:t>
            </w:r>
            <w:r w:rsidRPr="009A293A">
              <w:rPr>
                <w:rFonts w:cs="Times New Roman"/>
                <w:color w:val="000000"/>
                <w:sz w:val="28"/>
                <w:szCs w:val="28"/>
              </w:rPr>
              <w:t xml:space="preserve"> тыс. руб.;</w:t>
            </w:r>
          </w:p>
          <w:p w:rsidR="00306FBC" w:rsidRPr="009A293A" w:rsidRDefault="00306FBC" w:rsidP="002A1892">
            <w:pPr>
              <w:jc w:val="both"/>
              <w:rPr>
                <w:rFonts w:cs="Times New Roman"/>
                <w:color w:val="000000"/>
                <w:sz w:val="28"/>
                <w:szCs w:val="28"/>
              </w:rPr>
            </w:pPr>
            <w:r w:rsidRPr="009A293A">
              <w:rPr>
                <w:rFonts w:cs="Times New Roman"/>
                <w:color w:val="000000"/>
                <w:sz w:val="28"/>
                <w:szCs w:val="28"/>
              </w:rPr>
              <w:t xml:space="preserve">2029 год - </w:t>
            </w:r>
            <w:r w:rsidR="00E27B8E" w:rsidRPr="009A293A">
              <w:rPr>
                <w:rFonts w:cs="Times New Roman"/>
                <w:color w:val="000000"/>
                <w:sz w:val="28"/>
                <w:szCs w:val="28"/>
              </w:rPr>
              <w:t>1446,93032</w:t>
            </w:r>
            <w:r w:rsidR="003559D1" w:rsidRPr="009A293A">
              <w:rPr>
                <w:rFonts w:cs="Times New Roman"/>
                <w:color w:val="000000"/>
                <w:sz w:val="28"/>
                <w:szCs w:val="28"/>
              </w:rPr>
              <w:t xml:space="preserve"> </w:t>
            </w:r>
            <w:r w:rsidRPr="009A293A">
              <w:rPr>
                <w:rFonts w:cs="Times New Roman"/>
                <w:color w:val="000000"/>
                <w:sz w:val="28"/>
                <w:szCs w:val="28"/>
              </w:rPr>
              <w:t xml:space="preserve"> тыс. руб.;</w:t>
            </w:r>
          </w:p>
          <w:p w:rsidR="00306FBC" w:rsidRPr="009A293A" w:rsidRDefault="00306FBC" w:rsidP="002A1892">
            <w:pPr>
              <w:jc w:val="both"/>
              <w:rPr>
                <w:rFonts w:cs="Times New Roman"/>
                <w:color w:val="000000"/>
                <w:sz w:val="28"/>
                <w:szCs w:val="28"/>
              </w:rPr>
            </w:pPr>
            <w:r w:rsidRPr="009A293A">
              <w:rPr>
                <w:rFonts w:cs="Times New Roman"/>
                <w:color w:val="000000"/>
                <w:sz w:val="28"/>
                <w:szCs w:val="28"/>
              </w:rPr>
              <w:t xml:space="preserve">2030 год - </w:t>
            </w:r>
            <w:r w:rsidR="00E27B8E" w:rsidRPr="009A293A">
              <w:rPr>
                <w:rFonts w:cs="Times New Roman"/>
                <w:color w:val="000000"/>
                <w:sz w:val="28"/>
                <w:szCs w:val="28"/>
              </w:rPr>
              <w:t>1446,93032</w:t>
            </w:r>
            <w:r w:rsidR="003559D1" w:rsidRPr="009A293A">
              <w:rPr>
                <w:rFonts w:cs="Times New Roman"/>
                <w:color w:val="000000"/>
                <w:sz w:val="28"/>
                <w:szCs w:val="28"/>
              </w:rPr>
              <w:t xml:space="preserve"> </w:t>
            </w:r>
            <w:r w:rsidRPr="009A293A">
              <w:rPr>
                <w:rFonts w:cs="Times New Roman"/>
                <w:color w:val="000000"/>
                <w:sz w:val="28"/>
                <w:szCs w:val="28"/>
              </w:rPr>
              <w:t xml:space="preserve"> тыс. руб.;</w:t>
            </w:r>
          </w:p>
          <w:p w:rsidR="00306FBC" w:rsidRPr="009A293A" w:rsidRDefault="00306FBC" w:rsidP="002A1892">
            <w:pPr>
              <w:jc w:val="both"/>
              <w:rPr>
                <w:rFonts w:cs="Times New Roman"/>
                <w:color w:val="000000"/>
                <w:sz w:val="28"/>
                <w:szCs w:val="28"/>
              </w:rPr>
            </w:pPr>
            <w:r w:rsidRPr="009A293A">
              <w:rPr>
                <w:rFonts w:cs="Times New Roman"/>
                <w:color w:val="000000"/>
                <w:sz w:val="28"/>
                <w:szCs w:val="28"/>
              </w:rPr>
              <w:t xml:space="preserve">- средства областного бюджета: </w:t>
            </w:r>
          </w:p>
          <w:p w:rsidR="00306FBC" w:rsidRPr="009A293A" w:rsidRDefault="00306FBC" w:rsidP="002A1892">
            <w:pPr>
              <w:jc w:val="both"/>
              <w:rPr>
                <w:rFonts w:cs="Times New Roman"/>
                <w:color w:val="000000"/>
                <w:sz w:val="28"/>
                <w:szCs w:val="28"/>
              </w:rPr>
            </w:pPr>
            <w:r w:rsidRPr="009A293A">
              <w:rPr>
                <w:rFonts w:cs="Times New Roman"/>
                <w:color w:val="000000"/>
                <w:sz w:val="28"/>
                <w:szCs w:val="28"/>
              </w:rPr>
              <w:t xml:space="preserve">2025 год </w:t>
            </w:r>
            <w:r w:rsidR="009D0000" w:rsidRPr="009A293A">
              <w:rPr>
                <w:rFonts w:cs="Times New Roman"/>
                <w:color w:val="000000"/>
                <w:sz w:val="28"/>
                <w:szCs w:val="28"/>
              </w:rPr>
              <w:t>–</w:t>
            </w:r>
            <w:r w:rsidRPr="009A293A">
              <w:rPr>
                <w:rFonts w:cs="Times New Roman"/>
                <w:color w:val="000000"/>
                <w:sz w:val="28"/>
                <w:szCs w:val="28"/>
              </w:rPr>
              <w:t xml:space="preserve"> </w:t>
            </w:r>
            <w:r w:rsidR="00856658" w:rsidRPr="009A293A">
              <w:rPr>
                <w:rFonts w:cs="Times New Roman"/>
                <w:color w:val="000000"/>
                <w:sz w:val="28"/>
                <w:szCs w:val="28"/>
              </w:rPr>
              <w:t>208091,05077</w:t>
            </w:r>
            <w:r w:rsidR="009D0000" w:rsidRPr="009A293A">
              <w:rPr>
                <w:rFonts w:cs="Times New Roman"/>
                <w:color w:val="000000"/>
                <w:sz w:val="28"/>
                <w:szCs w:val="28"/>
              </w:rPr>
              <w:t xml:space="preserve"> </w:t>
            </w:r>
            <w:r w:rsidRPr="009A293A">
              <w:rPr>
                <w:rFonts w:cs="Times New Roman"/>
                <w:color w:val="000000"/>
                <w:sz w:val="28"/>
                <w:szCs w:val="28"/>
              </w:rPr>
              <w:t>тыс. руб.;</w:t>
            </w:r>
          </w:p>
          <w:p w:rsidR="00306FBC" w:rsidRPr="009A293A" w:rsidRDefault="00306FBC" w:rsidP="002A1892">
            <w:pPr>
              <w:jc w:val="both"/>
              <w:rPr>
                <w:rFonts w:cs="Times New Roman"/>
                <w:color w:val="000000"/>
                <w:sz w:val="28"/>
                <w:szCs w:val="28"/>
              </w:rPr>
            </w:pPr>
            <w:r w:rsidRPr="009A293A">
              <w:rPr>
                <w:rFonts w:cs="Times New Roman"/>
                <w:color w:val="000000"/>
                <w:sz w:val="28"/>
                <w:szCs w:val="28"/>
              </w:rPr>
              <w:t xml:space="preserve">2026 год - </w:t>
            </w:r>
            <w:r w:rsidR="00874AC6" w:rsidRPr="009A293A">
              <w:rPr>
                <w:rFonts w:cs="Times New Roman"/>
                <w:color w:val="000000"/>
                <w:sz w:val="28"/>
                <w:szCs w:val="28"/>
              </w:rPr>
              <w:t>106201,56093</w:t>
            </w:r>
            <w:r w:rsidRPr="009A293A">
              <w:rPr>
                <w:rFonts w:cs="Times New Roman"/>
                <w:color w:val="000000"/>
                <w:sz w:val="28"/>
                <w:szCs w:val="28"/>
              </w:rPr>
              <w:t xml:space="preserve"> тыс. руб.;</w:t>
            </w:r>
          </w:p>
          <w:p w:rsidR="00306FBC" w:rsidRPr="009A293A" w:rsidRDefault="00306FBC" w:rsidP="002A1892">
            <w:pPr>
              <w:jc w:val="both"/>
              <w:rPr>
                <w:rFonts w:cs="Times New Roman"/>
                <w:color w:val="000000"/>
                <w:sz w:val="28"/>
                <w:szCs w:val="28"/>
              </w:rPr>
            </w:pPr>
            <w:r w:rsidRPr="009A293A">
              <w:rPr>
                <w:rFonts w:cs="Times New Roman"/>
                <w:color w:val="000000"/>
                <w:sz w:val="28"/>
                <w:szCs w:val="28"/>
              </w:rPr>
              <w:t xml:space="preserve">2027 год - </w:t>
            </w:r>
            <w:r w:rsidR="00966AF7" w:rsidRPr="009A293A">
              <w:rPr>
                <w:rFonts w:cs="Times New Roman"/>
                <w:color w:val="000000"/>
                <w:sz w:val="28"/>
                <w:szCs w:val="28"/>
              </w:rPr>
              <w:t>34193,42242</w:t>
            </w:r>
            <w:r w:rsidRPr="009A293A">
              <w:rPr>
                <w:rFonts w:cs="Times New Roman"/>
                <w:color w:val="000000"/>
                <w:sz w:val="28"/>
                <w:szCs w:val="28"/>
              </w:rPr>
              <w:t xml:space="preserve"> тыс. руб.;</w:t>
            </w:r>
          </w:p>
          <w:p w:rsidR="00306FBC" w:rsidRPr="009A293A" w:rsidRDefault="00306FBC" w:rsidP="002A1892">
            <w:pPr>
              <w:jc w:val="both"/>
              <w:rPr>
                <w:rFonts w:cs="Times New Roman"/>
                <w:color w:val="000000"/>
                <w:sz w:val="28"/>
                <w:szCs w:val="28"/>
              </w:rPr>
            </w:pPr>
            <w:r w:rsidRPr="009A293A">
              <w:rPr>
                <w:rFonts w:cs="Times New Roman"/>
                <w:color w:val="000000"/>
                <w:sz w:val="28"/>
                <w:szCs w:val="28"/>
              </w:rPr>
              <w:t xml:space="preserve">2028 год </w:t>
            </w:r>
            <w:r w:rsidR="003559D1" w:rsidRPr="009A293A">
              <w:rPr>
                <w:rFonts w:cs="Times New Roman"/>
                <w:color w:val="000000"/>
                <w:sz w:val="28"/>
                <w:szCs w:val="28"/>
              </w:rPr>
              <w:t xml:space="preserve">- </w:t>
            </w:r>
            <w:r w:rsidR="004C480A" w:rsidRPr="009A293A">
              <w:rPr>
                <w:rFonts w:cs="Times New Roman"/>
                <w:color w:val="000000"/>
                <w:sz w:val="28"/>
                <w:szCs w:val="28"/>
              </w:rPr>
              <w:t>81208,74684</w:t>
            </w:r>
            <w:r w:rsidRPr="009A293A">
              <w:rPr>
                <w:rFonts w:cs="Times New Roman"/>
                <w:color w:val="000000"/>
                <w:sz w:val="28"/>
                <w:szCs w:val="28"/>
              </w:rPr>
              <w:t xml:space="preserve"> тыс. руб.;</w:t>
            </w:r>
          </w:p>
          <w:p w:rsidR="00306FBC" w:rsidRPr="009A293A" w:rsidRDefault="00306FBC" w:rsidP="002A1892">
            <w:pPr>
              <w:jc w:val="both"/>
              <w:rPr>
                <w:rFonts w:cs="Times New Roman"/>
                <w:color w:val="000000"/>
                <w:sz w:val="28"/>
                <w:szCs w:val="28"/>
              </w:rPr>
            </w:pPr>
            <w:r w:rsidRPr="009A293A">
              <w:rPr>
                <w:rFonts w:cs="Times New Roman"/>
                <w:color w:val="000000"/>
                <w:sz w:val="28"/>
                <w:szCs w:val="28"/>
              </w:rPr>
              <w:t xml:space="preserve">2029 год - </w:t>
            </w:r>
            <w:r w:rsidR="00F5452A" w:rsidRPr="009A293A">
              <w:rPr>
                <w:rFonts w:cs="Times New Roman"/>
                <w:color w:val="000000"/>
                <w:sz w:val="28"/>
                <w:szCs w:val="28"/>
              </w:rPr>
              <w:t>306271,50568</w:t>
            </w:r>
            <w:r w:rsidR="003559D1" w:rsidRPr="009A293A">
              <w:rPr>
                <w:rFonts w:cs="Times New Roman"/>
                <w:color w:val="000000"/>
                <w:sz w:val="28"/>
                <w:szCs w:val="28"/>
              </w:rPr>
              <w:t xml:space="preserve"> </w:t>
            </w:r>
            <w:r w:rsidRPr="009A293A">
              <w:rPr>
                <w:rFonts w:cs="Times New Roman"/>
                <w:color w:val="000000"/>
                <w:sz w:val="28"/>
                <w:szCs w:val="28"/>
              </w:rPr>
              <w:t>тыс. руб.;</w:t>
            </w:r>
          </w:p>
          <w:p w:rsidR="00306FBC" w:rsidRPr="009A293A" w:rsidRDefault="00306FBC" w:rsidP="002A1892">
            <w:pPr>
              <w:jc w:val="both"/>
              <w:rPr>
                <w:rFonts w:cs="Times New Roman"/>
                <w:color w:val="000000"/>
                <w:sz w:val="28"/>
                <w:szCs w:val="28"/>
              </w:rPr>
            </w:pPr>
            <w:r w:rsidRPr="009A293A">
              <w:rPr>
                <w:rFonts w:cs="Times New Roman"/>
                <w:color w:val="000000"/>
                <w:sz w:val="28"/>
                <w:szCs w:val="28"/>
              </w:rPr>
              <w:t xml:space="preserve">2030 год - </w:t>
            </w:r>
            <w:r w:rsidR="00F5452A" w:rsidRPr="009A293A">
              <w:rPr>
                <w:rFonts w:cs="Times New Roman"/>
                <w:color w:val="000000"/>
                <w:sz w:val="28"/>
                <w:szCs w:val="28"/>
              </w:rPr>
              <w:t>306271,50568</w:t>
            </w:r>
            <w:r w:rsidR="003559D1" w:rsidRPr="009A293A">
              <w:rPr>
                <w:rFonts w:cs="Times New Roman"/>
                <w:color w:val="000000"/>
                <w:sz w:val="28"/>
                <w:szCs w:val="28"/>
              </w:rPr>
              <w:t xml:space="preserve"> </w:t>
            </w:r>
            <w:r w:rsidRPr="009A293A">
              <w:rPr>
                <w:rFonts w:cs="Times New Roman"/>
                <w:color w:val="000000"/>
                <w:sz w:val="28"/>
                <w:szCs w:val="28"/>
              </w:rPr>
              <w:t xml:space="preserve"> тыс. руб.;</w:t>
            </w:r>
          </w:p>
          <w:p w:rsidR="00306FBC" w:rsidRPr="009A293A" w:rsidRDefault="00306FBC" w:rsidP="002A1892">
            <w:pPr>
              <w:jc w:val="both"/>
              <w:rPr>
                <w:rFonts w:cs="Times New Roman"/>
                <w:color w:val="000000"/>
                <w:sz w:val="28"/>
                <w:szCs w:val="28"/>
              </w:rPr>
            </w:pPr>
            <w:r w:rsidRPr="009A293A">
              <w:rPr>
                <w:rFonts w:cs="Times New Roman"/>
                <w:color w:val="000000"/>
                <w:sz w:val="28"/>
                <w:szCs w:val="28"/>
              </w:rPr>
              <w:t>- средства местного бюджета:</w:t>
            </w:r>
          </w:p>
          <w:p w:rsidR="00306FBC" w:rsidRPr="009A293A" w:rsidRDefault="00306FBC" w:rsidP="002A1892">
            <w:pPr>
              <w:jc w:val="both"/>
              <w:rPr>
                <w:rFonts w:cs="Times New Roman"/>
                <w:color w:val="000000"/>
                <w:sz w:val="28"/>
                <w:szCs w:val="28"/>
              </w:rPr>
            </w:pPr>
            <w:r w:rsidRPr="009A293A">
              <w:rPr>
                <w:rFonts w:cs="Times New Roman"/>
                <w:color w:val="000000"/>
                <w:sz w:val="28"/>
                <w:szCs w:val="28"/>
              </w:rPr>
              <w:t xml:space="preserve">2025 год - </w:t>
            </w:r>
            <w:r w:rsidR="00493FF6" w:rsidRPr="009A293A">
              <w:rPr>
                <w:rFonts w:cs="Times New Roman"/>
                <w:color w:val="000000"/>
                <w:sz w:val="28"/>
                <w:szCs w:val="28"/>
              </w:rPr>
              <w:t>290</w:t>
            </w:r>
            <w:r w:rsidR="00942E27" w:rsidRPr="009A293A">
              <w:rPr>
                <w:rFonts w:cs="Times New Roman"/>
                <w:color w:val="000000"/>
                <w:sz w:val="28"/>
                <w:szCs w:val="28"/>
              </w:rPr>
              <w:t>1</w:t>
            </w:r>
            <w:r w:rsidR="00493FF6" w:rsidRPr="009A293A">
              <w:rPr>
                <w:rFonts w:cs="Times New Roman"/>
                <w:color w:val="000000"/>
                <w:sz w:val="28"/>
                <w:szCs w:val="28"/>
              </w:rPr>
              <w:t>1,</w:t>
            </w:r>
            <w:r w:rsidR="00942E27" w:rsidRPr="009A293A">
              <w:rPr>
                <w:rFonts w:cs="Times New Roman"/>
                <w:color w:val="000000"/>
                <w:sz w:val="28"/>
                <w:szCs w:val="28"/>
              </w:rPr>
              <w:t>16363</w:t>
            </w:r>
            <w:r w:rsidRPr="009A293A">
              <w:rPr>
                <w:rFonts w:cs="Times New Roman"/>
                <w:color w:val="000000"/>
                <w:sz w:val="28"/>
                <w:szCs w:val="28"/>
              </w:rPr>
              <w:t xml:space="preserve"> тыс. руб.;</w:t>
            </w:r>
          </w:p>
          <w:p w:rsidR="00306FBC" w:rsidRPr="009A293A" w:rsidRDefault="00FA7906" w:rsidP="002A1892">
            <w:pPr>
              <w:jc w:val="both"/>
              <w:rPr>
                <w:rFonts w:cs="Times New Roman"/>
                <w:color w:val="000000"/>
                <w:sz w:val="28"/>
                <w:szCs w:val="28"/>
              </w:rPr>
            </w:pPr>
            <w:r w:rsidRPr="009A293A">
              <w:rPr>
                <w:rFonts w:cs="Times New Roman"/>
                <w:color w:val="000000"/>
                <w:sz w:val="28"/>
                <w:szCs w:val="28"/>
              </w:rPr>
              <w:t xml:space="preserve">2026 год - </w:t>
            </w:r>
            <w:r w:rsidR="0032227E" w:rsidRPr="009A293A">
              <w:rPr>
                <w:rFonts w:cs="Times New Roman"/>
                <w:color w:val="000000"/>
                <w:sz w:val="28"/>
                <w:szCs w:val="28"/>
              </w:rPr>
              <w:t>8341,80000</w:t>
            </w:r>
            <w:r w:rsidR="00306FBC" w:rsidRPr="009A293A">
              <w:rPr>
                <w:rFonts w:cs="Times New Roman"/>
                <w:color w:val="000000"/>
                <w:sz w:val="28"/>
                <w:szCs w:val="28"/>
              </w:rPr>
              <w:t xml:space="preserve"> тыс. руб.;</w:t>
            </w:r>
          </w:p>
          <w:p w:rsidR="00306FBC" w:rsidRPr="009A293A" w:rsidRDefault="00306FBC" w:rsidP="002A1892">
            <w:pPr>
              <w:jc w:val="both"/>
              <w:rPr>
                <w:rFonts w:cs="Times New Roman"/>
                <w:color w:val="000000"/>
                <w:sz w:val="28"/>
                <w:szCs w:val="28"/>
              </w:rPr>
            </w:pPr>
            <w:r w:rsidRPr="009A293A">
              <w:rPr>
                <w:rFonts w:cs="Times New Roman"/>
                <w:color w:val="000000"/>
                <w:sz w:val="28"/>
                <w:szCs w:val="28"/>
              </w:rPr>
              <w:t xml:space="preserve">2027 год - </w:t>
            </w:r>
            <w:r w:rsidR="00CA1FD3" w:rsidRPr="009A293A">
              <w:rPr>
                <w:rFonts w:cs="Times New Roman"/>
                <w:color w:val="000000"/>
                <w:sz w:val="28"/>
                <w:szCs w:val="28"/>
              </w:rPr>
              <w:t>4905,20000</w:t>
            </w:r>
            <w:r w:rsidRPr="009A293A">
              <w:rPr>
                <w:rFonts w:cs="Times New Roman"/>
                <w:color w:val="000000"/>
                <w:sz w:val="28"/>
                <w:szCs w:val="28"/>
              </w:rPr>
              <w:t xml:space="preserve"> тыс. руб.;</w:t>
            </w:r>
          </w:p>
          <w:p w:rsidR="00306FBC" w:rsidRPr="009A293A" w:rsidRDefault="00306FBC" w:rsidP="002A1892">
            <w:pPr>
              <w:jc w:val="both"/>
              <w:rPr>
                <w:rFonts w:cs="Times New Roman"/>
                <w:color w:val="000000"/>
                <w:sz w:val="28"/>
                <w:szCs w:val="28"/>
              </w:rPr>
            </w:pPr>
            <w:r w:rsidRPr="009A293A">
              <w:rPr>
                <w:rFonts w:cs="Times New Roman"/>
                <w:color w:val="000000"/>
                <w:sz w:val="28"/>
                <w:szCs w:val="28"/>
              </w:rPr>
              <w:t xml:space="preserve">2028 год - </w:t>
            </w:r>
            <w:r w:rsidR="005C3D5E" w:rsidRPr="009A293A">
              <w:rPr>
                <w:rFonts w:cs="Times New Roman"/>
                <w:color w:val="000000"/>
                <w:sz w:val="28"/>
                <w:szCs w:val="28"/>
              </w:rPr>
              <w:t>15522,90000</w:t>
            </w:r>
            <w:r w:rsidRPr="009A293A">
              <w:rPr>
                <w:rFonts w:cs="Times New Roman"/>
                <w:color w:val="000000"/>
                <w:sz w:val="28"/>
                <w:szCs w:val="28"/>
              </w:rPr>
              <w:t xml:space="preserve"> тыс. руб.;</w:t>
            </w:r>
          </w:p>
          <w:p w:rsidR="00306FBC" w:rsidRPr="009A293A" w:rsidRDefault="00306FBC" w:rsidP="002A1892">
            <w:pPr>
              <w:jc w:val="both"/>
              <w:rPr>
                <w:rFonts w:cs="Times New Roman"/>
                <w:color w:val="000000"/>
                <w:sz w:val="28"/>
                <w:szCs w:val="28"/>
              </w:rPr>
            </w:pPr>
            <w:r w:rsidRPr="009A293A">
              <w:rPr>
                <w:rFonts w:cs="Times New Roman"/>
                <w:color w:val="000000"/>
                <w:sz w:val="28"/>
                <w:szCs w:val="28"/>
              </w:rPr>
              <w:t xml:space="preserve">2029 год - </w:t>
            </w:r>
            <w:r w:rsidR="00454CCC" w:rsidRPr="009A293A">
              <w:rPr>
                <w:rFonts w:cs="Times New Roman"/>
                <w:color w:val="000000"/>
                <w:sz w:val="28"/>
                <w:szCs w:val="28"/>
              </w:rPr>
              <w:t>19680</w:t>
            </w:r>
            <w:r w:rsidR="003559D1" w:rsidRPr="009A293A">
              <w:rPr>
                <w:rFonts w:cs="Times New Roman"/>
                <w:color w:val="000000"/>
                <w:sz w:val="28"/>
                <w:szCs w:val="28"/>
              </w:rPr>
              <w:t xml:space="preserve">,00000 </w:t>
            </w:r>
            <w:r w:rsidRPr="009A293A">
              <w:rPr>
                <w:rFonts w:cs="Times New Roman"/>
                <w:color w:val="000000"/>
                <w:sz w:val="28"/>
                <w:szCs w:val="28"/>
              </w:rPr>
              <w:t xml:space="preserve"> тыс. руб.;</w:t>
            </w:r>
          </w:p>
          <w:p w:rsidR="00306FBC" w:rsidRPr="009A293A" w:rsidRDefault="00306FBC" w:rsidP="002A1892">
            <w:pPr>
              <w:jc w:val="both"/>
              <w:rPr>
                <w:rFonts w:cs="Times New Roman"/>
                <w:color w:val="000000"/>
                <w:sz w:val="28"/>
                <w:szCs w:val="28"/>
              </w:rPr>
            </w:pPr>
            <w:r w:rsidRPr="009A293A">
              <w:rPr>
                <w:rFonts w:cs="Times New Roman"/>
                <w:color w:val="000000"/>
                <w:sz w:val="28"/>
                <w:szCs w:val="28"/>
              </w:rPr>
              <w:t xml:space="preserve">2030 год - </w:t>
            </w:r>
            <w:r w:rsidR="00454CCC" w:rsidRPr="009A293A">
              <w:rPr>
                <w:rFonts w:cs="Times New Roman"/>
                <w:color w:val="000000"/>
                <w:sz w:val="28"/>
                <w:szCs w:val="28"/>
              </w:rPr>
              <w:t>19680</w:t>
            </w:r>
            <w:r w:rsidR="003559D1" w:rsidRPr="009A293A">
              <w:rPr>
                <w:rFonts w:cs="Times New Roman"/>
                <w:color w:val="000000"/>
                <w:sz w:val="28"/>
                <w:szCs w:val="28"/>
              </w:rPr>
              <w:t xml:space="preserve">,00000 </w:t>
            </w:r>
            <w:r w:rsidRPr="009A293A">
              <w:rPr>
                <w:rFonts w:cs="Times New Roman"/>
                <w:color w:val="000000"/>
                <w:sz w:val="28"/>
                <w:szCs w:val="28"/>
              </w:rPr>
              <w:t>тыс. руб.;</w:t>
            </w:r>
          </w:p>
          <w:p w:rsidR="00306FBC" w:rsidRPr="009A293A" w:rsidRDefault="00306FBC" w:rsidP="002A1892">
            <w:pPr>
              <w:jc w:val="both"/>
              <w:rPr>
                <w:rFonts w:cs="Times New Roman"/>
                <w:color w:val="000000"/>
                <w:sz w:val="28"/>
                <w:szCs w:val="28"/>
              </w:rPr>
            </w:pPr>
            <w:r w:rsidRPr="009A293A">
              <w:rPr>
                <w:rFonts w:cs="Times New Roman"/>
                <w:color w:val="000000"/>
                <w:sz w:val="28"/>
                <w:szCs w:val="28"/>
              </w:rPr>
              <w:t>- внебюджетные средства (собственные и заемные средства молодых семей):</w:t>
            </w:r>
          </w:p>
          <w:p w:rsidR="00306FBC" w:rsidRPr="009A293A" w:rsidRDefault="00306FBC" w:rsidP="002A1892">
            <w:pPr>
              <w:jc w:val="both"/>
              <w:rPr>
                <w:rFonts w:cs="Times New Roman"/>
                <w:color w:val="000000"/>
                <w:sz w:val="28"/>
                <w:szCs w:val="28"/>
              </w:rPr>
            </w:pPr>
            <w:r w:rsidRPr="009A293A">
              <w:rPr>
                <w:rFonts w:cs="Times New Roman"/>
                <w:color w:val="000000"/>
                <w:sz w:val="28"/>
                <w:szCs w:val="28"/>
              </w:rPr>
              <w:t xml:space="preserve">2025 год - </w:t>
            </w:r>
            <w:r w:rsidR="00F67A27" w:rsidRPr="009A293A">
              <w:rPr>
                <w:rFonts w:cs="Times New Roman"/>
                <w:color w:val="000000"/>
                <w:sz w:val="28"/>
                <w:szCs w:val="28"/>
              </w:rPr>
              <w:t>7587,35400</w:t>
            </w:r>
            <w:r w:rsidR="00E05F26" w:rsidRPr="009A293A">
              <w:rPr>
                <w:rFonts w:cs="Times New Roman"/>
                <w:color w:val="000000"/>
                <w:sz w:val="28"/>
                <w:szCs w:val="28"/>
              </w:rPr>
              <w:t xml:space="preserve"> </w:t>
            </w:r>
            <w:r w:rsidRPr="009A293A">
              <w:rPr>
                <w:rFonts w:cs="Times New Roman"/>
                <w:color w:val="000000"/>
                <w:sz w:val="28"/>
                <w:szCs w:val="28"/>
              </w:rPr>
              <w:t>тыс. руб.;</w:t>
            </w:r>
          </w:p>
          <w:p w:rsidR="00306FBC" w:rsidRPr="009A293A" w:rsidRDefault="00306FBC" w:rsidP="002A1892">
            <w:pPr>
              <w:jc w:val="both"/>
              <w:rPr>
                <w:rFonts w:cs="Times New Roman"/>
                <w:color w:val="000000"/>
                <w:sz w:val="28"/>
                <w:szCs w:val="28"/>
              </w:rPr>
            </w:pPr>
            <w:r w:rsidRPr="009A293A">
              <w:rPr>
                <w:rFonts w:cs="Times New Roman"/>
                <w:color w:val="000000"/>
                <w:sz w:val="28"/>
                <w:szCs w:val="28"/>
              </w:rPr>
              <w:t xml:space="preserve">2026 год - </w:t>
            </w:r>
            <w:r w:rsidR="0044457E" w:rsidRPr="009A293A">
              <w:rPr>
                <w:rFonts w:cs="Times New Roman"/>
                <w:color w:val="000000"/>
                <w:sz w:val="28"/>
                <w:szCs w:val="28"/>
              </w:rPr>
              <w:t>9718,48800</w:t>
            </w:r>
            <w:r w:rsidRPr="009A293A">
              <w:rPr>
                <w:rFonts w:cs="Times New Roman"/>
                <w:color w:val="000000"/>
                <w:sz w:val="28"/>
                <w:szCs w:val="28"/>
              </w:rPr>
              <w:t xml:space="preserve"> тыс. руб.;</w:t>
            </w:r>
          </w:p>
          <w:p w:rsidR="00306FBC" w:rsidRPr="009A293A" w:rsidRDefault="00306FBC" w:rsidP="002A1892">
            <w:pPr>
              <w:jc w:val="both"/>
              <w:rPr>
                <w:rFonts w:cs="Times New Roman"/>
                <w:color w:val="000000"/>
                <w:sz w:val="28"/>
                <w:szCs w:val="28"/>
              </w:rPr>
            </w:pPr>
            <w:r w:rsidRPr="009A293A">
              <w:rPr>
                <w:rFonts w:cs="Times New Roman"/>
                <w:color w:val="000000"/>
                <w:sz w:val="28"/>
                <w:szCs w:val="28"/>
              </w:rPr>
              <w:t xml:space="preserve">2027 год - </w:t>
            </w:r>
            <w:r w:rsidR="0044457E" w:rsidRPr="009A293A">
              <w:rPr>
                <w:rFonts w:cs="Times New Roman"/>
                <w:color w:val="000000"/>
                <w:sz w:val="28"/>
                <w:szCs w:val="28"/>
              </w:rPr>
              <w:t>12526,05200</w:t>
            </w:r>
            <w:r w:rsidRPr="009A293A">
              <w:rPr>
                <w:rFonts w:cs="Times New Roman"/>
                <w:color w:val="000000"/>
                <w:sz w:val="28"/>
                <w:szCs w:val="28"/>
              </w:rPr>
              <w:t xml:space="preserve"> тыс. руб.;</w:t>
            </w:r>
          </w:p>
          <w:p w:rsidR="00306FBC" w:rsidRPr="009A293A" w:rsidRDefault="00306FBC" w:rsidP="002A1892">
            <w:pPr>
              <w:jc w:val="both"/>
              <w:rPr>
                <w:rFonts w:cs="Times New Roman"/>
                <w:color w:val="000000"/>
                <w:sz w:val="28"/>
                <w:szCs w:val="28"/>
              </w:rPr>
            </w:pPr>
            <w:r w:rsidRPr="009A293A">
              <w:rPr>
                <w:rFonts w:cs="Times New Roman"/>
                <w:color w:val="000000"/>
                <w:sz w:val="28"/>
                <w:szCs w:val="28"/>
              </w:rPr>
              <w:t xml:space="preserve">2028 год - </w:t>
            </w:r>
            <w:r w:rsidR="0044457E" w:rsidRPr="009A293A">
              <w:rPr>
                <w:rFonts w:cs="Times New Roman"/>
                <w:color w:val="000000"/>
                <w:sz w:val="28"/>
                <w:szCs w:val="28"/>
              </w:rPr>
              <w:t>11014,28800</w:t>
            </w:r>
            <w:r w:rsidRPr="009A293A">
              <w:rPr>
                <w:rFonts w:cs="Times New Roman"/>
                <w:color w:val="000000"/>
                <w:sz w:val="28"/>
                <w:szCs w:val="28"/>
              </w:rPr>
              <w:t xml:space="preserve"> тыс. руб.;</w:t>
            </w:r>
          </w:p>
          <w:p w:rsidR="00306FBC" w:rsidRPr="009A293A" w:rsidRDefault="00306FBC" w:rsidP="002A1892">
            <w:pPr>
              <w:jc w:val="both"/>
              <w:rPr>
                <w:rFonts w:cs="Times New Roman"/>
                <w:color w:val="000000"/>
                <w:sz w:val="28"/>
                <w:szCs w:val="28"/>
              </w:rPr>
            </w:pPr>
            <w:r w:rsidRPr="009A293A">
              <w:rPr>
                <w:rFonts w:cs="Times New Roman"/>
                <w:color w:val="000000"/>
                <w:sz w:val="28"/>
                <w:szCs w:val="28"/>
              </w:rPr>
              <w:t xml:space="preserve">2029 год - </w:t>
            </w:r>
            <w:r w:rsidR="003559D1" w:rsidRPr="009A293A">
              <w:rPr>
                <w:rFonts w:cs="Times New Roman"/>
                <w:color w:val="000000"/>
                <w:sz w:val="28"/>
                <w:szCs w:val="28"/>
              </w:rPr>
              <w:t>12210,40800</w:t>
            </w:r>
            <w:r w:rsidRPr="009A293A">
              <w:rPr>
                <w:rFonts w:cs="Times New Roman"/>
                <w:color w:val="000000"/>
                <w:sz w:val="28"/>
                <w:szCs w:val="28"/>
              </w:rPr>
              <w:t xml:space="preserve"> тыс. руб.;</w:t>
            </w:r>
          </w:p>
          <w:p w:rsidR="00306FBC" w:rsidRPr="009A293A" w:rsidRDefault="00306FBC" w:rsidP="002A1892">
            <w:pPr>
              <w:jc w:val="both"/>
              <w:rPr>
                <w:rFonts w:cs="Times New Roman"/>
                <w:color w:val="000000"/>
                <w:sz w:val="28"/>
                <w:szCs w:val="28"/>
              </w:rPr>
            </w:pPr>
            <w:r w:rsidRPr="009A293A">
              <w:rPr>
                <w:rFonts w:cs="Times New Roman"/>
                <w:color w:val="000000"/>
                <w:sz w:val="28"/>
                <w:szCs w:val="28"/>
              </w:rPr>
              <w:t xml:space="preserve">2030 год - </w:t>
            </w:r>
            <w:r w:rsidR="003559D1" w:rsidRPr="009A293A">
              <w:rPr>
                <w:rFonts w:cs="Times New Roman"/>
                <w:color w:val="000000"/>
                <w:sz w:val="28"/>
                <w:szCs w:val="28"/>
              </w:rPr>
              <w:t>12210,40800</w:t>
            </w:r>
            <w:r w:rsidRPr="009A293A">
              <w:rPr>
                <w:rFonts w:cs="Times New Roman"/>
                <w:color w:val="000000"/>
                <w:sz w:val="28"/>
                <w:szCs w:val="28"/>
              </w:rPr>
              <w:t>тыс. руб.;</w:t>
            </w:r>
          </w:p>
          <w:p w:rsidR="00306FBC" w:rsidRPr="009A293A" w:rsidRDefault="00306FBC" w:rsidP="002A1892">
            <w:pPr>
              <w:jc w:val="both"/>
              <w:rPr>
                <w:rFonts w:cs="Times New Roman"/>
                <w:color w:val="000000"/>
                <w:sz w:val="28"/>
                <w:szCs w:val="28"/>
              </w:rPr>
            </w:pPr>
            <w:r w:rsidRPr="009A293A">
              <w:rPr>
                <w:rFonts w:cs="Times New Roman"/>
                <w:color w:val="000000"/>
                <w:sz w:val="28"/>
                <w:szCs w:val="28"/>
              </w:rPr>
              <w:t>* - объемы финансового обеспечения носят прогнозный характер.</w:t>
            </w:r>
          </w:p>
        </w:tc>
      </w:tr>
      <w:tr w:rsidR="00306FBC" w:rsidRPr="009A293A" w:rsidTr="00306FBC">
        <w:trPr>
          <w:cantSplit/>
          <w:trHeight w:val="2715"/>
        </w:trPr>
        <w:tc>
          <w:tcPr>
            <w:tcW w:w="3828" w:type="dxa"/>
            <w:tcBorders>
              <w:top w:val="single" w:sz="4" w:space="0" w:color="000000"/>
              <w:left w:val="single" w:sz="4" w:space="0" w:color="000000"/>
              <w:bottom w:val="single" w:sz="4" w:space="0" w:color="000000"/>
            </w:tcBorders>
          </w:tcPr>
          <w:p w:rsidR="00306FBC" w:rsidRPr="009A293A" w:rsidRDefault="00306FBC" w:rsidP="00306FBC">
            <w:pPr>
              <w:rPr>
                <w:rFonts w:cs="Times New Roman"/>
                <w:color w:val="000000"/>
                <w:sz w:val="28"/>
                <w:szCs w:val="28"/>
              </w:rPr>
            </w:pPr>
            <w:r w:rsidRPr="009A293A">
              <w:rPr>
                <w:rFonts w:cs="Times New Roman"/>
                <w:color w:val="000000"/>
                <w:sz w:val="28"/>
                <w:szCs w:val="28"/>
              </w:rPr>
              <w:lastRenderedPageBreak/>
              <w:t>Ожидаемые результаты реализации муниципальной программы</w:t>
            </w:r>
          </w:p>
        </w:tc>
        <w:tc>
          <w:tcPr>
            <w:tcW w:w="6651" w:type="dxa"/>
            <w:tcBorders>
              <w:top w:val="single" w:sz="4" w:space="0" w:color="000000"/>
              <w:left w:val="single" w:sz="4" w:space="0" w:color="000000"/>
              <w:bottom w:val="single" w:sz="4" w:space="0" w:color="000000"/>
              <w:right w:val="single" w:sz="4" w:space="0" w:color="000000"/>
            </w:tcBorders>
          </w:tcPr>
          <w:p w:rsidR="00306FBC" w:rsidRPr="009A293A" w:rsidRDefault="00306FBC" w:rsidP="002A1892">
            <w:pPr>
              <w:jc w:val="both"/>
              <w:rPr>
                <w:rFonts w:cs="Times New Roman"/>
                <w:color w:val="000000"/>
                <w:sz w:val="28"/>
                <w:szCs w:val="28"/>
              </w:rPr>
            </w:pPr>
            <w:r w:rsidRPr="009A293A">
              <w:rPr>
                <w:rFonts w:cs="Times New Roman"/>
                <w:color w:val="000000"/>
                <w:sz w:val="28"/>
                <w:szCs w:val="28"/>
              </w:rPr>
              <w:t>- увеличение годового объема ввода жилья к 2030 году;</w:t>
            </w:r>
          </w:p>
          <w:p w:rsidR="00306FBC" w:rsidRPr="009A293A" w:rsidRDefault="00306FBC" w:rsidP="002A1892">
            <w:pPr>
              <w:jc w:val="both"/>
              <w:rPr>
                <w:rFonts w:cs="Times New Roman"/>
                <w:color w:val="000000"/>
                <w:sz w:val="28"/>
                <w:szCs w:val="28"/>
              </w:rPr>
            </w:pPr>
            <w:r w:rsidRPr="009A293A">
              <w:rPr>
                <w:rFonts w:cs="Times New Roman"/>
                <w:color w:val="000000"/>
                <w:sz w:val="28"/>
                <w:szCs w:val="28"/>
              </w:rPr>
              <w:t xml:space="preserve">- </w:t>
            </w:r>
            <w:r w:rsidR="00461C82" w:rsidRPr="009A293A">
              <w:rPr>
                <w:rFonts w:cs="Times New Roman"/>
                <w:color w:val="000000"/>
                <w:sz w:val="28"/>
                <w:szCs w:val="28"/>
              </w:rPr>
              <w:t>у</w:t>
            </w:r>
            <w:r w:rsidRPr="009A293A">
              <w:rPr>
                <w:rFonts w:cs="Times New Roman"/>
                <w:color w:val="000000"/>
                <w:sz w:val="28"/>
                <w:szCs w:val="28"/>
              </w:rPr>
              <w:t>лучшение жилищных условий молодых семей Собинского муниципального округа</w:t>
            </w:r>
            <w:r w:rsidR="00630ECA" w:rsidRPr="009A293A">
              <w:rPr>
                <w:rFonts w:cs="Times New Roman"/>
                <w:color w:val="000000"/>
                <w:sz w:val="28"/>
                <w:szCs w:val="28"/>
              </w:rPr>
              <w:t>;</w:t>
            </w:r>
          </w:p>
          <w:p w:rsidR="00306FBC" w:rsidRPr="009A293A" w:rsidRDefault="00306FBC" w:rsidP="002A1892">
            <w:pPr>
              <w:jc w:val="both"/>
              <w:rPr>
                <w:rFonts w:cs="Times New Roman"/>
                <w:color w:val="000000"/>
                <w:sz w:val="28"/>
                <w:szCs w:val="28"/>
              </w:rPr>
            </w:pPr>
            <w:r w:rsidRPr="009A293A">
              <w:rPr>
                <w:rFonts w:cs="Times New Roman"/>
                <w:color w:val="000000"/>
                <w:sz w:val="28"/>
                <w:szCs w:val="28"/>
              </w:rPr>
              <w:t xml:space="preserve">- </w:t>
            </w:r>
            <w:r w:rsidR="00461C82" w:rsidRPr="009A293A">
              <w:rPr>
                <w:rFonts w:cs="Times New Roman"/>
                <w:color w:val="000000"/>
                <w:sz w:val="28"/>
                <w:szCs w:val="28"/>
              </w:rPr>
              <w:t>с</w:t>
            </w:r>
            <w:r w:rsidRPr="009A293A">
              <w:rPr>
                <w:rFonts w:cs="Times New Roman"/>
                <w:color w:val="000000"/>
                <w:sz w:val="28"/>
                <w:szCs w:val="28"/>
              </w:rPr>
              <w:t>тимулирование и закрепление положительных тенденций в изменении демографической ситуации в Собинском муниципальном округе</w:t>
            </w:r>
            <w:r w:rsidR="00630ECA" w:rsidRPr="009A293A">
              <w:rPr>
                <w:rFonts w:cs="Times New Roman"/>
                <w:color w:val="000000"/>
                <w:sz w:val="28"/>
                <w:szCs w:val="28"/>
              </w:rPr>
              <w:t>;</w:t>
            </w:r>
            <w:r w:rsidRPr="009A293A">
              <w:rPr>
                <w:rFonts w:cs="Times New Roman"/>
                <w:color w:val="000000"/>
                <w:sz w:val="28"/>
                <w:szCs w:val="28"/>
              </w:rPr>
              <w:t xml:space="preserve"> </w:t>
            </w:r>
          </w:p>
          <w:p w:rsidR="00306FBC" w:rsidRPr="009A293A" w:rsidRDefault="00306FBC" w:rsidP="002A1892">
            <w:pPr>
              <w:jc w:val="both"/>
              <w:rPr>
                <w:rFonts w:cs="Times New Roman"/>
                <w:color w:val="000000"/>
                <w:sz w:val="28"/>
                <w:szCs w:val="28"/>
              </w:rPr>
            </w:pPr>
            <w:r w:rsidRPr="009A293A">
              <w:rPr>
                <w:rFonts w:cs="Times New Roman"/>
                <w:color w:val="000000"/>
                <w:sz w:val="28"/>
                <w:szCs w:val="28"/>
              </w:rPr>
              <w:t xml:space="preserve">- </w:t>
            </w:r>
            <w:r w:rsidR="00461C82" w:rsidRPr="009A293A">
              <w:rPr>
                <w:rFonts w:cs="Times New Roman"/>
                <w:color w:val="000000"/>
                <w:sz w:val="28"/>
                <w:szCs w:val="28"/>
              </w:rPr>
              <w:t>у</w:t>
            </w:r>
            <w:r w:rsidRPr="009A293A">
              <w:rPr>
                <w:rFonts w:cs="Times New Roman"/>
                <w:color w:val="000000"/>
                <w:sz w:val="28"/>
                <w:szCs w:val="28"/>
              </w:rPr>
              <w:t>крепление семейных отношений в молодежной среде и повышение авторитета многодетности;</w:t>
            </w:r>
          </w:p>
          <w:p w:rsidR="00306FBC" w:rsidRPr="009A293A" w:rsidRDefault="00306FBC" w:rsidP="002A1892">
            <w:pPr>
              <w:jc w:val="both"/>
              <w:rPr>
                <w:rFonts w:cs="Times New Roman"/>
                <w:color w:val="000000"/>
                <w:sz w:val="28"/>
                <w:szCs w:val="28"/>
              </w:rPr>
            </w:pPr>
            <w:r w:rsidRPr="009A293A">
              <w:rPr>
                <w:rFonts w:cs="Times New Roman"/>
                <w:color w:val="000000"/>
                <w:sz w:val="28"/>
                <w:szCs w:val="28"/>
              </w:rPr>
              <w:t>- увеличение годового объема ввода жилья для работников бюджетной сферы;</w:t>
            </w:r>
          </w:p>
          <w:p w:rsidR="00306FBC" w:rsidRPr="009A293A" w:rsidRDefault="00306FBC" w:rsidP="002A1892">
            <w:pPr>
              <w:jc w:val="both"/>
              <w:rPr>
                <w:rFonts w:cs="Times New Roman"/>
                <w:color w:val="000000"/>
                <w:sz w:val="28"/>
                <w:szCs w:val="28"/>
              </w:rPr>
            </w:pPr>
            <w:r w:rsidRPr="009A293A">
              <w:rPr>
                <w:rFonts w:cs="Times New Roman"/>
                <w:color w:val="000000"/>
                <w:sz w:val="28"/>
                <w:szCs w:val="28"/>
              </w:rPr>
              <w:t>- обеспечение жильем работников бюджетной сферы, признанных в установленном законом порядке нуждающимися в жилых помещениях</w:t>
            </w:r>
            <w:r w:rsidR="00630ECA" w:rsidRPr="009A293A">
              <w:rPr>
                <w:rFonts w:cs="Times New Roman"/>
                <w:color w:val="000000"/>
                <w:sz w:val="28"/>
                <w:szCs w:val="28"/>
              </w:rPr>
              <w:t>;</w:t>
            </w:r>
          </w:p>
          <w:p w:rsidR="00E0725B" w:rsidRPr="009A293A" w:rsidRDefault="00E0725B" w:rsidP="002A1892">
            <w:pPr>
              <w:jc w:val="both"/>
              <w:rPr>
                <w:rFonts w:cs="Times New Roman"/>
                <w:color w:val="000000"/>
                <w:sz w:val="28"/>
                <w:szCs w:val="28"/>
              </w:rPr>
            </w:pPr>
            <w:r w:rsidRPr="009A293A">
              <w:rPr>
                <w:rFonts w:cs="Times New Roman"/>
                <w:color w:val="000000"/>
                <w:sz w:val="28"/>
                <w:szCs w:val="28"/>
              </w:rPr>
              <w:t>- увеличение муниципального жилищного фонда</w:t>
            </w:r>
            <w:r w:rsidR="00630ECA" w:rsidRPr="009A293A">
              <w:rPr>
                <w:rFonts w:cs="Times New Roman"/>
                <w:color w:val="000000"/>
                <w:sz w:val="28"/>
                <w:szCs w:val="28"/>
              </w:rPr>
              <w:t>;</w:t>
            </w:r>
          </w:p>
          <w:p w:rsidR="00E0725B" w:rsidRPr="009A293A" w:rsidRDefault="00E0725B" w:rsidP="002A1892">
            <w:pPr>
              <w:jc w:val="both"/>
              <w:rPr>
                <w:rFonts w:cs="Times New Roman"/>
                <w:color w:val="000000"/>
                <w:sz w:val="28"/>
                <w:szCs w:val="28"/>
              </w:rPr>
            </w:pPr>
            <w:r w:rsidRPr="009A293A">
              <w:rPr>
                <w:rFonts w:cs="Times New Roman"/>
                <w:color w:val="000000"/>
                <w:sz w:val="28"/>
                <w:szCs w:val="28"/>
              </w:rPr>
              <w:t>- улучшение жилищных условий семей, состоящих на учете в качестве нуждающихся в жилых помещениях, предоставляемых по договорам социального найма</w:t>
            </w:r>
            <w:r w:rsidR="000E470C" w:rsidRPr="009A293A">
              <w:rPr>
                <w:rFonts w:cs="Times New Roman"/>
                <w:color w:val="000000"/>
                <w:sz w:val="28"/>
                <w:szCs w:val="28"/>
              </w:rPr>
              <w:t>;</w:t>
            </w:r>
          </w:p>
          <w:p w:rsidR="000E470C" w:rsidRPr="009A293A" w:rsidRDefault="000E470C" w:rsidP="002A1892">
            <w:pPr>
              <w:jc w:val="both"/>
              <w:rPr>
                <w:rFonts w:cs="Times New Roman"/>
                <w:color w:val="000000"/>
                <w:sz w:val="28"/>
                <w:szCs w:val="28"/>
              </w:rPr>
            </w:pPr>
            <w:r w:rsidRPr="009A293A">
              <w:rPr>
                <w:rFonts w:cs="Times New Roman"/>
                <w:color w:val="000000"/>
                <w:sz w:val="28"/>
                <w:szCs w:val="28"/>
              </w:rPr>
              <w:t>- переселение граждан из аварийного жилого фонда;</w:t>
            </w:r>
          </w:p>
          <w:p w:rsidR="000E470C" w:rsidRPr="009A293A" w:rsidRDefault="000E470C" w:rsidP="002A1892">
            <w:pPr>
              <w:jc w:val="both"/>
              <w:rPr>
                <w:rFonts w:cs="Times New Roman"/>
                <w:color w:val="000000"/>
                <w:sz w:val="28"/>
                <w:szCs w:val="28"/>
              </w:rPr>
            </w:pPr>
            <w:r w:rsidRPr="009A293A">
              <w:rPr>
                <w:rFonts w:cs="Times New Roman"/>
                <w:color w:val="000000"/>
                <w:sz w:val="28"/>
                <w:szCs w:val="28"/>
              </w:rPr>
              <w:t>- сокращение аварийного жилого фонда в Собинском муниципальном округе.</w:t>
            </w:r>
          </w:p>
        </w:tc>
      </w:tr>
    </w:tbl>
    <w:p w:rsidR="00306FBC" w:rsidRPr="009A293A" w:rsidRDefault="00306FBC" w:rsidP="00306FBC">
      <w:pPr>
        <w:rPr>
          <w:rFonts w:cs="Times New Roman"/>
          <w:color w:val="000000"/>
          <w:sz w:val="28"/>
          <w:szCs w:val="28"/>
        </w:rPr>
      </w:pPr>
    </w:p>
    <w:p w:rsidR="007D2E9F" w:rsidRPr="009A293A" w:rsidRDefault="0039543D" w:rsidP="00E5525B">
      <w:pPr>
        <w:keepNext/>
        <w:autoSpaceDE w:val="0"/>
        <w:ind w:left="-426" w:right="-144" w:firstLine="709"/>
        <w:jc w:val="both"/>
        <w:rPr>
          <w:b/>
          <w:color w:val="000000"/>
          <w:sz w:val="28"/>
          <w:szCs w:val="28"/>
        </w:rPr>
      </w:pPr>
      <w:r w:rsidRPr="009A293A">
        <w:rPr>
          <w:b/>
          <w:color w:val="000000"/>
          <w:sz w:val="28"/>
          <w:szCs w:val="28"/>
        </w:rPr>
        <w:t>I. Общая характеристика сферы реализации муниципальной программы: текущее состояние жилищного строительства в Собинском</w:t>
      </w:r>
      <w:r w:rsidR="00AA0964" w:rsidRPr="009A293A">
        <w:rPr>
          <w:b/>
          <w:color w:val="000000"/>
          <w:sz w:val="28"/>
          <w:szCs w:val="28"/>
        </w:rPr>
        <w:t xml:space="preserve"> </w:t>
      </w:r>
      <w:r w:rsidR="009A36C4" w:rsidRPr="009A293A">
        <w:rPr>
          <w:b/>
          <w:color w:val="000000"/>
          <w:sz w:val="28"/>
          <w:szCs w:val="28"/>
        </w:rPr>
        <w:t>муниципальном округе</w:t>
      </w:r>
      <w:r w:rsidRPr="009A293A">
        <w:rPr>
          <w:b/>
          <w:color w:val="000000"/>
          <w:sz w:val="28"/>
          <w:szCs w:val="28"/>
        </w:rPr>
        <w:t>, основные проблемы, прогноз развития</w:t>
      </w:r>
      <w:r w:rsidR="003B5F14" w:rsidRPr="009A293A">
        <w:rPr>
          <w:b/>
          <w:color w:val="000000"/>
          <w:sz w:val="28"/>
          <w:szCs w:val="28"/>
        </w:rPr>
        <w:t>.</w:t>
      </w:r>
    </w:p>
    <w:p w:rsidR="003B5F14" w:rsidRPr="009A293A" w:rsidRDefault="003B5F14" w:rsidP="00E5525B">
      <w:pPr>
        <w:keepNext/>
        <w:autoSpaceDE w:val="0"/>
        <w:ind w:left="-426" w:right="-144" w:firstLine="709"/>
        <w:jc w:val="both"/>
        <w:rPr>
          <w:b/>
          <w:color w:val="000000"/>
          <w:sz w:val="28"/>
          <w:szCs w:val="28"/>
        </w:rPr>
      </w:pPr>
    </w:p>
    <w:p w:rsidR="0039543D" w:rsidRPr="009A293A" w:rsidRDefault="0039543D" w:rsidP="00E5525B">
      <w:pPr>
        <w:keepNext/>
        <w:autoSpaceDE w:val="0"/>
        <w:ind w:left="-426" w:right="-144" w:firstLine="709"/>
        <w:jc w:val="both"/>
        <w:rPr>
          <w:color w:val="000000"/>
          <w:sz w:val="28"/>
          <w:szCs w:val="28"/>
        </w:rPr>
      </w:pPr>
      <w:r w:rsidRPr="009A293A">
        <w:rPr>
          <w:color w:val="000000"/>
          <w:sz w:val="28"/>
          <w:szCs w:val="28"/>
        </w:rPr>
        <w:t xml:space="preserve">Проведенные реформы в жилищной сфере обеспечили коренной поворот от планово-административных методов регулирования к рыночным механизмам при соблюдении принципов обеспечения социальных гарантий в области жилищных прав малоимущим гражданам и иным категориям населения, установленным законодательством Российской Федерации. </w:t>
      </w:r>
    </w:p>
    <w:p w:rsidR="0039543D" w:rsidRPr="009A293A" w:rsidRDefault="0039543D" w:rsidP="00E5525B">
      <w:pPr>
        <w:keepNext/>
        <w:autoSpaceDE w:val="0"/>
        <w:ind w:left="-426" w:right="-144" w:firstLine="709"/>
        <w:jc w:val="both"/>
        <w:rPr>
          <w:color w:val="000000"/>
          <w:sz w:val="28"/>
          <w:szCs w:val="28"/>
        </w:rPr>
      </w:pPr>
      <w:r w:rsidRPr="009A293A">
        <w:rPr>
          <w:color w:val="000000"/>
          <w:sz w:val="28"/>
          <w:szCs w:val="28"/>
        </w:rPr>
        <w:t xml:space="preserve">Достигнутые результаты в сфере жилищного строительства в </w:t>
      </w:r>
      <w:r w:rsidR="00667D3C" w:rsidRPr="009A293A">
        <w:rPr>
          <w:color w:val="000000"/>
          <w:sz w:val="28"/>
          <w:szCs w:val="28"/>
        </w:rPr>
        <w:t>округе</w:t>
      </w:r>
      <w:r w:rsidRPr="009A293A">
        <w:rPr>
          <w:color w:val="000000"/>
          <w:sz w:val="28"/>
          <w:szCs w:val="28"/>
        </w:rPr>
        <w:t xml:space="preserve"> сформировались как результат планомерной реализации мероприятий, направленных на повышение доступности жилья и содействие жилищному строительству. </w:t>
      </w:r>
    </w:p>
    <w:p w:rsidR="00461C82" w:rsidRPr="009A293A" w:rsidRDefault="0039543D" w:rsidP="00E5525B">
      <w:pPr>
        <w:keepNext/>
        <w:autoSpaceDE w:val="0"/>
        <w:ind w:left="-426" w:right="-144" w:firstLine="709"/>
        <w:jc w:val="both"/>
        <w:rPr>
          <w:color w:val="000000"/>
          <w:sz w:val="28"/>
          <w:szCs w:val="28"/>
        </w:rPr>
      </w:pPr>
      <w:bookmarkStart w:id="2" w:name="Par247"/>
      <w:bookmarkEnd w:id="2"/>
      <w:r w:rsidRPr="009A293A">
        <w:rPr>
          <w:color w:val="000000"/>
          <w:sz w:val="28"/>
          <w:szCs w:val="28"/>
        </w:rPr>
        <w:t xml:space="preserve">Наблюдается устойчивая тенденция увеличения обеспеченности жителей </w:t>
      </w:r>
      <w:r w:rsidR="00B011E9" w:rsidRPr="009A293A">
        <w:rPr>
          <w:color w:val="000000"/>
          <w:sz w:val="28"/>
          <w:szCs w:val="28"/>
        </w:rPr>
        <w:t>муниципального округа</w:t>
      </w:r>
      <w:r w:rsidRPr="009A293A">
        <w:rPr>
          <w:color w:val="000000"/>
          <w:sz w:val="28"/>
          <w:szCs w:val="28"/>
        </w:rPr>
        <w:t xml:space="preserve"> жильем. </w:t>
      </w:r>
    </w:p>
    <w:p w:rsidR="0039543D" w:rsidRPr="009A293A" w:rsidRDefault="0039543D" w:rsidP="00E5525B">
      <w:pPr>
        <w:ind w:left="-426" w:right="-144" w:firstLine="709"/>
        <w:jc w:val="both"/>
        <w:rPr>
          <w:color w:val="000000"/>
          <w:sz w:val="28"/>
          <w:szCs w:val="28"/>
        </w:rPr>
      </w:pPr>
      <w:r w:rsidRPr="009A293A">
        <w:rPr>
          <w:color w:val="000000"/>
          <w:sz w:val="28"/>
          <w:szCs w:val="28"/>
        </w:rPr>
        <w:t>Вместе с тем наряду с указанными положительными результатами преобразований пока не удалось обеспечить существенного улучшения ситуации в жилищной сфере, повысить доступность жилья для населения и обеспечить комфортные и безопасные условия проживания. Несмотря на создание основ функционирования рынка жилья, приобретение, строительство и наем жилья с использованием рыночных механизмов на практике пока доступны лишь ограниченному кругу семей - семьям с высокими доходами.</w:t>
      </w:r>
    </w:p>
    <w:p w:rsidR="0039543D" w:rsidRPr="009A293A" w:rsidRDefault="0039543D" w:rsidP="00E5525B">
      <w:pPr>
        <w:ind w:left="-426" w:right="-144" w:firstLine="709"/>
        <w:jc w:val="both"/>
        <w:rPr>
          <w:color w:val="000000"/>
          <w:sz w:val="28"/>
          <w:szCs w:val="28"/>
        </w:rPr>
      </w:pPr>
      <w:r w:rsidRPr="009A293A">
        <w:rPr>
          <w:color w:val="000000"/>
          <w:sz w:val="28"/>
          <w:szCs w:val="28"/>
        </w:rPr>
        <w:t xml:space="preserve">В соответствии с требованиями Градостроительного кодекса Российской Федерации требуется наличие следующих документов территориального </w:t>
      </w:r>
      <w:r w:rsidRPr="009A293A">
        <w:rPr>
          <w:color w:val="000000"/>
          <w:sz w:val="28"/>
          <w:szCs w:val="28"/>
        </w:rPr>
        <w:lastRenderedPageBreak/>
        <w:t>планирования</w:t>
      </w:r>
      <w:r w:rsidR="004D3C2B" w:rsidRPr="009A293A">
        <w:rPr>
          <w:color w:val="000000"/>
          <w:sz w:val="28"/>
          <w:szCs w:val="28"/>
        </w:rPr>
        <w:t xml:space="preserve"> и градостроите</w:t>
      </w:r>
      <w:r w:rsidR="00B110E8" w:rsidRPr="009A293A">
        <w:rPr>
          <w:color w:val="000000"/>
          <w:sz w:val="28"/>
          <w:szCs w:val="28"/>
        </w:rPr>
        <w:t>льного зонирования</w:t>
      </w:r>
      <w:r w:rsidRPr="009A293A">
        <w:rPr>
          <w:color w:val="000000"/>
          <w:sz w:val="28"/>
          <w:szCs w:val="28"/>
        </w:rPr>
        <w:t>:</w:t>
      </w:r>
    </w:p>
    <w:p w:rsidR="00B110E8" w:rsidRPr="009A293A" w:rsidRDefault="0039543D" w:rsidP="00E5525B">
      <w:pPr>
        <w:ind w:left="-426" w:right="-144" w:firstLine="709"/>
        <w:jc w:val="both"/>
        <w:rPr>
          <w:color w:val="000000"/>
          <w:sz w:val="28"/>
          <w:szCs w:val="28"/>
        </w:rPr>
      </w:pPr>
      <w:r w:rsidRPr="009A293A">
        <w:rPr>
          <w:color w:val="000000"/>
          <w:sz w:val="28"/>
          <w:szCs w:val="28"/>
        </w:rPr>
        <w:t>-  генеральн</w:t>
      </w:r>
      <w:r w:rsidR="00B110E8" w:rsidRPr="009A293A">
        <w:rPr>
          <w:color w:val="000000"/>
          <w:sz w:val="28"/>
          <w:szCs w:val="28"/>
        </w:rPr>
        <w:t>ого</w:t>
      </w:r>
      <w:r w:rsidRPr="009A293A">
        <w:rPr>
          <w:color w:val="000000"/>
          <w:sz w:val="28"/>
          <w:szCs w:val="28"/>
        </w:rPr>
        <w:t xml:space="preserve"> план</w:t>
      </w:r>
      <w:r w:rsidR="00B110E8" w:rsidRPr="009A293A">
        <w:rPr>
          <w:color w:val="000000"/>
          <w:sz w:val="28"/>
          <w:szCs w:val="28"/>
        </w:rPr>
        <w:t>а;</w:t>
      </w:r>
    </w:p>
    <w:p w:rsidR="00B110E8" w:rsidRPr="009A293A" w:rsidRDefault="00B110E8" w:rsidP="00E5525B">
      <w:pPr>
        <w:ind w:left="-426" w:right="-144" w:firstLine="709"/>
        <w:jc w:val="both"/>
        <w:rPr>
          <w:color w:val="000000"/>
          <w:sz w:val="28"/>
          <w:szCs w:val="28"/>
        </w:rPr>
      </w:pPr>
      <w:r w:rsidRPr="009A293A">
        <w:rPr>
          <w:color w:val="000000"/>
          <w:sz w:val="28"/>
          <w:szCs w:val="28"/>
        </w:rPr>
        <w:t>- правил землепользования и застройки;</w:t>
      </w:r>
    </w:p>
    <w:p w:rsidR="0039543D" w:rsidRPr="009A293A" w:rsidRDefault="00B110E8" w:rsidP="00E5525B">
      <w:pPr>
        <w:ind w:left="-426" w:right="-144" w:firstLine="709"/>
        <w:jc w:val="both"/>
        <w:rPr>
          <w:color w:val="000000"/>
          <w:sz w:val="28"/>
          <w:szCs w:val="28"/>
        </w:rPr>
      </w:pPr>
      <w:r w:rsidRPr="009A293A">
        <w:rPr>
          <w:color w:val="000000"/>
          <w:sz w:val="28"/>
          <w:szCs w:val="28"/>
        </w:rPr>
        <w:t>- нормативов градостроительного проектирования</w:t>
      </w:r>
      <w:r w:rsidR="00BB2A27" w:rsidRPr="009A293A">
        <w:rPr>
          <w:color w:val="000000"/>
          <w:sz w:val="28"/>
          <w:szCs w:val="28"/>
        </w:rPr>
        <w:t xml:space="preserve"> </w:t>
      </w:r>
      <w:r w:rsidRPr="009A293A">
        <w:rPr>
          <w:color w:val="000000"/>
          <w:sz w:val="28"/>
          <w:szCs w:val="28"/>
        </w:rPr>
        <w:t>Собинского муниципального округа</w:t>
      </w:r>
      <w:r w:rsidR="0039543D" w:rsidRPr="009A293A">
        <w:rPr>
          <w:color w:val="000000"/>
          <w:sz w:val="28"/>
          <w:szCs w:val="28"/>
        </w:rPr>
        <w:t>.</w:t>
      </w:r>
    </w:p>
    <w:p w:rsidR="00863373" w:rsidRPr="009A293A" w:rsidRDefault="00863373" w:rsidP="00E5525B">
      <w:pPr>
        <w:ind w:left="-426" w:right="-144" w:firstLine="709"/>
        <w:jc w:val="both"/>
        <w:rPr>
          <w:color w:val="000000"/>
          <w:sz w:val="28"/>
          <w:szCs w:val="28"/>
        </w:rPr>
      </w:pPr>
      <w:r w:rsidRPr="009A293A">
        <w:rPr>
          <w:color w:val="000000"/>
          <w:sz w:val="28"/>
          <w:szCs w:val="28"/>
        </w:rPr>
        <w:t>В связи с постоянно меняющейся ситуацией в кадастре недвижимости в отношении земельных участков и объектов недвижимости возникает необходимость постоянного внесения изменений в документы территориального планирования и градостроительного зонирования.</w:t>
      </w:r>
    </w:p>
    <w:p w:rsidR="0039543D" w:rsidRPr="009A293A" w:rsidRDefault="009F5AA4" w:rsidP="00E5525B">
      <w:pPr>
        <w:ind w:left="-426" w:right="-144" w:firstLine="709"/>
        <w:jc w:val="both"/>
        <w:rPr>
          <w:color w:val="000000"/>
          <w:sz w:val="28"/>
          <w:szCs w:val="28"/>
        </w:rPr>
      </w:pPr>
      <w:r w:rsidRPr="009A293A">
        <w:rPr>
          <w:color w:val="000000"/>
          <w:sz w:val="28"/>
          <w:szCs w:val="28"/>
        </w:rPr>
        <w:t>Основными проблемами препятствующими а</w:t>
      </w:r>
      <w:r w:rsidR="0039543D" w:rsidRPr="009A293A">
        <w:rPr>
          <w:color w:val="000000"/>
          <w:sz w:val="28"/>
          <w:szCs w:val="28"/>
        </w:rPr>
        <w:t xml:space="preserve">ктивному развитию жилищного строительства в </w:t>
      </w:r>
      <w:r w:rsidRPr="009A293A">
        <w:rPr>
          <w:color w:val="000000"/>
          <w:sz w:val="28"/>
          <w:szCs w:val="28"/>
        </w:rPr>
        <w:t>округе</w:t>
      </w:r>
      <w:r w:rsidR="0039543D" w:rsidRPr="009A293A">
        <w:rPr>
          <w:color w:val="000000"/>
          <w:sz w:val="28"/>
          <w:szCs w:val="28"/>
        </w:rPr>
        <w:t xml:space="preserve"> </w:t>
      </w:r>
      <w:r w:rsidRPr="009A293A">
        <w:rPr>
          <w:color w:val="000000"/>
          <w:sz w:val="28"/>
          <w:szCs w:val="28"/>
        </w:rPr>
        <w:t>являются</w:t>
      </w:r>
      <w:r w:rsidR="0039543D" w:rsidRPr="009A293A">
        <w:rPr>
          <w:color w:val="000000"/>
          <w:sz w:val="28"/>
          <w:szCs w:val="28"/>
        </w:rPr>
        <w:t xml:space="preserve"> множество факторов:</w:t>
      </w:r>
    </w:p>
    <w:p w:rsidR="0039543D" w:rsidRPr="009A293A" w:rsidRDefault="0039543D" w:rsidP="00E5525B">
      <w:pPr>
        <w:ind w:left="-426" w:right="-144" w:firstLine="709"/>
        <w:jc w:val="both"/>
        <w:rPr>
          <w:color w:val="000000"/>
          <w:sz w:val="28"/>
          <w:szCs w:val="28"/>
        </w:rPr>
      </w:pPr>
      <w:r w:rsidRPr="009A293A">
        <w:rPr>
          <w:color w:val="000000"/>
          <w:sz w:val="28"/>
          <w:szCs w:val="28"/>
        </w:rPr>
        <w:t>- отсутствие в достаточном количестве подготовленных земельных участков, обеспеченных инженерными сетями, объектами транспортной и социальной инфраструктуры для комплексного освоения и развития территорий в целях жилищного строительства;</w:t>
      </w:r>
    </w:p>
    <w:p w:rsidR="0039543D" w:rsidRPr="009A293A" w:rsidRDefault="0039543D" w:rsidP="00E5525B">
      <w:pPr>
        <w:ind w:left="-426" w:right="-144" w:firstLine="709"/>
        <w:jc w:val="both"/>
        <w:rPr>
          <w:color w:val="000000"/>
          <w:sz w:val="28"/>
          <w:szCs w:val="28"/>
        </w:rPr>
      </w:pPr>
      <w:r w:rsidRPr="009A293A">
        <w:rPr>
          <w:color w:val="000000"/>
          <w:sz w:val="28"/>
          <w:szCs w:val="28"/>
        </w:rPr>
        <w:t xml:space="preserve">- слабая взаимосвязь генеральных планов, текущих и среднесрочных прогнозов жилищного строительства на территории муниципального </w:t>
      </w:r>
      <w:r w:rsidR="004711DB" w:rsidRPr="009A293A">
        <w:rPr>
          <w:color w:val="000000"/>
          <w:sz w:val="28"/>
          <w:szCs w:val="28"/>
        </w:rPr>
        <w:t>округа</w:t>
      </w:r>
      <w:r w:rsidRPr="009A293A">
        <w:rPr>
          <w:color w:val="000000"/>
          <w:sz w:val="28"/>
          <w:szCs w:val="28"/>
        </w:rPr>
        <w:t xml:space="preserve"> с инвестиционными программами организаций коммунального комплекса, программами комплексного развития систем коммунальной инфраструктуры муниципальных </w:t>
      </w:r>
      <w:r w:rsidR="004711DB" w:rsidRPr="009A293A">
        <w:rPr>
          <w:color w:val="000000"/>
          <w:sz w:val="28"/>
          <w:szCs w:val="28"/>
        </w:rPr>
        <w:t>округов</w:t>
      </w:r>
      <w:r w:rsidRPr="009A293A">
        <w:rPr>
          <w:color w:val="000000"/>
          <w:sz w:val="28"/>
          <w:szCs w:val="28"/>
        </w:rPr>
        <w:t>;</w:t>
      </w:r>
    </w:p>
    <w:p w:rsidR="0039543D" w:rsidRPr="009A293A" w:rsidRDefault="0039543D" w:rsidP="00E5525B">
      <w:pPr>
        <w:ind w:left="-426" w:right="-144" w:firstLine="709"/>
        <w:jc w:val="both"/>
        <w:rPr>
          <w:color w:val="000000"/>
          <w:sz w:val="28"/>
          <w:szCs w:val="28"/>
        </w:rPr>
      </w:pPr>
      <w:r w:rsidRPr="009A293A">
        <w:rPr>
          <w:color w:val="000000"/>
          <w:sz w:val="28"/>
          <w:szCs w:val="28"/>
        </w:rPr>
        <w:t>- высокая стоимость подключения к сетям инженерно-технического обеспечения;</w:t>
      </w:r>
    </w:p>
    <w:p w:rsidR="0039543D" w:rsidRPr="009A293A" w:rsidRDefault="0039543D" w:rsidP="00E5525B">
      <w:pPr>
        <w:ind w:left="-426" w:right="-144" w:firstLine="709"/>
        <w:jc w:val="both"/>
        <w:rPr>
          <w:color w:val="000000"/>
          <w:sz w:val="28"/>
          <w:szCs w:val="28"/>
        </w:rPr>
      </w:pPr>
      <w:r w:rsidRPr="009A293A">
        <w:rPr>
          <w:color w:val="000000"/>
          <w:sz w:val="28"/>
          <w:szCs w:val="28"/>
        </w:rPr>
        <w:t xml:space="preserve">- наличие широких социальных групп населения с доходами, не достаточными для приобретения жилья с помощью собственных и заемных средств. </w:t>
      </w:r>
    </w:p>
    <w:p w:rsidR="004711DB" w:rsidRPr="009A293A" w:rsidRDefault="004711DB" w:rsidP="00E5525B">
      <w:pPr>
        <w:ind w:left="-426" w:right="-144" w:firstLine="709"/>
        <w:jc w:val="both"/>
        <w:rPr>
          <w:color w:val="000000"/>
          <w:sz w:val="28"/>
          <w:szCs w:val="28"/>
        </w:rPr>
      </w:pPr>
      <w:r w:rsidRPr="009A293A">
        <w:rPr>
          <w:color w:val="000000"/>
          <w:sz w:val="28"/>
          <w:szCs w:val="28"/>
        </w:rPr>
        <w:t xml:space="preserve">Для дальнейшего развития </w:t>
      </w:r>
      <w:r w:rsidRPr="009A293A">
        <w:rPr>
          <w:color w:val="000000"/>
          <w:sz w:val="28"/>
        </w:rPr>
        <w:t xml:space="preserve">обеспечения доступным и комфортным жильем населения Собинского муниципального округа необходим комплексный и последовательный подход, </w:t>
      </w:r>
      <w:r w:rsidR="002A1892" w:rsidRPr="009A293A">
        <w:rPr>
          <w:color w:val="000000"/>
          <w:sz w:val="28"/>
        </w:rPr>
        <w:t>рассчитанный</w:t>
      </w:r>
      <w:r w:rsidRPr="009A293A">
        <w:rPr>
          <w:color w:val="000000"/>
          <w:sz w:val="28"/>
        </w:rPr>
        <w:t xml:space="preserve"> на долгосрочный период, который предполагает использование программно-целевых методов, обеспечивающих реализацию мероприятий по срокам, ресурсам, исполнителям, а также организацию процесса управления и контроля.</w:t>
      </w:r>
    </w:p>
    <w:p w:rsidR="00B110E8" w:rsidRPr="009A293A" w:rsidRDefault="0039543D" w:rsidP="00E5525B">
      <w:pPr>
        <w:ind w:left="-426" w:right="-144" w:firstLine="709"/>
        <w:jc w:val="both"/>
        <w:rPr>
          <w:color w:val="000000"/>
          <w:sz w:val="28"/>
          <w:szCs w:val="28"/>
        </w:rPr>
      </w:pPr>
      <w:r w:rsidRPr="009A293A">
        <w:rPr>
          <w:color w:val="000000"/>
          <w:sz w:val="28"/>
          <w:szCs w:val="28"/>
        </w:rPr>
        <w:t>Динамика развития жилищной сферы в период до 20</w:t>
      </w:r>
      <w:r w:rsidR="00B110E8" w:rsidRPr="009A293A">
        <w:rPr>
          <w:color w:val="000000"/>
          <w:sz w:val="28"/>
          <w:szCs w:val="28"/>
        </w:rPr>
        <w:t>30</w:t>
      </w:r>
      <w:r w:rsidRPr="009A293A">
        <w:rPr>
          <w:color w:val="000000"/>
          <w:sz w:val="28"/>
          <w:szCs w:val="28"/>
        </w:rPr>
        <w:t xml:space="preserve"> года будет определяться воздействием ряда факторов. </w:t>
      </w:r>
    </w:p>
    <w:p w:rsidR="0039543D" w:rsidRPr="009A293A" w:rsidRDefault="0039543D" w:rsidP="00E5525B">
      <w:pPr>
        <w:ind w:left="-426" w:right="-144" w:firstLine="709"/>
        <w:jc w:val="both"/>
        <w:rPr>
          <w:color w:val="000000"/>
          <w:sz w:val="28"/>
          <w:szCs w:val="28"/>
        </w:rPr>
      </w:pPr>
      <w:r w:rsidRPr="009A293A">
        <w:rPr>
          <w:color w:val="000000"/>
          <w:sz w:val="28"/>
          <w:szCs w:val="28"/>
        </w:rPr>
        <w:t>На основании документов территориального планирования будут определены оптимальные варианты видов развития жилищного строительства исходя из перспектив социально-экономического и демографического развития поселений, с учетом потребностей и предпочтений их населения. При этом изменится структура предложения жилья за счет увеличения доли жилья экономкласса. Техническая политика в жилищной сфере будет осуществляться на основе разработки и внедрения технических регламентов, устанавливающих требования к безопасности зданий и сооружений и связанным с этими требованиями процессам проектирования (включая инженерные изыскания), территориального планирования и планировки территорий, строительства, эксплуатации и ликвидации зданий и сооружений, а также к безопасности строительных материалов, изделий, конструкций. Получат дальнейшее развитие различные формы государственно-частного партнерства, в том числе при комплексном освоении территорий под жилую застройку. Вместе с тем, сохранится высокая зависимость жилищной сферы от динамики макроэкономических показателей, которые будут оказывать существенное влияние на доходы населения. Все это определяет существенные риски реализации муниципальной программы.</w:t>
      </w:r>
    </w:p>
    <w:p w:rsidR="0039543D" w:rsidRPr="009A293A" w:rsidRDefault="0039543D" w:rsidP="00E5525B">
      <w:pPr>
        <w:ind w:left="-426" w:right="-144" w:firstLine="709"/>
        <w:jc w:val="both"/>
        <w:rPr>
          <w:color w:val="000000"/>
          <w:sz w:val="28"/>
          <w:szCs w:val="28"/>
        </w:rPr>
      </w:pPr>
    </w:p>
    <w:p w:rsidR="0039543D" w:rsidRPr="009A293A" w:rsidRDefault="0039543D" w:rsidP="00E5525B">
      <w:pPr>
        <w:ind w:left="-426" w:right="-144" w:firstLine="709"/>
        <w:jc w:val="both"/>
        <w:rPr>
          <w:b/>
          <w:color w:val="000000"/>
          <w:sz w:val="28"/>
          <w:szCs w:val="28"/>
        </w:rPr>
      </w:pPr>
      <w:r w:rsidRPr="009A293A">
        <w:rPr>
          <w:b/>
          <w:color w:val="000000"/>
          <w:sz w:val="28"/>
          <w:szCs w:val="28"/>
        </w:rPr>
        <w:lastRenderedPageBreak/>
        <w:t>II. Приоритеты муниципальной политики в сфере реализации муниципальной программы, цели и задачи муниципальной программы, показатели достижения целей и решения задач, основные ожидаемые конечные результаты, сроки реализации муниципальной программы</w:t>
      </w:r>
      <w:r w:rsidR="003B5F14" w:rsidRPr="009A293A">
        <w:rPr>
          <w:b/>
          <w:color w:val="000000"/>
          <w:sz w:val="28"/>
          <w:szCs w:val="28"/>
        </w:rPr>
        <w:t>.</w:t>
      </w:r>
    </w:p>
    <w:p w:rsidR="0039543D" w:rsidRPr="009A293A" w:rsidRDefault="0039543D" w:rsidP="00E5525B">
      <w:pPr>
        <w:ind w:left="-426" w:right="-144" w:firstLine="709"/>
        <w:jc w:val="both"/>
        <w:rPr>
          <w:color w:val="000000"/>
          <w:sz w:val="28"/>
          <w:szCs w:val="28"/>
        </w:rPr>
      </w:pPr>
    </w:p>
    <w:p w:rsidR="00976A72" w:rsidRPr="009A293A" w:rsidRDefault="003C65BC" w:rsidP="00E5525B">
      <w:pPr>
        <w:ind w:left="-426" w:right="-144" w:firstLine="709"/>
        <w:jc w:val="both"/>
        <w:rPr>
          <w:color w:val="000000"/>
          <w:sz w:val="28"/>
          <w:szCs w:val="28"/>
        </w:rPr>
      </w:pPr>
      <w:r w:rsidRPr="009A293A">
        <w:rPr>
          <w:color w:val="000000"/>
          <w:sz w:val="28"/>
          <w:szCs w:val="28"/>
        </w:rPr>
        <w:t>Приоритеты муниципальной политики Собинского муниципального округа в сфере реализации муниципальной программы определены исходя из задач, поставленных:</w:t>
      </w:r>
    </w:p>
    <w:p w:rsidR="003C65BC" w:rsidRPr="009A293A" w:rsidRDefault="00976A72" w:rsidP="00E5525B">
      <w:pPr>
        <w:ind w:left="-426" w:right="-144" w:firstLine="709"/>
        <w:jc w:val="both"/>
        <w:rPr>
          <w:rFonts w:cs="Times New Roman"/>
          <w:color w:val="000000"/>
          <w:sz w:val="28"/>
          <w:szCs w:val="28"/>
        </w:rPr>
      </w:pPr>
      <w:r w:rsidRPr="009A293A">
        <w:rPr>
          <w:color w:val="000000"/>
          <w:sz w:val="28"/>
          <w:szCs w:val="28"/>
        </w:rPr>
        <w:t xml:space="preserve">- </w:t>
      </w:r>
      <w:r w:rsidRPr="009A293A">
        <w:rPr>
          <w:rFonts w:cs="Times New Roman"/>
          <w:color w:val="000000"/>
          <w:sz w:val="28"/>
          <w:szCs w:val="28"/>
        </w:rPr>
        <w:t>Федеральным законом от 24.07.2007 №</w:t>
      </w:r>
      <w:r w:rsidR="00312B08" w:rsidRPr="009A293A">
        <w:rPr>
          <w:rFonts w:cs="Times New Roman"/>
          <w:color w:val="000000"/>
          <w:sz w:val="28"/>
          <w:szCs w:val="28"/>
        </w:rPr>
        <w:t xml:space="preserve"> </w:t>
      </w:r>
      <w:r w:rsidRPr="009A293A">
        <w:rPr>
          <w:rFonts w:cs="Times New Roman"/>
          <w:color w:val="000000"/>
          <w:sz w:val="28"/>
          <w:szCs w:val="28"/>
        </w:rPr>
        <w:t>221-ФЗ «О государственном кадастре недвижимости»;</w:t>
      </w:r>
    </w:p>
    <w:p w:rsidR="00976A72" w:rsidRPr="009A293A" w:rsidRDefault="00976A72" w:rsidP="00E5525B">
      <w:pPr>
        <w:ind w:left="-426" w:right="-144" w:firstLine="709"/>
        <w:jc w:val="both"/>
        <w:rPr>
          <w:rFonts w:cs="Times New Roman"/>
          <w:color w:val="000000"/>
          <w:sz w:val="28"/>
          <w:szCs w:val="28"/>
        </w:rPr>
      </w:pPr>
      <w:r w:rsidRPr="009A293A">
        <w:rPr>
          <w:rFonts w:cs="Times New Roman"/>
          <w:color w:val="000000"/>
          <w:sz w:val="28"/>
          <w:szCs w:val="28"/>
        </w:rPr>
        <w:t xml:space="preserve">- </w:t>
      </w:r>
      <w:hyperlink r:id="rId9" w:history="1">
        <w:r w:rsidRPr="009A293A">
          <w:rPr>
            <w:rStyle w:val="a7"/>
            <w:color w:val="000000"/>
            <w:sz w:val="28"/>
            <w:szCs w:val="28"/>
            <w:u w:val="none"/>
          </w:rPr>
          <w:t>Указом</w:t>
        </w:r>
      </w:hyperlink>
      <w:r w:rsidRPr="009A293A">
        <w:rPr>
          <w:rFonts w:cs="Times New Roman"/>
          <w:color w:val="000000"/>
          <w:sz w:val="28"/>
          <w:szCs w:val="28"/>
        </w:rPr>
        <w:t xml:space="preserve"> Президента Российской Федерации от 7 мая 2012 года </w:t>
      </w:r>
      <w:r w:rsidR="00312B08" w:rsidRPr="009A293A">
        <w:rPr>
          <w:rFonts w:cs="Times New Roman"/>
          <w:color w:val="000000"/>
          <w:sz w:val="28"/>
          <w:szCs w:val="28"/>
        </w:rPr>
        <w:t xml:space="preserve">№ </w:t>
      </w:r>
      <w:r w:rsidRPr="009A293A">
        <w:rPr>
          <w:rFonts w:cs="Times New Roman"/>
          <w:color w:val="000000"/>
          <w:sz w:val="28"/>
          <w:szCs w:val="28"/>
        </w:rPr>
        <w:t>600 "О мерах по обеспечению граждан Российской Федерации доступным и комфортным жильем и повышению качества жилищно-коммунальных услуг";</w:t>
      </w:r>
    </w:p>
    <w:p w:rsidR="00976A72" w:rsidRPr="009A293A" w:rsidRDefault="00976A72" w:rsidP="00E5525B">
      <w:pPr>
        <w:ind w:left="-426" w:right="-144" w:firstLine="709"/>
        <w:jc w:val="both"/>
        <w:rPr>
          <w:rFonts w:cs="Times New Roman"/>
          <w:color w:val="000000"/>
          <w:sz w:val="28"/>
          <w:szCs w:val="28"/>
        </w:rPr>
      </w:pPr>
      <w:r w:rsidRPr="009A293A">
        <w:rPr>
          <w:rFonts w:cs="Times New Roman"/>
          <w:color w:val="000000"/>
          <w:sz w:val="28"/>
          <w:szCs w:val="28"/>
        </w:rPr>
        <w:t>- Государственной программой Российской Федерации «Обеспечение доступным и комфортным жильем и коммунальными услугами граждан Российской Федерации», утвержденной постановление Правительства Российской Федерации от 30 декабря 2017 года № 1710;</w:t>
      </w:r>
    </w:p>
    <w:p w:rsidR="00976A72" w:rsidRPr="009A293A" w:rsidRDefault="00976A72" w:rsidP="00E5525B">
      <w:pPr>
        <w:ind w:left="-426" w:right="-144" w:firstLine="709"/>
        <w:jc w:val="both"/>
        <w:rPr>
          <w:rStyle w:val="FontStyle11"/>
          <w:rFonts w:cs="Times New Roman"/>
          <w:color w:val="000000"/>
          <w:sz w:val="28"/>
          <w:szCs w:val="28"/>
        </w:rPr>
      </w:pPr>
      <w:r w:rsidRPr="009A293A">
        <w:rPr>
          <w:rFonts w:cs="Times New Roman"/>
          <w:color w:val="000000"/>
          <w:sz w:val="28"/>
          <w:szCs w:val="28"/>
        </w:rPr>
        <w:t xml:space="preserve">- </w:t>
      </w:r>
      <w:r w:rsidRPr="009A293A">
        <w:rPr>
          <w:rStyle w:val="FontStyle11"/>
          <w:rFonts w:cs="Times New Roman"/>
          <w:color w:val="000000"/>
          <w:sz w:val="28"/>
          <w:szCs w:val="28"/>
        </w:rPr>
        <w:t xml:space="preserve">Приказом Минрегиона России от 09.09.2013 </w:t>
      </w:r>
      <w:r w:rsidR="00312B08" w:rsidRPr="009A293A">
        <w:rPr>
          <w:rStyle w:val="FontStyle11"/>
          <w:rFonts w:cs="Times New Roman"/>
          <w:color w:val="000000"/>
          <w:sz w:val="28"/>
          <w:szCs w:val="28"/>
        </w:rPr>
        <w:t xml:space="preserve">№ </w:t>
      </w:r>
      <w:r w:rsidRPr="009A293A">
        <w:rPr>
          <w:rStyle w:val="FontStyle11"/>
          <w:rFonts w:cs="Times New Roman"/>
          <w:color w:val="000000"/>
          <w:sz w:val="28"/>
          <w:szCs w:val="28"/>
        </w:rPr>
        <w:t>372 "Об утверждении методических рекомендаций субъектам Российской Федерации по порядку и случаям бесплатного предоставления земельных участков гражданам, имеющим трех и более детей";</w:t>
      </w:r>
    </w:p>
    <w:p w:rsidR="00976A72" w:rsidRPr="009A293A" w:rsidRDefault="00B13948" w:rsidP="003B5F14">
      <w:pPr>
        <w:ind w:left="-425" w:right="-142" w:firstLine="709"/>
        <w:jc w:val="both"/>
        <w:rPr>
          <w:rFonts w:cs="Times New Roman"/>
          <w:color w:val="000000"/>
          <w:sz w:val="28"/>
          <w:szCs w:val="28"/>
        </w:rPr>
      </w:pPr>
      <w:r w:rsidRPr="009A293A">
        <w:rPr>
          <w:rFonts w:cs="Times New Roman"/>
          <w:color w:val="000000"/>
          <w:sz w:val="28"/>
          <w:szCs w:val="28"/>
        </w:rPr>
        <w:t>- Постановлением администрации Собинского муниципального округа от 19.05.2022 № 553 "Об утверждении правил предоставления многодетным семьям социальных выплат на строительство индивидуального жилого</w:t>
      </w:r>
      <w:r w:rsidR="00511FFB" w:rsidRPr="009A293A">
        <w:rPr>
          <w:rFonts w:cs="Times New Roman"/>
          <w:color w:val="000000"/>
          <w:sz w:val="28"/>
          <w:szCs w:val="28"/>
        </w:rPr>
        <w:t xml:space="preserve"> </w:t>
      </w:r>
      <w:r w:rsidRPr="009A293A">
        <w:rPr>
          <w:rFonts w:cs="Times New Roman"/>
          <w:color w:val="000000"/>
          <w:sz w:val="28"/>
          <w:szCs w:val="28"/>
        </w:rPr>
        <w:t>дома и их использования утверждены  постановлением администрации района от 19.05.2022 № 553;</w:t>
      </w:r>
    </w:p>
    <w:p w:rsidR="00B13948" w:rsidRPr="009A293A" w:rsidRDefault="00B13948" w:rsidP="003B5F14">
      <w:pPr>
        <w:ind w:left="-425" w:right="-142" w:firstLine="709"/>
        <w:jc w:val="both"/>
        <w:rPr>
          <w:rFonts w:cs="Times New Roman"/>
          <w:color w:val="000000"/>
          <w:sz w:val="28"/>
          <w:szCs w:val="28"/>
        </w:rPr>
      </w:pPr>
      <w:r w:rsidRPr="009A293A">
        <w:rPr>
          <w:rFonts w:cs="Times New Roman"/>
          <w:color w:val="000000"/>
          <w:sz w:val="28"/>
          <w:szCs w:val="28"/>
        </w:rPr>
        <w:t xml:space="preserve">- </w:t>
      </w:r>
      <w:hyperlink r:id="rId10" w:history="1">
        <w:r w:rsidRPr="009A293A">
          <w:rPr>
            <w:rStyle w:val="a7"/>
            <w:color w:val="000000"/>
            <w:sz w:val="28"/>
            <w:szCs w:val="28"/>
            <w:u w:val="none"/>
          </w:rPr>
          <w:t>Стратегией</w:t>
        </w:r>
      </w:hyperlink>
      <w:r w:rsidRPr="009A293A">
        <w:rPr>
          <w:rFonts w:cs="Times New Roman"/>
          <w:color w:val="000000"/>
          <w:sz w:val="28"/>
          <w:szCs w:val="28"/>
        </w:rPr>
        <w:t xml:space="preserve"> социально-экономического развития Владимирской области до 2030 года, утвержденной Указом Губернатора области от 02.06.2009 </w:t>
      </w:r>
      <w:r w:rsidR="00312B08" w:rsidRPr="009A293A">
        <w:rPr>
          <w:rFonts w:cs="Times New Roman"/>
          <w:color w:val="000000"/>
          <w:sz w:val="28"/>
          <w:szCs w:val="28"/>
        </w:rPr>
        <w:t xml:space="preserve">№ </w:t>
      </w:r>
      <w:r w:rsidRPr="009A293A">
        <w:rPr>
          <w:rFonts w:cs="Times New Roman"/>
          <w:color w:val="000000"/>
          <w:sz w:val="28"/>
          <w:szCs w:val="28"/>
        </w:rPr>
        <w:t>10</w:t>
      </w:r>
      <w:r w:rsidR="007D2E9F" w:rsidRPr="009A293A">
        <w:rPr>
          <w:rFonts w:cs="Times New Roman"/>
          <w:color w:val="000000"/>
          <w:sz w:val="28"/>
          <w:szCs w:val="28"/>
        </w:rPr>
        <w:t>;</w:t>
      </w:r>
    </w:p>
    <w:p w:rsidR="007D2E9F" w:rsidRPr="009A293A" w:rsidRDefault="007D2E9F" w:rsidP="00E5525B">
      <w:pPr>
        <w:ind w:left="-426" w:right="-144" w:firstLine="709"/>
        <w:jc w:val="both"/>
        <w:rPr>
          <w:color w:val="000000"/>
          <w:sz w:val="28"/>
          <w:szCs w:val="28"/>
          <w:lang w:eastAsia="ru-RU"/>
        </w:rPr>
      </w:pPr>
      <w:r w:rsidRPr="009A293A">
        <w:rPr>
          <w:rFonts w:cs="Times New Roman"/>
          <w:color w:val="000000"/>
          <w:sz w:val="28"/>
          <w:szCs w:val="28"/>
        </w:rPr>
        <w:t xml:space="preserve">- </w:t>
      </w:r>
      <w:r w:rsidR="001E0CCD" w:rsidRPr="009A293A">
        <w:rPr>
          <w:color w:val="000000"/>
          <w:sz w:val="28"/>
          <w:szCs w:val="28"/>
          <w:lang w:eastAsia="ru-RU"/>
        </w:rPr>
        <w:t>Постановлением администрации Собинского муниципального округа от 10.01.2025 № 15 «Об утверждении Стратегии социально-экономического развития Собинского муниципального округа до 2030 года»;</w:t>
      </w:r>
    </w:p>
    <w:p w:rsidR="001E0CCD" w:rsidRPr="009A293A" w:rsidRDefault="001E0CCD" w:rsidP="00E5525B">
      <w:pPr>
        <w:ind w:left="-426" w:right="-144" w:firstLine="709"/>
        <w:jc w:val="both"/>
        <w:rPr>
          <w:rFonts w:cs="Times New Roman"/>
          <w:color w:val="000000"/>
          <w:sz w:val="28"/>
          <w:szCs w:val="28"/>
          <w:shd w:val="clear" w:color="auto" w:fill="FFFFFF"/>
        </w:rPr>
      </w:pPr>
      <w:r w:rsidRPr="009A293A">
        <w:rPr>
          <w:rFonts w:cs="Times New Roman"/>
          <w:color w:val="000000"/>
          <w:sz w:val="28"/>
          <w:szCs w:val="28"/>
          <w:lang w:eastAsia="ru-RU"/>
        </w:rPr>
        <w:t xml:space="preserve">- </w:t>
      </w:r>
      <w:r w:rsidRPr="009A293A">
        <w:rPr>
          <w:rFonts w:cs="Times New Roman"/>
          <w:color w:val="000000"/>
          <w:sz w:val="28"/>
          <w:szCs w:val="28"/>
          <w:shd w:val="clear" w:color="auto" w:fill="FFFFFF"/>
        </w:rPr>
        <w:t>"</w:t>
      </w:r>
      <w:r w:rsidRPr="009A293A">
        <w:rPr>
          <w:rFonts w:cs="Times New Roman"/>
          <w:bCs/>
          <w:color w:val="000000"/>
          <w:sz w:val="28"/>
          <w:szCs w:val="28"/>
          <w:shd w:val="clear" w:color="auto" w:fill="FFFFFF"/>
        </w:rPr>
        <w:t>Жилищный</w:t>
      </w:r>
      <w:r w:rsidRPr="009A293A">
        <w:rPr>
          <w:rFonts w:cs="Times New Roman"/>
          <w:color w:val="000000"/>
          <w:sz w:val="28"/>
          <w:szCs w:val="28"/>
          <w:shd w:val="clear" w:color="auto" w:fill="FFFFFF"/>
        </w:rPr>
        <w:t> </w:t>
      </w:r>
      <w:r w:rsidRPr="009A293A">
        <w:rPr>
          <w:rFonts w:cs="Times New Roman"/>
          <w:bCs/>
          <w:color w:val="000000"/>
          <w:sz w:val="28"/>
          <w:szCs w:val="28"/>
          <w:shd w:val="clear" w:color="auto" w:fill="FFFFFF"/>
        </w:rPr>
        <w:t>кодекс</w:t>
      </w:r>
      <w:r w:rsidRPr="009A293A">
        <w:rPr>
          <w:rFonts w:cs="Times New Roman"/>
          <w:color w:val="000000"/>
          <w:sz w:val="28"/>
          <w:szCs w:val="28"/>
          <w:shd w:val="clear" w:color="auto" w:fill="FFFFFF"/>
        </w:rPr>
        <w:t> </w:t>
      </w:r>
      <w:r w:rsidRPr="009A293A">
        <w:rPr>
          <w:rFonts w:cs="Times New Roman"/>
          <w:bCs/>
          <w:color w:val="000000"/>
          <w:sz w:val="28"/>
          <w:szCs w:val="28"/>
          <w:shd w:val="clear" w:color="auto" w:fill="FFFFFF"/>
        </w:rPr>
        <w:t>Российской</w:t>
      </w:r>
      <w:r w:rsidRPr="009A293A">
        <w:rPr>
          <w:rFonts w:cs="Times New Roman"/>
          <w:color w:val="000000"/>
          <w:sz w:val="28"/>
          <w:szCs w:val="28"/>
          <w:shd w:val="clear" w:color="auto" w:fill="FFFFFF"/>
        </w:rPr>
        <w:t> </w:t>
      </w:r>
      <w:r w:rsidRPr="009A293A">
        <w:rPr>
          <w:rFonts w:cs="Times New Roman"/>
          <w:bCs/>
          <w:color w:val="000000"/>
          <w:sz w:val="28"/>
          <w:szCs w:val="28"/>
          <w:shd w:val="clear" w:color="auto" w:fill="FFFFFF"/>
        </w:rPr>
        <w:t>Федерации</w:t>
      </w:r>
      <w:r w:rsidRPr="009A293A">
        <w:rPr>
          <w:rFonts w:cs="Times New Roman"/>
          <w:color w:val="000000"/>
          <w:sz w:val="28"/>
          <w:szCs w:val="28"/>
          <w:shd w:val="clear" w:color="auto" w:fill="FFFFFF"/>
        </w:rPr>
        <w:t xml:space="preserve">" от 29.12.2004 </w:t>
      </w:r>
      <w:r w:rsidR="00312B08" w:rsidRPr="009A293A">
        <w:rPr>
          <w:rFonts w:cs="Times New Roman"/>
          <w:color w:val="000000"/>
          <w:sz w:val="28"/>
          <w:szCs w:val="28"/>
          <w:shd w:val="clear" w:color="auto" w:fill="FFFFFF"/>
        </w:rPr>
        <w:t>№</w:t>
      </w:r>
      <w:r w:rsidRPr="009A293A">
        <w:rPr>
          <w:rFonts w:cs="Times New Roman"/>
          <w:color w:val="000000"/>
          <w:sz w:val="28"/>
          <w:szCs w:val="28"/>
          <w:shd w:val="clear" w:color="auto" w:fill="FFFFFF"/>
        </w:rPr>
        <w:t xml:space="preserve"> 188-ФЗ (ред. от 22.04.</w:t>
      </w:r>
      <w:r w:rsidRPr="009A293A">
        <w:rPr>
          <w:rFonts w:cs="Times New Roman"/>
          <w:bCs/>
          <w:color w:val="000000"/>
          <w:sz w:val="28"/>
          <w:szCs w:val="28"/>
          <w:shd w:val="clear" w:color="auto" w:fill="FFFFFF"/>
        </w:rPr>
        <w:t>2024</w:t>
      </w:r>
      <w:r w:rsidRPr="009A293A">
        <w:rPr>
          <w:rFonts w:cs="Times New Roman"/>
          <w:color w:val="000000"/>
          <w:sz w:val="28"/>
          <w:szCs w:val="28"/>
          <w:shd w:val="clear" w:color="auto" w:fill="FFFFFF"/>
        </w:rPr>
        <w:t>, с изм. от 25.04.</w:t>
      </w:r>
      <w:r w:rsidRPr="009A293A">
        <w:rPr>
          <w:rFonts w:cs="Times New Roman"/>
          <w:bCs/>
          <w:color w:val="000000"/>
          <w:sz w:val="28"/>
          <w:szCs w:val="28"/>
          <w:shd w:val="clear" w:color="auto" w:fill="FFFFFF"/>
        </w:rPr>
        <w:t>2024</w:t>
      </w:r>
      <w:r w:rsidRPr="009A293A">
        <w:rPr>
          <w:rFonts w:cs="Times New Roman"/>
          <w:color w:val="000000"/>
          <w:sz w:val="28"/>
          <w:szCs w:val="28"/>
          <w:shd w:val="clear" w:color="auto" w:fill="FFFFFF"/>
        </w:rPr>
        <w:t>);</w:t>
      </w:r>
    </w:p>
    <w:p w:rsidR="001E0CCD" w:rsidRPr="009A293A" w:rsidRDefault="001E0CCD" w:rsidP="00605D7F">
      <w:pPr>
        <w:pStyle w:val="2"/>
        <w:shd w:val="clear" w:color="auto" w:fill="FFFFFF"/>
        <w:ind w:left="-425" w:right="-144" w:firstLine="710"/>
        <w:jc w:val="both"/>
        <w:textAlignment w:val="baseline"/>
        <w:rPr>
          <w:color w:val="000000"/>
          <w:szCs w:val="28"/>
        </w:rPr>
      </w:pPr>
      <w:r w:rsidRPr="009A293A">
        <w:rPr>
          <w:color w:val="000000"/>
          <w:szCs w:val="28"/>
          <w:shd w:val="clear" w:color="auto" w:fill="FFFFFF"/>
        </w:rPr>
        <w:t xml:space="preserve">- </w:t>
      </w:r>
      <w:r w:rsidRPr="009A293A">
        <w:rPr>
          <w:color w:val="000000"/>
          <w:szCs w:val="28"/>
        </w:rPr>
        <w:t xml:space="preserve">Постановлением О государственной программе Владимирской области "Обеспечение доступным и комфортным жильем </w:t>
      </w:r>
      <w:r w:rsidR="00605D7F" w:rsidRPr="009A293A">
        <w:rPr>
          <w:color w:val="000000"/>
          <w:szCs w:val="28"/>
        </w:rPr>
        <w:t xml:space="preserve">населения Владимирской области" </w:t>
      </w:r>
      <w:r w:rsidRPr="009A293A">
        <w:rPr>
          <w:color w:val="000000"/>
          <w:szCs w:val="28"/>
        </w:rPr>
        <w:t>от</w:t>
      </w:r>
      <w:r w:rsidR="00605D7F" w:rsidRPr="009A293A">
        <w:rPr>
          <w:color w:val="000000"/>
          <w:szCs w:val="28"/>
        </w:rPr>
        <w:t xml:space="preserve"> </w:t>
      </w:r>
      <w:r w:rsidRPr="009A293A">
        <w:rPr>
          <w:color w:val="000000"/>
          <w:szCs w:val="28"/>
        </w:rPr>
        <w:t>17</w:t>
      </w:r>
      <w:r w:rsidR="00605D7F" w:rsidRPr="009A293A">
        <w:rPr>
          <w:color w:val="000000"/>
          <w:szCs w:val="28"/>
        </w:rPr>
        <w:t xml:space="preserve"> декабря 2013 года </w:t>
      </w:r>
      <w:r w:rsidR="00312B08" w:rsidRPr="009A293A">
        <w:rPr>
          <w:color w:val="000000"/>
          <w:szCs w:val="28"/>
        </w:rPr>
        <w:t>№</w:t>
      </w:r>
      <w:r w:rsidR="00605D7F" w:rsidRPr="009A293A">
        <w:rPr>
          <w:color w:val="000000"/>
          <w:szCs w:val="28"/>
        </w:rPr>
        <w:t xml:space="preserve"> 1390</w:t>
      </w:r>
      <w:r w:rsidR="00D36BBD" w:rsidRPr="009A293A">
        <w:rPr>
          <w:color w:val="000000"/>
          <w:szCs w:val="28"/>
        </w:rPr>
        <w:t>.</w:t>
      </w:r>
    </w:p>
    <w:p w:rsidR="0039543D" w:rsidRPr="009A293A" w:rsidRDefault="0039543D" w:rsidP="00605D7F">
      <w:pPr>
        <w:ind w:left="-425" w:right="-144" w:firstLine="709"/>
        <w:jc w:val="both"/>
        <w:rPr>
          <w:color w:val="000000"/>
          <w:sz w:val="28"/>
          <w:szCs w:val="28"/>
        </w:rPr>
      </w:pPr>
      <w:r w:rsidRPr="009A293A">
        <w:rPr>
          <w:color w:val="000000"/>
          <w:sz w:val="28"/>
          <w:szCs w:val="28"/>
        </w:rPr>
        <w:t xml:space="preserve">Приоритетом муниципальной политики </w:t>
      </w:r>
      <w:r w:rsidR="00B011E9" w:rsidRPr="009A293A">
        <w:rPr>
          <w:color w:val="000000"/>
          <w:sz w:val="28"/>
          <w:szCs w:val="28"/>
        </w:rPr>
        <w:t>муниципального округа</w:t>
      </w:r>
      <w:r w:rsidRPr="009A293A">
        <w:rPr>
          <w:color w:val="000000"/>
          <w:sz w:val="28"/>
          <w:szCs w:val="28"/>
        </w:rPr>
        <w:t xml:space="preserve"> в сфере развития жилищного строительства на среднесрочную перспективу является обеспечение жителей Собинского</w:t>
      </w:r>
      <w:r w:rsidR="00CF3CF3" w:rsidRPr="009A293A">
        <w:rPr>
          <w:color w:val="000000"/>
          <w:sz w:val="28"/>
          <w:szCs w:val="28"/>
        </w:rPr>
        <w:t xml:space="preserve"> </w:t>
      </w:r>
      <w:r w:rsidR="00B011E9" w:rsidRPr="009A293A">
        <w:rPr>
          <w:color w:val="000000"/>
          <w:sz w:val="28"/>
          <w:szCs w:val="28"/>
        </w:rPr>
        <w:t>муниципального округа</w:t>
      </w:r>
      <w:r w:rsidRPr="009A293A">
        <w:rPr>
          <w:color w:val="000000"/>
          <w:sz w:val="28"/>
          <w:szCs w:val="28"/>
        </w:rPr>
        <w:t xml:space="preserve"> доступным и комфортным жильем путем реализации механизмов поддержки и развития жилищного строительства, стимулирования спроса на рынке жилья.</w:t>
      </w:r>
    </w:p>
    <w:p w:rsidR="0039543D" w:rsidRPr="009A293A" w:rsidRDefault="0039543D" w:rsidP="00E5525B">
      <w:pPr>
        <w:ind w:left="-426" w:right="-144" w:firstLine="709"/>
        <w:jc w:val="both"/>
        <w:rPr>
          <w:color w:val="000000"/>
          <w:sz w:val="28"/>
          <w:szCs w:val="28"/>
        </w:rPr>
      </w:pPr>
      <w:r w:rsidRPr="009A293A">
        <w:rPr>
          <w:color w:val="000000"/>
          <w:sz w:val="28"/>
          <w:szCs w:val="28"/>
        </w:rPr>
        <w:t>Для достижения этой цели администрацией Собинского</w:t>
      </w:r>
      <w:r w:rsidR="00166FDD" w:rsidRPr="009A293A">
        <w:rPr>
          <w:color w:val="000000"/>
          <w:sz w:val="28"/>
          <w:szCs w:val="28"/>
        </w:rPr>
        <w:t xml:space="preserve"> </w:t>
      </w:r>
      <w:r w:rsidR="00B011E9" w:rsidRPr="009A293A">
        <w:rPr>
          <w:color w:val="000000"/>
          <w:sz w:val="28"/>
          <w:szCs w:val="28"/>
        </w:rPr>
        <w:t>муниципального округа</w:t>
      </w:r>
      <w:r w:rsidR="00166FDD" w:rsidRPr="009A293A">
        <w:rPr>
          <w:color w:val="000000"/>
          <w:sz w:val="28"/>
          <w:szCs w:val="28"/>
        </w:rPr>
        <w:t xml:space="preserve"> </w:t>
      </w:r>
      <w:r w:rsidRPr="009A293A">
        <w:rPr>
          <w:color w:val="000000"/>
          <w:sz w:val="28"/>
          <w:szCs w:val="28"/>
        </w:rPr>
        <w:t>проводится согласованная политика, направленная на сохранение и развитие потенциала строительного комплекса Собинского</w:t>
      </w:r>
      <w:r w:rsidR="00166FDD" w:rsidRPr="009A293A">
        <w:rPr>
          <w:color w:val="000000"/>
          <w:sz w:val="28"/>
          <w:szCs w:val="28"/>
        </w:rPr>
        <w:t xml:space="preserve"> </w:t>
      </w:r>
      <w:r w:rsidR="00B011E9" w:rsidRPr="009A293A">
        <w:rPr>
          <w:color w:val="000000"/>
          <w:sz w:val="28"/>
          <w:szCs w:val="28"/>
        </w:rPr>
        <w:t>муниципального округа</w:t>
      </w:r>
      <w:r w:rsidRPr="009A293A">
        <w:rPr>
          <w:color w:val="000000"/>
          <w:sz w:val="28"/>
          <w:szCs w:val="28"/>
        </w:rPr>
        <w:t>, формирование сегмента жилья экономического класса.</w:t>
      </w:r>
    </w:p>
    <w:p w:rsidR="0039543D" w:rsidRPr="009A293A" w:rsidRDefault="0039543D" w:rsidP="00E5525B">
      <w:pPr>
        <w:ind w:left="-426" w:right="-144" w:firstLine="709"/>
        <w:jc w:val="both"/>
        <w:rPr>
          <w:color w:val="000000"/>
          <w:sz w:val="28"/>
          <w:szCs w:val="28"/>
        </w:rPr>
      </w:pPr>
      <w:r w:rsidRPr="009A293A">
        <w:rPr>
          <w:color w:val="000000"/>
          <w:sz w:val="28"/>
          <w:szCs w:val="28"/>
        </w:rPr>
        <w:t>Учитывая основные целевые ориентиры и приоритеты развития сферы жилищного строительства, основной стратегической целью муниципальной программы является обеспечение жителей Собинск</w:t>
      </w:r>
      <w:r w:rsidR="002D352B" w:rsidRPr="009A293A">
        <w:rPr>
          <w:color w:val="000000"/>
          <w:sz w:val="28"/>
          <w:szCs w:val="28"/>
        </w:rPr>
        <w:t>ого</w:t>
      </w:r>
      <w:r w:rsidR="003C65BC" w:rsidRPr="009A293A">
        <w:rPr>
          <w:color w:val="000000"/>
          <w:sz w:val="28"/>
          <w:szCs w:val="28"/>
        </w:rPr>
        <w:t xml:space="preserve"> </w:t>
      </w:r>
      <w:r w:rsidR="00B011E9" w:rsidRPr="009A293A">
        <w:rPr>
          <w:color w:val="000000"/>
          <w:sz w:val="28"/>
          <w:szCs w:val="28"/>
        </w:rPr>
        <w:t>муниципального округа</w:t>
      </w:r>
      <w:r w:rsidRPr="009A293A">
        <w:rPr>
          <w:color w:val="000000"/>
          <w:sz w:val="28"/>
          <w:szCs w:val="28"/>
        </w:rPr>
        <w:t xml:space="preserve"> доступным и комфортным жильем.</w:t>
      </w:r>
    </w:p>
    <w:p w:rsidR="0039543D" w:rsidRPr="009A293A" w:rsidRDefault="0039543D" w:rsidP="00E5525B">
      <w:pPr>
        <w:ind w:left="-426" w:right="-144" w:firstLine="709"/>
        <w:jc w:val="both"/>
        <w:rPr>
          <w:color w:val="000000"/>
          <w:sz w:val="28"/>
          <w:szCs w:val="28"/>
        </w:rPr>
      </w:pPr>
      <w:r w:rsidRPr="009A293A">
        <w:rPr>
          <w:color w:val="000000"/>
          <w:sz w:val="28"/>
          <w:szCs w:val="28"/>
        </w:rPr>
        <w:t>Для достижения цели предполагается решение следующих задач:</w:t>
      </w:r>
    </w:p>
    <w:p w:rsidR="0039543D" w:rsidRPr="009A293A" w:rsidRDefault="0039543D" w:rsidP="00E5525B">
      <w:pPr>
        <w:ind w:left="-426" w:right="-144" w:firstLine="709"/>
        <w:jc w:val="both"/>
        <w:rPr>
          <w:color w:val="000000"/>
          <w:sz w:val="28"/>
          <w:szCs w:val="28"/>
        </w:rPr>
      </w:pPr>
      <w:r w:rsidRPr="009A293A">
        <w:rPr>
          <w:color w:val="000000"/>
          <w:sz w:val="28"/>
          <w:szCs w:val="28"/>
        </w:rPr>
        <w:t>- создание условий для активного участия граждан в жилищном строительстве;</w:t>
      </w:r>
    </w:p>
    <w:p w:rsidR="0039543D" w:rsidRPr="009A293A" w:rsidRDefault="0039543D" w:rsidP="00E5525B">
      <w:pPr>
        <w:ind w:left="-426" w:right="-144" w:firstLine="709"/>
        <w:jc w:val="both"/>
        <w:rPr>
          <w:color w:val="000000"/>
          <w:sz w:val="28"/>
          <w:szCs w:val="28"/>
        </w:rPr>
      </w:pPr>
      <w:r w:rsidRPr="009A293A">
        <w:rPr>
          <w:color w:val="000000"/>
          <w:sz w:val="28"/>
          <w:szCs w:val="28"/>
        </w:rPr>
        <w:t>- стимулирование спроса на рынке жилья и развитие механизмов адресной поддержки.</w:t>
      </w:r>
    </w:p>
    <w:p w:rsidR="0039543D" w:rsidRPr="009A293A" w:rsidRDefault="0039543D" w:rsidP="00E5525B">
      <w:pPr>
        <w:ind w:left="-426" w:right="-144" w:firstLine="709"/>
        <w:jc w:val="both"/>
        <w:rPr>
          <w:color w:val="000000"/>
          <w:sz w:val="28"/>
          <w:szCs w:val="28"/>
        </w:rPr>
      </w:pPr>
      <w:r w:rsidRPr="009A293A">
        <w:rPr>
          <w:color w:val="000000"/>
          <w:sz w:val="28"/>
          <w:szCs w:val="28"/>
        </w:rPr>
        <w:t xml:space="preserve">Муниципальную программу предполагается реализовать в течение </w:t>
      </w:r>
      <w:r w:rsidR="00FC5869" w:rsidRPr="009A293A">
        <w:rPr>
          <w:color w:val="000000"/>
          <w:sz w:val="28"/>
          <w:szCs w:val="28"/>
        </w:rPr>
        <w:t>2025</w:t>
      </w:r>
      <w:r w:rsidRPr="009A293A">
        <w:rPr>
          <w:color w:val="000000"/>
          <w:sz w:val="28"/>
          <w:szCs w:val="28"/>
        </w:rPr>
        <w:t xml:space="preserve"> </w:t>
      </w:r>
      <w:r w:rsidR="00FC5869" w:rsidRPr="009A293A">
        <w:rPr>
          <w:color w:val="000000"/>
          <w:sz w:val="28"/>
          <w:szCs w:val="28"/>
        </w:rPr>
        <w:t>-</w:t>
      </w:r>
      <w:r w:rsidR="006F36D1" w:rsidRPr="009A293A">
        <w:rPr>
          <w:color w:val="000000"/>
          <w:sz w:val="28"/>
          <w:szCs w:val="28"/>
        </w:rPr>
        <w:t xml:space="preserve"> </w:t>
      </w:r>
      <w:r w:rsidRPr="009A293A">
        <w:rPr>
          <w:color w:val="000000"/>
          <w:sz w:val="28"/>
          <w:szCs w:val="28"/>
        </w:rPr>
        <w:t>20</w:t>
      </w:r>
      <w:r w:rsidR="00FC5869" w:rsidRPr="009A293A">
        <w:rPr>
          <w:color w:val="000000"/>
          <w:sz w:val="28"/>
          <w:szCs w:val="28"/>
        </w:rPr>
        <w:t xml:space="preserve">30 </w:t>
      </w:r>
      <w:r w:rsidRPr="009A293A">
        <w:rPr>
          <w:color w:val="000000"/>
          <w:sz w:val="28"/>
          <w:szCs w:val="28"/>
        </w:rPr>
        <w:t>годов.</w:t>
      </w:r>
    </w:p>
    <w:p w:rsidR="0039543D" w:rsidRPr="009A293A" w:rsidRDefault="0039543D" w:rsidP="00E5525B">
      <w:pPr>
        <w:ind w:left="-426" w:right="-144" w:firstLine="709"/>
        <w:jc w:val="both"/>
        <w:rPr>
          <w:color w:val="000000"/>
          <w:sz w:val="28"/>
          <w:szCs w:val="28"/>
        </w:rPr>
      </w:pPr>
      <w:r w:rsidRPr="009A293A">
        <w:rPr>
          <w:color w:val="000000"/>
          <w:sz w:val="28"/>
          <w:szCs w:val="28"/>
        </w:rPr>
        <w:t>Сведения о показателях (индикаторах) Прог</w:t>
      </w:r>
      <w:r w:rsidR="007F594F" w:rsidRPr="009A293A">
        <w:rPr>
          <w:color w:val="000000"/>
          <w:sz w:val="28"/>
          <w:szCs w:val="28"/>
        </w:rPr>
        <w:t>раммы представлены в таблице  №</w:t>
      </w:r>
      <w:r w:rsidRPr="009A293A">
        <w:rPr>
          <w:color w:val="000000"/>
          <w:sz w:val="28"/>
          <w:szCs w:val="28"/>
        </w:rPr>
        <w:t>1. Перечень показателей носит открытый характер и предусматривает возможность корректировки в случае потери информативности показателя (достижение максимального значения), изменения приоритетов государственной  и муниципальной политики в жилищной сфере.</w:t>
      </w:r>
    </w:p>
    <w:p w:rsidR="0039543D" w:rsidRPr="009A293A" w:rsidRDefault="0039543D" w:rsidP="00E5525B">
      <w:pPr>
        <w:ind w:left="-426" w:right="-144" w:firstLine="709"/>
        <w:jc w:val="both"/>
        <w:rPr>
          <w:color w:val="000000"/>
          <w:sz w:val="28"/>
          <w:szCs w:val="28"/>
        </w:rPr>
      </w:pPr>
      <w:r w:rsidRPr="009A293A">
        <w:rPr>
          <w:color w:val="000000"/>
          <w:sz w:val="28"/>
          <w:szCs w:val="28"/>
        </w:rPr>
        <w:t>Ожидаемые конечные результаты:</w:t>
      </w:r>
    </w:p>
    <w:p w:rsidR="0039543D" w:rsidRPr="009A293A" w:rsidRDefault="0039543D" w:rsidP="00E5525B">
      <w:pPr>
        <w:ind w:left="-426" w:right="-144" w:firstLine="709"/>
        <w:jc w:val="both"/>
        <w:rPr>
          <w:color w:val="000000"/>
          <w:sz w:val="28"/>
          <w:szCs w:val="28"/>
        </w:rPr>
      </w:pPr>
      <w:r w:rsidRPr="009A293A">
        <w:rPr>
          <w:color w:val="000000"/>
          <w:sz w:val="28"/>
          <w:szCs w:val="28"/>
        </w:rPr>
        <w:t>- увеличение годового объема ввода жилья к 20</w:t>
      </w:r>
      <w:r w:rsidR="00FC5869" w:rsidRPr="009A293A">
        <w:rPr>
          <w:color w:val="000000"/>
          <w:sz w:val="28"/>
          <w:szCs w:val="28"/>
        </w:rPr>
        <w:t>30</w:t>
      </w:r>
      <w:r w:rsidRPr="009A293A">
        <w:rPr>
          <w:color w:val="000000"/>
          <w:sz w:val="28"/>
          <w:szCs w:val="28"/>
        </w:rPr>
        <w:t xml:space="preserve"> году до </w:t>
      </w:r>
      <w:r w:rsidR="009F7266" w:rsidRPr="009A293A">
        <w:rPr>
          <w:color w:val="000000"/>
          <w:sz w:val="28"/>
          <w:szCs w:val="28"/>
        </w:rPr>
        <w:t>2</w:t>
      </w:r>
      <w:r w:rsidR="00FC5869" w:rsidRPr="009A293A">
        <w:rPr>
          <w:color w:val="000000"/>
          <w:sz w:val="28"/>
          <w:szCs w:val="28"/>
        </w:rPr>
        <w:t>8</w:t>
      </w:r>
      <w:r w:rsidR="00F80362" w:rsidRPr="009A293A">
        <w:rPr>
          <w:color w:val="000000"/>
          <w:sz w:val="28"/>
          <w:szCs w:val="28"/>
        </w:rPr>
        <w:t xml:space="preserve"> тыс.</w:t>
      </w:r>
      <w:r w:rsidRPr="009A293A">
        <w:rPr>
          <w:color w:val="000000"/>
          <w:sz w:val="28"/>
          <w:szCs w:val="28"/>
        </w:rPr>
        <w:t xml:space="preserve"> кв. метров;</w:t>
      </w:r>
    </w:p>
    <w:p w:rsidR="0039543D" w:rsidRPr="009A293A" w:rsidRDefault="00CF3CF3" w:rsidP="00E5525B">
      <w:pPr>
        <w:ind w:left="-426" w:right="-144" w:firstLine="709"/>
        <w:jc w:val="both"/>
        <w:rPr>
          <w:color w:val="000000"/>
          <w:sz w:val="28"/>
          <w:szCs w:val="28"/>
        </w:rPr>
      </w:pPr>
      <w:r w:rsidRPr="009A293A">
        <w:rPr>
          <w:color w:val="000000"/>
          <w:sz w:val="28"/>
          <w:szCs w:val="28"/>
        </w:rPr>
        <w:t>-</w:t>
      </w:r>
      <w:r w:rsidR="00037519" w:rsidRPr="009A293A">
        <w:rPr>
          <w:color w:val="000000"/>
          <w:sz w:val="28"/>
          <w:szCs w:val="28"/>
        </w:rPr>
        <w:t xml:space="preserve"> </w:t>
      </w:r>
      <w:r w:rsidR="0039543D" w:rsidRPr="009A293A">
        <w:rPr>
          <w:color w:val="000000"/>
          <w:sz w:val="28"/>
          <w:szCs w:val="28"/>
        </w:rPr>
        <w:t xml:space="preserve">улучшение жилищных условий молодых семей </w:t>
      </w:r>
      <w:r w:rsidR="002A1892" w:rsidRPr="009A293A">
        <w:rPr>
          <w:color w:val="000000"/>
          <w:sz w:val="28"/>
          <w:szCs w:val="28"/>
        </w:rPr>
        <w:t>Собинского муниципального</w:t>
      </w:r>
      <w:r w:rsidR="00B011E9" w:rsidRPr="009A293A">
        <w:rPr>
          <w:color w:val="000000"/>
          <w:sz w:val="28"/>
          <w:szCs w:val="28"/>
        </w:rPr>
        <w:t xml:space="preserve"> округа</w:t>
      </w:r>
      <w:r w:rsidR="006F36D1" w:rsidRPr="009A293A">
        <w:rPr>
          <w:color w:val="000000"/>
          <w:sz w:val="28"/>
          <w:szCs w:val="28"/>
        </w:rPr>
        <w:t>;</w:t>
      </w:r>
    </w:p>
    <w:p w:rsidR="0039543D" w:rsidRPr="009A293A" w:rsidRDefault="0039543D" w:rsidP="00E5525B">
      <w:pPr>
        <w:ind w:left="-426" w:right="-144" w:firstLine="709"/>
        <w:jc w:val="both"/>
        <w:rPr>
          <w:color w:val="000000"/>
          <w:sz w:val="28"/>
          <w:szCs w:val="28"/>
        </w:rPr>
      </w:pPr>
      <w:r w:rsidRPr="009A293A">
        <w:rPr>
          <w:color w:val="000000"/>
          <w:sz w:val="28"/>
          <w:szCs w:val="28"/>
        </w:rPr>
        <w:t>- стимулирование и закрепление положительных тенденций в изменении демо</w:t>
      </w:r>
      <w:r w:rsidR="007F594F" w:rsidRPr="009A293A">
        <w:rPr>
          <w:color w:val="000000"/>
          <w:sz w:val="28"/>
          <w:szCs w:val="28"/>
        </w:rPr>
        <w:t>графической ситуации в Собинском муниципальном округе</w:t>
      </w:r>
      <w:r w:rsidR="006F36D1" w:rsidRPr="009A293A">
        <w:rPr>
          <w:color w:val="000000"/>
          <w:sz w:val="28"/>
          <w:szCs w:val="28"/>
        </w:rPr>
        <w:t>;</w:t>
      </w:r>
    </w:p>
    <w:p w:rsidR="0039543D" w:rsidRPr="009A293A" w:rsidRDefault="0039543D" w:rsidP="00E5525B">
      <w:pPr>
        <w:ind w:left="-426" w:right="-144" w:firstLine="709"/>
        <w:jc w:val="both"/>
        <w:rPr>
          <w:color w:val="000000"/>
          <w:sz w:val="28"/>
          <w:szCs w:val="28"/>
        </w:rPr>
      </w:pPr>
      <w:r w:rsidRPr="009A293A">
        <w:rPr>
          <w:color w:val="000000"/>
          <w:sz w:val="28"/>
          <w:szCs w:val="28"/>
        </w:rPr>
        <w:t>- укрепление семейных отношений в молодежной среде и повышение авторитета многодетности</w:t>
      </w:r>
      <w:r w:rsidR="006F36D1" w:rsidRPr="009A293A">
        <w:rPr>
          <w:color w:val="000000"/>
          <w:sz w:val="28"/>
          <w:szCs w:val="28"/>
        </w:rPr>
        <w:t>;</w:t>
      </w:r>
    </w:p>
    <w:p w:rsidR="006F36D1" w:rsidRPr="009A293A" w:rsidRDefault="0039543D" w:rsidP="00E5525B">
      <w:pPr>
        <w:ind w:left="-426" w:right="-144" w:firstLine="709"/>
        <w:jc w:val="both"/>
        <w:rPr>
          <w:color w:val="000000"/>
          <w:sz w:val="28"/>
          <w:szCs w:val="28"/>
        </w:rPr>
      </w:pPr>
      <w:r w:rsidRPr="009A293A">
        <w:rPr>
          <w:color w:val="000000"/>
          <w:sz w:val="28"/>
          <w:szCs w:val="28"/>
        </w:rPr>
        <w:t>-</w:t>
      </w:r>
      <w:r w:rsidR="00037519" w:rsidRPr="009A293A">
        <w:rPr>
          <w:color w:val="000000"/>
          <w:sz w:val="28"/>
          <w:szCs w:val="28"/>
        </w:rPr>
        <w:t xml:space="preserve"> </w:t>
      </w:r>
      <w:r w:rsidRPr="009A293A">
        <w:rPr>
          <w:color w:val="000000"/>
          <w:sz w:val="28"/>
          <w:szCs w:val="28"/>
        </w:rPr>
        <w:t>обеспечение жильем работников бюджетной сферы, признанных в установленном законом порядке нуждающимися в жилых помещениях</w:t>
      </w:r>
      <w:r w:rsidR="006F36D1" w:rsidRPr="009A293A">
        <w:rPr>
          <w:color w:val="000000"/>
          <w:sz w:val="28"/>
          <w:szCs w:val="28"/>
        </w:rPr>
        <w:t>;</w:t>
      </w:r>
    </w:p>
    <w:p w:rsidR="006F36D1" w:rsidRPr="009A293A" w:rsidRDefault="006F36D1" w:rsidP="006F36D1">
      <w:pPr>
        <w:ind w:left="284"/>
        <w:jc w:val="both"/>
        <w:rPr>
          <w:rFonts w:cs="Times New Roman"/>
          <w:color w:val="000000"/>
          <w:sz w:val="28"/>
          <w:szCs w:val="28"/>
        </w:rPr>
      </w:pPr>
      <w:r w:rsidRPr="009A293A">
        <w:rPr>
          <w:color w:val="000000"/>
          <w:sz w:val="28"/>
          <w:szCs w:val="28"/>
        </w:rPr>
        <w:t>-</w:t>
      </w:r>
      <w:r w:rsidRPr="009A293A">
        <w:rPr>
          <w:rFonts w:cs="Times New Roman"/>
          <w:color w:val="000000"/>
          <w:sz w:val="28"/>
          <w:szCs w:val="28"/>
        </w:rPr>
        <w:t xml:space="preserve"> увеличение жилищного фонда</w:t>
      </w:r>
      <w:r w:rsidR="00D6211E" w:rsidRPr="009A293A">
        <w:rPr>
          <w:rFonts w:cs="Times New Roman"/>
          <w:color w:val="000000"/>
          <w:sz w:val="28"/>
          <w:szCs w:val="28"/>
        </w:rPr>
        <w:t xml:space="preserve"> Собинского</w:t>
      </w:r>
      <w:r w:rsidR="008870BA" w:rsidRPr="009A293A">
        <w:rPr>
          <w:rFonts w:cs="Times New Roman"/>
          <w:color w:val="000000"/>
          <w:sz w:val="28"/>
          <w:szCs w:val="28"/>
        </w:rPr>
        <w:t xml:space="preserve"> муниципального округа</w:t>
      </w:r>
      <w:r w:rsidRPr="009A293A">
        <w:rPr>
          <w:rFonts w:cs="Times New Roman"/>
          <w:color w:val="000000"/>
          <w:sz w:val="28"/>
          <w:szCs w:val="28"/>
        </w:rPr>
        <w:t>;</w:t>
      </w:r>
    </w:p>
    <w:p w:rsidR="006F36D1" w:rsidRPr="009A293A" w:rsidRDefault="006F36D1" w:rsidP="006F36D1">
      <w:pPr>
        <w:ind w:left="-426" w:right="-144" w:firstLine="709"/>
        <w:jc w:val="both"/>
        <w:rPr>
          <w:rFonts w:cs="Times New Roman"/>
          <w:color w:val="000000"/>
          <w:sz w:val="28"/>
          <w:szCs w:val="28"/>
        </w:rPr>
      </w:pPr>
      <w:r w:rsidRPr="009A293A">
        <w:rPr>
          <w:rFonts w:cs="Times New Roman"/>
          <w:color w:val="000000"/>
          <w:sz w:val="28"/>
          <w:szCs w:val="28"/>
        </w:rPr>
        <w:t>- улучшение жилищных условий семей, состоящих на учете в качестве нуждающихся в жилых помещениях, предоставляемых по договорам социального найма.</w:t>
      </w:r>
    </w:p>
    <w:p w:rsidR="003B5F14" w:rsidRPr="009A293A" w:rsidRDefault="00595E96" w:rsidP="006F36D1">
      <w:pPr>
        <w:ind w:left="-426" w:right="-144" w:firstLine="709"/>
        <w:jc w:val="both"/>
        <w:rPr>
          <w:color w:val="000000"/>
          <w:sz w:val="28"/>
          <w:szCs w:val="28"/>
        </w:rPr>
      </w:pPr>
      <w:r w:rsidRPr="009A293A">
        <w:rPr>
          <w:color w:val="000000"/>
          <w:sz w:val="28"/>
          <w:szCs w:val="28"/>
        </w:rPr>
        <w:t>-</w:t>
      </w:r>
      <w:r w:rsidR="006F723E" w:rsidRPr="009A293A">
        <w:rPr>
          <w:color w:val="000000"/>
          <w:sz w:val="28"/>
          <w:szCs w:val="28"/>
        </w:rPr>
        <w:t xml:space="preserve"> </w:t>
      </w:r>
      <w:r w:rsidRPr="009A293A">
        <w:rPr>
          <w:color w:val="000000"/>
          <w:sz w:val="28"/>
          <w:szCs w:val="28"/>
        </w:rPr>
        <w:t>переселение граждан из аварийного жилого фонда;</w:t>
      </w:r>
    </w:p>
    <w:p w:rsidR="00595E96" w:rsidRPr="009A293A" w:rsidRDefault="00595E96" w:rsidP="006F36D1">
      <w:pPr>
        <w:ind w:left="-426" w:right="-144" w:firstLine="709"/>
        <w:jc w:val="both"/>
        <w:rPr>
          <w:color w:val="000000"/>
          <w:sz w:val="28"/>
          <w:szCs w:val="28"/>
        </w:rPr>
      </w:pPr>
    </w:p>
    <w:p w:rsidR="00B13948" w:rsidRPr="009A293A" w:rsidRDefault="006F36D1" w:rsidP="00E5525B">
      <w:pPr>
        <w:ind w:left="-426" w:right="-144" w:firstLine="709"/>
        <w:jc w:val="both"/>
        <w:rPr>
          <w:b/>
          <w:color w:val="000000"/>
          <w:sz w:val="28"/>
          <w:szCs w:val="28"/>
        </w:rPr>
      </w:pPr>
      <w:r w:rsidRPr="009A293A">
        <w:rPr>
          <w:b/>
          <w:color w:val="000000"/>
          <w:sz w:val="28"/>
          <w:szCs w:val="28"/>
        </w:rPr>
        <w:t xml:space="preserve"> </w:t>
      </w:r>
      <w:r w:rsidR="0039543D" w:rsidRPr="009A293A">
        <w:rPr>
          <w:b/>
          <w:color w:val="000000"/>
          <w:sz w:val="28"/>
          <w:szCs w:val="28"/>
        </w:rPr>
        <w:t>Ш. Обобщенная характеристика основных мероприятий муниципальной программы и входящих в нее подпрограмм</w:t>
      </w:r>
      <w:r w:rsidR="003B5F14" w:rsidRPr="009A293A">
        <w:rPr>
          <w:b/>
          <w:color w:val="000000"/>
          <w:sz w:val="28"/>
          <w:szCs w:val="28"/>
        </w:rPr>
        <w:t>.</w:t>
      </w:r>
    </w:p>
    <w:p w:rsidR="00961622" w:rsidRPr="009A293A" w:rsidRDefault="00961622" w:rsidP="00E5525B">
      <w:pPr>
        <w:ind w:left="-426" w:right="-144" w:firstLine="709"/>
        <w:jc w:val="both"/>
        <w:rPr>
          <w:b/>
          <w:color w:val="000000"/>
          <w:sz w:val="28"/>
          <w:szCs w:val="28"/>
        </w:rPr>
      </w:pPr>
    </w:p>
    <w:p w:rsidR="006C6157" w:rsidRPr="009A293A" w:rsidRDefault="0039543D" w:rsidP="00961622">
      <w:pPr>
        <w:ind w:left="-426" w:right="-144" w:firstLine="709"/>
        <w:jc w:val="both"/>
        <w:rPr>
          <w:rFonts w:cs="Times New Roman"/>
          <w:color w:val="000000"/>
          <w:sz w:val="28"/>
          <w:szCs w:val="28"/>
        </w:rPr>
      </w:pPr>
      <w:r w:rsidRPr="009A293A">
        <w:rPr>
          <w:rFonts w:cs="Times New Roman"/>
          <w:color w:val="000000"/>
          <w:sz w:val="28"/>
          <w:szCs w:val="28"/>
        </w:rPr>
        <w:t>В рамках решения задач муниципальной программы предусматривается реализация следующих основных мероприятий, реализующихся в рамках подпрограмм, входящих в состав муниципальной программы.</w:t>
      </w:r>
    </w:p>
    <w:p w:rsidR="006C6157" w:rsidRPr="009A293A" w:rsidRDefault="006C6157" w:rsidP="00E5525B">
      <w:pPr>
        <w:pStyle w:val="ConsPlusCell"/>
        <w:keepNext/>
        <w:widowControl/>
        <w:tabs>
          <w:tab w:val="left" w:pos="540"/>
        </w:tabs>
        <w:ind w:left="-426" w:right="-144" w:firstLine="709"/>
        <w:jc w:val="both"/>
        <w:rPr>
          <w:rFonts w:ascii="Times New Roman" w:eastAsia="SimSun" w:hAnsi="Times New Roman" w:cs="Times New Roman"/>
          <w:color w:val="000000"/>
          <w:kern w:val="1"/>
          <w:sz w:val="28"/>
          <w:szCs w:val="28"/>
          <w:lang w:bidi="hi-IN"/>
        </w:rPr>
      </w:pPr>
    </w:p>
    <w:p w:rsidR="0039543D" w:rsidRPr="009A293A" w:rsidRDefault="0039543D" w:rsidP="00E5525B">
      <w:pPr>
        <w:pStyle w:val="ConsPlusCell"/>
        <w:keepNext/>
        <w:widowControl/>
        <w:tabs>
          <w:tab w:val="left" w:pos="540"/>
        </w:tabs>
        <w:ind w:left="-426" w:right="-144" w:firstLine="709"/>
        <w:jc w:val="both"/>
        <w:rPr>
          <w:rFonts w:ascii="Times New Roman" w:hAnsi="Times New Roman" w:cs="Times New Roman"/>
          <w:b/>
          <w:color w:val="000000"/>
          <w:sz w:val="28"/>
          <w:szCs w:val="28"/>
        </w:rPr>
      </w:pPr>
      <w:r w:rsidRPr="009A293A">
        <w:rPr>
          <w:rFonts w:ascii="Times New Roman" w:hAnsi="Times New Roman" w:cs="Times New Roman"/>
          <w:b/>
          <w:color w:val="000000"/>
          <w:sz w:val="28"/>
          <w:szCs w:val="28"/>
        </w:rPr>
        <w:t>Подпрограмма</w:t>
      </w:r>
      <w:r w:rsidR="00447F37" w:rsidRPr="009A293A">
        <w:rPr>
          <w:rFonts w:ascii="Times New Roman" w:hAnsi="Times New Roman" w:cs="Times New Roman"/>
          <w:b/>
          <w:color w:val="000000"/>
          <w:sz w:val="28"/>
          <w:szCs w:val="28"/>
        </w:rPr>
        <w:t xml:space="preserve"> </w:t>
      </w:r>
      <w:r w:rsidRPr="009A293A">
        <w:rPr>
          <w:rFonts w:ascii="Times New Roman" w:hAnsi="Times New Roman" w:cs="Times New Roman"/>
          <w:b/>
          <w:color w:val="000000"/>
          <w:sz w:val="28"/>
          <w:szCs w:val="28"/>
        </w:rPr>
        <w:t>«Обеспечение жильем молодых семей Собинского</w:t>
      </w:r>
      <w:r w:rsidR="00CF3CF3" w:rsidRPr="009A293A">
        <w:rPr>
          <w:rFonts w:ascii="Times New Roman" w:hAnsi="Times New Roman" w:cs="Times New Roman"/>
          <w:b/>
          <w:color w:val="000000"/>
          <w:sz w:val="28"/>
          <w:szCs w:val="28"/>
        </w:rPr>
        <w:t xml:space="preserve"> </w:t>
      </w:r>
      <w:r w:rsidR="00B011E9" w:rsidRPr="009A293A">
        <w:rPr>
          <w:rFonts w:ascii="Times New Roman" w:hAnsi="Times New Roman" w:cs="Times New Roman"/>
          <w:b/>
          <w:color w:val="000000"/>
          <w:sz w:val="28"/>
          <w:szCs w:val="28"/>
        </w:rPr>
        <w:t>муниципального округа</w:t>
      </w:r>
      <w:r w:rsidRPr="009A293A">
        <w:rPr>
          <w:rFonts w:ascii="Times New Roman" w:hAnsi="Times New Roman" w:cs="Times New Roman"/>
          <w:b/>
          <w:color w:val="000000"/>
          <w:sz w:val="28"/>
          <w:szCs w:val="28"/>
        </w:rPr>
        <w:t>».</w:t>
      </w:r>
    </w:p>
    <w:p w:rsidR="0039543D" w:rsidRPr="009A293A" w:rsidRDefault="0039543D" w:rsidP="00E5525B">
      <w:pPr>
        <w:pStyle w:val="ConsPlusCell"/>
        <w:keepNext/>
        <w:widowControl/>
        <w:tabs>
          <w:tab w:val="left" w:pos="540"/>
        </w:tabs>
        <w:ind w:left="-426" w:right="-144" w:firstLine="709"/>
        <w:jc w:val="both"/>
        <w:rPr>
          <w:rFonts w:ascii="Times New Roman" w:hAnsi="Times New Roman" w:cs="Times New Roman"/>
          <w:b/>
          <w:color w:val="000000"/>
          <w:sz w:val="28"/>
          <w:szCs w:val="28"/>
        </w:rPr>
      </w:pPr>
    </w:p>
    <w:p w:rsidR="0039543D" w:rsidRPr="009A293A" w:rsidRDefault="0039543D" w:rsidP="00E5525B">
      <w:pPr>
        <w:pStyle w:val="ConsPlusCell"/>
        <w:keepNext/>
        <w:widowControl/>
        <w:tabs>
          <w:tab w:val="left" w:pos="540"/>
        </w:tabs>
        <w:ind w:left="-426" w:right="-144" w:firstLine="709"/>
        <w:jc w:val="both"/>
        <w:rPr>
          <w:color w:val="000000"/>
          <w:sz w:val="28"/>
          <w:szCs w:val="28"/>
        </w:rPr>
      </w:pPr>
      <w:r w:rsidRPr="009A293A">
        <w:rPr>
          <w:rFonts w:ascii="Times New Roman" w:hAnsi="Times New Roman" w:cs="Times New Roman"/>
          <w:color w:val="000000"/>
          <w:sz w:val="28"/>
          <w:szCs w:val="28"/>
        </w:rPr>
        <w:t>В рамках реализации подпрограммы планируется осуществление следующего основного мероприятия:</w:t>
      </w:r>
    </w:p>
    <w:p w:rsidR="0039543D" w:rsidRPr="009A293A" w:rsidRDefault="0039543D" w:rsidP="00E5525B">
      <w:pPr>
        <w:keepNext/>
        <w:autoSpaceDE w:val="0"/>
        <w:ind w:left="-426" w:right="-144" w:firstLine="709"/>
        <w:jc w:val="both"/>
        <w:rPr>
          <w:color w:val="000000"/>
          <w:sz w:val="28"/>
          <w:szCs w:val="28"/>
        </w:rPr>
      </w:pPr>
      <w:r w:rsidRPr="009A293A">
        <w:rPr>
          <w:color w:val="000000"/>
          <w:sz w:val="28"/>
          <w:szCs w:val="28"/>
        </w:rPr>
        <w:t xml:space="preserve">- предоставление молодым семьям </w:t>
      </w:r>
      <w:r w:rsidR="002A1892" w:rsidRPr="009A293A">
        <w:rPr>
          <w:color w:val="000000"/>
          <w:sz w:val="28"/>
          <w:szCs w:val="28"/>
        </w:rPr>
        <w:t>Собинского муниципального</w:t>
      </w:r>
      <w:r w:rsidR="00B011E9" w:rsidRPr="009A293A">
        <w:rPr>
          <w:color w:val="000000"/>
          <w:sz w:val="28"/>
          <w:szCs w:val="28"/>
        </w:rPr>
        <w:t xml:space="preserve"> округа</w:t>
      </w:r>
      <w:r w:rsidRPr="009A293A">
        <w:rPr>
          <w:color w:val="000000"/>
          <w:sz w:val="28"/>
          <w:szCs w:val="28"/>
        </w:rPr>
        <w:t xml:space="preserve"> социальных выплат на приобретение (строительство) жилья.</w:t>
      </w:r>
    </w:p>
    <w:p w:rsidR="008D657F" w:rsidRPr="009A293A" w:rsidRDefault="008D657F" w:rsidP="00E5525B">
      <w:pPr>
        <w:keepNext/>
        <w:autoSpaceDE w:val="0"/>
        <w:ind w:left="-426" w:right="-144" w:firstLine="709"/>
        <w:jc w:val="both"/>
        <w:rPr>
          <w:color w:val="000000"/>
          <w:sz w:val="28"/>
          <w:szCs w:val="28"/>
        </w:rPr>
      </w:pPr>
      <w:r w:rsidRPr="009A293A">
        <w:rPr>
          <w:color w:val="000000"/>
          <w:sz w:val="28"/>
          <w:szCs w:val="28"/>
        </w:rPr>
        <w:t>За пери</w:t>
      </w:r>
      <w:r w:rsidR="007F594F" w:rsidRPr="009A293A">
        <w:rPr>
          <w:color w:val="000000"/>
          <w:sz w:val="28"/>
          <w:szCs w:val="28"/>
        </w:rPr>
        <w:t>од действия подпрограммы с 20</w:t>
      </w:r>
      <w:r w:rsidR="004E3C95" w:rsidRPr="009A293A">
        <w:rPr>
          <w:color w:val="000000"/>
          <w:sz w:val="28"/>
          <w:szCs w:val="28"/>
        </w:rPr>
        <w:t>21</w:t>
      </w:r>
      <w:r w:rsidR="007F594F" w:rsidRPr="009A293A">
        <w:rPr>
          <w:color w:val="000000"/>
          <w:sz w:val="28"/>
          <w:szCs w:val="28"/>
        </w:rPr>
        <w:t xml:space="preserve"> по </w:t>
      </w:r>
      <w:r w:rsidR="004E3C95" w:rsidRPr="009A293A">
        <w:rPr>
          <w:color w:val="000000"/>
          <w:sz w:val="28"/>
          <w:szCs w:val="28"/>
        </w:rPr>
        <w:t>2024</w:t>
      </w:r>
      <w:r w:rsidR="006E6397" w:rsidRPr="009A293A">
        <w:rPr>
          <w:color w:val="000000"/>
          <w:sz w:val="28"/>
          <w:szCs w:val="28"/>
        </w:rPr>
        <w:t xml:space="preserve"> </w:t>
      </w:r>
      <w:r w:rsidRPr="009A293A">
        <w:rPr>
          <w:color w:val="000000"/>
          <w:sz w:val="28"/>
          <w:szCs w:val="28"/>
        </w:rPr>
        <w:t xml:space="preserve">гг. ежегодно увеличивается </w:t>
      </w:r>
      <w:r w:rsidR="001E275C" w:rsidRPr="009A293A">
        <w:rPr>
          <w:color w:val="000000"/>
          <w:sz w:val="28"/>
          <w:szCs w:val="28"/>
        </w:rPr>
        <w:t>число молодых семей</w:t>
      </w:r>
      <w:r w:rsidRPr="009A293A">
        <w:rPr>
          <w:color w:val="000000"/>
          <w:sz w:val="28"/>
          <w:szCs w:val="28"/>
        </w:rPr>
        <w:t xml:space="preserve">, желающих участвовать в Подпрограмме. Несмотря на то, что за данный период </w:t>
      </w:r>
      <w:r w:rsidR="006033B7" w:rsidRPr="009A293A">
        <w:rPr>
          <w:color w:val="000000"/>
          <w:sz w:val="28"/>
          <w:szCs w:val="28"/>
        </w:rPr>
        <w:t>2</w:t>
      </w:r>
      <w:r w:rsidR="002A5DA2" w:rsidRPr="009A293A">
        <w:rPr>
          <w:color w:val="000000"/>
          <w:sz w:val="28"/>
          <w:szCs w:val="28"/>
        </w:rPr>
        <w:t>5</w:t>
      </w:r>
      <w:r w:rsidR="006033B7" w:rsidRPr="009A293A">
        <w:rPr>
          <w:color w:val="000000"/>
          <w:sz w:val="28"/>
          <w:szCs w:val="28"/>
        </w:rPr>
        <w:t xml:space="preserve"> </w:t>
      </w:r>
      <w:r w:rsidRPr="009A293A">
        <w:rPr>
          <w:color w:val="000000"/>
          <w:sz w:val="28"/>
          <w:szCs w:val="28"/>
        </w:rPr>
        <w:t>молоды</w:t>
      </w:r>
      <w:r w:rsidR="002A5DA2" w:rsidRPr="009A293A">
        <w:rPr>
          <w:color w:val="000000"/>
          <w:sz w:val="28"/>
          <w:szCs w:val="28"/>
        </w:rPr>
        <w:t>х</w:t>
      </w:r>
      <w:r w:rsidRPr="009A293A">
        <w:rPr>
          <w:color w:val="000000"/>
          <w:sz w:val="28"/>
          <w:szCs w:val="28"/>
        </w:rPr>
        <w:t xml:space="preserve"> сем</w:t>
      </w:r>
      <w:r w:rsidR="002A5DA2" w:rsidRPr="009A293A">
        <w:rPr>
          <w:color w:val="000000"/>
          <w:sz w:val="28"/>
          <w:szCs w:val="28"/>
        </w:rPr>
        <w:t>ей</w:t>
      </w:r>
      <w:r w:rsidRPr="009A293A">
        <w:rPr>
          <w:color w:val="000000"/>
          <w:sz w:val="28"/>
          <w:szCs w:val="28"/>
        </w:rPr>
        <w:t xml:space="preserve"> улучшили свои жилищные условия</w:t>
      </w:r>
      <w:r w:rsidR="00637E88" w:rsidRPr="009A293A">
        <w:rPr>
          <w:color w:val="000000"/>
          <w:sz w:val="28"/>
          <w:szCs w:val="28"/>
        </w:rPr>
        <w:t>,</w:t>
      </w:r>
      <w:r w:rsidR="00511FFB" w:rsidRPr="009A293A">
        <w:rPr>
          <w:color w:val="000000"/>
          <w:sz w:val="28"/>
          <w:szCs w:val="28"/>
        </w:rPr>
        <w:t xml:space="preserve"> </w:t>
      </w:r>
      <w:r w:rsidR="00637E88" w:rsidRPr="009A293A">
        <w:rPr>
          <w:color w:val="000000"/>
          <w:sz w:val="28"/>
          <w:szCs w:val="28"/>
        </w:rPr>
        <w:t>воспользовавшись ипотечными кредитами и займами, вопрос обеспечения жильем молодых семей остается актуальной проблемой.</w:t>
      </w:r>
    </w:p>
    <w:p w:rsidR="006C6157" w:rsidRPr="009A293A" w:rsidRDefault="0039543D" w:rsidP="00E5525B">
      <w:pPr>
        <w:keepNext/>
        <w:autoSpaceDE w:val="0"/>
        <w:ind w:left="-426" w:right="-144" w:firstLine="709"/>
        <w:jc w:val="both"/>
        <w:rPr>
          <w:color w:val="000000"/>
          <w:sz w:val="28"/>
          <w:szCs w:val="28"/>
        </w:rPr>
      </w:pPr>
      <w:r w:rsidRPr="009A293A">
        <w:rPr>
          <w:color w:val="000000"/>
          <w:sz w:val="28"/>
          <w:szCs w:val="28"/>
        </w:rPr>
        <w:t xml:space="preserve">Реализация основного мероприятия </w:t>
      </w:r>
      <w:r w:rsidR="004E3C95" w:rsidRPr="009A293A">
        <w:rPr>
          <w:color w:val="000000"/>
          <w:sz w:val="28"/>
          <w:szCs w:val="28"/>
        </w:rPr>
        <w:t>за период с 2025</w:t>
      </w:r>
      <w:r w:rsidR="00EA688D" w:rsidRPr="009A293A">
        <w:rPr>
          <w:color w:val="000000"/>
          <w:sz w:val="28"/>
          <w:szCs w:val="28"/>
        </w:rPr>
        <w:t xml:space="preserve"> по </w:t>
      </w:r>
      <w:r w:rsidR="00637E88" w:rsidRPr="009A293A">
        <w:rPr>
          <w:color w:val="000000"/>
          <w:sz w:val="28"/>
          <w:szCs w:val="28"/>
        </w:rPr>
        <w:t>20</w:t>
      </w:r>
      <w:r w:rsidR="004E3C95" w:rsidRPr="009A293A">
        <w:rPr>
          <w:color w:val="000000"/>
          <w:sz w:val="28"/>
          <w:szCs w:val="28"/>
        </w:rPr>
        <w:t>30</w:t>
      </w:r>
      <w:r w:rsidR="00637E88" w:rsidRPr="009A293A">
        <w:rPr>
          <w:color w:val="000000"/>
          <w:sz w:val="28"/>
          <w:szCs w:val="28"/>
        </w:rPr>
        <w:t xml:space="preserve">гг. </w:t>
      </w:r>
      <w:r w:rsidRPr="009A293A">
        <w:rPr>
          <w:color w:val="000000"/>
          <w:sz w:val="28"/>
          <w:szCs w:val="28"/>
        </w:rPr>
        <w:t>позволит создать условия для повышения уровня обеспеченности жильем молодых семей, привлечь в жилищную сферу внебюджетные источники, в том числе финансовые средства молодых семей, развить и закрепить положительные демографические тенденции, укрепить семейные отношения в молодежной среде и повысить авторитет многодетности.</w:t>
      </w:r>
    </w:p>
    <w:p w:rsidR="006C6157" w:rsidRPr="009A293A" w:rsidRDefault="006C6157" w:rsidP="00E5525B">
      <w:pPr>
        <w:keepNext/>
        <w:autoSpaceDE w:val="0"/>
        <w:ind w:left="-426" w:right="-144" w:firstLine="709"/>
        <w:jc w:val="both"/>
        <w:rPr>
          <w:color w:val="000000"/>
          <w:sz w:val="28"/>
          <w:szCs w:val="28"/>
        </w:rPr>
      </w:pPr>
    </w:p>
    <w:p w:rsidR="0039543D" w:rsidRPr="009A293A" w:rsidRDefault="0039543D" w:rsidP="00E5525B">
      <w:pPr>
        <w:keepNext/>
        <w:autoSpaceDE w:val="0"/>
        <w:ind w:left="-426" w:right="-144" w:firstLine="709"/>
        <w:jc w:val="both"/>
        <w:rPr>
          <w:b/>
          <w:color w:val="000000"/>
          <w:sz w:val="28"/>
          <w:szCs w:val="28"/>
        </w:rPr>
      </w:pPr>
      <w:r w:rsidRPr="009A293A">
        <w:rPr>
          <w:b/>
          <w:color w:val="000000"/>
          <w:sz w:val="28"/>
          <w:szCs w:val="28"/>
        </w:rPr>
        <w:t>Подпрограмма</w:t>
      </w:r>
      <w:r w:rsidR="004D580E" w:rsidRPr="009A293A">
        <w:rPr>
          <w:b/>
          <w:color w:val="000000"/>
          <w:sz w:val="28"/>
          <w:szCs w:val="28"/>
        </w:rPr>
        <w:t xml:space="preserve"> </w:t>
      </w:r>
      <w:r w:rsidRPr="009A293A">
        <w:rPr>
          <w:b/>
          <w:color w:val="000000"/>
          <w:sz w:val="28"/>
          <w:szCs w:val="28"/>
        </w:rPr>
        <w:t>«</w:t>
      </w:r>
      <w:r w:rsidR="004D580E" w:rsidRPr="009A293A">
        <w:rPr>
          <w:rFonts w:cs="Times New Roman"/>
          <w:b/>
          <w:color w:val="000000"/>
          <w:sz w:val="28"/>
          <w:szCs w:val="28"/>
        </w:rPr>
        <w:t>Стимулирование развития жилищного строительства для комфортного проживания многодетных семей</w:t>
      </w:r>
      <w:r w:rsidRPr="009A293A">
        <w:rPr>
          <w:b/>
          <w:color w:val="000000"/>
          <w:sz w:val="28"/>
          <w:szCs w:val="28"/>
        </w:rPr>
        <w:t>».</w:t>
      </w:r>
    </w:p>
    <w:p w:rsidR="0039543D" w:rsidRPr="009A293A" w:rsidRDefault="0039543D" w:rsidP="00E5525B">
      <w:pPr>
        <w:pStyle w:val="a1"/>
        <w:spacing w:after="0" w:line="240" w:lineRule="auto"/>
        <w:ind w:left="-426" w:right="-144" w:firstLine="709"/>
        <w:jc w:val="both"/>
        <w:rPr>
          <w:b/>
          <w:color w:val="000000"/>
          <w:sz w:val="28"/>
          <w:szCs w:val="28"/>
        </w:rPr>
      </w:pPr>
    </w:p>
    <w:p w:rsidR="0039543D" w:rsidRPr="009A293A" w:rsidRDefault="0039543D" w:rsidP="00E5525B">
      <w:pPr>
        <w:pStyle w:val="a1"/>
        <w:spacing w:after="0" w:line="240" w:lineRule="auto"/>
        <w:ind w:left="-426" w:right="-144" w:firstLine="709"/>
        <w:jc w:val="both"/>
        <w:rPr>
          <w:color w:val="000000"/>
          <w:sz w:val="28"/>
          <w:szCs w:val="28"/>
        </w:rPr>
      </w:pPr>
      <w:r w:rsidRPr="009A293A">
        <w:rPr>
          <w:color w:val="000000"/>
          <w:sz w:val="28"/>
          <w:szCs w:val="28"/>
        </w:rPr>
        <w:t>Мероприятия подпрограммы включают следующие направления:</w:t>
      </w:r>
    </w:p>
    <w:p w:rsidR="0039543D" w:rsidRPr="009A293A" w:rsidRDefault="0039543D" w:rsidP="00E5525B">
      <w:pPr>
        <w:pStyle w:val="a1"/>
        <w:spacing w:after="0" w:line="240" w:lineRule="auto"/>
        <w:ind w:left="-426" w:right="-144" w:firstLine="709"/>
        <w:jc w:val="both"/>
        <w:rPr>
          <w:color w:val="000000"/>
          <w:sz w:val="28"/>
          <w:szCs w:val="28"/>
        </w:rPr>
      </w:pPr>
      <w:r w:rsidRPr="009A293A">
        <w:rPr>
          <w:color w:val="000000"/>
          <w:sz w:val="28"/>
          <w:szCs w:val="28"/>
        </w:rPr>
        <w:t>- обеспечение инженерной и транспортной инфраструктурой земел</w:t>
      </w:r>
      <w:r w:rsidR="00EA688D" w:rsidRPr="009A293A">
        <w:rPr>
          <w:color w:val="000000"/>
          <w:sz w:val="28"/>
          <w:szCs w:val="28"/>
        </w:rPr>
        <w:t xml:space="preserve">ьных участков, предоставляемых </w:t>
      </w:r>
      <w:r w:rsidRPr="009A293A">
        <w:rPr>
          <w:color w:val="000000"/>
          <w:sz w:val="28"/>
          <w:szCs w:val="28"/>
        </w:rPr>
        <w:t>(предоставленных) бесплатно для индивидуального жилищного строительства семьям, имеющим троих и более детей в возрасте 18 лет.</w:t>
      </w:r>
    </w:p>
    <w:p w:rsidR="00637E88" w:rsidRPr="009A293A" w:rsidRDefault="00637E88" w:rsidP="00E5525B">
      <w:pPr>
        <w:pStyle w:val="a1"/>
        <w:spacing w:after="0" w:line="240" w:lineRule="auto"/>
        <w:ind w:left="-426" w:right="-144" w:firstLine="709"/>
        <w:jc w:val="both"/>
        <w:rPr>
          <w:color w:val="000000"/>
          <w:sz w:val="28"/>
          <w:szCs w:val="28"/>
        </w:rPr>
      </w:pPr>
      <w:r w:rsidRPr="009A293A">
        <w:rPr>
          <w:color w:val="000000"/>
          <w:sz w:val="28"/>
          <w:szCs w:val="28"/>
        </w:rPr>
        <w:t xml:space="preserve">За период реализации </w:t>
      </w:r>
      <w:r w:rsidR="007B31B7" w:rsidRPr="009A293A">
        <w:rPr>
          <w:color w:val="000000"/>
          <w:sz w:val="28"/>
          <w:szCs w:val="28"/>
        </w:rPr>
        <w:t>Подпрограммы за период 2014</w:t>
      </w:r>
      <w:r w:rsidR="006F4A3C" w:rsidRPr="009A293A">
        <w:rPr>
          <w:color w:val="000000"/>
          <w:sz w:val="28"/>
          <w:szCs w:val="28"/>
        </w:rPr>
        <w:t xml:space="preserve"> – </w:t>
      </w:r>
      <w:r w:rsidR="007B31B7" w:rsidRPr="009A293A">
        <w:rPr>
          <w:color w:val="000000"/>
          <w:sz w:val="28"/>
          <w:szCs w:val="28"/>
        </w:rPr>
        <w:t>2024</w:t>
      </w:r>
      <w:r w:rsidRPr="009A293A">
        <w:rPr>
          <w:color w:val="000000"/>
          <w:sz w:val="28"/>
          <w:szCs w:val="28"/>
        </w:rPr>
        <w:t xml:space="preserve">гг. из 354 многодетных семей, </w:t>
      </w:r>
      <w:r w:rsidR="00E96CDA" w:rsidRPr="009A293A">
        <w:rPr>
          <w:color w:val="000000"/>
          <w:sz w:val="28"/>
          <w:szCs w:val="28"/>
        </w:rPr>
        <w:t xml:space="preserve">изъявивших желание получить земельные участки бесплатно, </w:t>
      </w:r>
      <w:r w:rsidRPr="009A293A">
        <w:rPr>
          <w:color w:val="000000"/>
          <w:sz w:val="28"/>
          <w:szCs w:val="28"/>
        </w:rPr>
        <w:t xml:space="preserve">339 </w:t>
      </w:r>
      <w:r w:rsidR="00E96CDA" w:rsidRPr="009A293A">
        <w:rPr>
          <w:color w:val="000000"/>
          <w:sz w:val="28"/>
          <w:szCs w:val="28"/>
        </w:rPr>
        <w:t xml:space="preserve">семей осуществили свое намерение. </w:t>
      </w:r>
    </w:p>
    <w:p w:rsidR="00E96CDA" w:rsidRPr="009A293A" w:rsidRDefault="00A2440E" w:rsidP="00E5525B">
      <w:pPr>
        <w:pStyle w:val="a1"/>
        <w:spacing w:after="0" w:line="240" w:lineRule="auto"/>
        <w:ind w:left="-426" w:right="-144" w:firstLine="709"/>
        <w:jc w:val="both"/>
        <w:rPr>
          <w:color w:val="000000"/>
          <w:sz w:val="28"/>
          <w:szCs w:val="28"/>
        </w:rPr>
      </w:pPr>
      <w:r w:rsidRPr="009A293A">
        <w:rPr>
          <w:color w:val="000000"/>
          <w:sz w:val="28"/>
          <w:szCs w:val="28"/>
        </w:rPr>
        <w:t>Обеспечено инфраструктурой, в том числе:</w:t>
      </w:r>
    </w:p>
    <w:p w:rsidR="00A2440E" w:rsidRPr="009A293A" w:rsidRDefault="00A2440E" w:rsidP="00E5525B">
      <w:pPr>
        <w:pStyle w:val="Style3"/>
        <w:widowControl/>
        <w:tabs>
          <w:tab w:val="left" w:pos="851"/>
        </w:tabs>
        <w:spacing w:line="240" w:lineRule="auto"/>
        <w:ind w:left="-426" w:right="-144" w:firstLine="709"/>
        <w:rPr>
          <w:rStyle w:val="FontStyle11"/>
          <w:color w:val="000000"/>
          <w:sz w:val="28"/>
          <w:szCs w:val="28"/>
        </w:rPr>
      </w:pPr>
      <w:r w:rsidRPr="009A293A">
        <w:rPr>
          <w:color w:val="000000"/>
          <w:sz w:val="28"/>
          <w:szCs w:val="28"/>
        </w:rPr>
        <w:t>-</w:t>
      </w:r>
      <w:r w:rsidRPr="009A293A">
        <w:rPr>
          <w:rStyle w:val="FontStyle11"/>
          <w:color w:val="000000"/>
          <w:sz w:val="28"/>
          <w:szCs w:val="28"/>
        </w:rPr>
        <w:t xml:space="preserve"> электроснабжением – 82,0 %;</w:t>
      </w:r>
    </w:p>
    <w:p w:rsidR="00A2440E" w:rsidRPr="009A293A" w:rsidRDefault="00A2440E" w:rsidP="00E5525B">
      <w:pPr>
        <w:pStyle w:val="Style2"/>
        <w:widowControl/>
        <w:numPr>
          <w:ilvl w:val="0"/>
          <w:numId w:val="2"/>
        </w:numPr>
        <w:tabs>
          <w:tab w:val="left" w:pos="720"/>
          <w:tab w:val="left" w:pos="851"/>
        </w:tabs>
        <w:overflowPunct w:val="0"/>
        <w:autoSpaceDE/>
        <w:ind w:left="-426" w:right="-144" w:firstLine="709"/>
        <w:jc w:val="both"/>
        <w:rPr>
          <w:rStyle w:val="FontStyle11"/>
          <w:color w:val="000000"/>
          <w:sz w:val="28"/>
          <w:szCs w:val="28"/>
        </w:rPr>
      </w:pPr>
      <w:r w:rsidRPr="009A293A">
        <w:rPr>
          <w:rStyle w:val="FontStyle11"/>
          <w:color w:val="000000"/>
          <w:sz w:val="28"/>
          <w:szCs w:val="28"/>
        </w:rPr>
        <w:t xml:space="preserve">- водоснабжение       </w:t>
      </w:r>
      <w:r w:rsidR="007E1F40" w:rsidRPr="009A293A">
        <w:rPr>
          <w:rStyle w:val="FontStyle11"/>
          <w:color w:val="000000"/>
          <w:sz w:val="28"/>
          <w:szCs w:val="28"/>
        </w:rPr>
        <w:t xml:space="preserve">  </w:t>
      </w:r>
      <w:r w:rsidRPr="009A293A">
        <w:rPr>
          <w:rStyle w:val="FontStyle11"/>
          <w:color w:val="000000"/>
          <w:sz w:val="28"/>
          <w:szCs w:val="28"/>
        </w:rPr>
        <w:t>-</w:t>
      </w:r>
      <w:r w:rsidR="007B31B7" w:rsidRPr="009A293A">
        <w:rPr>
          <w:rStyle w:val="FontStyle11"/>
          <w:color w:val="000000"/>
          <w:sz w:val="28"/>
          <w:szCs w:val="28"/>
        </w:rPr>
        <w:t xml:space="preserve"> 82</w:t>
      </w:r>
      <w:r w:rsidRPr="009A293A">
        <w:rPr>
          <w:rStyle w:val="FontStyle11"/>
          <w:color w:val="000000"/>
          <w:sz w:val="28"/>
          <w:szCs w:val="28"/>
        </w:rPr>
        <w:t>,0 %;</w:t>
      </w:r>
    </w:p>
    <w:p w:rsidR="00A2440E" w:rsidRPr="009A293A" w:rsidRDefault="00A2440E" w:rsidP="00E5525B">
      <w:pPr>
        <w:pStyle w:val="Style2"/>
        <w:widowControl/>
        <w:numPr>
          <w:ilvl w:val="0"/>
          <w:numId w:val="2"/>
        </w:numPr>
        <w:tabs>
          <w:tab w:val="left" w:pos="720"/>
          <w:tab w:val="left" w:pos="851"/>
        </w:tabs>
        <w:overflowPunct w:val="0"/>
        <w:autoSpaceDE/>
        <w:ind w:left="-426" w:right="-144" w:firstLine="709"/>
        <w:jc w:val="both"/>
        <w:rPr>
          <w:rStyle w:val="FontStyle11"/>
          <w:color w:val="000000"/>
          <w:sz w:val="28"/>
          <w:szCs w:val="28"/>
        </w:rPr>
      </w:pPr>
      <w:r w:rsidRPr="009A293A">
        <w:rPr>
          <w:rStyle w:val="FontStyle11"/>
          <w:color w:val="000000"/>
          <w:sz w:val="28"/>
          <w:szCs w:val="28"/>
        </w:rPr>
        <w:t xml:space="preserve">- водоотведение        </w:t>
      </w:r>
      <w:r w:rsidR="007E1F40" w:rsidRPr="009A293A">
        <w:rPr>
          <w:rStyle w:val="FontStyle11"/>
          <w:color w:val="000000"/>
          <w:sz w:val="28"/>
          <w:szCs w:val="28"/>
        </w:rPr>
        <w:t xml:space="preserve">  </w:t>
      </w:r>
      <w:r w:rsidRPr="009A293A">
        <w:rPr>
          <w:rStyle w:val="FontStyle11"/>
          <w:color w:val="000000"/>
          <w:sz w:val="28"/>
          <w:szCs w:val="28"/>
        </w:rPr>
        <w:t>-</w:t>
      </w:r>
      <w:r w:rsidR="007E1F40" w:rsidRPr="009A293A">
        <w:rPr>
          <w:rStyle w:val="FontStyle11"/>
          <w:color w:val="000000"/>
          <w:sz w:val="28"/>
          <w:szCs w:val="28"/>
        </w:rPr>
        <w:t xml:space="preserve"> </w:t>
      </w:r>
      <w:r w:rsidR="007B31B7" w:rsidRPr="009A293A">
        <w:rPr>
          <w:rStyle w:val="FontStyle11"/>
          <w:color w:val="000000"/>
          <w:sz w:val="28"/>
          <w:szCs w:val="28"/>
        </w:rPr>
        <w:t>82</w:t>
      </w:r>
      <w:r w:rsidRPr="009A293A">
        <w:rPr>
          <w:rStyle w:val="FontStyle11"/>
          <w:color w:val="000000"/>
          <w:sz w:val="28"/>
          <w:szCs w:val="28"/>
        </w:rPr>
        <w:t>,0 %;</w:t>
      </w:r>
    </w:p>
    <w:p w:rsidR="00A2440E" w:rsidRPr="009A293A" w:rsidRDefault="00A2440E" w:rsidP="00E5525B">
      <w:pPr>
        <w:pStyle w:val="Style2"/>
        <w:widowControl/>
        <w:numPr>
          <w:ilvl w:val="0"/>
          <w:numId w:val="2"/>
        </w:numPr>
        <w:tabs>
          <w:tab w:val="left" w:pos="720"/>
          <w:tab w:val="left" w:pos="851"/>
        </w:tabs>
        <w:overflowPunct w:val="0"/>
        <w:autoSpaceDE/>
        <w:ind w:left="-426" w:right="-144" w:firstLine="709"/>
        <w:jc w:val="both"/>
        <w:rPr>
          <w:rStyle w:val="FontStyle11"/>
          <w:color w:val="000000"/>
          <w:sz w:val="28"/>
          <w:szCs w:val="28"/>
        </w:rPr>
      </w:pPr>
      <w:r w:rsidRPr="009A293A">
        <w:rPr>
          <w:rStyle w:val="FontStyle11"/>
          <w:color w:val="000000"/>
          <w:sz w:val="28"/>
          <w:szCs w:val="28"/>
        </w:rPr>
        <w:t xml:space="preserve">- газоснабжение        </w:t>
      </w:r>
      <w:r w:rsidR="007E1F40" w:rsidRPr="009A293A">
        <w:rPr>
          <w:rStyle w:val="FontStyle11"/>
          <w:color w:val="000000"/>
          <w:sz w:val="28"/>
          <w:szCs w:val="28"/>
        </w:rPr>
        <w:t xml:space="preserve"> </w:t>
      </w:r>
      <w:r w:rsidRPr="009A293A">
        <w:rPr>
          <w:rStyle w:val="FontStyle11"/>
          <w:color w:val="000000"/>
          <w:sz w:val="28"/>
          <w:szCs w:val="28"/>
        </w:rPr>
        <w:t>-</w:t>
      </w:r>
      <w:r w:rsidR="007E1F40" w:rsidRPr="009A293A">
        <w:rPr>
          <w:rStyle w:val="FontStyle11"/>
          <w:color w:val="000000"/>
          <w:sz w:val="28"/>
          <w:szCs w:val="28"/>
        </w:rPr>
        <w:t xml:space="preserve"> </w:t>
      </w:r>
      <w:r w:rsidR="007B31B7" w:rsidRPr="009A293A">
        <w:rPr>
          <w:rStyle w:val="FontStyle11"/>
          <w:color w:val="000000"/>
          <w:sz w:val="28"/>
          <w:szCs w:val="28"/>
        </w:rPr>
        <w:t>75,6</w:t>
      </w:r>
      <w:r w:rsidRPr="009A293A">
        <w:rPr>
          <w:rStyle w:val="FontStyle11"/>
          <w:color w:val="000000"/>
          <w:sz w:val="28"/>
          <w:szCs w:val="28"/>
        </w:rPr>
        <w:t xml:space="preserve"> %;</w:t>
      </w:r>
    </w:p>
    <w:p w:rsidR="00A2440E" w:rsidRPr="009A293A" w:rsidRDefault="00A2440E" w:rsidP="00E5525B">
      <w:pPr>
        <w:pStyle w:val="Style2"/>
        <w:widowControl/>
        <w:numPr>
          <w:ilvl w:val="0"/>
          <w:numId w:val="2"/>
        </w:numPr>
        <w:tabs>
          <w:tab w:val="left" w:pos="720"/>
          <w:tab w:val="left" w:pos="851"/>
        </w:tabs>
        <w:overflowPunct w:val="0"/>
        <w:autoSpaceDE/>
        <w:ind w:left="-426" w:right="-144" w:firstLine="709"/>
        <w:jc w:val="both"/>
        <w:rPr>
          <w:rStyle w:val="FontStyle11"/>
          <w:color w:val="000000"/>
          <w:sz w:val="28"/>
          <w:szCs w:val="28"/>
        </w:rPr>
      </w:pPr>
      <w:r w:rsidRPr="009A293A">
        <w:rPr>
          <w:rStyle w:val="FontStyle11"/>
          <w:color w:val="000000"/>
          <w:sz w:val="28"/>
          <w:szCs w:val="28"/>
        </w:rPr>
        <w:t xml:space="preserve">- обеспеченность асфальтированными автомобильными дорогами – </w:t>
      </w:r>
      <w:r w:rsidR="007B31B7" w:rsidRPr="009A293A">
        <w:rPr>
          <w:rStyle w:val="FontStyle11"/>
          <w:color w:val="000000"/>
          <w:sz w:val="28"/>
          <w:szCs w:val="28"/>
        </w:rPr>
        <w:t>42,1</w:t>
      </w:r>
      <w:r w:rsidRPr="009A293A">
        <w:rPr>
          <w:rStyle w:val="FontStyle11"/>
          <w:color w:val="000000"/>
          <w:sz w:val="28"/>
          <w:szCs w:val="28"/>
        </w:rPr>
        <w:t xml:space="preserve"> %,</w:t>
      </w:r>
    </w:p>
    <w:p w:rsidR="00A2440E" w:rsidRPr="009A293A" w:rsidRDefault="00A2440E" w:rsidP="00E5525B">
      <w:pPr>
        <w:pStyle w:val="Style2"/>
        <w:widowControl/>
        <w:numPr>
          <w:ilvl w:val="0"/>
          <w:numId w:val="2"/>
        </w:numPr>
        <w:tabs>
          <w:tab w:val="left" w:pos="720"/>
          <w:tab w:val="left" w:pos="851"/>
        </w:tabs>
        <w:overflowPunct w:val="0"/>
        <w:autoSpaceDE/>
        <w:ind w:left="-426" w:right="-144" w:firstLine="709"/>
        <w:jc w:val="both"/>
        <w:rPr>
          <w:rStyle w:val="FontStyle11"/>
          <w:color w:val="000000"/>
          <w:sz w:val="28"/>
          <w:szCs w:val="28"/>
        </w:rPr>
      </w:pPr>
      <w:r w:rsidRPr="009A293A">
        <w:rPr>
          <w:rStyle w:val="FontStyle11"/>
          <w:color w:val="000000"/>
          <w:sz w:val="28"/>
          <w:szCs w:val="28"/>
        </w:rPr>
        <w:t xml:space="preserve">- грунтовыми – </w:t>
      </w:r>
      <w:r w:rsidR="007B31B7" w:rsidRPr="009A293A">
        <w:rPr>
          <w:rStyle w:val="FontStyle11"/>
          <w:color w:val="000000"/>
          <w:sz w:val="28"/>
          <w:szCs w:val="28"/>
        </w:rPr>
        <w:t xml:space="preserve">57,9 </w:t>
      </w:r>
      <w:r w:rsidRPr="009A293A">
        <w:rPr>
          <w:rStyle w:val="FontStyle11"/>
          <w:color w:val="000000"/>
          <w:sz w:val="28"/>
          <w:szCs w:val="28"/>
        </w:rPr>
        <w:t>%.</w:t>
      </w:r>
    </w:p>
    <w:p w:rsidR="00961622" w:rsidRPr="009A293A" w:rsidRDefault="0039543D" w:rsidP="00E5525B">
      <w:pPr>
        <w:pStyle w:val="a1"/>
        <w:spacing w:after="0" w:line="240" w:lineRule="auto"/>
        <w:ind w:left="-426" w:right="-144" w:firstLine="709"/>
        <w:jc w:val="both"/>
        <w:rPr>
          <w:color w:val="000000"/>
          <w:sz w:val="28"/>
          <w:szCs w:val="28"/>
        </w:rPr>
      </w:pPr>
      <w:r w:rsidRPr="009A293A">
        <w:rPr>
          <w:color w:val="000000"/>
          <w:sz w:val="28"/>
          <w:szCs w:val="28"/>
        </w:rPr>
        <w:t>Реализация мероприятия направлена на повышение качества и условий жизни семей, имеющих троих и более детей в возрасте до 18 лет, проживающих на территории Собинского</w:t>
      </w:r>
      <w:r w:rsidR="00CF3CF3" w:rsidRPr="009A293A">
        <w:rPr>
          <w:color w:val="000000"/>
          <w:sz w:val="28"/>
          <w:szCs w:val="28"/>
        </w:rPr>
        <w:t xml:space="preserve"> </w:t>
      </w:r>
      <w:r w:rsidR="00B011E9" w:rsidRPr="009A293A">
        <w:rPr>
          <w:color w:val="000000"/>
          <w:sz w:val="28"/>
          <w:szCs w:val="28"/>
        </w:rPr>
        <w:t>муниципального округа</w:t>
      </w:r>
      <w:r w:rsidRPr="009A293A">
        <w:rPr>
          <w:color w:val="000000"/>
          <w:sz w:val="28"/>
          <w:szCs w:val="28"/>
        </w:rPr>
        <w:t>, и будет осуществляться посредством принятия полномочий от поселений Собинского</w:t>
      </w:r>
      <w:r w:rsidR="00CF3CF3" w:rsidRPr="009A293A">
        <w:rPr>
          <w:color w:val="000000"/>
          <w:sz w:val="28"/>
          <w:szCs w:val="28"/>
        </w:rPr>
        <w:t xml:space="preserve"> </w:t>
      </w:r>
      <w:r w:rsidR="00B011E9" w:rsidRPr="009A293A">
        <w:rPr>
          <w:color w:val="000000"/>
          <w:sz w:val="28"/>
          <w:szCs w:val="28"/>
        </w:rPr>
        <w:t>муниципального округа</w:t>
      </w:r>
      <w:r w:rsidRPr="009A293A">
        <w:rPr>
          <w:color w:val="000000"/>
          <w:sz w:val="28"/>
          <w:szCs w:val="28"/>
        </w:rPr>
        <w:t xml:space="preserve"> и средств на их реализацию.</w:t>
      </w:r>
    </w:p>
    <w:p w:rsidR="006C6157" w:rsidRPr="009A293A" w:rsidRDefault="006C6157" w:rsidP="00E5525B">
      <w:pPr>
        <w:pStyle w:val="a1"/>
        <w:spacing w:after="0" w:line="240" w:lineRule="auto"/>
        <w:ind w:left="-426" w:right="-144" w:firstLine="709"/>
        <w:jc w:val="both"/>
        <w:rPr>
          <w:color w:val="000000"/>
          <w:sz w:val="28"/>
          <w:szCs w:val="28"/>
        </w:rPr>
      </w:pPr>
    </w:p>
    <w:p w:rsidR="00EA688D" w:rsidRPr="009A293A" w:rsidRDefault="0039543D" w:rsidP="00E5525B">
      <w:pPr>
        <w:ind w:left="-426" w:right="-144" w:firstLine="709"/>
        <w:jc w:val="both"/>
        <w:rPr>
          <w:color w:val="000000"/>
          <w:sz w:val="28"/>
          <w:szCs w:val="28"/>
        </w:rPr>
      </w:pPr>
      <w:r w:rsidRPr="009A293A">
        <w:rPr>
          <w:b/>
          <w:color w:val="000000"/>
          <w:sz w:val="28"/>
          <w:szCs w:val="28"/>
        </w:rPr>
        <w:t>Подпрограмма «Обеспечение территорий документацией для осуществления градостроительной деятельности».</w:t>
      </w:r>
    </w:p>
    <w:p w:rsidR="00EA688D" w:rsidRPr="009A293A" w:rsidRDefault="00EA688D" w:rsidP="00E5525B">
      <w:pPr>
        <w:ind w:left="-426" w:right="-144" w:firstLine="709"/>
        <w:jc w:val="both"/>
        <w:rPr>
          <w:color w:val="000000"/>
          <w:sz w:val="28"/>
          <w:szCs w:val="28"/>
        </w:rPr>
      </w:pPr>
    </w:p>
    <w:p w:rsidR="00EA688D" w:rsidRPr="009A293A" w:rsidRDefault="0039543D" w:rsidP="00E5525B">
      <w:pPr>
        <w:ind w:left="-426" w:right="-144" w:firstLine="709"/>
        <w:jc w:val="both"/>
        <w:rPr>
          <w:color w:val="000000"/>
          <w:sz w:val="28"/>
          <w:szCs w:val="28"/>
        </w:rPr>
      </w:pPr>
      <w:r w:rsidRPr="009A293A">
        <w:rPr>
          <w:color w:val="000000"/>
          <w:sz w:val="28"/>
          <w:szCs w:val="28"/>
        </w:rPr>
        <w:t xml:space="preserve">В рамках основного мероприятия Подпрограммы </w:t>
      </w:r>
      <w:r w:rsidR="00633F78" w:rsidRPr="009A293A">
        <w:rPr>
          <w:color w:val="000000"/>
          <w:sz w:val="28"/>
          <w:szCs w:val="28"/>
        </w:rPr>
        <w:t>планируется</w:t>
      </w:r>
      <w:r w:rsidR="00CF3CF3" w:rsidRPr="009A293A">
        <w:rPr>
          <w:color w:val="000000"/>
          <w:sz w:val="28"/>
          <w:szCs w:val="28"/>
        </w:rPr>
        <w:t xml:space="preserve"> </w:t>
      </w:r>
      <w:r w:rsidRPr="009A293A">
        <w:rPr>
          <w:color w:val="000000"/>
          <w:sz w:val="28"/>
          <w:szCs w:val="28"/>
        </w:rPr>
        <w:t>подготов</w:t>
      </w:r>
      <w:r w:rsidR="00633F78" w:rsidRPr="009A293A">
        <w:rPr>
          <w:color w:val="000000"/>
          <w:sz w:val="28"/>
          <w:szCs w:val="28"/>
        </w:rPr>
        <w:t>ка</w:t>
      </w:r>
      <w:r w:rsidR="00CF3CF3" w:rsidRPr="009A293A">
        <w:rPr>
          <w:color w:val="000000"/>
          <w:sz w:val="28"/>
          <w:szCs w:val="28"/>
        </w:rPr>
        <w:t xml:space="preserve"> </w:t>
      </w:r>
      <w:r w:rsidR="0072008C" w:rsidRPr="009A293A">
        <w:rPr>
          <w:color w:val="000000"/>
          <w:sz w:val="28"/>
          <w:szCs w:val="28"/>
        </w:rPr>
        <w:t>проект</w:t>
      </w:r>
      <w:r w:rsidR="00633F78" w:rsidRPr="009A293A">
        <w:rPr>
          <w:color w:val="000000"/>
          <w:sz w:val="28"/>
          <w:szCs w:val="28"/>
        </w:rPr>
        <w:t>ов</w:t>
      </w:r>
      <w:r w:rsidR="00CF3CF3" w:rsidRPr="009A293A">
        <w:rPr>
          <w:color w:val="000000"/>
          <w:sz w:val="28"/>
          <w:szCs w:val="28"/>
        </w:rPr>
        <w:t xml:space="preserve"> </w:t>
      </w:r>
      <w:r w:rsidRPr="009A293A">
        <w:rPr>
          <w:color w:val="000000"/>
          <w:sz w:val="28"/>
          <w:szCs w:val="28"/>
        </w:rPr>
        <w:t>документ</w:t>
      </w:r>
      <w:r w:rsidR="0072008C" w:rsidRPr="009A293A">
        <w:rPr>
          <w:color w:val="000000"/>
          <w:sz w:val="28"/>
          <w:szCs w:val="28"/>
        </w:rPr>
        <w:t>ов</w:t>
      </w:r>
      <w:r w:rsidRPr="009A293A">
        <w:rPr>
          <w:color w:val="000000"/>
          <w:sz w:val="28"/>
          <w:szCs w:val="28"/>
        </w:rPr>
        <w:t xml:space="preserve"> территориального планирования, </w:t>
      </w:r>
      <w:r w:rsidR="0072008C" w:rsidRPr="009A293A">
        <w:rPr>
          <w:color w:val="000000"/>
          <w:sz w:val="28"/>
          <w:szCs w:val="28"/>
        </w:rPr>
        <w:t xml:space="preserve">градостроительного зонирования и их изменений, </w:t>
      </w:r>
      <w:r w:rsidRPr="009A293A">
        <w:rPr>
          <w:color w:val="000000"/>
          <w:sz w:val="28"/>
          <w:szCs w:val="28"/>
        </w:rPr>
        <w:t>документация по планировке территории, нормативы градостроительного проектирования.</w:t>
      </w:r>
    </w:p>
    <w:p w:rsidR="006C6157" w:rsidRPr="009A293A" w:rsidRDefault="00633F78" w:rsidP="00E5525B">
      <w:pPr>
        <w:ind w:left="-426" w:right="-144"/>
        <w:jc w:val="both"/>
        <w:rPr>
          <w:color w:val="000000"/>
          <w:sz w:val="28"/>
          <w:szCs w:val="28"/>
        </w:rPr>
      </w:pPr>
      <w:r w:rsidRPr="009A293A">
        <w:rPr>
          <w:color w:val="000000"/>
          <w:sz w:val="28"/>
          <w:szCs w:val="28"/>
        </w:rPr>
        <w:t xml:space="preserve">За период действия Подпрограммы 2014-2020гг. </w:t>
      </w:r>
      <w:r w:rsidR="0031002D" w:rsidRPr="009A293A">
        <w:rPr>
          <w:rStyle w:val="TimesNewRoman14"/>
          <w:rFonts w:cs="Times New Roman"/>
          <w:color w:val="000000"/>
          <w:sz w:val="28"/>
          <w:szCs w:val="28"/>
          <w:lang w:bidi="ar-SA"/>
        </w:rPr>
        <w:t>ежегодно проводились работы по подготовке проектов генеральных планов сельских поселений, правил землепользования и застройки, проектов планировки и проектов межевания территории, описания границ населенных пунктов и границ территориальных зон, разработаны местные нормативы градостроительного проектирования Собинского</w:t>
      </w:r>
      <w:r w:rsidR="00CF3CF3" w:rsidRPr="009A293A">
        <w:rPr>
          <w:rStyle w:val="TimesNewRoman14"/>
          <w:rFonts w:cs="Times New Roman"/>
          <w:color w:val="000000"/>
          <w:sz w:val="28"/>
          <w:szCs w:val="28"/>
          <w:lang w:bidi="ar-SA"/>
        </w:rPr>
        <w:t xml:space="preserve"> </w:t>
      </w:r>
      <w:r w:rsidR="00B011E9" w:rsidRPr="009A293A">
        <w:rPr>
          <w:rStyle w:val="TimesNewRoman14"/>
          <w:rFonts w:cs="Times New Roman"/>
          <w:color w:val="000000"/>
          <w:sz w:val="28"/>
          <w:szCs w:val="28"/>
          <w:lang w:bidi="ar-SA"/>
        </w:rPr>
        <w:t>муниципального округа</w:t>
      </w:r>
      <w:r w:rsidR="0031002D" w:rsidRPr="009A293A">
        <w:rPr>
          <w:rStyle w:val="TimesNewRoman14"/>
          <w:rFonts w:cs="Times New Roman"/>
          <w:color w:val="000000"/>
          <w:sz w:val="28"/>
          <w:szCs w:val="28"/>
          <w:lang w:bidi="ar-SA"/>
        </w:rPr>
        <w:t xml:space="preserve"> и сельских поселений. Но в связи с постоянно меняющейся ситуацией в кадастре недвижимости в отношении земельных </w:t>
      </w:r>
      <w:r w:rsidR="0031002D" w:rsidRPr="009A293A">
        <w:rPr>
          <w:color w:val="000000"/>
          <w:sz w:val="28"/>
          <w:szCs w:val="28"/>
        </w:rPr>
        <w:t>участков и объектов недвижимости возникает необходимость постоянного внесения изменений в документы территориального планирования и градостроительного зонирования</w:t>
      </w:r>
      <w:r w:rsidR="00EA688D" w:rsidRPr="009A293A">
        <w:rPr>
          <w:color w:val="000000"/>
          <w:sz w:val="28"/>
          <w:szCs w:val="28"/>
        </w:rPr>
        <w:t>.</w:t>
      </w:r>
    </w:p>
    <w:p w:rsidR="004D6E6E" w:rsidRPr="009A293A" w:rsidRDefault="004D6E6E" w:rsidP="005653FF">
      <w:pPr>
        <w:ind w:left="-426" w:right="-144" w:firstLine="710"/>
        <w:jc w:val="both"/>
        <w:rPr>
          <w:b/>
          <w:color w:val="000000"/>
          <w:sz w:val="28"/>
          <w:szCs w:val="28"/>
        </w:rPr>
      </w:pPr>
    </w:p>
    <w:p w:rsidR="0039543D" w:rsidRPr="009A293A" w:rsidRDefault="0039543D" w:rsidP="005653FF">
      <w:pPr>
        <w:ind w:left="-426" w:right="-144" w:firstLine="710"/>
        <w:jc w:val="both"/>
        <w:rPr>
          <w:b/>
          <w:color w:val="000000"/>
          <w:sz w:val="28"/>
          <w:szCs w:val="28"/>
        </w:rPr>
      </w:pPr>
      <w:r w:rsidRPr="009A293A">
        <w:rPr>
          <w:b/>
          <w:color w:val="000000"/>
          <w:sz w:val="28"/>
          <w:szCs w:val="28"/>
        </w:rPr>
        <w:t>Подпрограмма «Обеспечение жильем многодетных семей Собинского</w:t>
      </w:r>
      <w:r w:rsidR="00CF3CF3" w:rsidRPr="009A293A">
        <w:rPr>
          <w:b/>
          <w:color w:val="000000"/>
          <w:sz w:val="28"/>
          <w:szCs w:val="28"/>
        </w:rPr>
        <w:t xml:space="preserve"> </w:t>
      </w:r>
      <w:r w:rsidR="00B011E9" w:rsidRPr="009A293A">
        <w:rPr>
          <w:b/>
          <w:color w:val="000000"/>
          <w:sz w:val="28"/>
          <w:szCs w:val="28"/>
        </w:rPr>
        <w:t>муниципального округа</w:t>
      </w:r>
      <w:r w:rsidRPr="009A293A">
        <w:rPr>
          <w:b/>
          <w:color w:val="000000"/>
          <w:sz w:val="28"/>
          <w:szCs w:val="28"/>
        </w:rPr>
        <w:t>».</w:t>
      </w:r>
    </w:p>
    <w:p w:rsidR="0039543D" w:rsidRPr="009A293A" w:rsidRDefault="0039543D" w:rsidP="00E5525B">
      <w:pPr>
        <w:ind w:left="-426" w:right="-144"/>
        <w:rPr>
          <w:color w:val="000000"/>
          <w:sz w:val="28"/>
          <w:szCs w:val="28"/>
        </w:rPr>
      </w:pPr>
    </w:p>
    <w:p w:rsidR="0039543D" w:rsidRPr="009A293A" w:rsidRDefault="0039543D" w:rsidP="00E5525B">
      <w:pPr>
        <w:ind w:left="-426" w:right="-144" w:firstLine="709"/>
        <w:jc w:val="both"/>
        <w:rPr>
          <w:color w:val="000000"/>
          <w:sz w:val="28"/>
          <w:szCs w:val="28"/>
        </w:rPr>
      </w:pPr>
      <w:r w:rsidRPr="009A293A">
        <w:rPr>
          <w:color w:val="000000"/>
          <w:sz w:val="28"/>
          <w:szCs w:val="28"/>
        </w:rPr>
        <w:t>В рамках реализации Подпрограммы планируется осуществление следующих мероприятий:</w:t>
      </w:r>
    </w:p>
    <w:p w:rsidR="0039543D" w:rsidRPr="009A293A" w:rsidRDefault="0039543D" w:rsidP="00E5525B">
      <w:pPr>
        <w:ind w:left="-426" w:right="-144" w:firstLine="709"/>
        <w:jc w:val="both"/>
        <w:rPr>
          <w:color w:val="000000"/>
          <w:sz w:val="28"/>
          <w:szCs w:val="28"/>
        </w:rPr>
      </w:pPr>
      <w:r w:rsidRPr="009A293A">
        <w:rPr>
          <w:color w:val="000000"/>
          <w:sz w:val="28"/>
          <w:szCs w:val="28"/>
        </w:rPr>
        <w:t>- предоставление многодетным семьям Собинско</w:t>
      </w:r>
      <w:r w:rsidR="00C10316" w:rsidRPr="009A293A">
        <w:rPr>
          <w:color w:val="000000"/>
          <w:sz w:val="28"/>
          <w:szCs w:val="28"/>
        </w:rPr>
        <w:t>го муниципального округа</w:t>
      </w:r>
      <w:r w:rsidR="00036E33" w:rsidRPr="009A293A">
        <w:rPr>
          <w:color w:val="000000"/>
          <w:sz w:val="28"/>
          <w:szCs w:val="28"/>
        </w:rPr>
        <w:t xml:space="preserve">, </w:t>
      </w:r>
      <w:r w:rsidRPr="009A293A">
        <w:rPr>
          <w:color w:val="000000"/>
          <w:sz w:val="28"/>
          <w:szCs w:val="28"/>
        </w:rPr>
        <w:t>участникам Подпрограммы социальных выплат на строительство индивидуальных жилых домов;</w:t>
      </w:r>
    </w:p>
    <w:p w:rsidR="0039543D" w:rsidRPr="009A293A" w:rsidRDefault="005F2BD5" w:rsidP="00E5525B">
      <w:pPr>
        <w:ind w:left="-426" w:right="-144" w:firstLine="709"/>
        <w:jc w:val="both"/>
        <w:rPr>
          <w:color w:val="000000"/>
          <w:sz w:val="28"/>
          <w:szCs w:val="28"/>
        </w:rPr>
      </w:pPr>
      <w:r w:rsidRPr="009A293A">
        <w:rPr>
          <w:color w:val="000000"/>
          <w:sz w:val="28"/>
          <w:szCs w:val="28"/>
        </w:rPr>
        <w:t>-</w:t>
      </w:r>
      <w:r w:rsidR="0039543D" w:rsidRPr="009A293A">
        <w:rPr>
          <w:color w:val="000000"/>
          <w:sz w:val="28"/>
          <w:szCs w:val="28"/>
        </w:rPr>
        <w:t xml:space="preserve"> разработка и внедрение правовых, финансовых и организационных механизмов</w:t>
      </w:r>
      <w:r w:rsidR="00036E33" w:rsidRPr="009A293A">
        <w:rPr>
          <w:color w:val="000000"/>
          <w:sz w:val="28"/>
          <w:szCs w:val="28"/>
        </w:rPr>
        <w:t>,</w:t>
      </w:r>
      <w:r w:rsidR="0039543D" w:rsidRPr="009A293A">
        <w:rPr>
          <w:color w:val="000000"/>
          <w:sz w:val="28"/>
          <w:szCs w:val="28"/>
        </w:rPr>
        <w:t xml:space="preserve"> оказания государственной поддержки многодетным семьям по строительству индивидуальных жилых домов;</w:t>
      </w:r>
    </w:p>
    <w:p w:rsidR="0039543D" w:rsidRPr="009A293A" w:rsidRDefault="0039543D" w:rsidP="00E5525B">
      <w:pPr>
        <w:pStyle w:val="ConsPlusNormal"/>
        <w:ind w:left="-426" w:right="-144" w:firstLine="709"/>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привлечение финансовых и инвестиционных ресурсов для обеспечения многодетных семей благоустроенным жильем;</w:t>
      </w:r>
    </w:p>
    <w:p w:rsidR="0039543D" w:rsidRPr="009A293A" w:rsidRDefault="0039543D" w:rsidP="00E5525B">
      <w:pPr>
        <w:pStyle w:val="ConsPlusNormal"/>
        <w:ind w:left="-426" w:right="-144" w:firstLine="709"/>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оказание поддержки за счет средств областного бюджета муниципальным образованиям, привлекающим для решения этой проблемы финансовые ресурсы путем консолидации бюджетных источников финансирования;</w:t>
      </w:r>
    </w:p>
    <w:p w:rsidR="0039543D" w:rsidRPr="009A293A" w:rsidRDefault="0039543D" w:rsidP="00E5525B">
      <w:pPr>
        <w:pStyle w:val="ConsPlusNormal"/>
        <w:ind w:left="-426" w:right="-144" w:firstLine="709"/>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xml:space="preserve">- принятие многодетных семей в состав участников </w:t>
      </w:r>
      <w:r w:rsidR="005F2BD5" w:rsidRPr="009A293A">
        <w:rPr>
          <w:rFonts w:ascii="Times New Roman" w:hAnsi="Times New Roman" w:cs="Times New Roman"/>
          <w:color w:val="000000"/>
          <w:sz w:val="28"/>
          <w:szCs w:val="28"/>
        </w:rPr>
        <w:t>мероприятия по обеспечению жильем многодетных семей государственной программы Владимирской области «Обеспечение доступным и комфортным жильем населения Владимирской области»</w:t>
      </w:r>
      <w:r w:rsidRPr="009A293A">
        <w:rPr>
          <w:rFonts w:ascii="Times New Roman" w:hAnsi="Times New Roman" w:cs="Times New Roman"/>
          <w:color w:val="000000"/>
          <w:sz w:val="28"/>
          <w:szCs w:val="28"/>
        </w:rPr>
        <w:t>;</w:t>
      </w:r>
    </w:p>
    <w:p w:rsidR="0039543D" w:rsidRPr="009A293A" w:rsidRDefault="0039543D" w:rsidP="00E5525B">
      <w:pPr>
        <w:pStyle w:val="ConsPlusNormal"/>
        <w:ind w:left="-426" w:right="-144" w:firstLine="709"/>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xml:space="preserve">- формирование базы многодетных семей – </w:t>
      </w:r>
      <w:r w:rsidR="005F2BD5" w:rsidRPr="009A293A">
        <w:rPr>
          <w:rFonts w:ascii="Times New Roman" w:hAnsi="Times New Roman" w:cs="Times New Roman"/>
          <w:color w:val="000000"/>
          <w:sz w:val="28"/>
          <w:szCs w:val="28"/>
        </w:rPr>
        <w:t>участников мероприятия по обеспечению жильем многодетных семей государственной программы Владимирской области</w:t>
      </w:r>
      <w:r w:rsidR="00CF3CF3" w:rsidRPr="009A293A">
        <w:rPr>
          <w:rFonts w:ascii="Times New Roman" w:hAnsi="Times New Roman" w:cs="Times New Roman"/>
          <w:color w:val="000000"/>
          <w:sz w:val="28"/>
          <w:szCs w:val="28"/>
        </w:rPr>
        <w:t xml:space="preserve"> </w:t>
      </w:r>
      <w:r w:rsidR="005F2BD5" w:rsidRPr="009A293A">
        <w:rPr>
          <w:rFonts w:ascii="Times New Roman" w:hAnsi="Times New Roman" w:cs="Times New Roman"/>
          <w:color w:val="000000"/>
          <w:sz w:val="28"/>
          <w:szCs w:val="28"/>
        </w:rPr>
        <w:t>«Обеспечение доступным и комфортным жильем населения Владимирской области»</w:t>
      </w:r>
      <w:r w:rsidRPr="009A293A">
        <w:rPr>
          <w:rFonts w:ascii="Times New Roman" w:hAnsi="Times New Roman" w:cs="Times New Roman"/>
          <w:color w:val="000000"/>
          <w:sz w:val="28"/>
          <w:szCs w:val="28"/>
        </w:rPr>
        <w:t>;</w:t>
      </w:r>
    </w:p>
    <w:p w:rsidR="0039543D" w:rsidRPr="009A293A" w:rsidRDefault="0039543D" w:rsidP="00E5525B">
      <w:pPr>
        <w:pStyle w:val="ConsPlusNormal"/>
        <w:ind w:left="-426" w:right="-144" w:firstLine="709"/>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осуществление расчета размера социальной выплаты на дату выдачи свидетельства;</w:t>
      </w:r>
    </w:p>
    <w:p w:rsidR="006C6157" w:rsidRPr="009A293A" w:rsidRDefault="0039543D" w:rsidP="00E5525B">
      <w:pPr>
        <w:pStyle w:val="ConsPlusNormal"/>
        <w:ind w:left="-426" w:right="-144" w:firstLine="709"/>
        <w:jc w:val="both"/>
        <w:rPr>
          <w:rFonts w:ascii="Times New Roman" w:hAnsi="Times New Roman" w:cs="Times New Roman"/>
          <w:color w:val="000000"/>
          <w:sz w:val="28"/>
          <w:szCs w:val="28"/>
          <w:lang w:eastAsia="ru-RU"/>
        </w:rPr>
      </w:pPr>
      <w:r w:rsidRPr="009A293A">
        <w:rPr>
          <w:rFonts w:ascii="Times New Roman" w:hAnsi="Times New Roman" w:cs="Times New Roman"/>
          <w:color w:val="000000"/>
          <w:sz w:val="28"/>
          <w:szCs w:val="28"/>
        </w:rPr>
        <w:t xml:space="preserve">- </w:t>
      </w:r>
      <w:r w:rsidRPr="009A293A">
        <w:rPr>
          <w:rFonts w:ascii="Times New Roman" w:hAnsi="Times New Roman" w:cs="Times New Roman"/>
          <w:color w:val="000000"/>
          <w:sz w:val="28"/>
          <w:szCs w:val="28"/>
          <w:lang w:eastAsia="ru-RU"/>
        </w:rPr>
        <w:t xml:space="preserve">осуществление контроля и утверждение </w:t>
      </w:r>
      <w:r w:rsidR="00036E33" w:rsidRPr="009A293A">
        <w:rPr>
          <w:rFonts w:ascii="Times New Roman" w:hAnsi="Times New Roman" w:cs="Times New Roman"/>
          <w:color w:val="000000"/>
          <w:sz w:val="28"/>
          <w:szCs w:val="28"/>
          <w:lang w:eastAsia="ru-RU"/>
        </w:rPr>
        <w:t xml:space="preserve">порядка осуществления контроля </w:t>
      </w:r>
      <w:r w:rsidRPr="009A293A">
        <w:rPr>
          <w:rFonts w:ascii="Times New Roman" w:hAnsi="Times New Roman" w:cs="Times New Roman"/>
          <w:color w:val="000000"/>
          <w:sz w:val="28"/>
          <w:szCs w:val="28"/>
          <w:lang w:eastAsia="ru-RU"/>
        </w:rPr>
        <w:t>за исполнением многодетными семьями обязательств о вводе построенного (реконструированно</w:t>
      </w:r>
      <w:r w:rsidR="005F2BD5" w:rsidRPr="009A293A">
        <w:rPr>
          <w:rFonts w:ascii="Times New Roman" w:hAnsi="Times New Roman" w:cs="Times New Roman"/>
          <w:color w:val="000000"/>
          <w:sz w:val="28"/>
          <w:szCs w:val="28"/>
          <w:lang w:eastAsia="ru-RU"/>
        </w:rPr>
        <w:t>го) жилого дома в эксплуатацию.</w:t>
      </w:r>
    </w:p>
    <w:p w:rsidR="00F9556D" w:rsidRPr="009A293A" w:rsidRDefault="00F9556D" w:rsidP="00E5525B">
      <w:pPr>
        <w:pStyle w:val="ConsPlusNormal"/>
        <w:ind w:left="-426" w:right="-144" w:firstLine="709"/>
        <w:jc w:val="both"/>
        <w:rPr>
          <w:rFonts w:ascii="Times New Roman" w:hAnsi="Times New Roman" w:cs="Times New Roman"/>
          <w:color w:val="000000"/>
          <w:sz w:val="28"/>
          <w:szCs w:val="28"/>
          <w:lang w:eastAsia="ru-RU"/>
        </w:rPr>
      </w:pPr>
    </w:p>
    <w:p w:rsidR="00036E33" w:rsidRPr="009A293A" w:rsidRDefault="0039543D" w:rsidP="004D6E6E">
      <w:pPr>
        <w:pStyle w:val="a1"/>
        <w:spacing w:after="0" w:line="240" w:lineRule="auto"/>
        <w:ind w:left="-426" w:right="-144" w:firstLine="709"/>
        <w:jc w:val="both"/>
        <w:rPr>
          <w:rFonts w:cs="Times New Roman"/>
          <w:b/>
          <w:color w:val="000000"/>
          <w:sz w:val="28"/>
          <w:szCs w:val="28"/>
        </w:rPr>
      </w:pPr>
      <w:r w:rsidRPr="009A293A">
        <w:rPr>
          <w:rFonts w:cs="Times New Roman"/>
          <w:b/>
          <w:color w:val="000000"/>
          <w:sz w:val="28"/>
          <w:szCs w:val="28"/>
        </w:rPr>
        <w:t>Подпрограмма «Социальное жилье»</w:t>
      </w:r>
      <w:r w:rsidR="00E94202" w:rsidRPr="009A293A">
        <w:rPr>
          <w:rFonts w:cs="Times New Roman"/>
          <w:b/>
          <w:color w:val="000000"/>
          <w:sz w:val="28"/>
          <w:szCs w:val="28"/>
        </w:rPr>
        <w:t>.</w:t>
      </w:r>
    </w:p>
    <w:p w:rsidR="00F9556D" w:rsidRPr="009A293A" w:rsidRDefault="00F9556D" w:rsidP="004D6E6E">
      <w:pPr>
        <w:pStyle w:val="a1"/>
        <w:spacing w:after="0" w:line="240" w:lineRule="auto"/>
        <w:ind w:left="-426" w:right="-144" w:firstLine="709"/>
        <w:jc w:val="both"/>
        <w:rPr>
          <w:rFonts w:cs="Times New Roman"/>
          <w:color w:val="000000"/>
          <w:sz w:val="28"/>
          <w:szCs w:val="28"/>
        </w:rPr>
      </w:pPr>
    </w:p>
    <w:p w:rsidR="0039543D" w:rsidRPr="009A293A" w:rsidRDefault="0039543D" w:rsidP="00E5525B">
      <w:pPr>
        <w:pStyle w:val="ConsPlusNormal"/>
        <w:ind w:left="-426" w:right="-144" w:firstLine="709"/>
        <w:jc w:val="both"/>
        <w:rPr>
          <w:color w:val="000000"/>
          <w:sz w:val="28"/>
          <w:szCs w:val="28"/>
        </w:rPr>
      </w:pPr>
      <w:r w:rsidRPr="009A293A">
        <w:rPr>
          <w:rFonts w:ascii="Times New Roman" w:hAnsi="Times New Roman" w:cs="Times New Roman"/>
          <w:color w:val="000000"/>
          <w:sz w:val="28"/>
          <w:szCs w:val="28"/>
        </w:rPr>
        <w:t>В рамках реализации Подпрограммы планируется осуществление следующ</w:t>
      </w:r>
      <w:r w:rsidR="00F9556D" w:rsidRPr="009A293A">
        <w:rPr>
          <w:rFonts w:ascii="Times New Roman" w:hAnsi="Times New Roman" w:cs="Times New Roman"/>
          <w:color w:val="000000"/>
          <w:sz w:val="28"/>
          <w:szCs w:val="28"/>
        </w:rPr>
        <w:t>их</w:t>
      </w:r>
      <w:r w:rsidRPr="009A293A">
        <w:rPr>
          <w:rFonts w:ascii="Times New Roman" w:hAnsi="Times New Roman" w:cs="Times New Roman"/>
          <w:color w:val="000000"/>
          <w:sz w:val="28"/>
          <w:szCs w:val="28"/>
        </w:rPr>
        <w:t xml:space="preserve"> мероприяти</w:t>
      </w:r>
      <w:r w:rsidR="00F9556D" w:rsidRPr="009A293A">
        <w:rPr>
          <w:rFonts w:ascii="Times New Roman" w:hAnsi="Times New Roman" w:cs="Times New Roman"/>
          <w:color w:val="000000"/>
          <w:sz w:val="28"/>
          <w:szCs w:val="28"/>
        </w:rPr>
        <w:t>й</w:t>
      </w:r>
      <w:r w:rsidRPr="009A293A">
        <w:rPr>
          <w:rFonts w:ascii="Times New Roman" w:hAnsi="Times New Roman" w:cs="Times New Roman"/>
          <w:color w:val="000000"/>
          <w:sz w:val="28"/>
          <w:szCs w:val="28"/>
        </w:rPr>
        <w:t>:</w:t>
      </w:r>
    </w:p>
    <w:p w:rsidR="004D6E6E" w:rsidRPr="009A293A" w:rsidRDefault="004D6E6E" w:rsidP="00F9556D">
      <w:pPr>
        <w:ind w:left="-426" w:right="-144" w:firstLine="709"/>
        <w:jc w:val="both"/>
        <w:rPr>
          <w:rFonts w:cs="Times New Roman"/>
          <w:color w:val="000000"/>
          <w:sz w:val="28"/>
          <w:szCs w:val="28"/>
        </w:rPr>
      </w:pPr>
      <w:r w:rsidRPr="009A293A">
        <w:rPr>
          <w:color w:val="000000"/>
          <w:sz w:val="28"/>
          <w:szCs w:val="28"/>
        </w:rPr>
        <w:t xml:space="preserve">- обеспечение </w:t>
      </w:r>
      <w:r w:rsidR="00F9556D" w:rsidRPr="009A293A">
        <w:rPr>
          <w:color w:val="000000"/>
          <w:sz w:val="28"/>
          <w:szCs w:val="28"/>
        </w:rPr>
        <w:t>работников бюджетной сферы служебными помещениями по договорам найма специализированного жилищного фонда;</w:t>
      </w:r>
    </w:p>
    <w:p w:rsidR="004D6E6E" w:rsidRPr="009A293A" w:rsidRDefault="00F9556D" w:rsidP="00E5525B">
      <w:pPr>
        <w:ind w:left="-426" w:right="-144" w:firstLine="709"/>
        <w:jc w:val="both"/>
        <w:rPr>
          <w:rFonts w:cs="Times New Roman"/>
          <w:color w:val="000000"/>
          <w:sz w:val="28"/>
          <w:szCs w:val="28"/>
        </w:rPr>
      </w:pPr>
      <w:r w:rsidRPr="009A293A">
        <w:rPr>
          <w:rFonts w:cs="Times New Roman"/>
          <w:color w:val="000000"/>
          <w:sz w:val="28"/>
          <w:szCs w:val="28"/>
        </w:rPr>
        <w:t>- обеспечение социальным жильем жителей муниципального округа по договорам социального найма.</w:t>
      </w:r>
    </w:p>
    <w:p w:rsidR="00857ACB" w:rsidRPr="009A293A" w:rsidRDefault="00857ACB" w:rsidP="00E5525B">
      <w:pPr>
        <w:ind w:left="-426" w:right="-144" w:firstLine="709"/>
        <w:jc w:val="both"/>
        <w:rPr>
          <w:color w:val="000000"/>
          <w:sz w:val="28"/>
          <w:szCs w:val="28"/>
        </w:rPr>
      </w:pPr>
      <w:r w:rsidRPr="009A293A">
        <w:rPr>
          <w:rFonts w:cs="Times New Roman"/>
          <w:color w:val="000000"/>
          <w:sz w:val="28"/>
          <w:szCs w:val="28"/>
        </w:rPr>
        <w:t xml:space="preserve">С целью сокращения очередности, обеспечения жильем малоимущих слоев населения возникает необходимость оказания государственной поддержки муниципальному </w:t>
      </w:r>
      <w:r w:rsidR="007D47BB" w:rsidRPr="009A293A">
        <w:rPr>
          <w:rFonts w:cs="Times New Roman"/>
          <w:color w:val="000000"/>
          <w:sz w:val="28"/>
          <w:szCs w:val="28"/>
        </w:rPr>
        <w:t>округу</w:t>
      </w:r>
      <w:r w:rsidRPr="009A293A">
        <w:rPr>
          <w:rFonts w:cs="Times New Roman"/>
          <w:color w:val="000000"/>
          <w:sz w:val="28"/>
          <w:szCs w:val="28"/>
        </w:rPr>
        <w:t xml:space="preserve"> в увеличении муниципального жилищного фонда для предоставления жилых помещений гражданам по договорам социального найма.</w:t>
      </w:r>
    </w:p>
    <w:p w:rsidR="0031002D" w:rsidRPr="009A293A" w:rsidRDefault="0039543D" w:rsidP="00E5525B">
      <w:pPr>
        <w:ind w:left="-426" w:right="-144" w:firstLine="709"/>
        <w:jc w:val="both"/>
        <w:rPr>
          <w:color w:val="000000"/>
          <w:sz w:val="28"/>
          <w:szCs w:val="28"/>
        </w:rPr>
      </w:pPr>
      <w:r w:rsidRPr="009A293A">
        <w:rPr>
          <w:color w:val="000000"/>
          <w:sz w:val="28"/>
          <w:szCs w:val="28"/>
        </w:rPr>
        <w:t>Реализация подпрограммных мероприятий позволит с помощью государственной поддержки увеличить количество граждан, улучшивших жилищные условия, и увеличить муниципальный жилищный фонд для осуществления поставленных целей.</w:t>
      </w:r>
    </w:p>
    <w:p w:rsidR="00A645BF" w:rsidRPr="009A293A" w:rsidRDefault="0031002D" w:rsidP="006D28C2">
      <w:pPr>
        <w:ind w:left="-426" w:right="-144" w:firstLine="709"/>
        <w:jc w:val="both"/>
        <w:rPr>
          <w:color w:val="000000"/>
          <w:sz w:val="28"/>
          <w:szCs w:val="28"/>
        </w:rPr>
      </w:pPr>
      <w:r w:rsidRPr="009A293A">
        <w:rPr>
          <w:color w:val="000000"/>
          <w:sz w:val="28"/>
          <w:szCs w:val="28"/>
        </w:rPr>
        <w:t>Срок реализации: 2026 год.</w:t>
      </w:r>
    </w:p>
    <w:p w:rsidR="006D28C2" w:rsidRPr="009A293A" w:rsidRDefault="006D28C2" w:rsidP="006D28C2">
      <w:pPr>
        <w:ind w:left="-426" w:right="-144" w:firstLine="709"/>
        <w:jc w:val="both"/>
        <w:rPr>
          <w:rFonts w:cs="Times New Roman"/>
          <w:b/>
          <w:color w:val="000000"/>
          <w:sz w:val="28"/>
          <w:szCs w:val="28"/>
        </w:rPr>
      </w:pPr>
      <w:r w:rsidRPr="009A293A">
        <w:rPr>
          <w:rFonts w:cs="Times New Roman"/>
          <w:b/>
          <w:color w:val="000000"/>
          <w:sz w:val="28"/>
          <w:szCs w:val="28"/>
        </w:rPr>
        <w:t>Подпрограмма «</w:t>
      </w:r>
      <w:r w:rsidR="004D580E" w:rsidRPr="009A293A">
        <w:rPr>
          <w:rFonts w:cs="Times New Roman"/>
          <w:b/>
          <w:color w:val="000000"/>
          <w:sz w:val="28"/>
          <w:szCs w:val="28"/>
        </w:rPr>
        <w:t>Стимулирование развития жилищного строительства</w:t>
      </w:r>
      <w:r w:rsidRPr="009A293A">
        <w:rPr>
          <w:rFonts w:cs="Times New Roman"/>
          <w:b/>
          <w:color w:val="000000"/>
          <w:sz w:val="28"/>
          <w:szCs w:val="28"/>
        </w:rPr>
        <w:t>»</w:t>
      </w:r>
      <w:r w:rsidR="00E94202" w:rsidRPr="009A293A">
        <w:rPr>
          <w:rFonts w:cs="Times New Roman"/>
          <w:b/>
          <w:color w:val="000000"/>
          <w:sz w:val="28"/>
          <w:szCs w:val="28"/>
        </w:rPr>
        <w:t>.</w:t>
      </w:r>
    </w:p>
    <w:p w:rsidR="006D28C2" w:rsidRPr="009A293A" w:rsidRDefault="006D28C2" w:rsidP="006D28C2">
      <w:pPr>
        <w:ind w:left="-426" w:right="-144" w:firstLine="709"/>
        <w:jc w:val="both"/>
        <w:rPr>
          <w:rFonts w:cs="Times New Roman"/>
          <w:color w:val="000000"/>
          <w:sz w:val="28"/>
          <w:szCs w:val="28"/>
        </w:rPr>
      </w:pPr>
    </w:p>
    <w:p w:rsidR="006D28C2" w:rsidRPr="009A293A" w:rsidRDefault="006D28C2" w:rsidP="006D28C2">
      <w:pPr>
        <w:widowControl/>
        <w:autoSpaceDE w:val="0"/>
        <w:ind w:left="-426" w:right="-144" w:firstLine="709"/>
        <w:jc w:val="both"/>
        <w:rPr>
          <w:rFonts w:ascii="Arial" w:hAnsi="Arial" w:cs="Arial"/>
          <w:color w:val="000000"/>
          <w:sz w:val="28"/>
          <w:szCs w:val="28"/>
          <w:lang w:bidi="ar-SA"/>
        </w:rPr>
      </w:pPr>
      <w:r w:rsidRPr="009A293A">
        <w:rPr>
          <w:rFonts w:eastAsia="Times New Roman" w:cs="Times New Roman"/>
          <w:color w:val="000000"/>
          <w:sz w:val="28"/>
          <w:szCs w:val="28"/>
          <w:lang w:bidi="ar-SA"/>
        </w:rPr>
        <w:t>В рамках реализации Подпрограммы планируется осуществление следующих мероприятий:</w:t>
      </w:r>
    </w:p>
    <w:p w:rsidR="006D28C2" w:rsidRPr="009A293A" w:rsidRDefault="006D28C2" w:rsidP="006D28C2">
      <w:pPr>
        <w:ind w:left="-426" w:right="-144" w:firstLine="709"/>
        <w:jc w:val="both"/>
        <w:rPr>
          <w:rFonts w:cs="Times New Roman"/>
          <w:color w:val="000000"/>
          <w:sz w:val="28"/>
          <w:szCs w:val="28"/>
        </w:rPr>
      </w:pPr>
      <w:r w:rsidRPr="009A293A">
        <w:rPr>
          <w:color w:val="000000"/>
          <w:sz w:val="28"/>
          <w:szCs w:val="28"/>
        </w:rPr>
        <w:t>- переселение граждан из аварийного жилья многоквартирных домов;</w:t>
      </w:r>
    </w:p>
    <w:p w:rsidR="006D28C2" w:rsidRPr="009A293A" w:rsidRDefault="006D28C2" w:rsidP="006D28C2">
      <w:pPr>
        <w:ind w:left="-426" w:right="-144" w:firstLine="709"/>
        <w:jc w:val="both"/>
        <w:rPr>
          <w:rFonts w:cs="Times New Roman"/>
          <w:color w:val="000000"/>
          <w:sz w:val="28"/>
          <w:szCs w:val="28"/>
        </w:rPr>
      </w:pPr>
      <w:r w:rsidRPr="009A293A">
        <w:rPr>
          <w:rFonts w:cs="Times New Roman"/>
          <w:color w:val="000000"/>
          <w:sz w:val="28"/>
          <w:szCs w:val="28"/>
        </w:rPr>
        <w:t>- переселение граждан из аварийного жилья домов блокированной застройки.</w:t>
      </w:r>
    </w:p>
    <w:p w:rsidR="006D28C2" w:rsidRPr="009A293A" w:rsidRDefault="006D28C2" w:rsidP="006D28C2">
      <w:pPr>
        <w:ind w:left="-426" w:right="-144" w:firstLine="709"/>
        <w:jc w:val="both"/>
        <w:rPr>
          <w:rFonts w:cs="Times New Roman"/>
          <w:color w:val="000000"/>
          <w:sz w:val="28"/>
          <w:szCs w:val="28"/>
        </w:rPr>
      </w:pPr>
      <w:r w:rsidRPr="009A293A">
        <w:rPr>
          <w:rFonts w:cs="Times New Roman"/>
          <w:color w:val="000000"/>
          <w:sz w:val="28"/>
          <w:szCs w:val="28"/>
        </w:rPr>
        <w:t>В первоочередном порядке подлежат переселению граждане из многоквартирных домов:</w:t>
      </w:r>
    </w:p>
    <w:p w:rsidR="006D28C2" w:rsidRPr="009A293A" w:rsidRDefault="006D28C2" w:rsidP="006D28C2">
      <w:pPr>
        <w:ind w:left="-426" w:right="-144" w:firstLine="709"/>
        <w:jc w:val="both"/>
        <w:rPr>
          <w:rFonts w:cs="Times New Roman"/>
          <w:color w:val="000000"/>
          <w:sz w:val="28"/>
          <w:szCs w:val="28"/>
        </w:rPr>
      </w:pPr>
      <w:r w:rsidRPr="009A293A">
        <w:rPr>
          <w:rFonts w:cs="Times New Roman"/>
          <w:color w:val="000000"/>
          <w:sz w:val="28"/>
          <w:szCs w:val="28"/>
        </w:rPr>
        <w:t>- при наличии угрозы их обрушения или при переселении граждан на основании вступившего в законную силу решения суда по делам, связанным с расселением аварийного жилищного фонда;</w:t>
      </w:r>
    </w:p>
    <w:p w:rsidR="006D28C2" w:rsidRPr="009A293A" w:rsidRDefault="006D28C2" w:rsidP="006D28C2">
      <w:pPr>
        <w:ind w:left="-426" w:right="-144" w:firstLine="709"/>
        <w:jc w:val="both"/>
        <w:rPr>
          <w:rFonts w:cs="Times New Roman"/>
          <w:color w:val="000000"/>
          <w:sz w:val="28"/>
          <w:szCs w:val="28"/>
        </w:rPr>
      </w:pPr>
      <w:r w:rsidRPr="009A293A">
        <w:rPr>
          <w:rFonts w:cs="Times New Roman"/>
          <w:color w:val="000000"/>
          <w:sz w:val="28"/>
          <w:szCs w:val="28"/>
        </w:rPr>
        <w:t>- которые расположены на территории, в отношении которой принято решение о комплексном развитии территории жилой застройки;</w:t>
      </w:r>
    </w:p>
    <w:p w:rsidR="006D28C2" w:rsidRPr="009A293A" w:rsidRDefault="006D28C2" w:rsidP="006D28C2">
      <w:pPr>
        <w:ind w:left="-426" w:right="-144" w:firstLine="709"/>
        <w:jc w:val="both"/>
        <w:rPr>
          <w:rFonts w:cs="Times New Roman"/>
          <w:color w:val="000000"/>
          <w:sz w:val="28"/>
          <w:szCs w:val="28"/>
        </w:rPr>
      </w:pPr>
      <w:r w:rsidRPr="009A293A">
        <w:rPr>
          <w:rFonts w:cs="Times New Roman"/>
          <w:color w:val="000000"/>
          <w:sz w:val="28"/>
          <w:szCs w:val="28"/>
        </w:rPr>
        <w:t>-  которые расположены в опорных населенных пунктах.</w:t>
      </w:r>
    </w:p>
    <w:p w:rsidR="006D28C2" w:rsidRPr="009A293A" w:rsidRDefault="006D28C2" w:rsidP="006D28C2">
      <w:pPr>
        <w:ind w:left="-426" w:right="-144" w:firstLine="709"/>
        <w:jc w:val="both"/>
        <w:rPr>
          <w:rFonts w:cs="Times New Roman"/>
          <w:color w:val="000000"/>
          <w:sz w:val="28"/>
          <w:szCs w:val="28"/>
        </w:rPr>
      </w:pPr>
      <w:r w:rsidRPr="009A293A">
        <w:rPr>
          <w:rFonts w:cs="Times New Roman"/>
          <w:color w:val="000000"/>
          <w:sz w:val="28"/>
          <w:szCs w:val="28"/>
        </w:rPr>
        <w:t>Переселение граждан из аварийного жилищного фонда осуществляется в соответствии с жилищным законодательством Российской Федерации.</w:t>
      </w:r>
    </w:p>
    <w:p w:rsidR="006D28C2" w:rsidRPr="009A293A" w:rsidRDefault="006D28C2" w:rsidP="006D28C2">
      <w:pPr>
        <w:ind w:left="-426" w:right="-144" w:firstLine="709"/>
        <w:jc w:val="both"/>
        <w:rPr>
          <w:color w:val="000000"/>
          <w:sz w:val="28"/>
          <w:szCs w:val="28"/>
        </w:rPr>
      </w:pPr>
      <w:r w:rsidRPr="009A293A">
        <w:rPr>
          <w:color w:val="000000"/>
          <w:sz w:val="28"/>
          <w:szCs w:val="28"/>
        </w:rPr>
        <w:t>Реализация подпрограммных мероприятий позволит с помощью государственной поддержки увеличить количество граждан, улучшивших жилищные условия, и обеспечить доступным и комфортным жильем населения Собинского муниципального округа Владимирской области.</w:t>
      </w:r>
    </w:p>
    <w:p w:rsidR="006D28C2" w:rsidRPr="009A293A" w:rsidRDefault="006D28C2" w:rsidP="006D28C2">
      <w:pPr>
        <w:ind w:left="-426" w:right="-144" w:firstLine="709"/>
        <w:jc w:val="both"/>
        <w:rPr>
          <w:color w:val="000000"/>
          <w:sz w:val="28"/>
          <w:szCs w:val="28"/>
        </w:rPr>
      </w:pPr>
      <w:r w:rsidRPr="009A293A">
        <w:rPr>
          <w:color w:val="000000"/>
          <w:sz w:val="28"/>
          <w:szCs w:val="28"/>
        </w:rPr>
        <w:t>Срок реализации: 2025-2030 гг.</w:t>
      </w:r>
    </w:p>
    <w:p w:rsidR="006D28C2" w:rsidRPr="009A293A" w:rsidRDefault="006D28C2" w:rsidP="00E5525B">
      <w:pPr>
        <w:ind w:left="-426" w:right="-144" w:firstLine="709"/>
        <w:jc w:val="both"/>
        <w:rPr>
          <w:color w:val="000000"/>
          <w:sz w:val="28"/>
          <w:szCs w:val="28"/>
        </w:rPr>
      </w:pPr>
    </w:p>
    <w:p w:rsidR="0039543D" w:rsidRPr="009A293A" w:rsidRDefault="0039543D" w:rsidP="00E5525B">
      <w:pPr>
        <w:ind w:left="-426" w:right="-144" w:firstLine="709"/>
        <w:jc w:val="both"/>
        <w:rPr>
          <w:b/>
          <w:color w:val="000000"/>
          <w:sz w:val="28"/>
          <w:szCs w:val="28"/>
        </w:rPr>
      </w:pPr>
      <w:r w:rsidRPr="009A293A">
        <w:rPr>
          <w:b/>
          <w:color w:val="000000"/>
          <w:sz w:val="28"/>
          <w:szCs w:val="28"/>
        </w:rPr>
        <w:t>IV. Обоснование объема финансовых ресурсов, необходимых для реализации муниципальной программы</w:t>
      </w:r>
    </w:p>
    <w:p w:rsidR="000F2893" w:rsidRPr="009A293A" w:rsidRDefault="000F2893" w:rsidP="00E5525B">
      <w:pPr>
        <w:ind w:left="-426" w:right="-144" w:firstLine="709"/>
        <w:jc w:val="both"/>
        <w:rPr>
          <w:b/>
          <w:color w:val="000000"/>
          <w:sz w:val="28"/>
          <w:szCs w:val="28"/>
        </w:rPr>
      </w:pPr>
    </w:p>
    <w:p w:rsidR="00B54E55" w:rsidRPr="009A293A" w:rsidRDefault="00B54E55" w:rsidP="004C2BB9">
      <w:pPr>
        <w:widowControl/>
        <w:shd w:val="clear" w:color="auto" w:fill="FFFFFF"/>
        <w:suppressAutoHyphens w:val="0"/>
        <w:ind w:left="-426" w:firstLine="710"/>
        <w:jc w:val="both"/>
        <w:rPr>
          <w:rFonts w:eastAsia="Times New Roman" w:cs="Times New Roman"/>
          <w:color w:val="000000"/>
          <w:kern w:val="0"/>
          <w:sz w:val="28"/>
          <w:szCs w:val="28"/>
          <w:lang w:eastAsia="ru-RU" w:bidi="ar-SA"/>
        </w:rPr>
      </w:pPr>
      <w:r w:rsidRPr="009A293A">
        <w:rPr>
          <w:rFonts w:eastAsia="Times New Roman" w:cs="Times New Roman"/>
          <w:color w:val="000000"/>
          <w:kern w:val="0"/>
          <w:sz w:val="28"/>
          <w:szCs w:val="28"/>
          <w:lang w:eastAsia="ru-RU" w:bidi="ar-SA"/>
        </w:rPr>
        <w:t>Расходы в рамках муниципальной программы формируются за счёт средств бюджета всех уровней, в том числе бюджета Собинского муниципального округа, включая средства, переданные в рамках делегированных полномочий, а также за счёт внебюджетных источников.</w:t>
      </w:r>
      <w:r w:rsidR="004C2BB9" w:rsidRPr="009A293A">
        <w:rPr>
          <w:rFonts w:eastAsia="Times New Roman" w:cs="Times New Roman"/>
          <w:color w:val="000000"/>
          <w:kern w:val="0"/>
          <w:sz w:val="28"/>
          <w:szCs w:val="28"/>
          <w:lang w:eastAsia="ru-RU" w:bidi="ar-SA"/>
        </w:rPr>
        <w:t xml:space="preserve"> </w:t>
      </w:r>
      <w:r w:rsidRPr="009A293A">
        <w:rPr>
          <w:rFonts w:eastAsia="Times New Roman" w:cs="Times New Roman"/>
          <w:color w:val="000000"/>
          <w:kern w:val="0"/>
          <w:sz w:val="28"/>
          <w:szCs w:val="28"/>
          <w:lang w:eastAsia="ru-RU" w:bidi="ar-SA"/>
        </w:rPr>
        <w:t>Объём и структура бюджетного финансирования программы ежегодно уточняются с учётом реальных возможностей местного бюджета и фактического выполнения программных мероприятий</w:t>
      </w:r>
      <w:r w:rsidR="004C2BB9" w:rsidRPr="009A293A">
        <w:rPr>
          <w:rFonts w:eastAsia="Times New Roman" w:cs="Times New Roman"/>
          <w:color w:val="000000"/>
          <w:kern w:val="0"/>
          <w:sz w:val="28"/>
          <w:szCs w:val="28"/>
          <w:lang w:eastAsia="ru-RU" w:bidi="ar-SA"/>
        </w:rPr>
        <w:t>.</w:t>
      </w:r>
    </w:p>
    <w:p w:rsidR="0039543D" w:rsidRPr="009A293A" w:rsidRDefault="0039543D" w:rsidP="00E5525B">
      <w:pPr>
        <w:ind w:left="-426" w:right="-144" w:firstLine="709"/>
        <w:jc w:val="both"/>
        <w:rPr>
          <w:rStyle w:val="a8"/>
          <w:color w:val="000000"/>
          <w:sz w:val="28"/>
          <w:szCs w:val="28"/>
          <w:lang w:bidi="ar-SA"/>
        </w:rPr>
      </w:pPr>
      <w:r w:rsidRPr="009A293A">
        <w:rPr>
          <w:rStyle w:val="a8"/>
          <w:color w:val="000000"/>
          <w:sz w:val="28"/>
          <w:szCs w:val="28"/>
          <w:lang w:bidi="ar-SA"/>
        </w:rPr>
        <w:t xml:space="preserve">При определении ресурсного объема учтено: </w:t>
      </w:r>
    </w:p>
    <w:p w:rsidR="001B09FA" w:rsidRPr="009A293A" w:rsidRDefault="0039543D" w:rsidP="00E5525B">
      <w:pPr>
        <w:ind w:left="-426" w:right="-144" w:firstLine="709"/>
        <w:jc w:val="both"/>
        <w:rPr>
          <w:color w:val="000000"/>
          <w:sz w:val="28"/>
          <w:szCs w:val="28"/>
        </w:rPr>
      </w:pPr>
      <w:r w:rsidRPr="009A293A">
        <w:rPr>
          <w:rStyle w:val="a8"/>
          <w:color w:val="000000"/>
          <w:sz w:val="28"/>
          <w:szCs w:val="28"/>
          <w:lang w:bidi="ar-SA"/>
        </w:rPr>
        <w:t>- плановое количество получателей г</w:t>
      </w:r>
      <w:r w:rsidR="0042475A" w:rsidRPr="009A293A">
        <w:rPr>
          <w:rStyle w:val="a8"/>
          <w:color w:val="000000"/>
          <w:sz w:val="28"/>
          <w:szCs w:val="28"/>
          <w:lang w:bidi="ar-SA"/>
        </w:rPr>
        <w:t xml:space="preserve">осударственной и муниципальной </w:t>
      </w:r>
      <w:r w:rsidRPr="009A293A">
        <w:rPr>
          <w:rStyle w:val="a8"/>
          <w:color w:val="000000"/>
          <w:sz w:val="28"/>
          <w:szCs w:val="28"/>
          <w:lang w:bidi="ar-SA"/>
        </w:rPr>
        <w:t xml:space="preserve">поддержки, прогноз рыночной стоимости жилья, информация соисполнителей </w:t>
      </w:r>
      <w:r w:rsidRPr="009A293A">
        <w:rPr>
          <w:color w:val="000000"/>
          <w:sz w:val="28"/>
          <w:szCs w:val="28"/>
        </w:rPr>
        <w:t>Программы о количественной и стоимостной оценке соответствующих мероприятий.</w:t>
      </w:r>
    </w:p>
    <w:p w:rsidR="0039543D" w:rsidRPr="009A293A" w:rsidRDefault="0039543D" w:rsidP="00E5525B">
      <w:pPr>
        <w:ind w:left="-426" w:right="-144" w:firstLine="709"/>
        <w:jc w:val="both"/>
        <w:rPr>
          <w:color w:val="000000"/>
          <w:sz w:val="28"/>
          <w:szCs w:val="28"/>
        </w:rPr>
      </w:pPr>
    </w:p>
    <w:p w:rsidR="0039543D" w:rsidRPr="009A293A" w:rsidRDefault="0039543D" w:rsidP="0018032D">
      <w:pPr>
        <w:ind w:left="-426" w:right="-144" w:firstLine="709"/>
        <w:jc w:val="both"/>
        <w:rPr>
          <w:b/>
          <w:color w:val="000000"/>
          <w:sz w:val="28"/>
          <w:szCs w:val="28"/>
        </w:rPr>
      </w:pPr>
      <w:r w:rsidRPr="009A293A">
        <w:rPr>
          <w:b/>
          <w:color w:val="000000"/>
          <w:sz w:val="28"/>
          <w:szCs w:val="28"/>
        </w:rPr>
        <w:t>V. Информация по ресурсно</w:t>
      </w:r>
      <w:r w:rsidR="005067CE" w:rsidRPr="009A293A">
        <w:rPr>
          <w:b/>
          <w:color w:val="000000"/>
          <w:sz w:val="28"/>
          <w:szCs w:val="28"/>
        </w:rPr>
        <w:t xml:space="preserve">му обеспечению за счет средств </w:t>
      </w:r>
      <w:r w:rsidRPr="009A293A">
        <w:rPr>
          <w:b/>
          <w:color w:val="000000"/>
          <w:sz w:val="28"/>
          <w:szCs w:val="28"/>
        </w:rPr>
        <w:t>бюджета МО, др</w:t>
      </w:r>
      <w:r w:rsidR="005067CE" w:rsidRPr="009A293A">
        <w:rPr>
          <w:b/>
          <w:color w:val="000000"/>
          <w:sz w:val="28"/>
          <w:szCs w:val="28"/>
        </w:rPr>
        <w:t xml:space="preserve">угим источникам финансирования </w:t>
      </w:r>
      <w:r w:rsidRPr="009A293A">
        <w:rPr>
          <w:b/>
          <w:color w:val="000000"/>
          <w:sz w:val="28"/>
          <w:szCs w:val="28"/>
        </w:rPr>
        <w:t>и направлениям затрат.</w:t>
      </w:r>
    </w:p>
    <w:p w:rsidR="0039543D" w:rsidRPr="009A293A" w:rsidRDefault="0039543D" w:rsidP="00E5525B">
      <w:pPr>
        <w:ind w:left="-426" w:right="-144" w:firstLine="709"/>
        <w:jc w:val="both"/>
        <w:rPr>
          <w:color w:val="000000"/>
          <w:sz w:val="28"/>
          <w:szCs w:val="28"/>
        </w:rPr>
      </w:pPr>
    </w:p>
    <w:p w:rsidR="0039543D" w:rsidRPr="009A293A" w:rsidRDefault="0039543D" w:rsidP="00E5525B">
      <w:pPr>
        <w:ind w:left="-426" w:right="-144" w:firstLine="709"/>
        <w:jc w:val="both"/>
        <w:rPr>
          <w:color w:val="000000"/>
          <w:sz w:val="28"/>
          <w:szCs w:val="28"/>
        </w:rPr>
      </w:pPr>
      <w:r w:rsidRPr="009A293A">
        <w:rPr>
          <w:color w:val="000000"/>
          <w:sz w:val="28"/>
          <w:szCs w:val="28"/>
        </w:rPr>
        <w:t>Сведения на реализацию муниципальной программы в разрезе ответственных исполнителей, соисполнителей мероприятий представлены в таблице №3.</w:t>
      </w:r>
    </w:p>
    <w:p w:rsidR="0039543D" w:rsidRPr="009A293A" w:rsidRDefault="0039543D" w:rsidP="00E5525B">
      <w:pPr>
        <w:ind w:left="-426" w:right="-144" w:firstLine="709"/>
        <w:jc w:val="both"/>
        <w:rPr>
          <w:color w:val="000000"/>
          <w:sz w:val="28"/>
          <w:szCs w:val="28"/>
        </w:rPr>
      </w:pPr>
      <w:r w:rsidRPr="009A293A">
        <w:rPr>
          <w:color w:val="000000"/>
          <w:sz w:val="28"/>
          <w:szCs w:val="28"/>
        </w:rPr>
        <w:t>Объемы ресурсного обеспечения реализации муниципальной программы носят прогнозный характер и подлежат корректировке по основаниям ст. 217 и  ст. 232 Бюджетного кодекса РФ.</w:t>
      </w:r>
    </w:p>
    <w:p w:rsidR="0039543D" w:rsidRPr="009A293A" w:rsidRDefault="0039543D" w:rsidP="00E5525B">
      <w:pPr>
        <w:ind w:left="-426" w:right="-144" w:firstLine="709"/>
        <w:jc w:val="both"/>
        <w:rPr>
          <w:b/>
          <w:color w:val="000000"/>
          <w:sz w:val="28"/>
          <w:szCs w:val="28"/>
        </w:rPr>
      </w:pPr>
    </w:p>
    <w:p w:rsidR="00A3605F" w:rsidRPr="009A293A" w:rsidRDefault="00A3605F" w:rsidP="00E5525B">
      <w:pPr>
        <w:ind w:left="-426" w:right="-144" w:firstLine="709"/>
        <w:jc w:val="both"/>
        <w:rPr>
          <w:b/>
          <w:color w:val="000000"/>
          <w:sz w:val="28"/>
          <w:szCs w:val="28"/>
        </w:rPr>
      </w:pPr>
    </w:p>
    <w:p w:rsidR="00A3605F" w:rsidRPr="009A293A" w:rsidRDefault="00A3605F" w:rsidP="00E5525B">
      <w:pPr>
        <w:ind w:left="-426" w:right="-144" w:firstLine="709"/>
        <w:jc w:val="both"/>
        <w:rPr>
          <w:b/>
          <w:color w:val="000000"/>
          <w:sz w:val="28"/>
          <w:szCs w:val="28"/>
        </w:rPr>
      </w:pPr>
    </w:p>
    <w:p w:rsidR="00EF3A7A" w:rsidRPr="009A293A" w:rsidRDefault="0039543D" w:rsidP="00E5525B">
      <w:pPr>
        <w:ind w:left="-426" w:right="-144" w:firstLine="709"/>
        <w:jc w:val="both"/>
        <w:rPr>
          <w:b/>
          <w:color w:val="000000"/>
          <w:sz w:val="28"/>
          <w:szCs w:val="28"/>
        </w:rPr>
      </w:pPr>
      <w:r w:rsidRPr="009A293A">
        <w:rPr>
          <w:b/>
          <w:color w:val="000000"/>
          <w:sz w:val="28"/>
          <w:szCs w:val="28"/>
        </w:rPr>
        <w:t>VI</w:t>
      </w:r>
      <w:r w:rsidR="001E416D" w:rsidRPr="009A293A">
        <w:rPr>
          <w:b/>
          <w:color w:val="000000"/>
          <w:sz w:val="28"/>
          <w:szCs w:val="28"/>
        </w:rPr>
        <w:t>.</w:t>
      </w:r>
      <w:r w:rsidRPr="009A293A">
        <w:rPr>
          <w:b/>
          <w:color w:val="000000"/>
          <w:sz w:val="28"/>
          <w:szCs w:val="28"/>
        </w:rPr>
        <w:t xml:space="preserve"> Целевые показатели (индикаторы) достижения целей и решения задач муниципальной программы, и прогноз конечных результатов реализации муниципальной программы, характеризующих целевое с</w:t>
      </w:r>
      <w:r w:rsidR="005067CE" w:rsidRPr="009A293A">
        <w:rPr>
          <w:b/>
          <w:color w:val="000000"/>
          <w:sz w:val="28"/>
          <w:szCs w:val="28"/>
        </w:rPr>
        <w:t>ос</w:t>
      </w:r>
      <w:r w:rsidRPr="009A293A">
        <w:rPr>
          <w:b/>
          <w:color w:val="000000"/>
          <w:sz w:val="28"/>
          <w:szCs w:val="28"/>
        </w:rPr>
        <w:t>тояние (изменение состояния) уровня и качества жизни населения Собинского</w:t>
      </w:r>
      <w:r w:rsidR="00413625" w:rsidRPr="009A293A">
        <w:rPr>
          <w:b/>
          <w:color w:val="000000"/>
          <w:sz w:val="28"/>
          <w:szCs w:val="28"/>
        </w:rPr>
        <w:t xml:space="preserve"> </w:t>
      </w:r>
      <w:r w:rsidR="00B011E9" w:rsidRPr="009A293A">
        <w:rPr>
          <w:b/>
          <w:color w:val="000000"/>
          <w:sz w:val="28"/>
          <w:szCs w:val="28"/>
        </w:rPr>
        <w:t>муниципального округа</w:t>
      </w:r>
      <w:r w:rsidRPr="009A293A">
        <w:rPr>
          <w:b/>
          <w:color w:val="000000"/>
          <w:sz w:val="28"/>
          <w:szCs w:val="28"/>
        </w:rPr>
        <w:t>.</w:t>
      </w:r>
    </w:p>
    <w:p w:rsidR="001E416D" w:rsidRPr="009A293A" w:rsidRDefault="001E416D" w:rsidP="00793E2E">
      <w:pPr>
        <w:ind w:left="-425" w:right="-142" w:firstLine="709"/>
        <w:jc w:val="both"/>
        <w:rPr>
          <w:b/>
          <w:color w:val="000000"/>
          <w:sz w:val="28"/>
          <w:szCs w:val="28"/>
        </w:rPr>
      </w:pPr>
    </w:p>
    <w:p w:rsidR="00BB4CCC" w:rsidRPr="009A293A" w:rsidRDefault="0039543D" w:rsidP="00793E2E">
      <w:pPr>
        <w:ind w:left="-425" w:right="-142" w:firstLine="709"/>
        <w:jc w:val="both"/>
        <w:rPr>
          <w:color w:val="000000"/>
          <w:sz w:val="28"/>
          <w:szCs w:val="28"/>
        </w:rPr>
      </w:pPr>
      <w:r w:rsidRPr="009A293A">
        <w:rPr>
          <w:color w:val="000000"/>
          <w:sz w:val="28"/>
          <w:szCs w:val="28"/>
        </w:rPr>
        <w:t>Реализация муниципальной программы к 20</w:t>
      </w:r>
      <w:r w:rsidR="0015051B" w:rsidRPr="009A293A">
        <w:rPr>
          <w:color w:val="000000"/>
          <w:sz w:val="28"/>
          <w:szCs w:val="28"/>
        </w:rPr>
        <w:t>30</w:t>
      </w:r>
      <w:r w:rsidRPr="009A293A">
        <w:rPr>
          <w:color w:val="000000"/>
          <w:sz w:val="28"/>
          <w:szCs w:val="28"/>
        </w:rPr>
        <w:t xml:space="preserve"> году должна п</w:t>
      </w:r>
      <w:r w:rsidR="005067CE" w:rsidRPr="009A293A">
        <w:rPr>
          <w:color w:val="000000"/>
          <w:sz w:val="28"/>
          <w:szCs w:val="28"/>
        </w:rPr>
        <w:t xml:space="preserve">ривести к созданию комфортной </w:t>
      </w:r>
      <w:r w:rsidRPr="009A293A">
        <w:rPr>
          <w:color w:val="000000"/>
          <w:sz w:val="28"/>
          <w:szCs w:val="28"/>
        </w:rPr>
        <w:t xml:space="preserve">среды обитания и жизнедеятельности для человека, обеспечению населения </w:t>
      </w:r>
      <w:r w:rsidR="00EF3A7A" w:rsidRPr="009A293A">
        <w:rPr>
          <w:color w:val="000000"/>
          <w:sz w:val="28"/>
          <w:szCs w:val="28"/>
        </w:rPr>
        <w:t>доступным и качественным жильем</w:t>
      </w:r>
      <w:r w:rsidR="00413625" w:rsidRPr="009A293A">
        <w:rPr>
          <w:color w:val="000000"/>
          <w:sz w:val="28"/>
          <w:szCs w:val="28"/>
        </w:rPr>
        <w:t>.</w:t>
      </w:r>
    </w:p>
    <w:p w:rsidR="0039543D" w:rsidRPr="009A293A" w:rsidRDefault="0039543D" w:rsidP="00793E2E">
      <w:pPr>
        <w:ind w:left="-425" w:right="-142" w:firstLine="709"/>
        <w:jc w:val="both"/>
        <w:rPr>
          <w:color w:val="000000"/>
          <w:sz w:val="28"/>
          <w:szCs w:val="28"/>
        </w:rPr>
      </w:pPr>
      <w:r w:rsidRPr="009A293A">
        <w:rPr>
          <w:color w:val="000000"/>
          <w:sz w:val="28"/>
          <w:szCs w:val="28"/>
        </w:rPr>
        <w:t xml:space="preserve">Планы комплексного освоения территорий и планы реконструкции застроенных территорий для массового строительства жилья экономического класса будут скоординированы с документами территориального планирования и градостроительного зонирования, предусматривающими согласованное развитие социальной и инженерной (включая дорожную и коммунальную) инфраструктур с учётом прогнозов по размещению новых производств и созданию новых рабочих мест. </w:t>
      </w:r>
    </w:p>
    <w:p w:rsidR="0039543D" w:rsidRPr="009A293A" w:rsidRDefault="0039543D" w:rsidP="00E5525B">
      <w:pPr>
        <w:ind w:left="-426" w:right="-144" w:firstLine="709"/>
        <w:jc w:val="both"/>
        <w:rPr>
          <w:color w:val="000000"/>
          <w:sz w:val="28"/>
          <w:szCs w:val="28"/>
        </w:rPr>
      </w:pPr>
      <w:r w:rsidRPr="009A293A">
        <w:rPr>
          <w:color w:val="000000"/>
          <w:sz w:val="28"/>
          <w:szCs w:val="28"/>
        </w:rPr>
        <w:t xml:space="preserve">Строительство жилья будет проводиться, в основном, частными коммерческими застройщиками, действующими в условиях свободной конкуренции, в том числе с привлечением частных подрядных строительных организаций. Некоммерческие частные застройщики (индивидуальные застройщики, кооперативы, некоммерческие организации, строящие и предоставляющие жилье в некоммерческий наем) будут получать государственную поддержку при условии строительства жилья экономического класса. </w:t>
      </w:r>
    </w:p>
    <w:p w:rsidR="0039543D" w:rsidRPr="009A293A" w:rsidRDefault="0039543D" w:rsidP="00E5525B">
      <w:pPr>
        <w:ind w:left="-426" w:right="-144" w:firstLine="709"/>
        <w:jc w:val="both"/>
        <w:rPr>
          <w:color w:val="000000"/>
          <w:sz w:val="28"/>
          <w:szCs w:val="28"/>
        </w:rPr>
      </w:pPr>
      <w:r w:rsidRPr="009A293A">
        <w:rPr>
          <w:color w:val="000000"/>
          <w:sz w:val="28"/>
          <w:szCs w:val="28"/>
        </w:rPr>
        <w:t>Таким образом, в результате реализации мероприятий муниципальной программы к 20</w:t>
      </w:r>
      <w:r w:rsidR="00EF3A7A" w:rsidRPr="009A293A">
        <w:rPr>
          <w:color w:val="000000"/>
          <w:sz w:val="28"/>
          <w:szCs w:val="28"/>
        </w:rPr>
        <w:t xml:space="preserve">30 </w:t>
      </w:r>
      <w:r w:rsidRPr="009A293A">
        <w:rPr>
          <w:color w:val="000000"/>
          <w:sz w:val="28"/>
          <w:szCs w:val="28"/>
        </w:rPr>
        <w:t xml:space="preserve">году будет сформирован эффективный рынок жилья, который в сочетании с эффективными и адекватными мерами государственной поддержки отдельных категорий граждан обеспечит комфортную среду проживания и жизнедеятельности для всех жителей Российской Федерации. </w:t>
      </w:r>
    </w:p>
    <w:p w:rsidR="0039543D" w:rsidRPr="009A293A" w:rsidRDefault="0039543D" w:rsidP="00E5525B">
      <w:pPr>
        <w:ind w:left="-426" w:right="-144" w:firstLine="709"/>
        <w:jc w:val="both"/>
        <w:rPr>
          <w:color w:val="000000"/>
          <w:sz w:val="28"/>
          <w:szCs w:val="28"/>
        </w:rPr>
      </w:pPr>
    </w:p>
    <w:p w:rsidR="0039543D" w:rsidRPr="009A293A" w:rsidRDefault="0039543D" w:rsidP="0018032D">
      <w:pPr>
        <w:ind w:left="-426" w:right="-144" w:firstLine="709"/>
        <w:jc w:val="both"/>
        <w:rPr>
          <w:b/>
          <w:color w:val="000000"/>
          <w:sz w:val="28"/>
          <w:szCs w:val="28"/>
        </w:rPr>
      </w:pPr>
      <w:r w:rsidRPr="009A293A">
        <w:rPr>
          <w:b/>
          <w:color w:val="000000"/>
          <w:sz w:val="28"/>
          <w:szCs w:val="28"/>
        </w:rPr>
        <w:t>VII. Порядок и методика оценки эффективности муниципальной программы</w:t>
      </w:r>
      <w:r w:rsidR="000F2893" w:rsidRPr="009A293A">
        <w:rPr>
          <w:b/>
          <w:color w:val="000000"/>
          <w:sz w:val="28"/>
          <w:szCs w:val="28"/>
        </w:rPr>
        <w:t>.</w:t>
      </w:r>
    </w:p>
    <w:p w:rsidR="0039543D" w:rsidRPr="009A293A" w:rsidRDefault="0039543D" w:rsidP="00E5525B">
      <w:pPr>
        <w:ind w:left="-426" w:right="-144" w:firstLine="709"/>
        <w:jc w:val="center"/>
        <w:rPr>
          <w:b/>
          <w:color w:val="000000"/>
          <w:sz w:val="28"/>
          <w:szCs w:val="28"/>
        </w:rPr>
      </w:pPr>
    </w:p>
    <w:p w:rsidR="0039543D" w:rsidRPr="009A293A" w:rsidRDefault="0039543D" w:rsidP="00E5525B">
      <w:pPr>
        <w:ind w:left="-426" w:right="-144" w:firstLine="709"/>
        <w:jc w:val="both"/>
        <w:rPr>
          <w:color w:val="000000"/>
          <w:sz w:val="28"/>
          <w:szCs w:val="28"/>
        </w:rPr>
      </w:pPr>
      <w:r w:rsidRPr="009A293A">
        <w:rPr>
          <w:color w:val="000000"/>
          <w:sz w:val="28"/>
          <w:szCs w:val="28"/>
        </w:rPr>
        <w:t>Оценка эффективности реализации муниципальной программы будет проводиться с использованием показателей (индикаторов) выполнения муниципальной программы (далее – показатели), мониторинг и оценка степени, достижения целевых значений которых позволяют проанализировать ход выполнения программы и выработать прав</w:t>
      </w:r>
      <w:bookmarkStart w:id="3" w:name="sub_121244"/>
      <w:r w:rsidRPr="009A293A">
        <w:rPr>
          <w:color w:val="000000"/>
          <w:sz w:val="28"/>
          <w:szCs w:val="28"/>
        </w:rPr>
        <w:t xml:space="preserve">ильное управленческое решение. </w:t>
      </w:r>
    </w:p>
    <w:p w:rsidR="0039543D" w:rsidRPr="009A293A" w:rsidRDefault="0039543D" w:rsidP="00E5525B">
      <w:pPr>
        <w:ind w:left="-426" w:right="-144" w:firstLine="709"/>
        <w:jc w:val="both"/>
        <w:rPr>
          <w:color w:val="000000"/>
          <w:sz w:val="28"/>
          <w:szCs w:val="28"/>
        </w:rPr>
      </w:pPr>
      <w:r w:rsidRPr="009A293A">
        <w:rPr>
          <w:color w:val="000000"/>
          <w:sz w:val="28"/>
          <w:szCs w:val="28"/>
        </w:rPr>
        <w:t>Методика оценки эффективности муниципальной программы (далее – Методика) пред</w:t>
      </w:r>
      <w:r w:rsidR="00EA616E" w:rsidRPr="009A293A">
        <w:rPr>
          <w:color w:val="000000"/>
          <w:sz w:val="28"/>
          <w:szCs w:val="28"/>
        </w:rPr>
        <w:t xml:space="preserve">ставляет собой алгоритм оценки </w:t>
      </w:r>
      <w:r w:rsidRPr="009A293A">
        <w:rPr>
          <w:color w:val="000000"/>
          <w:sz w:val="28"/>
          <w:szCs w:val="28"/>
        </w:rPr>
        <w:t>по годам и по итогам реализации муниципальной программы в целом, как результативности программы, исходя из оценки соответствия текущих значений показателей их целевым значениям, так и</w:t>
      </w:r>
      <w:r w:rsidR="00413625" w:rsidRPr="009A293A">
        <w:rPr>
          <w:color w:val="000000"/>
          <w:sz w:val="28"/>
          <w:szCs w:val="28"/>
        </w:rPr>
        <w:t xml:space="preserve"> </w:t>
      </w:r>
      <w:r w:rsidRPr="009A293A">
        <w:rPr>
          <w:color w:val="000000"/>
          <w:sz w:val="28"/>
          <w:szCs w:val="28"/>
        </w:rPr>
        <w:t xml:space="preserve">экономической эффективности достижения таких результатов с учетом объема ресурсов, направленных на реализацию программы. </w:t>
      </w:r>
      <w:bookmarkEnd w:id="3"/>
    </w:p>
    <w:p w:rsidR="0039543D" w:rsidRPr="009A293A" w:rsidRDefault="0039543D" w:rsidP="00E5525B">
      <w:pPr>
        <w:ind w:left="-426" w:right="-144" w:firstLine="709"/>
        <w:jc w:val="both"/>
        <w:rPr>
          <w:color w:val="000000"/>
          <w:sz w:val="28"/>
          <w:szCs w:val="28"/>
        </w:rPr>
      </w:pPr>
      <w:r w:rsidRPr="009A293A">
        <w:rPr>
          <w:color w:val="000000"/>
          <w:sz w:val="28"/>
          <w:szCs w:val="28"/>
        </w:rPr>
        <w:t>Методика включает проведение количественных оценок эффективности по следующим направлениям:</w:t>
      </w:r>
    </w:p>
    <w:p w:rsidR="0039543D" w:rsidRPr="009A293A" w:rsidRDefault="0039543D" w:rsidP="00E5525B">
      <w:pPr>
        <w:ind w:left="-426" w:right="-144" w:firstLine="709"/>
        <w:jc w:val="both"/>
        <w:rPr>
          <w:color w:val="000000"/>
          <w:sz w:val="28"/>
          <w:szCs w:val="28"/>
        </w:rPr>
      </w:pPr>
      <w:r w:rsidRPr="009A293A">
        <w:rPr>
          <w:color w:val="000000"/>
          <w:sz w:val="28"/>
          <w:szCs w:val="28"/>
        </w:rPr>
        <w:t xml:space="preserve">1) степень достижения запланированных результатов (достижения целей и решения задач) муниципальной программы (оценка результативности); </w:t>
      </w:r>
    </w:p>
    <w:p w:rsidR="0039543D" w:rsidRPr="009A293A" w:rsidRDefault="0039543D" w:rsidP="00E5525B">
      <w:pPr>
        <w:ind w:left="-426" w:right="-144" w:firstLine="709"/>
        <w:jc w:val="both"/>
        <w:rPr>
          <w:color w:val="000000"/>
          <w:sz w:val="28"/>
          <w:szCs w:val="28"/>
        </w:rPr>
      </w:pPr>
      <w:r w:rsidRPr="009A293A">
        <w:rPr>
          <w:color w:val="000000"/>
          <w:sz w:val="28"/>
          <w:szCs w:val="28"/>
        </w:rPr>
        <w:t>2) степень соответствия фактических затрат бюджетных средств запланированному уровню (оценка полноты использования бюджетных средств);</w:t>
      </w:r>
    </w:p>
    <w:p w:rsidR="0039543D" w:rsidRPr="009A293A" w:rsidRDefault="0039543D" w:rsidP="00E5525B">
      <w:pPr>
        <w:ind w:left="-426" w:right="-144" w:firstLine="709"/>
        <w:jc w:val="both"/>
        <w:rPr>
          <w:color w:val="000000"/>
          <w:sz w:val="28"/>
          <w:szCs w:val="28"/>
        </w:rPr>
      </w:pPr>
      <w:r w:rsidRPr="009A293A">
        <w:rPr>
          <w:color w:val="000000"/>
          <w:sz w:val="28"/>
          <w:szCs w:val="28"/>
        </w:rPr>
        <w:t>3) эффективность использования бюджетных средств бюджета (оценка экономической эффективности достижения результатов).</w:t>
      </w:r>
    </w:p>
    <w:p w:rsidR="00EA616E" w:rsidRPr="009A293A" w:rsidRDefault="00EA616E" w:rsidP="00E5525B">
      <w:pPr>
        <w:ind w:left="-426" w:right="-144" w:firstLine="709"/>
        <w:jc w:val="both"/>
        <w:rPr>
          <w:color w:val="000000"/>
          <w:sz w:val="28"/>
          <w:szCs w:val="28"/>
        </w:rPr>
      </w:pPr>
    </w:p>
    <w:p w:rsidR="0039543D" w:rsidRPr="009A293A" w:rsidRDefault="0039543D" w:rsidP="00E5525B">
      <w:pPr>
        <w:ind w:left="-426" w:right="-144" w:firstLine="709"/>
        <w:rPr>
          <w:color w:val="000000"/>
          <w:sz w:val="28"/>
          <w:szCs w:val="28"/>
        </w:rPr>
      </w:pPr>
      <w:r w:rsidRPr="009A293A">
        <w:rPr>
          <w:color w:val="000000"/>
          <w:sz w:val="28"/>
          <w:szCs w:val="28"/>
        </w:rPr>
        <w:t>Расчет результативности по каждому показателю Муниципальной программы проводится по формуле:</w:t>
      </w:r>
    </w:p>
    <w:p w:rsidR="0039543D" w:rsidRPr="009A293A" w:rsidRDefault="00A631D1" w:rsidP="00E5525B">
      <w:pPr>
        <w:ind w:left="-426" w:right="-144" w:firstLine="709"/>
        <w:rPr>
          <w:color w:val="000000"/>
          <w:sz w:val="28"/>
          <w:szCs w:val="28"/>
        </w:rPr>
      </w:pPr>
      <w:r w:rsidRPr="009A293A">
        <w:rPr>
          <w:color w:val="000000"/>
          <w:sz w:val="28"/>
          <w:szCs w:val="28"/>
        </w:rPr>
        <w:object w:dxaOrig="1524" w:dyaOrig="566">
          <v:shape id="_x0000_i1026" type="#_x0000_t75" style="width:85.5pt;height:27pt" o:ole="" filled="t">
            <v:fill color2="black"/>
            <v:imagedata r:id="rId11" o:title=""/>
          </v:shape>
          <o:OLEObject Type="Embed" ProgID="Equation.3" ShapeID="_x0000_i1026" DrawAspect="Content" ObjectID="_1836387139" r:id="rId12"/>
        </w:object>
      </w:r>
      <w:r w:rsidR="0039543D" w:rsidRPr="009A293A">
        <w:rPr>
          <w:color w:val="000000"/>
          <w:sz w:val="28"/>
          <w:szCs w:val="28"/>
        </w:rPr>
        <w:t> ,</w:t>
      </w:r>
    </w:p>
    <w:p w:rsidR="0039543D" w:rsidRPr="009A293A" w:rsidRDefault="0039543D" w:rsidP="00E5525B">
      <w:pPr>
        <w:ind w:left="-426" w:right="-144" w:firstLine="709"/>
        <w:rPr>
          <w:color w:val="000000"/>
          <w:sz w:val="28"/>
          <w:szCs w:val="28"/>
        </w:rPr>
      </w:pPr>
      <w:r w:rsidRPr="009A293A">
        <w:rPr>
          <w:color w:val="000000"/>
          <w:sz w:val="28"/>
          <w:szCs w:val="28"/>
        </w:rPr>
        <w:t>где:</w:t>
      </w:r>
    </w:p>
    <w:p w:rsidR="0039543D" w:rsidRPr="009A293A" w:rsidRDefault="0039543D" w:rsidP="00E5525B">
      <w:pPr>
        <w:ind w:left="-426" w:right="-144" w:firstLine="709"/>
        <w:jc w:val="both"/>
        <w:rPr>
          <w:color w:val="000000"/>
          <w:sz w:val="28"/>
          <w:szCs w:val="28"/>
        </w:rPr>
      </w:pPr>
      <w:r w:rsidRPr="009A293A">
        <w:rPr>
          <w:color w:val="000000"/>
          <w:sz w:val="28"/>
          <w:szCs w:val="28"/>
        </w:rPr>
        <w:t>Ei – степень достижения  i - показателя муниципальной программы (процентов);</w:t>
      </w:r>
    </w:p>
    <w:p w:rsidR="0039543D" w:rsidRPr="009A293A" w:rsidRDefault="0039543D" w:rsidP="00E5525B">
      <w:pPr>
        <w:ind w:left="-426" w:right="-144" w:firstLine="709"/>
        <w:jc w:val="both"/>
        <w:rPr>
          <w:color w:val="000000"/>
          <w:sz w:val="28"/>
          <w:szCs w:val="28"/>
        </w:rPr>
      </w:pPr>
      <w:r w:rsidRPr="009A293A">
        <w:rPr>
          <w:color w:val="000000"/>
          <w:sz w:val="28"/>
          <w:szCs w:val="28"/>
        </w:rPr>
        <w:t>Tfi – фактическое значение показателя;</w:t>
      </w:r>
    </w:p>
    <w:p w:rsidR="0039543D" w:rsidRPr="009A293A" w:rsidRDefault="0039543D" w:rsidP="00E5525B">
      <w:pPr>
        <w:ind w:left="-426" w:right="-144" w:firstLine="709"/>
        <w:jc w:val="both"/>
        <w:rPr>
          <w:color w:val="000000"/>
          <w:sz w:val="28"/>
          <w:szCs w:val="28"/>
        </w:rPr>
      </w:pPr>
      <w:r w:rsidRPr="009A293A">
        <w:rPr>
          <w:color w:val="000000"/>
          <w:sz w:val="28"/>
          <w:szCs w:val="28"/>
        </w:rPr>
        <w:t>TNi – установленное муниципальн</w:t>
      </w:r>
      <w:r w:rsidR="00EA616E" w:rsidRPr="009A293A">
        <w:rPr>
          <w:color w:val="000000"/>
          <w:sz w:val="28"/>
          <w:szCs w:val="28"/>
        </w:rPr>
        <w:t xml:space="preserve">ой программой целевое значение </w:t>
      </w:r>
      <w:r w:rsidRPr="009A293A">
        <w:rPr>
          <w:color w:val="000000"/>
          <w:sz w:val="28"/>
          <w:szCs w:val="28"/>
        </w:rPr>
        <w:t>показателя.</w:t>
      </w:r>
    </w:p>
    <w:p w:rsidR="00EA616E" w:rsidRPr="009A293A" w:rsidRDefault="00EA616E" w:rsidP="00E5525B">
      <w:pPr>
        <w:ind w:left="-426" w:right="-144" w:firstLine="709"/>
        <w:jc w:val="both"/>
        <w:rPr>
          <w:color w:val="000000"/>
          <w:sz w:val="28"/>
          <w:szCs w:val="28"/>
        </w:rPr>
      </w:pPr>
    </w:p>
    <w:p w:rsidR="0039543D" w:rsidRPr="009A293A" w:rsidRDefault="0039543D" w:rsidP="00E5525B">
      <w:pPr>
        <w:ind w:left="-426" w:right="-144" w:firstLine="709"/>
        <w:jc w:val="both"/>
        <w:rPr>
          <w:color w:val="000000"/>
          <w:sz w:val="28"/>
          <w:szCs w:val="28"/>
        </w:rPr>
      </w:pPr>
      <w:r w:rsidRPr="009A293A">
        <w:rPr>
          <w:color w:val="000000"/>
          <w:sz w:val="28"/>
          <w:szCs w:val="28"/>
        </w:rPr>
        <w:t>Расчет результативности реализации муниципальной программы в целом проводится по формуле:</w:t>
      </w:r>
    </w:p>
    <w:p w:rsidR="0094110A" w:rsidRPr="009A293A" w:rsidRDefault="00A631D1" w:rsidP="00E5525B">
      <w:pPr>
        <w:ind w:left="-426" w:right="-144" w:firstLine="709"/>
        <w:rPr>
          <w:color w:val="000000"/>
          <w:sz w:val="28"/>
          <w:szCs w:val="28"/>
        </w:rPr>
      </w:pPr>
      <w:r w:rsidRPr="009A293A">
        <w:rPr>
          <w:color w:val="000000"/>
          <w:sz w:val="28"/>
          <w:szCs w:val="28"/>
        </w:rPr>
        <w:object w:dxaOrig="1104" w:dyaOrig="1259">
          <v:shape id="_x0000_i1027" type="#_x0000_t75" style="width:55.5pt;height:63.75pt" o:ole="" filled="t">
            <v:fill color2="black"/>
            <v:imagedata r:id="rId13" o:title=""/>
          </v:shape>
          <o:OLEObject Type="Embed" ProgID="Equation.3" ShapeID="_x0000_i1027" DrawAspect="Content" ObjectID="_1836387140" r:id="rId14"/>
        </w:object>
      </w:r>
    </w:p>
    <w:p w:rsidR="0039543D" w:rsidRPr="009A293A" w:rsidRDefault="0039543D" w:rsidP="00E5525B">
      <w:pPr>
        <w:ind w:left="-426" w:right="-144" w:firstLine="709"/>
        <w:rPr>
          <w:color w:val="000000"/>
          <w:sz w:val="28"/>
          <w:szCs w:val="28"/>
        </w:rPr>
      </w:pPr>
      <w:r w:rsidRPr="009A293A">
        <w:rPr>
          <w:color w:val="000000"/>
          <w:sz w:val="28"/>
          <w:szCs w:val="28"/>
        </w:rPr>
        <w:t>где:</w:t>
      </w:r>
      <w:r w:rsidR="0094110A" w:rsidRPr="009A293A">
        <w:rPr>
          <w:color w:val="000000"/>
          <w:sz w:val="28"/>
          <w:szCs w:val="28"/>
        </w:rPr>
        <w:t xml:space="preserve"> </w:t>
      </w:r>
      <w:r w:rsidRPr="009A293A">
        <w:rPr>
          <w:color w:val="000000"/>
          <w:sz w:val="28"/>
          <w:szCs w:val="28"/>
        </w:rPr>
        <w:t>E - результативность реализации муниципальной программы (процентов);</w:t>
      </w:r>
    </w:p>
    <w:p w:rsidR="0039543D" w:rsidRPr="009A293A" w:rsidRDefault="0039543D" w:rsidP="00E5525B">
      <w:pPr>
        <w:ind w:left="-426" w:right="-144" w:firstLine="709"/>
        <w:jc w:val="both"/>
        <w:rPr>
          <w:color w:val="000000"/>
          <w:sz w:val="28"/>
          <w:szCs w:val="28"/>
        </w:rPr>
      </w:pPr>
      <w:r w:rsidRPr="009A293A">
        <w:rPr>
          <w:color w:val="000000"/>
          <w:sz w:val="28"/>
          <w:szCs w:val="28"/>
        </w:rPr>
        <w:t>n - количество показателей программы.</w:t>
      </w:r>
    </w:p>
    <w:p w:rsidR="0039543D" w:rsidRPr="009A293A" w:rsidRDefault="0039543D" w:rsidP="00E5525B">
      <w:pPr>
        <w:ind w:left="-426" w:right="-144" w:firstLine="709"/>
        <w:jc w:val="both"/>
        <w:rPr>
          <w:color w:val="000000"/>
          <w:sz w:val="28"/>
          <w:szCs w:val="28"/>
        </w:rPr>
      </w:pPr>
    </w:p>
    <w:p w:rsidR="0039543D" w:rsidRPr="009A293A" w:rsidRDefault="0039543D" w:rsidP="00E5525B">
      <w:pPr>
        <w:ind w:left="-426" w:right="-144" w:firstLine="709"/>
        <w:jc w:val="both"/>
        <w:rPr>
          <w:color w:val="000000"/>
          <w:sz w:val="28"/>
          <w:szCs w:val="28"/>
        </w:rPr>
      </w:pPr>
      <w:r w:rsidRPr="009A293A">
        <w:rPr>
          <w:color w:val="000000"/>
          <w:sz w:val="28"/>
          <w:szCs w:val="28"/>
        </w:rPr>
        <w:t>В целях оценки степени достижения запланированных результатов муниципальной программы устанавливаются следующие критерии:</w:t>
      </w:r>
    </w:p>
    <w:p w:rsidR="0039543D" w:rsidRPr="009A293A" w:rsidRDefault="00EA616E" w:rsidP="00E5525B">
      <w:pPr>
        <w:ind w:left="-426" w:right="-144" w:firstLine="709"/>
        <w:jc w:val="both"/>
        <w:rPr>
          <w:color w:val="000000"/>
          <w:sz w:val="28"/>
          <w:szCs w:val="28"/>
        </w:rPr>
      </w:pPr>
      <w:r w:rsidRPr="009A293A">
        <w:rPr>
          <w:color w:val="000000"/>
          <w:sz w:val="28"/>
          <w:szCs w:val="28"/>
        </w:rPr>
        <w:t xml:space="preserve">- </w:t>
      </w:r>
      <w:r w:rsidR="0039543D" w:rsidRPr="009A293A">
        <w:rPr>
          <w:color w:val="000000"/>
          <w:sz w:val="28"/>
          <w:szCs w:val="28"/>
        </w:rPr>
        <w:t>если значение показателя результативности E равно или больше 80%, степень достижения запланированных результатов муниципальной программы оценивается как высокая;</w:t>
      </w:r>
    </w:p>
    <w:p w:rsidR="0039543D" w:rsidRPr="009A293A" w:rsidRDefault="00EA616E" w:rsidP="00E5525B">
      <w:pPr>
        <w:ind w:left="-426" w:right="-144" w:firstLine="709"/>
        <w:jc w:val="both"/>
        <w:rPr>
          <w:color w:val="000000"/>
          <w:sz w:val="28"/>
          <w:szCs w:val="28"/>
        </w:rPr>
      </w:pPr>
      <w:r w:rsidRPr="009A293A">
        <w:rPr>
          <w:color w:val="000000"/>
          <w:sz w:val="28"/>
          <w:szCs w:val="28"/>
        </w:rPr>
        <w:t xml:space="preserve">- </w:t>
      </w:r>
      <w:r w:rsidR="0039543D" w:rsidRPr="009A293A">
        <w:rPr>
          <w:color w:val="000000"/>
          <w:sz w:val="28"/>
          <w:szCs w:val="28"/>
        </w:rPr>
        <w:t>если значение показателя результативности E равно или больше 50%, но меньше 80%, степень достижения запланированных результатов муниципальной программы оценивается как удовлетворительная;</w:t>
      </w:r>
    </w:p>
    <w:p w:rsidR="0039543D" w:rsidRPr="009A293A" w:rsidRDefault="00EA616E" w:rsidP="00E5525B">
      <w:pPr>
        <w:ind w:left="-426" w:right="-144" w:firstLine="709"/>
        <w:jc w:val="both"/>
        <w:rPr>
          <w:color w:val="000000"/>
          <w:sz w:val="28"/>
          <w:szCs w:val="28"/>
        </w:rPr>
      </w:pPr>
      <w:r w:rsidRPr="009A293A">
        <w:rPr>
          <w:color w:val="000000"/>
          <w:sz w:val="28"/>
          <w:szCs w:val="28"/>
        </w:rPr>
        <w:t xml:space="preserve">- </w:t>
      </w:r>
      <w:r w:rsidR="0039543D" w:rsidRPr="009A293A">
        <w:rPr>
          <w:color w:val="000000"/>
          <w:sz w:val="28"/>
          <w:szCs w:val="28"/>
        </w:rPr>
        <w:t>если значение показателя результативности E меньше 50%, степень достижения запланированных результатов муниципальной программы оценивается как неудовлетворительная.</w:t>
      </w:r>
    </w:p>
    <w:p w:rsidR="0039543D" w:rsidRPr="009A293A" w:rsidRDefault="0039543D" w:rsidP="00E5525B">
      <w:pPr>
        <w:ind w:left="-426" w:right="-144" w:firstLine="709"/>
        <w:jc w:val="both"/>
        <w:rPr>
          <w:color w:val="000000"/>
          <w:sz w:val="28"/>
          <w:szCs w:val="28"/>
        </w:rPr>
      </w:pPr>
      <w:r w:rsidRPr="009A293A">
        <w:rPr>
          <w:color w:val="000000"/>
          <w:sz w:val="28"/>
          <w:szCs w:val="28"/>
        </w:rPr>
        <w:t>Расчет степени соответствия фактических затрат бюджета</w:t>
      </w:r>
      <w:r w:rsidR="00EA616E" w:rsidRPr="009A293A">
        <w:rPr>
          <w:color w:val="000000"/>
          <w:sz w:val="28"/>
          <w:szCs w:val="28"/>
        </w:rPr>
        <w:t xml:space="preserve"> округа</w:t>
      </w:r>
      <w:r w:rsidRPr="009A293A">
        <w:rPr>
          <w:color w:val="000000"/>
          <w:sz w:val="28"/>
          <w:szCs w:val="28"/>
        </w:rPr>
        <w:t xml:space="preserve"> на реализацию муниципальной программы запланированному уровню производится по </w:t>
      </w:r>
      <w:bookmarkStart w:id="4" w:name="OLE_LINK1"/>
      <w:bookmarkStart w:id="5" w:name="OLE_LINK2"/>
      <w:r w:rsidRPr="009A293A">
        <w:rPr>
          <w:color w:val="000000"/>
          <w:sz w:val="28"/>
          <w:szCs w:val="28"/>
        </w:rPr>
        <w:t>следующей формуле:</w:t>
      </w:r>
    </w:p>
    <w:bookmarkEnd w:id="4"/>
    <w:bookmarkEnd w:id="5"/>
    <w:p w:rsidR="0039543D" w:rsidRPr="009A293A" w:rsidRDefault="00A631D1" w:rsidP="00E5525B">
      <w:pPr>
        <w:ind w:left="-426" w:right="-144" w:firstLine="709"/>
        <w:jc w:val="both"/>
        <w:rPr>
          <w:color w:val="000000"/>
          <w:sz w:val="28"/>
          <w:szCs w:val="28"/>
        </w:rPr>
      </w:pPr>
      <w:r w:rsidRPr="009A293A">
        <w:rPr>
          <w:color w:val="000000"/>
          <w:sz w:val="28"/>
          <w:szCs w:val="28"/>
        </w:rPr>
        <w:object w:dxaOrig="1449" w:dyaOrig="566">
          <v:shape id="_x0000_i1028" type="#_x0000_t75" style="width:80.25pt;height:27pt" o:ole="" filled="t">
            <v:fill color2="black"/>
            <v:imagedata r:id="rId15" o:title=""/>
          </v:shape>
          <o:OLEObject Type="Embed" ProgID="Equation.3" ShapeID="_x0000_i1028" DrawAspect="Content" ObjectID="_1836387141" r:id="rId16"/>
        </w:object>
      </w:r>
      <w:r w:rsidR="0039543D" w:rsidRPr="009A293A">
        <w:rPr>
          <w:color w:val="000000"/>
          <w:sz w:val="28"/>
          <w:szCs w:val="28"/>
        </w:rPr>
        <w:t>,</w:t>
      </w:r>
    </w:p>
    <w:p w:rsidR="0039543D" w:rsidRPr="009A293A" w:rsidRDefault="0039543D" w:rsidP="00E5525B">
      <w:pPr>
        <w:ind w:left="-426" w:right="-144" w:firstLine="709"/>
        <w:jc w:val="both"/>
        <w:rPr>
          <w:color w:val="000000"/>
          <w:sz w:val="28"/>
          <w:szCs w:val="28"/>
        </w:rPr>
      </w:pPr>
      <w:r w:rsidRPr="009A293A">
        <w:rPr>
          <w:color w:val="000000"/>
          <w:sz w:val="28"/>
          <w:szCs w:val="28"/>
        </w:rPr>
        <w:t>где:</w:t>
      </w:r>
    </w:p>
    <w:p w:rsidR="0039543D" w:rsidRPr="009A293A" w:rsidRDefault="0039543D" w:rsidP="00E5525B">
      <w:pPr>
        <w:ind w:left="-426" w:right="-144" w:firstLine="709"/>
        <w:jc w:val="both"/>
        <w:rPr>
          <w:color w:val="000000"/>
          <w:sz w:val="28"/>
          <w:szCs w:val="28"/>
        </w:rPr>
      </w:pPr>
      <w:r w:rsidRPr="009A293A">
        <w:rPr>
          <w:color w:val="000000"/>
          <w:sz w:val="28"/>
          <w:szCs w:val="28"/>
        </w:rPr>
        <w:t>П – полнота использования бюджетных средств;</w:t>
      </w:r>
    </w:p>
    <w:p w:rsidR="0039543D" w:rsidRPr="009A293A" w:rsidRDefault="0039543D" w:rsidP="00E5525B">
      <w:pPr>
        <w:ind w:left="-426" w:right="-144" w:firstLine="709"/>
        <w:jc w:val="both"/>
        <w:rPr>
          <w:color w:val="000000"/>
          <w:sz w:val="28"/>
          <w:szCs w:val="28"/>
        </w:rPr>
      </w:pPr>
      <w:r w:rsidRPr="009A293A">
        <w:rPr>
          <w:color w:val="000000"/>
          <w:sz w:val="28"/>
          <w:szCs w:val="28"/>
        </w:rPr>
        <w:t>ЗФ – фактические расходы  бюджета на реализацию  программы в соответствующем периоде;</w:t>
      </w:r>
    </w:p>
    <w:p w:rsidR="0039543D" w:rsidRPr="009A293A" w:rsidRDefault="0039543D" w:rsidP="00E5525B">
      <w:pPr>
        <w:ind w:left="-426" w:right="-144" w:firstLine="709"/>
        <w:jc w:val="both"/>
        <w:rPr>
          <w:color w:val="000000"/>
          <w:sz w:val="28"/>
          <w:szCs w:val="28"/>
        </w:rPr>
      </w:pPr>
      <w:r w:rsidRPr="009A293A">
        <w:rPr>
          <w:color w:val="000000"/>
          <w:sz w:val="28"/>
          <w:szCs w:val="28"/>
        </w:rPr>
        <w:t>ЗП – запланированные бюджетные расходы на реализацию  программы в соответствующей периоде.</w:t>
      </w:r>
    </w:p>
    <w:p w:rsidR="0039543D" w:rsidRPr="009A293A" w:rsidRDefault="0039543D" w:rsidP="00E5525B">
      <w:pPr>
        <w:ind w:left="-426" w:right="-144" w:firstLine="709"/>
        <w:jc w:val="both"/>
        <w:rPr>
          <w:color w:val="000000"/>
          <w:sz w:val="28"/>
          <w:szCs w:val="28"/>
        </w:rPr>
      </w:pPr>
    </w:p>
    <w:p w:rsidR="0039543D" w:rsidRPr="009A293A" w:rsidRDefault="0039543D" w:rsidP="00E5525B">
      <w:pPr>
        <w:ind w:left="-426" w:right="-144" w:firstLine="709"/>
        <w:jc w:val="both"/>
        <w:rPr>
          <w:color w:val="000000"/>
          <w:sz w:val="28"/>
          <w:szCs w:val="28"/>
        </w:rPr>
      </w:pPr>
      <w:r w:rsidRPr="009A293A">
        <w:rPr>
          <w:color w:val="000000"/>
          <w:sz w:val="28"/>
          <w:szCs w:val="28"/>
        </w:rPr>
        <w:t>Если значение показателя  полноты использования средств равно или больше 80%, то степень соответствия фактических затрат на реализацию муниципальной программы запланированному уровню считается высокой.</w:t>
      </w:r>
    </w:p>
    <w:p w:rsidR="0039543D" w:rsidRPr="009A293A" w:rsidRDefault="0039543D" w:rsidP="00E5525B">
      <w:pPr>
        <w:ind w:left="-426" w:right="-144" w:firstLine="709"/>
        <w:jc w:val="both"/>
        <w:rPr>
          <w:color w:val="000000"/>
          <w:sz w:val="28"/>
          <w:szCs w:val="28"/>
        </w:rPr>
      </w:pPr>
      <w:r w:rsidRPr="009A293A">
        <w:rPr>
          <w:color w:val="000000"/>
          <w:sz w:val="28"/>
          <w:szCs w:val="28"/>
        </w:rPr>
        <w:t>Если значение показателя полноты использования средств меньше 80%, но  больше 50%, то степень соответствия фактических затрат на реализацию муниципальной программы запланированному уровню считается удовлетворительной.</w:t>
      </w:r>
    </w:p>
    <w:p w:rsidR="0039543D" w:rsidRPr="009A293A" w:rsidRDefault="0039543D" w:rsidP="00E5525B">
      <w:pPr>
        <w:ind w:left="-426" w:right="-144" w:firstLine="709"/>
        <w:jc w:val="both"/>
        <w:rPr>
          <w:color w:val="000000"/>
          <w:sz w:val="28"/>
          <w:szCs w:val="28"/>
        </w:rPr>
      </w:pPr>
      <w:r w:rsidRPr="009A293A">
        <w:rPr>
          <w:color w:val="000000"/>
          <w:sz w:val="28"/>
          <w:szCs w:val="28"/>
        </w:rPr>
        <w:t>Если значение показателя полноты использования средств меньше 50%, то степень соответствия фактических затрат на реализацию муниципальной программы запланированному уровню считается неудовлетворительной.</w:t>
      </w:r>
    </w:p>
    <w:p w:rsidR="00EA616E" w:rsidRPr="009A293A" w:rsidRDefault="00EA616E" w:rsidP="00E5525B">
      <w:pPr>
        <w:ind w:left="-426" w:right="-144" w:firstLine="709"/>
        <w:jc w:val="both"/>
        <w:rPr>
          <w:color w:val="000000"/>
          <w:sz w:val="28"/>
          <w:szCs w:val="28"/>
        </w:rPr>
      </w:pPr>
    </w:p>
    <w:p w:rsidR="0039543D" w:rsidRPr="009A293A" w:rsidRDefault="0039543D" w:rsidP="00E5525B">
      <w:pPr>
        <w:ind w:left="-426" w:right="-144" w:firstLine="709"/>
        <w:jc w:val="both"/>
        <w:rPr>
          <w:color w:val="000000"/>
          <w:sz w:val="28"/>
          <w:szCs w:val="28"/>
        </w:rPr>
      </w:pPr>
      <w:r w:rsidRPr="009A293A">
        <w:rPr>
          <w:color w:val="000000"/>
          <w:sz w:val="28"/>
          <w:szCs w:val="28"/>
        </w:rPr>
        <w:t xml:space="preserve">Расчет эффективности использования бюджетных средств на реализацию муниципальной программы производится по следующей формуле:  </w:t>
      </w:r>
    </w:p>
    <w:p w:rsidR="0039543D" w:rsidRPr="009A293A" w:rsidRDefault="00A631D1" w:rsidP="00E5525B">
      <w:pPr>
        <w:ind w:left="-426" w:right="-144" w:firstLine="709"/>
        <w:jc w:val="both"/>
        <w:rPr>
          <w:color w:val="000000"/>
          <w:sz w:val="28"/>
          <w:szCs w:val="28"/>
        </w:rPr>
      </w:pPr>
      <w:r w:rsidRPr="009A293A">
        <w:rPr>
          <w:color w:val="000000"/>
          <w:sz w:val="28"/>
          <w:szCs w:val="28"/>
        </w:rPr>
        <w:object w:dxaOrig="745" w:dyaOrig="566">
          <v:shape id="_x0000_i1029" type="#_x0000_t75" style="width:37.5pt;height:27pt" o:ole="" filled="t">
            <v:fill color2="black"/>
            <v:imagedata r:id="rId17" o:title=""/>
          </v:shape>
          <o:OLEObject Type="Embed" ProgID="Equation.3" ShapeID="_x0000_i1029" DrawAspect="Content" ObjectID="_1836387142" r:id="rId18"/>
        </w:object>
      </w:r>
      <w:r w:rsidR="0039543D" w:rsidRPr="009A293A">
        <w:rPr>
          <w:color w:val="000000"/>
          <w:sz w:val="28"/>
          <w:szCs w:val="28"/>
        </w:rPr>
        <w:t>,</w:t>
      </w:r>
    </w:p>
    <w:p w:rsidR="0039543D" w:rsidRPr="009A293A" w:rsidRDefault="0039543D" w:rsidP="00E5525B">
      <w:pPr>
        <w:ind w:left="-426" w:right="-144" w:firstLine="709"/>
        <w:jc w:val="both"/>
        <w:rPr>
          <w:color w:val="000000"/>
          <w:sz w:val="28"/>
          <w:szCs w:val="28"/>
        </w:rPr>
      </w:pPr>
      <w:r w:rsidRPr="009A293A">
        <w:rPr>
          <w:color w:val="000000"/>
          <w:sz w:val="28"/>
          <w:szCs w:val="28"/>
        </w:rPr>
        <w:t>где:</w:t>
      </w:r>
    </w:p>
    <w:p w:rsidR="0039543D" w:rsidRPr="009A293A" w:rsidRDefault="0039543D" w:rsidP="00E5525B">
      <w:pPr>
        <w:ind w:left="-426" w:right="-144" w:firstLine="709"/>
        <w:jc w:val="both"/>
        <w:rPr>
          <w:color w:val="000000"/>
          <w:sz w:val="28"/>
          <w:szCs w:val="28"/>
        </w:rPr>
      </w:pPr>
      <w:r w:rsidRPr="009A293A">
        <w:rPr>
          <w:color w:val="000000"/>
          <w:sz w:val="28"/>
          <w:szCs w:val="28"/>
        </w:rPr>
        <w:t>Э – эффективность использования бюджетных средств;</w:t>
      </w:r>
    </w:p>
    <w:p w:rsidR="0039543D" w:rsidRPr="009A293A" w:rsidRDefault="0039543D" w:rsidP="00E5525B">
      <w:pPr>
        <w:ind w:left="-426" w:right="-144" w:firstLine="709"/>
        <w:jc w:val="both"/>
        <w:rPr>
          <w:color w:val="000000"/>
          <w:sz w:val="28"/>
          <w:szCs w:val="28"/>
        </w:rPr>
      </w:pPr>
      <w:r w:rsidRPr="009A293A">
        <w:rPr>
          <w:color w:val="000000"/>
          <w:sz w:val="28"/>
          <w:szCs w:val="28"/>
        </w:rPr>
        <w:t>П – показатель полноты использования бюджетных средств;</w:t>
      </w:r>
    </w:p>
    <w:p w:rsidR="0039543D" w:rsidRPr="009A293A" w:rsidRDefault="0039543D" w:rsidP="00E5525B">
      <w:pPr>
        <w:ind w:left="-426" w:right="-144" w:firstLine="709"/>
        <w:jc w:val="both"/>
        <w:rPr>
          <w:color w:val="000000"/>
          <w:sz w:val="28"/>
          <w:szCs w:val="28"/>
        </w:rPr>
      </w:pPr>
      <w:r w:rsidRPr="009A293A">
        <w:rPr>
          <w:color w:val="000000"/>
          <w:sz w:val="28"/>
          <w:szCs w:val="28"/>
        </w:rPr>
        <w:t>E – показатель результативности реализации муниципальной программы.</w:t>
      </w:r>
    </w:p>
    <w:p w:rsidR="0039543D" w:rsidRPr="009A293A" w:rsidRDefault="0039543D" w:rsidP="00E5525B">
      <w:pPr>
        <w:ind w:left="-426" w:right="-144" w:firstLine="709"/>
        <w:jc w:val="both"/>
        <w:rPr>
          <w:color w:val="000000"/>
          <w:sz w:val="28"/>
          <w:szCs w:val="28"/>
        </w:rPr>
      </w:pPr>
      <w:r w:rsidRPr="009A293A">
        <w:rPr>
          <w:color w:val="000000"/>
          <w:sz w:val="28"/>
          <w:szCs w:val="28"/>
        </w:rPr>
        <w:t>В целях оценки эффективности использования бюджетных средств  при реализации муниципальной программы устанавливаются следующие критерии:</w:t>
      </w:r>
    </w:p>
    <w:p w:rsidR="0039543D" w:rsidRPr="009A293A" w:rsidRDefault="00EA616E" w:rsidP="00E5525B">
      <w:pPr>
        <w:ind w:left="-426" w:right="-144" w:firstLine="709"/>
        <w:jc w:val="both"/>
        <w:rPr>
          <w:color w:val="000000"/>
          <w:sz w:val="28"/>
          <w:szCs w:val="28"/>
        </w:rPr>
      </w:pPr>
      <w:r w:rsidRPr="009A293A">
        <w:rPr>
          <w:color w:val="000000"/>
          <w:sz w:val="28"/>
          <w:szCs w:val="28"/>
        </w:rPr>
        <w:t xml:space="preserve">- </w:t>
      </w:r>
      <w:r w:rsidR="0039543D" w:rsidRPr="009A293A">
        <w:rPr>
          <w:color w:val="000000"/>
          <w:sz w:val="28"/>
          <w:szCs w:val="28"/>
        </w:rPr>
        <w:t>если значение показателя эффективность использования бюджетных средств Э равно 1, то такая эффективность оценивается как соответствующая запланированной;</w:t>
      </w:r>
    </w:p>
    <w:p w:rsidR="0039543D" w:rsidRPr="009A293A" w:rsidRDefault="00EA616E" w:rsidP="00E5525B">
      <w:pPr>
        <w:ind w:left="-426" w:right="-144" w:firstLine="709"/>
        <w:jc w:val="both"/>
        <w:rPr>
          <w:color w:val="000000"/>
          <w:sz w:val="28"/>
          <w:szCs w:val="28"/>
        </w:rPr>
      </w:pPr>
      <w:r w:rsidRPr="009A293A">
        <w:rPr>
          <w:color w:val="000000"/>
          <w:sz w:val="28"/>
          <w:szCs w:val="28"/>
        </w:rPr>
        <w:t xml:space="preserve">- </w:t>
      </w:r>
      <w:r w:rsidR="0039543D" w:rsidRPr="009A293A">
        <w:rPr>
          <w:color w:val="000000"/>
          <w:sz w:val="28"/>
          <w:szCs w:val="28"/>
        </w:rPr>
        <w:t>если значение показателя эффективность использования бюджетных средств Э меньше 1, то такая эффективность оценивается как высокая;</w:t>
      </w:r>
    </w:p>
    <w:p w:rsidR="0039543D" w:rsidRPr="009A293A" w:rsidRDefault="00EA616E" w:rsidP="00E5525B">
      <w:pPr>
        <w:ind w:left="-426" w:right="-144" w:firstLine="709"/>
        <w:jc w:val="both"/>
        <w:rPr>
          <w:color w:val="000000"/>
          <w:sz w:val="28"/>
          <w:szCs w:val="28"/>
        </w:rPr>
      </w:pPr>
      <w:r w:rsidRPr="009A293A">
        <w:rPr>
          <w:color w:val="000000"/>
          <w:sz w:val="28"/>
          <w:szCs w:val="28"/>
        </w:rPr>
        <w:t xml:space="preserve">- </w:t>
      </w:r>
      <w:r w:rsidR="0039543D" w:rsidRPr="009A293A">
        <w:rPr>
          <w:color w:val="000000"/>
          <w:sz w:val="28"/>
          <w:szCs w:val="28"/>
        </w:rPr>
        <w:t>если значение показателя эффективность использования средств бюджетных Э больше 1, то такая эффективность оценивается как низкая.</w:t>
      </w:r>
    </w:p>
    <w:p w:rsidR="0039543D" w:rsidRPr="009A293A" w:rsidRDefault="0039543D" w:rsidP="00E5525B">
      <w:pPr>
        <w:ind w:left="-426" w:right="-144" w:firstLine="709"/>
        <w:jc w:val="both"/>
        <w:rPr>
          <w:color w:val="000000"/>
          <w:sz w:val="28"/>
          <w:szCs w:val="28"/>
        </w:rPr>
      </w:pPr>
      <w:r w:rsidRPr="009A293A">
        <w:rPr>
          <w:color w:val="000000"/>
          <w:sz w:val="28"/>
          <w:szCs w:val="28"/>
        </w:rPr>
        <w:t>При необходимости ответственный исполнитель муниципальной программы  будет привлекать независимых экспертов для проведения анализа хода реализации муниципальной программы.</w:t>
      </w:r>
    </w:p>
    <w:p w:rsidR="0039543D" w:rsidRPr="009A293A" w:rsidRDefault="0039543D">
      <w:pPr>
        <w:rPr>
          <w:color w:val="000000"/>
        </w:rPr>
        <w:sectPr w:rsidR="0039543D" w:rsidRPr="009A293A" w:rsidSect="006C6157">
          <w:pgSz w:w="11906" w:h="16838"/>
          <w:pgMar w:top="851" w:right="567" w:bottom="851" w:left="1418" w:header="720" w:footer="720" w:gutter="0"/>
          <w:cols w:space="720"/>
          <w:docGrid w:linePitch="360"/>
        </w:sectPr>
      </w:pPr>
    </w:p>
    <w:p w:rsidR="0039543D" w:rsidRPr="009A293A" w:rsidRDefault="0039543D">
      <w:pPr>
        <w:pStyle w:val="a1"/>
        <w:spacing w:after="0"/>
        <w:jc w:val="right"/>
        <w:rPr>
          <w:rStyle w:val="a8"/>
          <w:b/>
          <w:color w:val="000000"/>
          <w:sz w:val="28"/>
          <w:szCs w:val="28"/>
          <w:lang w:bidi="ar-SA"/>
        </w:rPr>
      </w:pPr>
      <w:r w:rsidRPr="009A293A">
        <w:rPr>
          <w:rStyle w:val="a8"/>
          <w:b/>
          <w:color w:val="000000"/>
          <w:sz w:val="28"/>
          <w:szCs w:val="28"/>
          <w:lang w:bidi="ar-SA"/>
        </w:rPr>
        <w:t>Таблица 1</w:t>
      </w:r>
    </w:p>
    <w:p w:rsidR="0039543D" w:rsidRPr="009A293A" w:rsidRDefault="0039543D">
      <w:pPr>
        <w:pStyle w:val="a1"/>
        <w:spacing w:after="0"/>
        <w:jc w:val="center"/>
        <w:rPr>
          <w:rStyle w:val="a8"/>
          <w:b/>
          <w:color w:val="000000"/>
          <w:sz w:val="28"/>
          <w:szCs w:val="28"/>
          <w:lang w:bidi="ar-SA"/>
        </w:rPr>
      </w:pPr>
      <w:r w:rsidRPr="009A293A">
        <w:rPr>
          <w:rStyle w:val="a8"/>
          <w:b/>
          <w:color w:val="000000"/>
          <w:sz w:val="28"/>
          <w:szCs w:val="28"/>
          <w:lang w:bidi="ar-SA"/>
        </w:rPr>
        <w:t xml:space="preserve">Сведения о показателях (индикаторах) муниципальной программы </w:t>
      </w:r>
    </w:p>
    <w:p w:rsidR="0039543D" w:rsidRPr="009A293A" w:rsidRDefault="0039543D">
      <w:pPr>
        <w:pStyle w:val="a1"/>
        <w:spacing w:after="0"/>
        <w:jc w:val="center"/>
        <w:rPr>
          <w:b/>
          <w:color w:val="000000"/>
        </w:rPr>
      </w:pPr>
      <w:r w:rsidRPr="009A293A">
        <w:rPr>
          <w:rStyle w:val="a8"/>
          <w:b/>
          <w:color w:val="000000"/>
          <w:sz w:val="28"/>
          <w:szCs w:val="28"/>
          <w:lang w:bidi="ar-SA"/>
        </w:rPr>
        <w:t xml:space="preserve">«Обеспечение доступным и комфортным жильем населения </w:t>
      </w:r>
      <w:r w:rsidR="002A1892" w:rsidRPr="009A293A">
        <w:rPr>
          <w:rStyle w:val="a8"/>
          <w:b/>
          <w:color w:val="000000"/>
          <w:sz w:val="28"/>
          <w:szCs w:val="28"/>
          <w:lang w:bidi="ar-SA"/>
        </w:rPr>
        <w:t>Собинского муниципального</w:t>
      </w:r>
      <w:r w:rsidR="00E02439" w:rsidRPr="009A293A">
        <w:rPr>
          <w:rStyle w:val="a8"/>
          <w:b/>
          <w:color w:val="000000"/>
          <w:sz w:val="28"/>
          <w:szCs w:val="28"/>
          <w:lang w:bidi="ar-SA"/>
        </w:rPr>
        <w:t xml:space="preserve"> округа</w:t>
      </w:r>
      <w:r w:rsidRPr="009A293A">
        <w:rPr>
          <w:rStyle w:val="a8"/>
          <w:b/>
          <w:color w:val="000000"/>
          <w:sz w:val="28"/>
          <w:szCs w:val="28"/>
          <w:lang w:bidi="ar-SA"/>
        </w:rPr>
        <w:t>»</w:t>
      </w:r>
    </w:p>
    <w:p w:rsidR="0039543D" w:rsidRPr="009A293A" w:rsidRDefault="0039543D">
      <w:pPr>
        <w:pStyle w:val="a1"/>
        <w:spacing w:after="0"/>
        <w:jc w:val="center"/>
        <w:rPr>
          <w:color w:val="000000"/>
        </w:rPr>
      </w:pPr>
    </w:p>
    <w:tbl>
      <w:tblPr>
        <w:tblW w:w="153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6"/>
        <w:gridCol w:w="3835"/>
        <w:gridCol w:w="59"/>
        <w:gridCol w:w="824"/>
        <w:gridCol w:w="27"/>
        <w:gridCol w:w="1701"/>
        <w:gridCol w:w="1559"/>
        <w:gridCol w:w="1559"/>
        <w:gridCol w:w="1559"/>
        <w:gridCol w:w="1560"/>
        <w:gridCol w:w="1701"/>
      </w:tblGrid>
      <w:tr w:rsidR="009F7266" w:rsidRPr="009A293A" w:rsidTr="00421C9E">
        <w:trPr>
          <w:cantSplit/>
          <w:trHeight w:val="338"/>
        </w:trPr>
        <w:tc>
          <w:tcPr>
            <w:tcW w:w="926" w:type="dxa"/>
            <w:vMerge w:val="restart"/>
          </w:tcPr>
          <w:p w:rsidR="009F7266" w:rsidRPr="009A293A" w:rsidRDefault="009F7266">
            <w:pPr>
              <w:pStyle w:val="a1"/>
              <w:spacing w:after="0"/>
              <w:jc w:val="center"/>
              <w:rPr>
                <w:color w:val="000000"/>
                <w:sz w:val="20"/>
                <w:szCs w:val="20"/>
              </w:rPr>
            </w:pPr>
            <w:r w:rsidRPr="009A293A">
              <w:rPr>
                <w:rFonts w:eastAsia="Times New Roman" w:cs="Times New Roman"/>
                <w:color w:val="000000"/>
                <w:sz w:val="20"/>
                <w:szCs w:val="20"/>
              </w:rPr>
              <w:t>№</w:t>
            </w:r>
          </w:p>
          <w:p w:rsidR="009F7266" w:rsidRPr="009A293A" w:rsidRDefault="009F7266">
            <w:pPr>
              <w:pStyle w:val="a1"/>
              <w:spacing w:after="0"/>
              <w:jc w:val="center"/>
              <w:rPr>
                <w:color w:val="000000"/>
                <w:sz w:val="20"/>
                <w:szCs w:val="20"/>
              </w:rPr>
            </w:pPr>
            <w:r w:rsidRPr="009A293A">
              <w:rPr>
                <w:color w:val="000000"/>
                <w:sz w:val="20"/>
                <w:szCs w:val="20"/>
              </w:rPr>
              <w:t>п/п</w:t>
            </w:r>
          </w:p>
        </w:tc>
        <w:tc>
          <w:tcPr>
            <w:tcW w:w="3835" w:type="dxa"/>
            <w:vMerge w:val="restart"/>
          </w:tcPr>
          <w:p w:rsidR="009F7266" w:rsidRPr="009A293A" w:rsidRDefault="009F7266">
            <w:pPr>
              <w:pStyle w:val="a1"/>
              <w:spacing w:after="0"/>
              <w:jc w:val="center"/>
              <w:rPr>
                <w:color w:val="000000"/>
                <w:sz w:val="20"/>
                <w:szCs w:val="20"/>
              </w:rPr>
            </w:pPr>
            <w:r w:rsidRPr="009A293A">
              <w:rPr>
                <w:color w:val="000000"/>
                <w:sz w:val="20"/>
                <w:szCs w:val="20"/>
              </w:rPr>
              <w:t>Наименование показателя</w:t>
            </w:r>
          </w:p>
          <w:p w:rsidR="009F7266" w:rsidRPr="009A293A" w:rsidRDefault="009F7266">
            <w:pPr>
              <w:pStyle w:val="a1"/>
              <w:spacing w:after="0"/>
              <w:jc w:val="center"/>
              <w:rPr>
                <w:color w:val="000000"/>
                <w:sz w:val="20"/>
                <w:szCs w:val="20"/>
              </w:rPr>
            </w:pPr>
            <w:r w:rsidRPr="009A293A">
              <w:rPr>
                <w:color w:val="000000"/>
                <w:sz w:val="20"/>
                <w:szCs w:val="20"/>
              </w:rPr>
              <w:t>(индикатора)</w:t>
            </w:r>
          </w:p>
        </w:tc>
        <w:tc>
          <w:tcPr>
            <w:tcW w:w="883" w:type="dxa"/>
            <w:gridSpan w:val="2"/>
            <w:vMerge w:val="restart"/>
          </w:tcPr>
          <w:p w:rsidR="009F7266" w:rsidRPr="009A293A" w:rsidRDefault="009F7266">
            <w:pPr>
              <w:pStyle w:val="a1"/>
              <w:spacing w:after="0"/>
              <w:jc w:val="center"/>
              <w:rPr>
                <w:color w:val="000000"/>
                <w:sz w:val="20"/>
                <w:szCs w:val="20"/>
              </w:rPr>
            </w:pPr>
            <w:r w:rsidRPr="009A293A">
              <w:rPr>
                <w:color w:val="000000"/>
                <w:sz w:val="20"/>
                <w:szCs w:val="20"/>
              </w:rPr>
              <w:t>Ед. изм.</w:t>
            </w:r>
          </w:p>
        </w:tc>
        <w:tc>
          <w:tcPr>
            <w:tcW w:w="9666" w:type="dxa"/>
            <w:gridSpan w:val="7"/>
          </w:tcPr>
          <w:p w:rsidR="009F7266" w:rsidRPr="009A293A" w:rsidRDefault="009F7266">
            <w:pPr>
              <w:pStyle w:val="a1"/>
              <w:spacing w:after="0"/>
              <w:jc w:val="center"/>
              <w:rPr>
                <w:color w:val="000000"/>
                <w:sz w:val="20"/>
                <w:szCs w:val="20"/>
              </w:rPr>
            </w:pPr>
            <w:r w:rsidRPr="009A293A">
              <w:rPr>
                <w:color w:val="000000"/>
                <w:sz w:val="20"/>
                <w:szCs w:val="20"/>
              </w:rPr>
              <w:t>Значение показателей</w:t>
            </w:r>
          </w:p>
        </w:tc>
      </w:tr>
      <w:tr w:rsidR="00C6327A" w:rsidRPr="009A293A" w:rsidTr="00421C9E">
        <w:trPr>
          <w:cantSplit/>
          <w:trHeight w:val="299"/>
        </w:trPr>
        <w:tc>
          <w:tcPr>
            <w:tcW w:w="926" w:type="dxa"/>
            <w:vMerge/>
          </w:tcPr>
          <w:p w:rsidR="00C6327A" w:rsidRPr="009A293A" w:rsidRDefault="00C6327A">
            <w:pPr>
              <w:snapToGrid w:val="0"/>
              <w:rPr>
                <w:color w:val="000000"/>
                <w:sz w:val="20"/>
                <w:szCs w:val="20"/>
              </w:rPr>
            </w:pPr>
          </w:p>
        </w:tc>
        <w:tc>
          <w:tcPr>
            <w:tcW w:w="3835" w:type="dxa"/>
            <w:vMerge/>
          </w:tcPr>
          <w:p w:rsidR="00C6327A" w:rsidRPr="009A293A" w:rsidRDefault="00C6327A">
            <w:pPr>
              <w:snapToGrid w:val="0"/>
              <w:rPr>
                <w:color w:val="000000"/>
                <w:sz w:val="20"/>
                <w:szCs w:val="20"/>
              </w:rPr>
            </w:pPr>
          </w:p>
        </w:tc>
        <w:tc>
          <w:tcPr>
            <w:tcW w:w="883" w:type="dxa"/>
            <w:gridSpan w:val="2"/>
            <w:vMerge/>
          </w:tcPr>
          <w:p w:rsidR="00C6327A" w:rsidRPr="009A293A" w:rsidRDefault="00C6327A">
            <w:pPr>
              <w:snapToGrid w:val="0"/>
              <w:rPr>
                <w:color w:val="000000"/>
                <w:sz w:val="20"/>
                <w:szCs w:val="20"/>
              </w:rPr>
            </w:pPr>
          </w:p>
        </w:tc>
        <w:tc>
          <w:tcPr>
            <w:tcW w:w="1728" w:type="dxa"/>
            <w:gridSpan w:val="2"/>
          </w:tcPr>
          <w:p w:rsidR="00C6327A" w:rsidRPr="009A293A" w:rsidRDefault="00C6327A" w:rsidP="001727D2">
            <w:pPr>
              <w:pStyle w:val="a1"/>
              <w:spacing w:after="0"/>
              <w:jc w:val="center"/>
              <w:rPr>
                <w:color w:val="000000"/>
                <w:sz w:val="20"/>
                <w:szCs w:val="20"/>
              </w:rPr>
            </w:pPr>
            <w:r w:rsidRPr="009A293A">
              <w:rPr>
                <w:color w:val="000000"/>
                <w:sz w:val="20"/>
                <w:szCs w:val="20"/>
              </w:rPr>
              <w:t>2025г.</w:t>
            </w:r>
          </w:p>
        </w:tc>
        <w:tc>
          <w:tcPr>
            <w:tcW w:w="1559" w:type="dxa"/>
          </w:tcPr>
          <w:p w:rsidR="00C6327A" w:rsidRPr="009A293A" w:rsidRDefault="00C6327A">
            <w:pPr>
              <w:pStyle w:val="a1"/>
              <w:spacing w:after="0"/>
              <w:jc w:val="center"/>
              <w:rPr>
                <w:color w:val="000000"/>
                <w:sz w:val="20"/>
                <w:szCs w:val="20"/>
              </w:rPr>
            </w:pPr>
            <w:r w:rsidRPr="009A293A">
              <w:rPr>
                <w:color w:val="000000"/>
                <w:sz w:val="20"/>
                <w:szCs w:val="20"/>
              </w:rPr>
              <w:t>2026г.</w:t>
            </w:r>
          </w:p>
        </w:tc>
        <w:tc>
          <w:tcPr>
            <w:tcW w:w="1559" w:type="dxa"/>
          </w:tcPr>
          <w:p w:rsidR="00C6327A" w:rsidRPr="009A293A" w:rsidRDefault="00C6327A">
            <w:pPr>
              <w:pStyle w:val="a1"/>
              <w:spacing w:after="0"/>
              <w:jc w:val="center"/>
              <w:rPr>
                <w:color w:val="000000"/>
                <w:sz w:val="20"/>
                <w:szCs w:val="20"/>
              </w:rPr>
            </w:pPr>
            <w:r w:rsidRPr="009A293A">
              <w:rPr>
                <w:color w:val="000000"/>
                <w:sz w:val="20"/>
                <w:szCs w:val="20"/>
              </w:rPr>
              <w:t>2027г.</w:t>
            </w:r>
          </w:p>
        </w:tc>
        <w:tc>
          <w:tcPr>
            <w:tcW w:w="1559" w:type="dxa"/>
          </w:tcPr>
          <w:p w:rsidR="00C6327A" w:rsidRPr="009A293A" w:rsidRDefault="00C6327A">
            <w:pPr>
              <w:pStyle w:val="a1"/>
              <w:spacing w:after="0"/>
              <w:jc w:val="center"/>
              <w:rPr>
                <w:color w:val="000000"/>
                <w:sz w:val="20"/>
                <w:szCs w:val="20"/>
              </w:rPr>
            </w:pPr>
            <w:r w:rsidRPr="009A293A">
              <w:rPr>
                <w:color w:val="000000"/>
                <w:sz w:val="20"/>
                <w:szCs w:val="20"/>
              </w:rPr>
              <w:t>2028г.</w:t>
            </w:r>
          </w:p>
        </w:tc>
        <w:tc>
          <w:tcPr>
            <w:tcW w:w="1560" w:type="dxa"/>
          </w:tcPr>
          <w:p w:rsidR="00C6327A" w:rsidRPr="009A293A" w:rsidRDefault="00C6327A">
            <w:pPr>
              <w:pStyle w:val="a1"/>
              <w:spacing w:after="0"/>
              <w:jc w:val="center"/>
              <w:rPr>
                <w:color w:val="000000"/>
                <w:sz w:val="20"/>
                <w:szCs w:val="20"/>
              </w:rPr>
            </w:pPr>
            <w:r w:rsidRPr="009A293A">
              <w:rPr>
                <w:color w:val="000000"/>
                <w:sz w:val="20"/>
                <w:szCs w:val="20"/>
              </w:rPr>
              <w:t>2029г.</w:t>
            </w:r>
          </w:p>
        </w:tc>
        <w:tc>
          <w:tcPr>
            <w:tcW w:w="1701" w:type="dxa"/>
          </w:tcPr>
          <w:p w:rsidR="00C6327A" w:rsidRPr="009A293A" w:rsidRDefault="00C6327A">
            <w:pPr>
              <w:pStyle w:val="a1"/>
              <w:spacing w:after="0"/>
              <w:jc w:val="center"/>
              <w:rPr>
                <w:color w:val="000000"/>
                <w:sz w:val="20"/>
                <w:szCs w:val="20"/>
              </w:rPr>
            </w:pPr>
            <w:r w:rsidRPr="009A293A">
              <w:rPr>
                <w:color w:val="000000"/>
                <w:sz w:val="20"/>
                <w:szCs w:val="20"/>
              </w:rPr>
              <w:t>2030г.</w:t>
            </w:r>
          </w:p>
        </w:tc>
      </w:tr>
      <w:tr w:rsidR="00C6327A" w:rsidRPr="009A293A" w:rsidTr="00421C9E">
        <w:trPr>
          <w:trHeight w:val="379"/>
        </w:trPr>
        <w:tc>
          <w:tcPr>
            <w:tcW w:w="926" w:type="dxa"/>
          </w:tcPr>
          <w:p w:rsidR="00C6327A" w:rsidRPr="009A293A" w:rsidRDefault="00C6327A">
            <w:pPr>
              <w:pStyle w:val="a1"/>
              <w:snapToGrid w:val="0"/>
              <w:spacing w:after="0"/>
              <w:jc w:val="center"/>
              <w:rPr>
                <w:color w:val="000000"/>
                <w:sz w:val="20"/>
                <w:szCs w:val="20"/>
              </w:rPr>
            </w:pPr>
          </w:p>
        </w:tc>
        <w:tc>
          <w:tcPr>
            <w:tcW w:w="3835" w:type="dxa"/>
            <w:vAlign w:val="center"/>
          </w:tcPr>
          <w:p w:rsidR="00C6327A" w:rsidRPr="009A293A" w:rsidRDefault="00C6327A">
            <w:pPr>
              <w:pStyle w:val="a1"/>
              <w:spacing w:after="0"/>
              <w:jc w:val="center"/>
              <w:rPr>
                <w:color w:val="000000"/>
                <w:sz w:val="20"/>
                <w:szCs w:val="20"/>
              </w:rPr>
            </w:pPr>
            <w:r w:rsidRPr="009A293A">
              <w:rPr>
                <w:color w:val="000000"/>
                <w:sz w:val="20"/>
                <w:szCs w:val="20"/>
              </w:rPr>
              <w:t>1</w:t>
            </w:r>
          </w:p>
        </w:tc>
        <w:tc>
          <w:tcPr>
            <w:tcW w:w="883" w:type="dxa"/>
            <w:gridSpan w:val="2"/>
            <w:vAlign w:val="center"/>
          </w:tcPr>
          <w:p w:rsidR="00C6327A" w:rsidRPr="009A293A" w:rsidRDefault="00C6327A">
            <w:pPr>
              <w:pStyle w:val="a1"/>
              <w:spacing w:after="0"/>
              <w:jc w:val="center"/>
              <w:rPr>
                <w:color w:val="000000"/>
                <w:sz w:val="20"/>
                <w:szCs w:val="20"/>
              </w:rPr>
            </w:pPr>
            <w:r w:rsidRPr="009A293A">
              <w:rPr>
                <w:color w:val="000000"/>
                <w:sz w:val="20"/>
                <w:szCs w:val="20"/>
              </w:rPr>
              <w:t>2</w:t>
            </w:r>
          </w:p>
        </w:tc>
        <w:tc>
          <w:tcPr>
            <w:tcW w:w="1728" w:type="dxa"/>
            <w:gridSpan w:val="2"/>
            <w:vAlign w:val="center"/>
          </w:tcPr>
          <w:p w:rsidR="00C6327A" w:rsidRPr="009A293A" w:rsidRDefault="00C6327A">
            <w:pPr>
              <w:pStyle w:val="a1"/>
              <w:spacing w:after="0"/>
              <w:jc w:val="center"/>
              <w:rPr>
                <w:color w:val="000000"/>
                <w:sz w:val="20"/>
                <w:szCs w:val="20"/>
              </w:rPr>
            </w:pPr>
            <w:r w:rsidRPr="009A293A">
              <w:rPr>
                <w:color w:val="000000"/>
                <w:sz w:val="20"/>
                <w:szCs w:val="20"/>
              </w:rPr>
              <w:t>4</w:t>
            </w:r>
          </w:p>
        </w:tc>
        <w:tc>
          <w:tcPr>
            <w:tcW w:w="1559" w:type="dxa"/>
            <w:vAlign w:val="center"/>
          </w:tcPr>
          <w:p w:rsidR="00C6327A" w:rsidRPr="009A293A" w:rsidRDefault="00C6327A">
            <w:pPr>
              <w:pStyle w:val="a1"/>
              <w:spacing w:after="0"/>
              <w:jc w:val="center"/>
              <w:rPr>
                <w:color w:val="000000"/>
                <w:sz w:val="20"/>
                <w:szCs w:val="20"/>
              </w:rPr>
            </w:pPr>
            <w:r w:rsidRPr="009A293A">
              <w:rPr>
                <w:color w:val="000000"/>
                <w:sz w:val="20"/>
                <w:szCs w:val="20"/>
              </w:rPr>
              <w:t>5</w:t>
            </w:r>
          </w:p>
        </w:tc>
        <w:tc>
          <w:tcPr>
            <w:tcW w:w="1559" w:type="dxa"/>
            <w:vAlign w:val="center"/>
          </w:tcPr>
          <w:p w:rsidR="00C6327A" w:rsidRPr="009A293A" w:rsidRDefault="00C6327A">
            <w:pPr>
              <w:pStyle w:val="a1"/>
              <w:spacing w:after="0"/>
              <w:jc w:val="center"/>
              <w:rPr>
                <w:color w:val="000000"/>
                <w:sz w:val="20"/>
                <w:szCs w:val="20"/>
              </w:rPr>
            </w:pPr>
            <w:r w:rsidRPr="009A293A">
              <w:rPr>
                <w:color w:val="000000"/>
                <w:sz w:val="20"/>
                <w:szCs w:val="20"/>
              </w:rPr>
              <w:t>6</w:t>
            </w:r>
          </w:p>
        </w:tc>
        <w:tc>
          <w:tcPr>
            <w:tcW w:w="1559" w:type="dxa"/>
            <w:vAlign w:val="center"/>
          </w:tcPr>
          <w:p w:rsidR="00C6327A" w:rsidRPr="009A293A" w:rsidRDefault="00C6327A">
            <w:pPr>
              <w:pStyle w:val="a1"/>
              <w:spacing w:after="0"/>
              <w:jc w:val="center"/>
              <w:rPr>
                <w:color w:val="000000"/>
                <w:sz w:val="20"/>
                <w:szCs w:val="20"/>
              </w:rPr>
            </w:pPr>
            <w:r w:rsidRPr="009A293A">
              <w:rPr>
                <w:color w:val="000000"/>
                <w:sz w:val="20"/>
                <w:szCs w:val="20"/>
              </w:rPr>
              <w:t>7</w:t>
            </w:r>
          </w:p>
        </w:tc>
        <w:tc>
          <w:tcPr>
            <w:tcW w:w="1560" w:type="dxa"/>
            <w:vAlign w:val="center"/>
          </w:tcPr>
          <w:p w:rsidR="00C6327A" w:rsidRPr="009A293A" w:rsidRDefault="00C6327A">
            <w:pPr>
              <w:pStyle w:val="a1"/>
              <w:spacing w:after="0"/>
              <w:jc w:val="center"/>
              <w:rPr>
                <w:color w:val="000000"/>
                <w:sz w:val="20"/>
                <w:szCs w:val="20"/>
              </w:rPr>
            </w:pPr>
            <w:r w:rsidRPr="009A293A">
              <w:rPr>
                <w:color w:val="000000"/>
                <w:sz w:val="20"/>
                <w:szCs w:val="20"/>
              </w:rPr>
              <w:t>8</w:t>
            </w:r>
          </w:p>
        </w:tc>
        <w:tc>
          <w:tcPr>
            <w:tcW w:w="1701" w:type="dxa"/>
            <w:vAlign w:val="center"/>
          </w:tcPr>
          <w:p w:rsidR="00C6327A" w:rsidRPr="009A293A" w:rsidRDefault="00C6327A">
            <w:pPr>
              <w:pStyle w:val="a1"/>
              <w:spacing w:after="0"/>
              <w:jc w:val="center"/>
              <w:rPr>
                <w:color w:val="000000"/>
                <w:sz w:val="20"/>
                <w:szCs w:val="20"/>
              </w:rPr>
            </w:pPr>
            <w:r w:rsidRPr="009A293A">
              <w:rPr>
                <w:color w:val="000000"/>
                <w:sz w:val="20"/>
                <w:szCs w:val="20"/>
              </w:rPr>
              <w:t>9</w:t>
            </w:r>
          </w:p>
        </w:tc>
      </w:tr>
      <w:tr w:rsidR="009F7266" w:rsidRPr="009A293A" w:rsidTr="00421C9E">
        <w:trPr>
          <w:trHeight w:val="338"/>
        </w:trPr>
        <w:tc>
          <w:tcPr>
            <w:tcW w:w="15310" w:type="dxa"/>
            <w:gridSpan w:val="11"/>
          </w:tcPr>
          <w:p w:rsidR="009F7266" w:rsidRPr="009A293A" w:rsidRDefault="009F7266" w:rsidP="00C302C5">
            <w:pPr>
              <w:pStyle w:val="a1"/>
              <w:spacing w:after="0"/>
              <w:jc w:val="center"/>
              <w:rPr>
                <w:color w:val="000000"/>
                <w:sz w:val="20"/>
                <w:szCs w:val="20"/>
              </w:rPr>
            </w:pPr>
            <w:r w:rsidRPr="009A293A">
              <w:rPr>
                <w:rStyle w:val="a8"/>
                <w:color w:val="000000"/>
                <w:sz w:val="20"/>
                <w:szCs w:val="20"/>
                <w:lang w:bidi="ar-SA"/>
              </w:rPr>
              <w:t>Муниципальная пр</w:t>
            </w:r>
            <w:r w:rsidR="00EA616E" w:rsidRPr="009A293A">
              <w:rPr>
                <w:rStyle w:val="a8"/>
                <w:color w:val="000000"/>
                <w:sz w:val="20"/>
                <w:szCs w:val="20"/>
                <w:lang w:bidi="ar-SA"/>
              </w:rPr>
              <w:t xml:space="preserve">ограмма «Обеспечение доступным и комфортным жильем населения </w:t>
            </w:r>
            <w:r w:rsidRPr="009A293A">
              <w:rPr>
                <w:rStyle w:val="a8"/>
                <w:color w:val="000000"/>
                <w:sz w:val="20"/>
                <w:szCs w:val="20"/>
                <w:lang w:bidi="ar-SA"/>
              </w:rPr>
              <w:t>Собинского</w:t>
            </w:r>
            <w:r w:rsidR="00413625" w:rsidRPr="009A293A">
              <w:rPr>
                <w:rStyle w:val="a8"/>
                <w:color w:val="000000"/>
                <w:sz w:val="20"/>
                <w:szCs w:val="20"/>
                <w:lang w:bidi="ar-SA"/>
              </w:rPr>
              <w:t xml:space="preserve"> </w:t>
            </w:r>
            <w:r w:rsidR="00C302C5" w:rsidRPr="009A293A">
              <w:rPr>
                <w:rStyle w:val="a8"/>
                <w:color w:val="000000"/>
                <w:sz w:val="20"/>
                <w:szCs w:val="20"/>
                <w:lang w:bidi="ar-SA"/>
              </w:rPr>
              <w:t>муниципального округа</w:t>
            </w:r>
            <w:r w:rsidRPr="009A293A">
              <w:rPr>
                <w:rStyle w:val="a8"/>
                <w:color w:val="000000"/>
                <w:sz w:val="20"/>
                <w:szCs w:val="20"/>
                <w:lang w:bidi="ar-SA"/>
              </w:rPr>
              <w:t>»</w:t>
            </w:r>
          </w:p>
        </w:tc>
      </w:tr>
      <w:tr w:rsidR="00C6327A" w:rsidRPr="009A293A" w:rsidTr="00893164">
        <w:trPr>
          <w:trHeight w:val="3066"/>
        </w:trPr>
        <w:tc>
          <w:tcPr>
            <w:tcW w:w="926" w:type="dxa"/>
          </w:tcPr>
          <w:p w:rsidR="00C6327A" w:rsidRPr="009A293A" w:rsidRDefault="00C6327A" w:rsidP="00421C9E">
            <w:pPr>
              <w:pStyle w:val="a1"/>
              <w:spacing w:after="0"/>
              <w:jc w:val="center"/>
              <w:rPr>
                <w:color w:val="000000"/>
                <w:sz w:val="20"/>
                <w:szCs w:val="20"/>
              </w:rPr>
            </w:pPr>
            <w:r w:rsidRPr="009A293A">
              <w:rPr>
                <w:color w:val="000000"/>
                <w:sz w:val="20"/>
                <w:szCs w:val="20"/>
              </w:rPr>
              <w:t>1.</w:t>
            </w:r>
          </w:p>
          <w:p w:rsidR="00C6327A" w:rsidRPr="009A293A" w:rsidRDefault="00C6327A" w:rsidP="00421C9E">
            <w:pPr>
              <w:pStyle w:val="a1"/>
              <w:spacing w:after="0"/>
              <w:jc w:val="center"/>
              <w:rPr>
                <w:color w:val="000000"/>
                <w:sz w:val="20"/>
                <w:szCs w:val="20"/>
              </w:rPr>
            </w:pPr>
          </w:p>
          <w:p w:rsidR="00C6327A" w:rsidRPr="009A293A" w:rsidRDefault="00C6327A" w:rsidP="00421C9E">
            <w:pPr>
              <w:pStyle w:val="a1"/>
              <w:spacing w:after="0"/>
              <w:jc w:val="center"/>
              <w:rPr>
                <w:color w:val="000000"/>
                <w:sz w:val="20"/>
                <w:szCs w:val="20"/>
              </w:rPr>
            </w:pPr>
            <w:r w:rsidRPr="009A293A">
              <w:rPr>
                <w:color w:val="000000"/>
                <w:sz w:val="20"/>
                <w:szCs w:val="20"/>
              </w:rPr>
              <w:t>2.</w:t>
            </w:r>
          </w:p>
          <w:p w:rsidR="00C6327A" w:rsidRPr="009A293A" w:rsidRDefault="00C6327A" w:rsidP="00421C9E">
            <w:pPr>
              <w:pStyle w:val="a1"/>
              <w:spacing w:after="0"/>
              <w:jc w:val="center"/>
              <w:rPr>
                <w:color w:val="000000"/>
                <w:sz w:val="20"/>
                <w:szCs w:val="20"/>
              </w:rPr>
            </w:pPr>
          </w:p>
          <w:p w:rsidR="00C6327A" w:rsidRPr="009A293A" w:rsidRDefault="00C6327A" w:rsidP="00421C9E">
            <w:pPr>
              <w:pStyle w:val="a1"/>
              <w:spacing w:after="0"/>
              <w:jc w:val="center"/>
              <w:rPr>
                <w:color w:val="000000"/>
                <w:sz w:val="20"/>
                <w:szCs w:val="20"/>
              </w:rPr>
            </w:pPr>
          </w:p>
          <w:p w:rsidR="00C6327A" w:rsidRPr="009A293A" w:rsidRDefault="00C6327A" w:rsidP="00421C9E">
            <w:pPr>
              <w:pStyle w:val="a1"/>
              <w:spacing w:after="0"/>
              <w:jc w:val="center"/>
              <w:rPr>
                <w:color w:val="000000"/>
                <w:sz w:val="20"/>
                <w:szCs w:val="20"/>
              </w:rPr>
            </w:pPr>
          </w:p>
          <w:p w:rsidR="00C6327A" w:rsidRPr="009A293A" w:rsidRDefault="00C6327A" w:rsidP="00421C9E">
            <w:pPr>
              <w:pStyle w:val="a1"/>
              <w:spacing w:after="0"/>
              <w:jc w:val="center"/>
              <w:rPr>
                <w:color w:val="000000"/>
                <w:sz w:val="20"/>
                <w:szCs w:val="20"/>
              </w:rPr>
            </w:pPr>
          </w:p>
          <w:p w:rsidR="00C6327A" w:rsidRPr="009A293A" w:rsidRDefault="00C6327A" w:rsidP="00421C9E">
            <w:pPr>
              <w:pStyle w:val="a1"/>
              <w:spacing w:after="0"/>
              <w:jc w:val="center"/>
              <w:rPr>
                <w:color w:val="000000"/>
                <w:sz w:val="20"/>
                <w:szCs w:val="20"/>
              </w:rPr>
            </w:pPr>
            <w:r w:rsidRPr="009A293A">
              <w:rPr>
                <w:color w:val="000000"/>
                <w:sz w:val="20"/>
                <w:szCs w:val="20"/>
              </w:rPr>
              <w:t>3.</w:t>
            </w:r>
          </w:p>
        </w:tc>
        <w:tc>
          <w:tcPr>
            <w:tcW w:w="3894" w:type="dxa"/>
            <w:gridSpan w:val="2"/>
          </w:tcPr>
          <w:p w:rsidR="00C6327A" w:rsidRPr="009A293A" w:rsidRDefault="00C6327A" w:rsidP="00893164">
            <w:pPr>
              <w:pStyle w:val="a1"/>
              <w:spacing w:after="0"/>
              <w:ind w:left="67" w:right="83"/>
              <w:jc w:val="both"/>
              <w:rPr>
                <w:color w:val="000000"/>
                <w:sz w:val="20"/>
                <w:szCs w:val="20"/>
              </w:rPr>
            </w:pPr>
            <w:r w:rsidRPr="009A293A">
              <w:rPr>
                <w:color w:val="000000"/>
                <w:sz w:val="20"/>
                <w:szCs w:val="20"/>
              </w:rPr>
              <w:t>Годовой объем ввода жилья</w:t>
            </w:r>
          </w:p>
          <w:p w:rsidR="00C6327A" w:rsidRPr="009A293A" w:rsidRDefault="00C6327A" w:rsidP="00893164">
            <w:pPr>
              <w:pStyle w:val="a1"/>
              <w:spacing w:after="0"/>
              <w:ind w:left="67" w:right="83"/>
              <w:jc w:val="both"/>
              <w:rPr>
                <w:color w:val="000000"/>
                <w:sz w:val="20"/>
                <w:szCs w:val="20"/>
              </w:rPr>
            </w:pPr>
          </w:p>
          <w:p w:rsidR="00C6327A" w:rsidRPr="009A293A" w:rsidRDefault="00C6327A" w:rsidP="00893164">
            <w:pPr>
              <w:pStyle w:val="a1"/>
              <w:spacing w:after="0"/>
              <w:ind w:left="67" w:right="83"/>
              <w:jc w:val="both"/>
              <w:rPr>
                <w:color w:val="000000"/>
                <w:sz w:val="20"/>
                <w:szCs w:val="20"/>
              </w:rPr>
            </w:pPr>
            <w:r w:rsidRPr="009A293A">
              <w:rPr>
                <w:color w:val="000000"/>
                <w:sz w:val="20"/>
                <w:szCs w:val="20"/>
              </w:rPr>
              <w:t>Количество молодых семей, улучшивших жилищные условия при оказании содействия за счет бюджетных средств</w:t>
            </w:r>
          </w:p>
          <w:p w:rsidR="00C6327A" w:rsidRPr="009A293A" w:rsidRDefault="00C6327A" w:rsidP="00893164">
            <w:pPr>
              <w:pStyle w:val="a1"/>
              <w:spacing w:after="0"/>
              <w:ind w:left="67" w:right="83"/>
              <w:jc w:val="both"/>
              <w:rPr>
                <w:color w:val="000000"/>
                <w:sz w:val="20"/>
                <w:szCs w:val="20"/>
              </w:rPr>
            </w:pPr>
          </w:p>
          <w:p w:rsidR="00C6327A" w:rsidRPr="009A293A" w:rsidRDefault="00C6327A" w:rsidP="00893164">
            <w:pPr>
              <w:pStyle w:val="a1"/>
              <w:spacing w:after="0"/>
              <w:ind w:left="67" w:right="83"/>
              <w:jc w:val="both"/>
              <w:rPr>
                <w:color w:val="000000"/>
                <w:sz w:val="20"/>
                <w:szCs w:val="20"/>
              </w:rPr>
            </w:pPr>
            <w:r w:rsidRPr="009A293A">
              <w:rPr>
                <w:color w:val="000000"/>
                <w:sz w:val="20"/>
                <w:szCs w:val="20"/>
              </w:rPr>
              <w:t>Количество земельных участков, предоставленных (предоставляемых) многодетным семьям, обеспеченных  инженерной и транспортной инфраструктурой</w:t>
            </w:r>
          </w:p>
        </w:tc>
        <w:tc>
          <w:tcPr>
            <w:tcW w:w="824" w:type="dxa"/>
          </w:tcPr>
          <w:p w:rsidR="00C6327A" w:rsidRPr="009A293A" w:rsidRDefault="00C6327A">
            <w:pPr>
              <w:pStyle w:val="a1"/>
              <w:spacing w:after="0"/>
              <w:jc w:val="center"/>
              <w:rPr>
                <w:color w:val="000000"/>
                <w:sz w:val="20"/>
                <w:szCs w:val="20"/>
              </w:rPr>
            </w:pPr>
            <w:r w:rsidRPr="009A293A">
              <w:rPr>
                <w:color w:val="000000"/>
                <w:sz w:val="20"/>
                <w:szCs w:val="20"/>
              </w:rPr>
              <w:t>Тыс. м²</w:t>
            </w:r>
          </w:p>
          <w:p w:rsidR="00C6327A" w:rsidRPr="009A293A" w:rsidRDefault="00C6327A">
            <w:pPr>
              <w:pStyle w:val="a1"/>
              <w:spacing w:after="0"/>
              <w:jc w:val="center"/>
              <w:rPr>
                <w:color w:val="000000"/>
                <w:sz w:val="20"/>
                <w:szCs w:val="20"/>
              </w:rPr>
            </w:pPr>
          </w:p>
          <w:p w:rsidR="00C6327A" w:rsidRPr="009A293A" w:rsidRDefault="00C6327A">
            <w:pPr>
              <w:pStyle w:val="a1"/>
              <w:spacing w:after="0"/>
              <w:jc w:val="center"/>
              <w:rPr>
                <w:color w:val="000000"/>
                <w:sz w:val="20"/>
                <w:szCs w:val="20"/>
              </w:rPr>
            </w:pPr>
            <w:r w:rsidRPr="009A293A">
              <w:rPr>
                <w:color w:val="000000"/>
                <w:sz w:val="20"/>
                <w:szCs w:val="20"/>
              </w:rPr>
              <w:t>Ед.</w:t>
            </w:r>
          </w:p>
          <w:p w:rsidR="00C6327A" w:rsidRPr="009A293A" w:rsidRDefault="00C6327A">
            <w:pPr>
              <w:pStyle w:val="a1"/>
              <w:spacing w:after="0"/>
              <w:jc w:val="center"/>
              <w:rPr>
                <w:color w:val="000000"/>
                <w:sz w:val="20"/>
                <w:szCs w:val="20"/>
              </w:rPr>
            </w:pPr>
          </w:p>
          <w:p w:rsidR="00C6327A" w:rsidRPr="009A293A" w:rsidRDefault="00C6327A">
            <w:pPr>
              <w:pStyle w:val="a1"/>
              <w:spacing w:after="0"/>
              <w:jc w:val="center"/>
              <w:rPr>
                <w:color w:val="000000"/>
                <w:sz w:val="20"/>
                <w:szCs w:val="20"/>
              </w:rPr>
            </w:pPr>
          </w:p>
          <w:p w:rsidR="00C6327A" w:rsidRPr="009A293A" w:rsidRDefault="00C6327A">
            <w:pPr>
              <w:pStyle w:val="a1"/>
              <w:spacing w:after="0"/>
              <w:jc w:val="center"/>
              <w:rPr>
                <w:color w:val="000000"/>
                <w:sz w:val="20"/>
                <w:szCs w:val="20"/>
              </w:rPr>
            </w:pPr>
          </w:p>
          <w:p w:rsidR="00C6327A" w:rsidRPr="009A293A" w:rsidRDefault="00C6327A">
            <w:pPr>
              <w:pStyle w:val="a1"/>
              <w:spacing w:after="0"/>
              <w:jc w:val="center"/>
              <w:rPr>
                <w:color w:val="000000"/>
                <w:sz w:val="20"/>
                <w:szCs w:val="20"/>
              </w:rPr>
            </w:pPr>
          </w:p>
          <w:p w:rsidR="00C6327A" w:rsidRPr="009A293A" w:rsidRDefault="00C6327A">
            <w:pPr>
              <w:pStyle w:val="a1"/>
              <w:spacing w:after="0"/>
              <w:jc w:val="center"/>
              <w:rPr>
                <w:color w:val="000000"/>
                <w:sz w:val="20"/>
                <w:szCs w:val="20"/>
              </w:rPr>
            </w:pPr>
            <w:r w:rsidRPr="009A293A">
              <w:rPr>
                <w:color w:val="000000"/>
                <w:sz w:val="20"/>
                <w:szCs w:val="20"/>
              </w:rPr>
              <w:t>Кол-во</w:t>
            </w:r>
          </w:p>
        </w:tc>
        <w:tc>
          <w:tcPr>
            <w:tcW w:w="1728" w:type="dxa"/>
            <w:gridSpan w:val="2"/>
          </w:tcPr>
          <w:p w:rsidR="00C6327A" w:rsidRPr="009A293A" w:rsidRDefault="00C6327A">
            <w:pPr>
              <w:pStyle w:val="a1"/>
              <w:spacing w:after="0"/>
              <w:jc w:val="center"/>
              <w:rPr>
                <w:color w:val="000000"/>
                <w:sz w:val="20"/>
                <w:szCs w:val="20"/>
              </w:rPr>
            </w:pPr>
            <w:r w:rsidRPr="009A293A">
              <w:rPr>
                <w:color w:val="000000"/>
                <w:sz w:val="20"/>
                <w:szCs w:val="20"/>
              </w:rPr>
              <w:t>21,4</w:t>
            </w:r>
          </w:p>
          <w:p w:rsidR="00C6327A" w:rsidRPr="009A293A" w:rsidRDefault="00C6327A">
            <w:pPr>
              <w:pStyle w:val="a1"/>
              <w:spacing w:after="0"/>
              <w:jc w:val="center"/>
              <w:rPr>
                <w:color w:val="000000"/>
                <w:sz w:val="20"/>
                <w:szCs w:val="20"/>
              </w:rPr>
            </w:pPr>
          </w:p>
          <w:p w:rsidR="00C6327A" w:rsidRPr="009A293A" w:rsidRDefault="00FE442D">
            <w:pPr>
              <w:pStyle w:val="a1"/>
              <w:spacing w:after="0"/>
              <w:jc w:val="center"/>
              <w:rPr>
                <w:color w:val="000000"/>
                <w:sz w:val="20"/>
                <w:szCs w:val="20"/>
              </w:rPr>
            </w:pPr>
            <w:r w:rsidRPr="009A293A">
              <w:rPr>
                <w:color w:val="000000"/>
                <w:sz w:val="20"/>
                <w:szCs w:val="20"/>
              </w:rPr>
              <w:t>4</w:t>
            </w:r>
          </w:p>
          <w:p w:rsidR="00C6327A" w:rsidRPr="009A293A" w:rsidRDefault="00C6327A">
            <w:pPr>
              <w:pStyle w:val="a1"/>
              <w:spacing w:after="0"/>
              <w:jc w:val="center"/>
              <w:rPr>
                <w:color w:val="000000"/>
                <w:sz w:val="20"/>
                <w:szCs w:val="20"/>
              </w:rPr>
            </w:pPr>
          </w:p>
          <w:p w:rsidR="00C6327A" w:rsidRPr="009A293A" w:rsidRDefault="00C6327A">
            <w:pPr>
              <w:pStyle w:val="a1"/>
              <w:spacing w:after="0"/>
              <w:jc w:val="center"/>
              <w:rPr>
                <w:color w:val="000000"/>
                <w:sz w:val="20"/>
                <w:szCs w:val="20"/>
              </w:rPr>
            </w:pPr>
          </w:p>
          <w:p w:rsidR="00C6327A" w:rsidRPr="009A293A" w:rsidRDefault="00C6327A">
            <w:pPr>
              <w:pStyle w:val="a1"/>
              <w:spacing w:after="0"/>
              <w:jc w:val="center"/>
              <w:rPr>
                <w:color w:val="000000"/>
                <w:sz w:val="20"/>
                <w:szCs w:val="20"/>
              </w:rPr>
            </w:pPr>
          </w:p>
          <w:p w:rsidR="00C6327A" w:rsidRPr="009A293A" w:rsidRDefault="00C6327A">
            <w:pPr>
              <w:pStyle w:val="a1"/>
              <w:spacing w:after="0"/>
              <w:jc w:val="center"/>
              <w:rPr>
                <w:color w:val="000000"/>
                <w:sz w:val="20"/>
                <w:szCs w:val="20"/>
              </w:rPr>
            </w:pPr>
          </w:p>
          <w:p w:rsidR="00C6327A" w:rsidRPr="009A293A" w:rsidRDefault="00C6327A">
            <w:pPr>
              <w:pStyle w:val="a1"/>
              <w:spacing w:after="0"/>
              <w:jc w:val="center"/>
              <w:rPr>
                <w:color w:val="000000"/>
                <w:sz w:val="20"/>
                <w:szCs w:val="20"/>
              </w:rPr>
            </w:pPr>
            <w:r w:rsidRPr="009A293A">
              <w:rPr>
                <w:color w:val="000000"/>
                <w:sz w:val="20"/>
                <w:szCs w:val="20"/>
              </w:rPr>
              <w:t>-</w:t>
            </w:r>
          </w:p>
        </w:tc>
        <w:tc>
          <w:tcPr>
            <w:tcW w:w="1559" w:type="dxa"/>
          </w:tcPr>
          <w:p w:rsidR="00C6327A" w:rsidRPr="009A293A" w:rsidRDefault="00C6327A">
            <w:pPr>
              <w:pStyle w:val="a1"/>
              <w:spacing w:after="0"/>
              <w:jc w:val="center"/>
              <w:rPr>
                <w:color w:val="000000"/>
                <w:sz w:val="20"/>
                <w:szCs w:val="20"/>
              </w:rPr>
            </w:pPr>
            <w:r w:rsidRPr="009A293A">
              <w:rPr>
                <w:color w:val="000000"/>
                <w:sz w:val="20"/>
                <w:szCs w:val="20"/>
              </w:rPr>
              <w:t>24,9</w:t>
            </w:r>
          </w:p>
          <w:p w:rsidR="00C6327A" w:rsidRPr="009A293A" w:rsidRDefault="00C6327A">
            <w:pPr>
              <w:pStyle w:val="a1"/>
              <w:spacing w:after="0"/>
              <w:jc w:val="center"/>
              <w:rPr>
                <w:color w:val="000000"/>
                <w:sz w:val="20"/>
                <w:szCs w:val="20"/>
              </w:rPr>
            </w:pPr>
          </w:p>
          <w:p w:rsidR="00C6327A" w:rsidRPr="009A293A" w:rsidRDefault="00FE442D">
            <w:pPr>
              <w:pStyle w:val="a1"/>
              <w:spacing w:after="0"/>
              <w:jc w:val="center"/>
              <w:rPr>
                <w:color w:val="000000"/>
                <w:sz w:val="20"/>
                <w:szCs w:val="20"/>
              </w:rPr>
            </w:pPr>
            <w:r w:rsidRPr="009A293A">
              <w:rPr>
                <w:color w:val="000000"/>
                <w:sz w:val="20"/>
                <w:szCs w:val="20"/>
              </w:rPr>
              <w:t>3</w:t>
            </w:r>
          </w:p>
          <w:p w:rsidR="00C6327A" w:rsidRPr="009A293A" w:rsidRDefault="00C6327A">
            <w:pPr>
              <w:pStyle w:val="a1"/>
              <w:spacing w:after="0"/>
              <w:jc w:val="center"/>
              <w:rPr>
                <w:color w:val="000000"/>
                <w:sz w:val="20"/>
                <w:szCs w:val="20"/>
              </w:rPr>
            </w:pPr>
          </w:p>
          <w:p w:rsidR="00C6327A" w:rsidRPr="009A293A" w:rsidRDefault="00C6327A">
            <w:pPr>
              <w:pStyle w:val="a1"/>
              <w:spacing w:after="0"/>
              <w:jc w:val="center"/>
              <w:rPr>
                <w:color w:val="000000"/>
                <w:sz w:val="20"/>
                <w:szCs w:val="20"/>
              </w:rPr>
            </w:pPr>
          </w:p>
          <w:p w:rsidR="00C6327A" w:rsidRPr="009A293A" w:rsidRDefault="00C6327A">
            <w:pPr>
              <w:pStyle w:val="a1"/>
              <w:spacing w:after="0"/>
              <w:jc w:val="center"/>
              <w:rPr>
                <w:color w:val="000000"/>
                <w:sz w:val="20"/>
                <w:szCs w:val="20"/>
              </w:rPr>
            </w:pPr>
          </w:p>
          <w:p w:rsidR="00C6327A" w:rsidRPr="009A293A" w:rsidRDefault="00C6327A">
            <w:pPr>
              <w:pStyle w:val="a1"/>
              <w:spacing w:after="0"/>
              <w:jc w:val="center"/>
              <w:rPr>
                <w:color w:val="000000"/>
                <w:sz w:val="20"/>
                <w:szCs w:val="20"/>
              </w:rPr>
            </w:pPr>
          </w:p>
          <w:p w:rsidR="00C6327A" w:rsidRPr="009A293A" w:rsidRDefault="00C6327A">
            <w:pPr>
              <w:pStyle w:val="a1"/>
              <w:spacing w:after="0"/>
              <w:jc w:val="center"/>
              <w:rPr>
                <w:color w:val="000000"/>
                <w:sz w:val="20"/>
                <w:szCs w:val="20"/>
              </w:rPr>
            </w:pPr>
            <w:r w:rsidRPr="009A293A">
              <w:rPr>
                <w:color w:val="000000"/>
                <w:sz w:val="20"/>
                <w:szCs w:val="20"/>
              </w:rPr>
              <w:t>-</w:t>
            </w:r>
          </w:p>
        </w:tc>
        <w:tc>
          <w:tcPr>
            <w:tcW w:w="1559" w:type="dxa"/>
          </w:tcPr>
          <w:p w:rsidR="00C6327A" w:rsidRPr="009A293A" w:rsidRDefault="00C6327A">
            <w:pPr>
              <w:pStyle w:val="a1"/>
              <w:spacing w:after="0"/>
              <w:jc w:val="center"/>
              <w:rPr>
                <w:color w:val="000000"/>
                <w:sz w:val="20"/>
                <w:szCs w:val="20"/>
              </w:rPr>
            </w:pPr>
            <w:r w:rsidRPr="009A293A">
              <w:rPr>
                <w:color w:val="000000"/>
                <w:sz w:val="20"/>
                <w:szCs w:val="20"/>
              </w:rPr>
              <w:t>26,89</w:t>
            </w:r>
          </w:p>
          <w:p w:rsidR="00C6327A" w:rsidRPr="009A293A" w:rsidRDefault="00C6327A">
            <w:pPr>
              <w:pStyle w:val="a1"/>
              <w:spacing w:after="0"/>
              <w:jc w:val="center"/>
              <w:rPr>
                <w:color w:val="000000"/>
                <w:sz w:val="20"/>
                <w:szCs w:val="20"/>
              </w:rPr>
            </w:pPr>
          </w:p>
          <w:p w:rsidR="00C6327A" w:rsidRPr="009A293A" w:rsidRDefault="00F8755B">
            <w:pPr>
              <w:pStyle w:val="a1"/>
              <w:spacing w:after="0"/>
              <w:jc w:val="center"/>
              <w:rPr>
                <w:color w:val="000000"/>
                <w:sz w:val="20"/>
                <w:szCs w:val="20"/>
              </w:rPr>
            </w:pPr>
            <w:r w:rsidRPr="009A293A">
              <w:rPr>
                <w:color w:val="000000"/>
                <w:sz w:val="20"/>
                <w:szCs w:val="20"/>
              </w:rPr>
              <w:t>6</w:t>
            </w:r>
          </w:p>
          <w:p w:rsidR="00C6327A" w:rsidRPr="009A293A" w:rsidRDefault="00C6327A">
            <w:pPr>
              <w:pStyle w:val="a1"/>
              <w:spacing w:after="0"/>
              <w:jc w:val="center"/>
              <w:rPr>
                <w:color w:val="000000"/>
                <w:sz w:val="20"/>
                <w:szCs w:val="20"/>
              </w:rPr>
            </w:pPr>
          </w:p>
          <w:p w:rsidR="00C6327A" w:rsidRPr="009A293A" w:rsidRDefault="00C6327A">
            <w:pPr>
              <w:pStyle w:val="a1"/>
              <w:spacing w:after="0"/>
              <w:jc w:val="center"/>
              <w:rPr>
                <w:color w:val="000000"/>
                <w:sz w:val="20"/>
                <w:szCs w:val="20"/>
              </w:rPr>
            </w:pPr>
          </w:p>
          <w:p w:rsidR="00C6327A" w:rsidRPr="009A293A" w:rsidRDefault="00C6327A">
            <w:pPr>
              <w:pStyle w:val="a1"/>
              <w:spacing w:after="0"/>
              <w:jc w:val="center"/>
              <w:rPr>
                <w:color w:val="000000"/>
                <w:sz w:val="20"/>
                <w:szCs w:val="20"/>
              </w:rPr>
            </w:pPr>
          </w:p>
          <w:p w:rsidR="00C6327A" w:rsidRPr="009A293A" w:rsidRDefault="00C6327A">
            <w:pPr>
              <w:pStyle w:val="a1"/>
              <w:spacing w:after="0"/>
              <w:jc w:val="center"/>
              <w:rPr>
                <w:color w:val="000000"/>
                <w:sz w:val="20"/>
                <w:szCs w:val="20"/>
              </w:rPr>
            </w:pPr>
          </w:p>
          <w:p w:rsidR="00C6327A" w:rsidRPr="009A293A" w:rsidRDefault="00C6327A">
            <w:pPr>
              <w:pStyle w:val="a1"/>
              <w:spacing w:after="0"/>
              <w:jc w:val="center"/>
              <w:rPr>
                <w:color w:val="000000"/>
                <w:sz w:val="20"/>
                <w:szCs w:val="20"/>
              </w:rPr>
            </w:pPr>
            <w:r w:rsidRPr="009A293A">
              <w:rPr>
                <w:color w:val="000000"/>
                <w:sz w:val="20"/>
                <w:szCs w:val="20"/>
              </w:rPr>
              <w:t>10</w:t>
            </w:r>
          </w:p>
          <w:p w:rsidR="00C6327A" w:rsidRPr="009A293A" w:rsidRDefault="00C6327A">
            <w:pPr>
              <w:pStyle w:val="a1"/>
              <w:spacing w:after="0"/>
              <w:jc w:val="center"/>
              <w:rPr>
                <w:color w:val="000000"/>
                <w:sz w:val="20"/>
                <w:szCs w:val="20"/>
              </w:rPr>
            </w:pPr>
          </w:p>
        </w:tc>
        <w:tc>
          <w:tcPr>
            <w:tcW w:w="1559" w:type="dxa"/>
          </w:tcPr>
          <w:p w:rsidR="00C6327A" w:rsidRPr="009A293A" w:rsidRDefault="00C6327A">
            <w:pPr>
              <w:pStyle w:val="a1"/>
              <w:spacing w:after="0"/>
              <w:jc w:val="center"/>
              <w:rPr>
                <w:color w:val="000000"/>
                <w:sz w:val="20"/>
                <w:szCs w:val="20"/>
              </w:rPr>
            </w:pPr>
            <w:r w:rsidRPr="009A293A">
              <w:rPr>
                <w:color w:val="000000"/>
                <w:sz w:val="20"/>
                <w:szCs w:val="20"/>
              </w:rPr>
              <w:t>27,8</w:t>
            </w:r>
          </w:p>
          <w:p w:rsidR="00C6327A" w:rsidRPr="009A293A" w:rsidRDefault="00C6327A">
            <w:pPr>
              <w:pStyle w:val="a1"/>
              <w:spacing w:after="0"/>
              <w:jc w:val="center"/>
              <w:rPr>
                <w:color w:val="000000"/>
                <w:sz w:val="20"/>
                <w:szCs w:val="20"/>
              </w:rPr>
            </w:pPr>
          </w:p>
          <w:p w:rsidR="00C6327A" w:rsidRPr="009A293A" w:rsidRDefault="00F8755B">
            <w:pPr>
              <w:pStyle w:val="a1"/>
              <w:spacing w:after="0"/>
              <w:jc w:val="center"/>
              <w:rPr>
                <w:color w:val="000000"/>
                <w:sz w:val="20"/>
                <w:szCs w:val="20"/>
              </w:rPr>
            </w:pPr>
            <w:r w:rsidRPr="009A293A">
              <w:rPr>
                <w:color w:val="000000"/>
                <w:sz w:val="20"/>
                <w:szCs w:val="20"/>
              </w:rPr>
              <w:t>6</w:t>
            </w:r>
          </w:p>
          <w:p w:rsidR="00C6327A" w:rsidRPr="009A293A" w:rsidRDefault="00C6327A">
            <w:pPr>
              <w:pStyle w:val="a1"/>
              <w:spacing w:after="0"/>
              <w:jc w:val="center"/>
              <w:rPr>
                <w:color w:val="000000"/>
                <w:sz w:val="20"/>
                <w:szCs w:val="20"/>
              </w:rPr>
            </w:pPr>
          </w:p>
          <w:p w:rsidR="00C6327A" w:rsidRPr="009A293A" w:rsidRDefault="00C6327A">
            <w:pPr>
              <w:pStyle w:val="a1"/>
              <w:spacing w:after="0"/>
              <w:jc w:val="center"/>
              <w:rPr>
                <w:color w:val="000000"/>
                <w:sz w:val="20"/>
                <w:szCs w:val="20"/>
              </w:rPr>
            </w:pPr>
          </w:p>
          <w:p w:rsidR="00C6327A" w:rsidRPr="009A293A" w:rsidRDefault="00C6327A">
            <w:pPr>
              <w:pStyle w:val="a1"/>
              <w:spacing w:after="0"/>
              <w:jc w:val="center"/>
              <w:rPr>
                <w:color w:val="000000"/>
                <w:sz w:val="20"/>
                <w:szCs w:val="20"/>
              </w:rPr>
            </w:pPr>
          </w:p>
          <w:p w:rsidR="00C6327A" w:rsidRPr="009A293A" w:rsidRDefault="00C6327A">
            <w:pPr>
              <w:pStyle w:val="a1"/>
              <w:spacing w:after="0"/>
              <w:jc w:val="center"/>
              <w:rPr>
                <w:color w:val="000000"/>
                <w:sz w:val="20"/>
                <w:szCs w:val="20"/>
              </w:rPr>
            </w:pPr>
          </w:p>
          <w:p w:rsidR="00C6327A" w:rsidRPr="009A293A" w:rsidRDefault="00C6327A">
            <w:pPr>
              <w:pStyle w:val="a1"/>
              <w:spacing w:after="0"/>
              <w:jc w:val="center"/>
              <w:rPr>
                <w:color w:val="000000"/>
                <w:sz w:val="20"/>
                <w:szCs w:val="20"/>
              </w:rPr>
            </w:pPr>
            <w:r w:rsidRPr="009A293A">
              <w:rPr>
                <w:color w:val="000000"/>
                <w:sz w:val="20"/>
                <w:szCs w:val="20"/>
              </w:rPr>
              <w:t>14</w:t>
            </w:r>
          </w:p>
        </w:tc>
        <w:tc>
          <w:tcPr>
            <w:tcW w:w="1560" w:type="dxa"/>
          </w:tcPr>
          <w:p w:rsidR="00C6327A" w:rsidRPr="009A293A" w:rsidRDefault="00C6327A">
            <w:pPr>
              <w:pStyle w:val="a1"/>
              <w:spacing w:after="0"/>
              <w:jc w:val="center"/>
              <w:rPr>
                <w:color w:val="000000"/>
                <w:sz w:val="20"/>
                <w:szCs w:val="20"/>
              </w:rPr>
            </w:pPr>
            <w:r w:rsidRPr="009A293A">
              <w:rPr>
                <w:color w:val="000000"/>
                <w:sz w:val="20"/>
                <w:szCs w:val="20"/>
              </w:rPr>
              <w:t>28,4</w:t>
            </w:r>
          </w:p>
          <w:p w:rsidR="00C6327A" w:rsidRPr="009A293A" w:rsidRDefault="00C6327A">
            <w:pPr>
              <w:pStyle w:val="a1"/>
              <w:spacing w:after="0"/>
              <w:jc w:val="center"/>
              <w:rPr>
                <w:color w:val="000000"/>
                <w:sz w:val="20"/>
                <w:szCs w:val="20"/>
              </w:rPr>
            </w:pPr>
          </w:p>
          <w:p w:rsidR="00C6327A" w:rsidRPr="009A293A" w:rsidRDefault="00C6327A">
            <w:pPr>
              <w:pStyle w:val="a1"/>
              <w:spacing w:after="0"/>
              <w:jc w:val="center"/>
              <w:rPr>
                <w:color w:val="000000"/>
                <w:sz w:val="20"/>
                <w:szCs w:val="20"/>
              </w:rPr>
            </w:pPr>
            <w:r w:rsidRPr="009A293A">
              <w:rPr>
                <w:color w:val="000000"/>
                <w:sz w:val="20"/>
                <w:szCs w:val="20"/>
              </w:rPr>
              <w:t>4</w:t>
            </w:r>
          </w:p>
          <w:p w:rsidR="00C6327A" w:rsidRPr="009A293A" w:rsidRDefault="00C6327A">
            <w:pPr>
              <w:pStyle w:val="a1"/>
              <w:spacing w:after="0"/>
              <w:jc w:val="center"/>
              <w:rPr>
                <w:color w:val="000000"/>
                <w:sz w:val="20"/>
                <w:szCs w:val="20"/>
              </w:rPr>
            </w:pPr>
          </w:p>
          <w:p w:rsidR="00C6327A" w:rsidRPr="009A293A" w:rsidRDefault="00C6327A">
            <w:pPr>
              <w:pStyle w:val="a1"/>
              <w:spacing w:after="0"/>
              <w:jc w:val="center"/>
              <w:rPr>
                <w:color w:val="000000"/>
                <w:sz w:val="20"/>
                <w:szCs w:val="20"/>
              </w:rPr>
            </w:pPr>
          </w:p>
          <w:p w:rsidR="00C6327A" w:rsidRPr="009A293A" w:rsidRDefault="00C6327A">
            <w:pPr>
              <w:pStyle w:val="a1"/>
              <w:spacing w:after="0"/>
              <w:jc w:val="center"/>
              <w:rPr>
                <w:color w:val="000000"/>
                <w:sz w:val="20"/>
                <w:szCs w:val="20"/>
              </w:rPr>
            </w:pPr>
          </w:p>
          <w:p w:rsidR="00C6327A" w:rsidRPr="009A293A" w:rsidRDefault="00C6327A">
            <w:pPr>
              <w:pStyle w:val="a1"/>
              <w:spacing w:after="0"/>
              <w:jc w:val="center"/>
              <w:rPr>
                <w:color w:val="000000"/>
                <w:sz w:val="20"/>
                <w:szCs w:val="20"/>
              </w:rPr>
            </w:pPr>
          </w:p>
          <w:p w:rsidR="00C6327A" w:rsidRPr="009A293A" w:rsidRDefault="00C6327A">
            <w:pPr>
              <w:pStyle w:val="a1"/>
              <w:spacing w:after="0"/>
              <w:jc w:val="center"/>
              <w:rPr>
                <w:color w:val="000000"/>
                <w:sz w:val="20"/>
                <w:szCs w:val="20"/>
              </w:rPr>
            </w:pPr>
            <w:r w:rsidRPr="009A293A">
              <w:rPr>
                <w:color w:val="000000"/>
                <w:sz w:val="20"/>
                <w:szCs w:val="20"/>
              </w:rPr>
              <w:t>14</w:t>
            </w:r>
          </w:p>
        </w:tc>
        <w:tc>
          <w:tcPr>
            <w:tcW w:w="1701" w:type="dxa"/>
          </w:tcPr>
          <w:p w:rsidR="00C6327A" w:rsidRPr="009A293A" w:rsidRDefault="00C6327A">
            <w:pPr>
              <w:pStyle w:val="a1"/>
              <w:spacing w:after="0"/>
              <w:jc w:val="center"/>
              <w:rPr>
                <w:color w:val="000000"/>
                <w:sz w:val="20"/>
                <w:szCs w:val="20"/>
              </w:rPr>
            </w:pPr>
            <w:r w:rsidRPr="009A293A">
              <w:rPr>
                <w:color w:val="000000"/>
                <w:sz w:val="20"/>
                <w:szCs w:val="20"/>
              </w:rPr>
              <w:t>27,0</w:t>
            </w:r>
          </w:p>
          <w:p w:rsidR="00C6327A" w:rsidRPr="009A293A" w:rsidRDefault="00C6327A">
            <w:pPr>
              <w:pStyle w:val="a1"/>
              <w:spacing w:after="0"/>
              <w:jc w:val="center"/>
              <w:rPr>
                <w:color w:val="000000"/>
                <w:sz w:val="20"/>
                <w:szCs w:val="20"/>
              </w:rPr>
            </w:pPr>
          </w:p>
          <w:p w:rsidR="00C6327A" w:rsidRPr="009A293A" w:rsidRDefault="00C6327A">
            <w:pPr>
              <w:pStyle w:val="a1"/>
              <w:spacing w:after="0"/>
              <w:jc w:val="center"/>
              <w:rPr>
                <w:color w:val="000000"/>
                <w:sz w:val="20"/>
                <w:szCs w:val="20"/>
              </w:rPr>
            </w:pPr>
            <w:r w:rsidRPr="009A293A">
              <w:rPr>
                <w:color w:val="000000"/>
                <w:sz w:val="20"/>
                <w:szCs w:val="20"/>
              </w:rPr>
              <w:t>2</w:t>
            </w:r>
          </w:p>
          <w:p w:rsidR="00C6327A" w:rsidRPr="009A293A" w:rsidRDefault="00C6327A">
            <w:pPr>
              <w:pStyle w:val="a1"/>
              <w:spacing w:after="0"/>
              <w:jc w:val="center"/>
              <w:rPr>
                <w:color w:val="000000"/>
                <w:sz w:val="20"/>
                <w:szCs w:val="20"/>
              </w:rPr>
            </w:pPr>
          </w:p>
          <w:p w:rsidR="00C6327A" w:rsidRPr="009A293A" w:rsidRDefault="00C6327A">
            <w:pPr>
              <w:pStyle w:val="a1"/>
              <w:spacing w:after="0"/>
              <w:jc w:val="center"/>
              <w:rPr>
                <w:color w:val="000000"/>
                <w:sz w:val="20"/>
                <w:szCs w:val="20"/>
              </w:rPr>
            </w:pPr>
          </w:p>
          <w:p w:rsidR="00C6327A" w:rsidRPr="009A293A" w:rsidRDefault="00C6327A">
            <w:pPr>
              <w:pStyle w:val="a1"/>
              <w:spacing w:after="0"/>
              <w:jc w:val="center"/>
              <w:rPr>
                <w:color w:val="000000"/>
                <w:sz w:val="20"/>
                <w:szCs w:val="20"/>
              </w:rPr>
            </w:pPr>
          </w:p>
          <w:p w:rsidR="00C6327A" w:rsidRPr="009A293A" w:rsidRDefault="00C6327A">
            <w:pPr>
              <w:pStyle w:val="a1"/>
              <w:spacing w:after="0"/>
              <w:jc w:val="center"/>
              <w:rPr>
                <w:color w:val="000000"/>
                <w:sz w:val="20"/>
                <w:szCs w:val="20"/>
              </w:rPr>
            </w:pPr>
          </w:p>
          <w:p w:rsidR="00C6327A" w:rsidRPr="009A293A" w:rsidRDefault="00C6327A">
            <w:pPr>
              <w:pStyle w:val="a1"/>
              <w:spacing w:after="0"/>
              <w:jc w:val="center"/>
              <w:rPr>
                <w:color w:val="000000"/>
                <w:sz w:val="20"/>
                <w:szCs w:val="20"/>
              </w:rPr>
            </w:pPr>
            <w:r w:rsidRPr="009A293A">
              <w:rPr>
                <w:color w:val="000000"/>
                <w:sz w:val="20"/>
                <w:szCs w:val="20"/>
              </w:rPr>
              <w:t>14</w:t>
            </w:r>
          </w:p>
        </w:tc>
      </w:tr>
      <w:tr w:rsidR="00F93843" w:rsidRPr="009A293A" w:rsidTr="00421C9E">
        <w:trPr>
          <w:trHeight w:val="265"/>
        </w:trPr>
        <w:tc>
          <w:tcPr>
            <w:tcW w:w="15310" w:type="dxa"/>
            <w:gridSpan w:val="11"/>
          </w:tcPr>
          <w:p w:rsidR="00F93843" w:rsidRPr="009A293A" w:rsidRDefault="00F93843">
            <w:pPr>
              <w:pStyle w:val="a1"/>
              <w:spacing w:after="0"/>
              <w:jc w:val="center"/>
              <w:rPr>
                <w:color w:val="000000"/>
                <w:sz w:val="20"/>
                <w:szCs w:val="20"/>
              </w:rPr>
            </w:pPr>
            <w:r w:rsidRPr="009A293A">
              <w:rPr>
                <w:color w:val="000000"/>
                <w:sz w:val="20"/>
                <w:szCs w:val="20"/>
              </w:rPr>
              <w:t xml:space="preserve">Подпрограмма «Обеспечение жильем молодых семей </w:t>
            </w:r>
            <w:r w:rsidR="002A1892" w:rsidRPr="009A293A">
              <w:rPr>
                <w:color w:val="000000"/>
                <w:sz w:val="20"/>
                <w:szCs w:val="20"/>
              </w:rPr>
              <w:t>Собинского муниципального</w:t>
            </w:r>
            <w:r w:rsidR="00B011E9" w:rsidRPr="009A293A">
              <w:rPr>
                <w:color w:val="000000"/>
                <w:sz w:val="20"/>
                <w:szCs w:val="20"/>
              </w:rPr>
              <w:t xml:space="preserve"> округа</w:t>
            </w:r>
            <w:r w:rsidRPr="009A293A">
              <w:rPr>
                <w:color w:val="000000"/>
                <w:sz w:val="20"/>
                <w:szCs w:val="20"/>
              </w:rPr>
              <w:t>»</w:t>
            </w:r>
          </w:p>
        </w:tc>
      </w:tr>
      <w:tr w:rsidR="00C6327A" w:rsidRPr="009A293A" w:rsidTr="009108D8">
        <w:trPr>
          <w:trHeight w:val="832"/>
        </w:trPr>
        <w:tc>
          <w:tcPr>
            <w:tcW w:w="926" w:type="dxa"/>
          </w:tcPr>
          <w:p w:rsidR="00C6327A" w:rsidRPr="009A293A" w:rsidRDefault="00C6327A" w:rsidP="00421C9E">
            <w:pPr>
              <w:pStyle w:val="a1"/>
              <w:spacing w:after="0"/>
              <w:jc w:val="center"/>
              <w:rPr>
                <w:color w:val="000000"/>
                <w:sz w:val="20"/>
                <w:szCs w:val="20"/>
              </w:rPr>
            </w:pPr>
            <w:r w:rsidRPr="009A293A">
              <w:rPr>
                <w:color w:val="000000"/>
                <w:sz w:val="20"/>
                <w:szCs w:val="20"/>
              </w:rPr>
              <w:t>1.</w:t>
            </w:r>
          </w:p>
          <w:p w:rsidR="00C6327A" w:rsidRPr="009A293A" w:rsidRDefault="00C6327A" w:rsidP="00421C9E">
            <w:pPr>
              <w:pStyle w:val="a1"/>
              <w:spacing w:after="0"/>
              <w:jc w:val="center"/>
              <w:rPr>
                <w:color w:val="000000"/>
                <w:sz w:val="20"/>
                <w:szCs w:val="20"/>
              </w:rPr>
            </w:pPr>
          </w:p>
          <w:p w:rsidR="00C6327A" w:rsidRPr="009A293A" w:rsidRDefault="00C6327A">
            <w:pPr>
              <w:pStyle w:val="a1"/>
              <w:spacing w:after="0"/>
              <w:rPr>
                <w:color w:val="000000"/>
                <w:sz w:val="20"/>
                <w:szCs w:val="20"/>
              </w:rPr>
            </w:pPr>
          </w:p>
        </w:tc>
        <w:tc>
          <w:tcPr>
            <w:tcW w:w="3894" w:type="dxa"/>
            <w:gridSpan w:val="2"/>
          </w:tcPr>
          <w:p w:rsidR="00C6327A" w:rsidRPr="009A293A" w:rsidRDefault="00C6327A" w:rsidP="00893164">
            <w:pPr>
              <w:pStyle w:val="a1"/>
              <w:spacing w:after="0"/>
              <w:ind w:left="67" w:right="142"/>
              <w:jc w:val="both"/>
              <w:rPr>
                <w:color w:val="000000"/>
                <w:sz w:val="20"/>
                <w:szCs w:val="20"/>
              </w:rPr>
            </w:pPr>
            <w:r w:rsidRPr="009A293A">
              <w:rPr>
                <w:color w:val="000000"/>
                <w:sz w:val="20"/>
                <w:szCs w:val="20"/>
              </w:rPr>
              <w:t>Количество молодых семей, улучшивших жилищные условия  при оказании содействия за счет бюджетных средств</w:t>
            </w:r>
          </w:p>
        </w:tc>
        <w:tc>
          <w:tcPr>
            <w:tcW w:w="851" w:type="dxa"/>
            <w:gridSpan w:val="2"/>
            <w:vAlign w:val="center"/>
          </w:tcPr>
          <w:p w:rsidR="00C6327A" w:rsidRPr="009A293A" w:rsidRDefault="00C6327A" w:rsidP="00693180">
            <w:pPr>
              <w:jc w:val="center"/>
              <w:rPr>
                <w:color w:val="000000"/>
                <w:sz w:val="20"/>
              </w:rPr>
            </w:pPr>
            <w:r w:rsidRPr="009A293A">
              <w:rPr>
                <w:color w:val="000000"/>
                <w:sz w:val="20"/>
              </w:rPr>
              <w:t>Ед.</w:t>
            </w:r>
          </w:p>
        </w:tc>
        <w:tc>
          <w:tcPr>
            <w:tcW w:w="1701" w:type="dxa"/>
            <w:vAlign w:val="center"/>
          </w:tcPr>
          <w:p w:rsidR="00C6327A" w:rsidRPr="009A293A" w:rsidRDefault="00FE442D" w:rsidP="00693180">
            <w:pPr>
              <w:jc w:val="center"/>
              <w:rPr>
                <w:color w:val="000000"/>
                <w:sz w:val="20"/>
              </w:rPr>
            </w:pPr>
            <w:r w:rsidRPr="009A293A">
              <w:rPr>
                <w:color w:val="000000"/>
                <w:sz w:val="20"/>
              </w:rPr>
              <w:t>4</w:t>
            </w:r>
          </w:p>
        </w:tc>
        <w:tc>
          <w:tcPr>
            <w:tcW w:w="1559" w:type="dxa"/>
            <w:vAlign w:val="center"/>
          </w:tcPr>
          <w:p w:rsidR="00C6327A" w:rsidRPr="009A293A" w:rsidRDefault="00FE442D" w:rsidP="00693180">
            <w:pPr>
              <w:jc w:val="center"/>
              <w:rPr>
                <w:color w:val="000000"/>
                <w:sz w:val="20"/>
              </w:rPr>
            </w:pPr>
            <w:r w:rsidRPr="009A293A">
              <w:rPr>
                <w:color w:val="000000"/>
                <w:sz w:val="20"/>
              </w:rPr>
              <w:t>3</w:t>
            </w:r>
          </w:p>
        </w:tc>
        <w:tc>
          <w:tcPr>
            <w:tcW w:w="1559" w:type="dxa"/>
            <w:vAlign w:val="center"/>
          </w:tcPr>
          <w:p w:rsidR="00C6327A" w:rsidRPr="009A293A" w:rsidRDefault="0056066F" w:rsidP="00693180">
            <w:pPr>
              <w:jc w:val="center"/>
              <w:rPr>
                <w:color w:val="000000"/>
                <w:sz w:val="20"/>
              </w:rPr>
            </w:pPr>
            <w:r w:rsidRPr="009A293A">
              <w:rPr>
                <w:color w:val="000000"/>
                <w:sz w:val="20"/>
              </w:rPr>
              <w:t>6</w:t>
            </w:r>
          </w:p>
        </w:tc>
        <w:tc>
          <w:tcPr>
            <w:tcW w:w="1559" w:type="dxa"/>
            <w:vAlign w:val="center"/>
          </w:tcPr>
          <w:p w:rsidR="00C6327A" w:rsidRPr="009A293A" w:rsidRDefault="0056066F" w:rsidP="00693180">
            <w:pPr>
              <w:jc w:val="center"/>
              <w:rPr>
                <w:color w:val="000000"/>
                <w:sz w:val="20"/>
              </w:rPr>
            </w:pPr>
            <w:r w:rsidRPr="009A293A">
              <w:rPr>
                <w:color w:val="000000"/>
                <w:sz w:val="20"/>
              </w:rPr>
              <w:t>6</w:t>
            </w:r>
          </w:p>
        </w:tc>
        <w:tc>
          <w:tcPr>
            <w:tcW w:w="1560" w:type="dxa"/>
            <w:vAlign w:val="center"/>
          </w:tcPr>
          <w:p w:rsidR="00C6327A" w:rsidRPr="009A293A" w:rsidRDefault="00C6327A" w:rsidP="00693180">
            <w:pPr>
              <w:jc w:val="center"/>
              <w:rPr>
                <w:color w:val="000000"/>
                <w:sz w:val="20"/>
              </w:rPr>
            </w:pPr>
            <w:r w:rsidRPr="009A293A">
              <w:rPr>
                <w:color w:val="000000"/>
                <w:sz w:val="20"/>
              </w:rPr>
              <w:t>4</w:t>
            </w:r>
          </w:p>
        </w:tc>
        <w:tc>
          <w:tcPr>
            <w:tcW w:w="1701" w:type="dxa"/>
            <w:vAlign w:val="center"/>
          </w:tcPr>
          <w:p w:rsidR="00C6327A" w:rsidRPr="009A293A" w:rsidRDefault="00C6327A" w:rsidP="00693180">
            <w:pPr>
              <w:jc w:val="center"/>
              <w:rPr>
                <w:color w:val="000000"/>
                <w:sz w:val="20"/>
              </w:rPr>
            </w:pPr>
            <w:r w:rsidRPr="009A293A">
              <w:rPr>
                <w:color w:val="000000"/>
                <w:sz w:val="20"/>
              </w:rPr>
              <w:t>2</w:t>
            </w:r>
          </w:p>
        </w:tc>
      </w:tr>
      <w:tr w:rsidR="00F93843" w:rsidRPr="009A293A" w:rsidTr="00421C9E">
        <w:trPr>
          <w:trHeight w:val="285"/>
        </w:trPr>
        <w:tc>
          <w:tcPr>
            <w:tcW w:w="15310" w:type="dxa"/>
            <w:gridSpan w:val="11"/>
          </w:tcPr>
          <w:p w:rsidR="00F93843" w:rsidRPr="009A293A" w:rsidRDefault="00F93843">
            <w:pPr>
              <w:pStyle w:val="a1"/>
              <w:spacing w:after="0"/>
              <w:jc w:val="center"/>
              <w:rPr>
                <w:color w:val="000000"/>
                <w:sz w:val="20"/>
                <w:szCs w:val="20"/>
              </w:rPr>
            </w:pPr>
            <w:r w:rsidRPr="009A293A">
              <w:rPr>
                <w:color w:val="000000"/>
                <w:sz w:val="20"/>
                <w:szCs w:val="20"/>
              </w:rPr>
              <w:t>Подпрограмма «</w:t>
            </w:r>
            <w:r w:rsidR="004D0004" w:rsidRPr="009A293A">
              <w:rPr>
                <w:rFonts w:cs="Times New Roman"/>
                <w:color w:val="000000"/>
                <w:sz w:val="20"/>
                <w:szCs w:val="20"/>
              </w:rPr>
              <w:t>Стимулирование развития жилищного строительства для комфортного проживания многодетных семей</w:t>
            </w:r>
            <w:r w:rsidRPr="009A293A">
              <w:rPr>
                <w:color w:val="000000"/>
                <w:sz w:val="20"/>
                <w:szCs w:val="20"/>
              </w:rPr>
              <w:t>»</w:t>
            </w:r>
          </w:p>
        </w:tc>
      </w:tr>
      <w:tr w:rsidR="00C6327A" w:rsidRPr="009A293A" w:rsidTr="00693180">
        <w:trPr>
          <w:trHeight w:val="1126"/>
        </w:trPr>
        <w:tc>
          <w:tcPr>
            <w:tcW w:w="926" w:type="dxa"/>
          </w:tcPr>
          <w:p w:rsidR="00C6327A" w:rsidRPr="009A293A" w:rsidRDefault="00C6327A" w:rsidP="00421C9E">
            <w:pPr>
              <w:pStyle w:val="a1"/>
              <w:spacing w:after="0"/>
              <w:jc w:val="center"/>
              <w:rPr>
                <w:color w:val="000000"/>
                <w:sz w:val="20"/>
                <w:szCs w:val="20"/>
              </w:rPr>
            </w:pPr>
            <w:r w:rsidRPr="009A293A">
              <w:rPr>
                <w:color w:val="000000"/>
                <w:sz w:val="20"/>
                <w:szCs w:val="20"/>
              </w:rPr>
              <w:t>1</w:t>
            </w:r>
            <w:r w:rsidR="00E94202" w:rsidRPr="009A293A">
              <w:rPr>
                <w:color w:val="000000"/>
                <w:sz w:val="20"/>
                <w:szCs w:val="20"/>
              </w:rPr>
              <w:t>.</w:t>
            </w:r>
          </w:p>
        </w:tc>
        <w:tc>
          <w:tcPr>
            <w:tcW w:w="3894" w:type="dxa"/>
            <w:gridSpan w:val="2"/>
          </w:tcPr>
          <w:p w:rsidR="00C6327A" w:rsidRPr="009A293A" w:rsidRDefault="00C6327A" w:rsidP="00893164">
            <w:pPr>
              <w:pStyle w:val="a1"/>
              <w:spacing w:after="0"/>
              <w:ind w:left="67" w:right="142"/>
              <w:jc w:val="both"/>
              <w:rPr>
                <w:color w:val="000000"/>
                <w:sz w:val="20"/>
                <w:szCs w:val="20"/>
              </w:rPr>
            </w:pPr>
            <w:r w:rsidRPr="009A293A">
              <w:rPr>
                <w:color w:val="000000"/>
                <w:sz w:val="20"/>
                <w:szCs w:val="20"/>
              </w:rPr>
              <w:t xml:space="preserve">Количество земельных участков, предоставленных </w:t>
            </w:r>
            <w:r w:rsidRPr="009A293A">
              <w:rPr>
                <w:rFonts w:eastAsia="Times New Roman"/>
                <w:color w:val="000000"/>
                <w:sz w:val="20"/>
                <w:szCs w:val="20"/>
                <w:lang w:eastAsia="en-US"/>
              </w:rPr>
              <w:t xml:space="preserve">(предоставляемых) </w:t>
            </w:r>
            <w:r w:rsidRPr="009A293A">
              <w:rPr>
                <w:color w:val="000000"/>
                <w:sz w:val="20"/>
                <w:szCs w:val="20"/>
              </w:rPr>
              <w:t>многодетным семьям, обеспеченных  инженерной и транспортной инфраструктурой</w:t>
            </w:r>
          </w:p>
        </w:tc>
        <w:tc>
          <w:tcPr>
            <w:tcW w:w="851" w:type="dxa"/>
            <w:gridSpan w:val="2"/>
            <w:vAlign w:val="center"/>
          </w:tcPr>
          <w:p w:rsidR="00C6327A" w:rsidRPr="009A293A" w:rsidRDefault="00C6327A" w:rsidP="00693180">
            <w:pPr>
              <w:jc w:val="center"/>
              <w:rPr>
                <w:color w:val="000000"/>
                <w:sz w:val="20"/>
              </w:rPr>
            </w:pPr>
            <w:r w:rsidRPr="009A293A">
              <w:rPr>
                <w:color w:val="000000"/>
                <w:sz w:val="20"/>
              </w:rPr>
              <w:t>Ед.</w:t>
            </w:r>
          </w:p>
        </w:tc>
        <w:tc>
          <w:tcPr>
            <w:tcW w:w="1701" w:type="dxa"/>
            <w:vAlign w:val="center"/>
          </w:tcPr>
          <w:p w:rsidR="00C6327A" w:rsidRPr="009A293A" w:rsidRDefault="00ED0818" w:rsidP="00693180">
            <w:pPr>
              <w:jc w:val="center"/>
              <w:rPr>
                <w:color w:val="000000"/>
                <w:sz w:val="20"/>
              </w:rPr>
            </w:pPr>
            <w:r w:rsidRPr="009A293A">
              <w:rPr>
                <w:color w:val="000000"/>
                <w:sz w:val="20"/>
              </w:rPr>
              <w:t>315</w:t>
            </w:r>
          </w:p>
        </w:tc>
        <w:tc>
          <w:tcPr>
            <w:tcW w:w="1559" w:type="dxa"/>
            <w:vAlign w:val="center"/>
          </w:tcPr>
          <w:p w:rsidR="00C6327A" w:rsidRPr="009A293A" w:rsidRDefault="00ED0818" w:rsidP="00693180">
            <w:pPr>
              <w:jc w:val="center"/>
              <w:rPr>
                <w:color w:val="000000"/>
                <w:sz w:val="20"/>
              </w:rPr>
            </w:pPr>
            <w:r w:rsidRPr="009A293A">
              <w:rPr>
                <w:color w:val="000000"/>
                <w:sz w:val="20"/>
              </w:rPr>
              <w:t>315</w:t>
            </w:r>
          </w:p>
        </w:tc>
        <w:tc>
          <w:tcPr>
            <w:tcW w:w="1559" w:type="dxa"/>
            <w:vAlign w:val="center"/>
          </w:tcPr>
          <w:p w:rsidR="00C6327A" w:rsidRPr="009A293A" w:rsidRDefault="00C6327A" w:rsidP="00693180">
            <w:pPr>
              <w:jc w:val="center"/>
              <w:rPr>
                <w:color w:val="000000"/>
                <w:sz w:val="20"/>
              </w:rPr>
            </w:pPr>
            <w:r w:rsidRPr="009A293A">
              <w:rPr>
                <w:color w:val="000000"/>
                <w:sz w:val="20"/>
              </w:rPr>
              <w:t>0</w:t>
            </w:r>
          </w:p>
        </w:tc>
        <w:tc>
          <w:tcPr>
            <w:tcW w:w="1559" w:type="dxa"/>
            <w:vAlign w:val="center"/>
          </w:tcPr>
          <w:p w:rsidR="00C6327A" w:rsidRPr="009A293A" w:rsidRDefault="00C6327A" w:rsidP="00693180">
            <w:pPr>
              <w:jc w:val="center"/>
              <w:rPr>
                <w:color w:val="000000"/>
                <w:sz w:val="20"/>
              </w:rPr>
            </w:pPr>
            <w:r w:rsidRPr="009A293A">
              <w:rPr>
                <w:color w:val="000000"/>
                <w:sz w:val="20"/>
              </w:rPr>
              <w:t>0</w:t>
            </w:r>
          </w:p>
        </w:tc>
        <w:tc>
          <w:tcPr>
            <w:tcW w:w="1560" w:type="dxa"/>
            <w:vAlign w:val="center"/>
          </w:tcPr>
          <w:p w:rsidR="00C6327A" w:rsidRPr="009A293A" w:rsidRDefault="00C6327A" w:rsidP="00693180">
            <w:pPr>
              <w:jc w:val="center"/>
              <w:rPr>
                <w:color w:val="000000"/>
                <w:sz w:val="20"/>
              </w:rPr>
            </w:pPr>
            <w:r w:rsidRPr="009A293A">
              <w:rPr>
                <w:color w:val="000000"/>
                <w:sz w:val="20"/>
              </w:rPr>
              <w:t>0</w:t>
            </w:r>
          </w:p>
        </w:tc>
        <w:tc>
          <w:tcPr>
            <w:tcW w:w="1701" w:type="dxa"/>
            <w:vAlign w:val="center"/>
          </w:tcPr>
          <w:p w:rsidR="00C6327A" w:rsidRPr="009A293A" w:rsidRDefault="00C6327A" w:rsidP="00693180">
            <w:pPr>
              <w:jc w:val="center"/>
              <w:rPr>
                <w:color w:val="000000"/>
                <w:sz w:val="20"/>
              </w:rPr>
            </w:pPr>
            <w:r w:rsidRPr="009A293A">
              <w:rPr>
                <w:color w:val="000000"/>
                <w:sz w:val="20"/>
              </w:rPr>
              <w:t>0</w:t>
            </w:r>
          </w:p>
        </w:tc>
      </w:tr>
      <w:tr w:rsidR="00C6327A" w:rsidRPr="009A293A" w:rsidTr="00693180">
        <w:trPr>
          <w:trHeight w:val="1410"/>
        </w:trPr>
        <w:tc>
          <w:tcPr>
            <w:tcW w:w="926" w:type="dxa"/>
          </w:tcPr>
          <w:p w:rsidR="00C6327A" w:rsidRPr="009A293A" w:rsidRDefault="00C6327A" w:rsidP="00421C9E">
            <w:pPr>
              <w:pStyle w:val="a1"/>
              <w:spacing w:after="0"/>
              <w:jc w:val="center"/>
              <w:rPr>
                <w:color w:val="000000"/>
                <w:sz w:val="20"/>
                <w:szCs w:val="20"/>
              </w:rPr>
            </w:pPr>
            <w:r w:rsidRPr="009A293A">
              <w:rPr>
                <w:color w:val="000000"/>
                <w:sz w:val="20"/>
                <w:szCs w:val="20"/>
              </w:rPr>
              <w:t>2</w:t>
            </w:r>
            <w:r w:rsidR="00E94202" w:rsidRPr="009A293A">
              <w:rPr>
                <w:color w:val="000000"/>
                <w:sz w:val="20"/>
                <w:szCs w:val="20"/>
              </w:rPr>
              <w:t>.</w:t>
            </w:r>
          </w:p>
        </w:tc>
        <w:tc>
          <w:tcPr>
            <w:tcW w:w="3894" w:type="dxa"/>
            <w:gridSpan w:val="2"/>
          </w:tcPr>
          <w:p w:rsidR="00C6327A" w:rsidRPr="009A293A" w:rsidRDefault="00C6327A" w:rsidP="00893164">
            <w:pPr>
              <w:pStyle w:val="a1"/>
              <w:spacing w:after="0"/>
              <w:ind w:left="67" w:right="142"/>
              <w:jc w:val="both"/>
              <w:rPr>
                <w:color w:val="000000"/>
                <w:sz w:val="20"/>
                <w:szCs w:val="20"/>
              </w:rPr>
            </w:pPr>
            <w:r w:rsidRPr="009A293A">
              <w:rPr>
                <w:color w:val="000000"/>
                <w:sz w:val="20"/>
                <w:szCs w:val="20"/>
              </w:rPr>
              <w:t>Количество разработанных и прошедших государственную экспертизу проектов по обеспечению земельных участков инженерной и транспортной инфраструктурой</w:t>
            </w:r>
          </w:p>
        </w:tc>
        <w:tc>
          <w:tcPr>
            <w:tcW w:w="851" w:type="dxa"/>
            <w:gridSpan w:val="2"/>
            <w:vAlign w:val="center"/>
          </w:tcPr>
          <w:p w:rsidR="00C6327A" w:rsidRPr="009A293A" w:rsidRDefault="00C6327A" w:rsidP="00693180">
            <w:pPr>
              <w:jc w:val="center"/>
              <w:rPr>
                <w:color w:val="000000"/>
                <w:sz w:val="20"/>
              </w:rPr>
            </w:pPr>
            <w:r w:rsidRPr="009A293A">
              <w:rPr>
                <w:color w:val="000000"/>
                <w:sz w:val="20"/>
              </w:rPr>
              <w:t>Ед.</w:t>
            </w:r>
          </w:p>
        </w:tc>
        <w:tc>
          <w:tcPr>
            <w:tcW w:w="1701" w:type="dxa"/>
            <w:vAlign w:val="center"/>
          </w:tcPr>
          <w:p w:rsidR="00C6327A" w:rsidRPr="009A293A" w:rsidRDefault="00C6327A" w:rsidP="00693180">
            <w:pPr>
              <w:jc w:val="center"/>
              <w:rPr>
                <w:color w:val="000000"/>
                <w:sz w:val="20"/>
              </w:rPr>
            </w:pPr>
            <w:r w:rsidRPr="009A293A">
              <w:rPr>
                <w:color w:val="000000"/>
                <w:sz w:val="20"/>
              </w:rPr>
              <w:t>0</w:t>
            </w:r>
          </w:p>
        </w:tc>
        <w:tc>
          <w:tcPr>
            <w:tcW w:w="1559" w:type="dxa"/>
            <w:vAlign w:val="center"/>
          </w:tcPr>
          <w:p w:rsidR="00C6327A" w:rsidRPr="009A293A" w:rsidRDefault="00C6327A" w:rsidP="00693180">
            <w:pPr>
              <w:jc w:val="center"/>
              <w:rPr>
                <w:color w:val="000000"/>
                <w:sz w:val="20"/>
              </w:rPr>
            </w:pPr>
            <w:r w:rsidRPr="009A293A">
              <w:rPr>
                <w:color w:val="000000"/>
                <w:sz w:val="20"/>
              </w:rPr>
              <w:t>0</w:t>
            </w:r>
          </w:p>
        </w:tc>
        <w:tc>
          <w:tcPr>
            <w:tcW w:w="1559" w:type="dxa"/>
            <w:vAlign w:val="center"/>
          </w:tcPr>
          <w:p w:rsidR="00C6327A" w:rsidRPr="009A293A" w:rsidRDefault="00C6327A" w:rsidP="00693180">
            <w:pPr>
              <w:jc w:val="center"/>
              <w:rPr>
                <w:color w:val="000000"/>
                <w:sz w:val="20"/>
              </w:rPr>
            </w:pPr>
            <w:r w:rsidRPr="009A293A">
              <w:rPr>
                <w:color w:val="000000"/>
                <w:sz w:val="20"/>
              </w:rPr>
              <w:t>0</w:t>
            </w:r>
          </w:p>
        </w:tc>
        <w:tc>
          <w:tcPr>
            <w:tcW w:w="1559" w:type="dxa"/>
            <w:vAlign w:val="center"/>
          </w:tcPr>
          <w:p w:rsidR="00C6327A" w:rsidRPr="009A293A" w:rsidRDefault="00C6327A" w:rsidP="00693180">
            <w:pPr>
              <w:jc w:val="center"/>
              <w:rPr>
                <w:color w:val="000000"/>
                <w:sz w:val="20"/>
              </w:rPr>
            </w:pPr>
            <w:r w:rsidRPr="009A293A">
              <w:rPr>
                <w:color w:val="000000"/>
                <w:sz w:val="20"/>
              </w:rPr>
              <w:t>0</w:t>
            </w:r>
          </w:p>
        </w:tc>
        <w:tc>
          <w:tcPr>
            <w:tcW w:w="1560" w:type="dxa"/>
            <w:vAlign w:val="center"/>
          </w:tcPr>
          <w:p w:rsidR="00C6327A" w:rsidRPr="009A293A" w:rsidRDefault="00C6327A" w:rsidP="00693180">
            <w:pPr>
              <w:jc w:val="center"/>
              <w:rPr>
                <w:color w:val="000000"/>
                <w:sz w:val="20"/>
              </w:rPr>
            </w:pPr>
            <w:r w:rsidRPr="009A293A">
              <w:rPr>
                <w:color w:val="000000"/>
                <w:sz w:val="20"/>
              </w:rPr>
              <w:t>0</w:t>
            </w:r>
          </w:p>
        </w:tc>
        <w:tc>
          <w:tcPr>
            <w:tcW w:w="1701" w:type="dxa"/>
            <w:vAlign w:val="center"/>
          </w:tcPr>
          <w:p w:rsidR="00C6327A" w:rsidRPr="009A293A" w:rsidRDefault="00C6327A" w:rsidP="00693180">
            <w:pPr>
              <w:jc w:val="center"/>
              <w:rPr>
                <w:color w:val="000000"/>
                <w:sz w:val="20"/>
              </w:rPr>
            </w:pPr>
            <w:r w:rsidRPr="009A293A">
              <w:rPr>
                <w:color w:val="000000"/>
                <w:sz w:val="20"/>
              </w:rPr>
              <w:t>0</w:t>
            </w:r>
          </w:p>
        </w:tc>
      </w:tr>
      <w:tr w:rsidR="00C6327A" w:rsidRPr="009A293A" w:rsidTr="009108D8">
        <w:trPr>
          <w:trHeight w:val="418"/>
        </w:trPr>
        <w:tc>
          <w:tcPr>
            <w:tcW w:w="926" w:type="dxa"/>
          </w:tcPr>
          <w:p w:rsidR="00C6327A" w:rsidRPr="009A293A" w:rsidRDefault="00C6327A" w:rsidP="00421C9E">
            <w:pPr>
              <w:pStyle w:val="a1"/>
              <w:spacing w:after="0"/>
              <w:jc w:val="center"/>
              <w:rPr>
                <w:color w:val="000000"/>
                <w:sz w:val="20"/>
                <w:szCs w:val="20"/>
              </w:rPr>
            </w:pPr>
            <w:r w:rsidRPr="009A293A">
              <w:rPr>
                <w:color w:val="000000"/>
                <w:sz w:val="20"/>
                <w:szCs w:val="20"/>
              </w:rPr>
              <w:t>3</w:t>
            </w:r>
            <w:r w:rsidR="00E94202" w:rsidRPr="009A293A">
              <w:rPr>
                <w:color w:val="000000"/>
                <w:sz w:val="20"/>
                <w:szCs w:val="20"/>
              </w:rPr>
              <w:t>.</w:t>
            </w:r>
          </w:p>
        </w:tc>
        <w:tc>
          <w:tcPr>
            <w:tcW w:w="3894" w:type="dxa"/>
            <w:gridSpan w:val="2"/>
          </w:tcPr>
          <w:p w:rsidR="00C6327A" w:rsidRPr="009A293A" w:rsidRDefault="00C6327A" w:rsidP="00893164">
            <w:pPr>
              <w:pStyle w:val="15"/>
              <w:spacing w:after="0"/>
              <w:ind w:left="67" w:right="142"/>
              <w:jc w:val="both"/>
              <w:rPr>
                <w:color w:val="000000"/>
                <w:sz w:val="20"/>
                <w:szCs w:val="20"/>
              </w:rPr>
            </w:pPr>
            <w:r w:rsidRPr="009A293A">
              <w:rPr>
                <w:rFonts w:ascii="Times New Roman" w:hAnsi="Times New Roman" w:cs="Times New Roman"/>
                <w:color w:val="000000"/>
                <w:sz w:val="20"/>
                <w:szCs w:val="20"/>
              </w:rPr>
              <w:t>Протяженность  автомобильной дороги</w:t>
            </w:r>
          </w:p>
        </w:tc>
        <w:tc>
          <w:tcPr>
            <w:tcW w:w="851" w:type="dxa"/>
            <w:gridSpan w:val="2"/>
            <w:vAlign w:val="center"/>
          </w:tcPr>
          <w:p w:rsidR="00C6327A" w:rsidRPr="009A293A" w:rsidRDefault="00C6327A" w:rsidP="00693180">
            <w:pPr>
              <w:jc w:val="center"/>
              <w:rPr>
                <w:color w:val="000000"/>
                <w:sz w:val="20"/>
              </w:rPr>
            </w:pPr>
            <w:r w:rsidRPr="009A293A">
              <w:rPr>
                <w:rFonts w:cs="Times New Roman"/>
                <w:color w:val="000000"/>
                <w:sz w:val="20"/>
                <w:lang w:eastAsia="ru-RU"/>
              </w:rPr>
              <w:t>м.</w:t>
            </w:r>
          </w:p>
        </w:tc>
        <w:tc>
          <w:tcPr>
            <w:tcW w:w="1701" w:type="dxa"/>
            <w:vAlign w:val="center"/>
          </w:tcPr>
          <w:p w:rsidR="00C6327A" w:rsidRPr="009A293A" w:rsidRDefault="00C6327A" w:rsidP="00693180">
            <w:pPr>
              <w:jc w:val="center"/>
              <w:rPr>
                <w:color w:val="000000"/>
                <w:sz w:val="20"/>
              </w:rPr>
            </w:pPr>
            <w:r w:rsidRPr="009A293A">
              <w:rPr>
                <w:rFonts w:cs="Times New Roman"/>
                <w:color w:val="000000"/>
                <w:sz w:val="20"/>
              </w:rPr>
              <w:t>-</w:t>
            </w:r>
          </w:p>
        </w:tc>
        <w:tc>
          <w:tcPr>
            <w:tcW w:w="1559" w:type="dxa"/>
            <w:vAlign w:val="center"/>
          </w:tcPr>
          <w:p w:rsidR="00C6327A" w:rsidRPr="009A293A" w:rsidRDefault="00C6327A" w:rsidP="00693180">
            <w:pPr>
              <w:jc w:val="center"/>
              <w:rPr>
                <w:rFonts w:cs="Times New Roman"/>
                <w:color w:val="000000"/>
                <w:sz w:val="20"/>
              </w:rPr>
            </w:pPr>
            <w:r w:rsidRPr="009A293A">
              <w:rPr>
                <w:rFonts w:cs="Times New Roman"/>
                <w:color w:val="000000"/>
                <w:sz w:val="20"/>
              </w:rPr>
              <w:t>3390,0</w:t>
            </w:r>
          </w:p>
        </w:tc>
        <w:tc>
          <w:tcPr>
            <w:tcW w:w="1559" w:type="dxa"/>
            <w:vAlign w:val="center"/>
          </w:tcPr>
          <w:p w:rsidR="00C6327A" w:rsidRPr="009A293A" w:rsidRDefault="00C6327A" w:rsidP="00693180">
            <w:pPr>
              <w:jc w:val="center"/>
              <w:rPr>
                <w:color w:val="000000"/>
                <w:sz w:val="20"/>
              </w:rPr>
            </w:pPr>
            <w:r w:rsidRPr="009A293A">
              <w:rPr>
                <w:rFonts w:cs="Times New Roman"/>
                <w:color w:val="000000"/>
                <w:sz w:val="20"/>
              </w:rPr>
              <w:t>-</w:t>
            </w:r>
          </w:p>
        </w:tc>
        <w:tc>
          <w:tcPr>
            <w:tcW w:w="1559" w:type="dxa"/>
            <w:vAlign w:val="center"/>
          </w:tcPr>
          <w:p w:rsidR="00C6327A" w:rsidRPr="009A293A" w:rsidRDefault="00C6327A" w:rsidP="00693180">
            <w:pPr>
              <w:jc w:val="center"/>
              <w:rPr>
                <w:color w:val="000000"/>
                <w:sz w:val="20"/>
              </w:rPr>
            </w:pPr>
            <w:r w:rsidRPr="009A293A">
              <w:rPr>
                <w:rFonts w:cs="Times New Roman"/>
                <w:color w:val="000000"/>
                <w:sz w:val="20"/>
              </w:rPr>
              <w:t>-</w:t>
            </w:r>
          </w:p>
        </w:tc>
        <w:tc>
          <w:tcPr>
            <w:tcW w:w="1560" w:type="dxa"/>
            <w:vAlign w:val="center"/>
          </w:tcPr>
          <w:p w:rsidR="00C6327A" w:rsidRPr="009A293A" w:rsidRDefault="00C6327A" w:rsidP="00693180">
            <w:pPr>
              <w:jc w:val="center"/>
              <w:rPr>
                <w:color w:val="000000"/>
                <w:sz w:val="20"/>
              </w:rPr>
            </w:pPr>
            <w:r w:rsidRPr="009A293A">
              <w:rPr>
                <w:rFonts w:cs="Times New Roman"/>
                <w:color w:val="000000"/>
                <w:sz w:val="20"/>
              </w:rPr>
              <w:t>-</w:t>
            </w:r>
          </w:p>
        </w:tc>
        <w:tc>
          <w:tcPr>
            <w:tcW w:w="1701" w:type="dxa"/>
            <w:vAlign w:val="center"/>
          </w:tcPr>
          <w:p w:rsidR="00C6327A" w:rsidRPr="009A293A" w:rsidRDefault="00C6327A" w:rsidP="00693180">
            <w:pPr>
              <w:jc w:val="center"/>
              <w:rPr>
                <w:color w:val="000000"/>
                <w:sz w:val="20"/>
              </w:rPr>
            </w:pPr>
            <w:r w:rsidRPr="009A293A">
              <w:rPr>
                <w:rFonts w:cs="Times New Roman"/>
                <w:color w:val="000000"/>
                <w:sz w:val="20"/>
              </w:rPr>
              <w:t>-</w:t>
            </w:r>
          </w:p>
        </w:tc>
      </w:tr>
      <w:tr w:rsidR="00F93843" w:rsidRPr="009A293A" w:rsidTr="00421C9E">
        <w:trPr>
          <w:trHeight w:val="411"/>
        </w:trPr>
        <w:tc>
          <w:tcPr>
            <w:tcW w:w="15310" w:type="dxa"/>
            <w:gridSpan w:val="11"/>
          </w:tcPr>
          <w:p w:rsidR="00F93843" w:rsidRPr="009A293A" w:rsidRDefault="00F93843">
            <w:pPr>
              <w:pStyle w:val="a1"/>
              <w:spacing w:after="0"/>
              <w:jc w:val="center"/>
              <w:rPr>
                <w:color w:val="000000"/>
                <w:sz w:val="20"/>
                <w:szCs w:val="20"/>
              </w:rPr>
            </w:pPr>
            <w:r w:rsidRPr="009A293A">
              <w:rPr>
                <w:color w:val="000000"/>
                <w:sz w:val="20"/>
                <w:szCs w:val="20"/>
              </w:rPr>
              <w:t>Подпрограмма «Обеспечение территорий документацией для осуществления градостроительной деятельности»</w:t>
            </w:r>
          </w:p>
        </w:tc>
      </w:tr>
      <w:tr w:rsidR="00C6327A" w:rsidRPr="009A293A" w:rsidTr="00693180">
        <w:trPr>
          <w:cantSplit/>
          <w:trHeight w:val="871"/>
        </w:trPr>
        <w:tc>
          <w:tcPr>
            <w:tcW w:w="926" w:type="dxa"/>
          </w:tcPr>
          <w:p w:rsidR="00C6327A" w:rsidRPr="009A293A" w:rsidRDefault="00C6327A" w:rsidP="00421C9E">
            <w:pPr>
              <w:pStyle w:val="a1"/>
              <w:spacing w:after="0"/>
              <w:jc w:val="center"/>
              <w:rPr>
                <w:color w:val="000000"/>
                <w:sz w:val="20"/>
                <w:szCs w:val="20"/>
              </w:rPr>
            </w:pPr>
            <w:r w:rsidRPr="009A293A">
              <w:rPr>
                <w:color w:val="000000"/>
                <w:sz w:val="20"/>
                <w:szCs w:val="20"/>
              </w:rPr>
              <w:t>1.</w:t>
            </w:r>
          </w:p>
        </w:tc>
        <w:tc>
          <w:tcPr>
            <w:tcW w:w="3894" w:type="dxa"/>
            <w:gridSpan w:val="2"/>
          </w:tcPr>
          <w:p w:rsidR="00C6327A" w:rsidRPr="009A293A" w:rsidRDefault="00C6327A" w:rsidP="00893164">
            <w:pPr>
              <w:pStyle w:val="a1"/>
              <w:spacing w:after="0"/>
              <w:ind w:left="67" w:right="142"/>
              <w:jc w:val="both"/>
              <w:rPr>
                <w:color w:val="000000"/>
                <w:sz w:val="20"/>
                <w:szCs w:val="20"/>
              </w:rPr>
            </w:pPr>
            <w:r w:rsidRPr="009A293A">
              <w:rPr>
                <w:color w:val="000000"/>
                <w:sz w:val="20"/>
                <w:szCs w:val="20"/>
              </w:rPr>
              <w:t>Количество документов для осуществления градостроительной деятельности актуализированных</w:t>
            </w:r>
          </w:p>
        </w:tc>
        <w:tc>
          <w:tcPr>
            <w:tcW w:w="851" w:type="dxa"/>
            <w:gridSpan w:val="2"/>
            <w:vAlign w:val="center"/>
          </w:tcPr>
          <w:p w:rsidR="00FF684F" w:rsidRPr="009A293A" w:rsidRDefault="00FF684F" w:rsidP="00693180">
            <w:pPr>
              <w:jc w:val="center"/>
              <w:rPr>
                <w:color w:val="000000"/>
                <w:sz w:val="20"/>
              </w:rPr>
            </w:pPr>
          </w:p>
          <w:p w:rsidR="00C6327A" w:rsidRPr="009A293A" w:rsidRDefault="00C6327A" w:rsidP="00693180">
            <w:pPr>
              <w:jc w:val="center"/>
              <w:rPr>
                <w:color w:val="000000"/>
                <w:sz w:val="20"/>
              </w:rPr>
            </w:pPr>
            <w:r w:rsidRPr="009A293A">
              <w:rPr>
                <w:color w:val="000000"/>
                <w:sz w:val="20"/>
              </w:rPr>
              <w:t>Ед.</w:t>
            </w:r>
          </w:p>
          <w:p w:rsidR="00C6327A" w:rsidRPr="009A293A" w:rsidRDefault="00C6327A" w:rsidP="00693180">
            <w:pPr>
              <w:jc w:val="center"/>
              <w:rPr>
                <w:color w:val="000000"/>
                <w:sz w:val="20"/>
              </w:rPr>
            </w:pPr>
          </w:p>
        </w:tc>
        <w:tc>
          <w:tcPr>
            <w:tcW w:w="1701" w:type="dxa"/>
            <w:vAlign w:val="center"/>
          </w:tcPr>
          <w:p w:rsidR="00C6327A" w:rsidRPr="009A293A" w:rsidRDefault="00C6327A" w:rsidP="00693180">
            <w:pPr>
              <w:jc w:val="center"/>
              <w:rPr>
                <w:color w:val="000000"/>
                <w:sz w:val="20"/>
              </w:rPr>
            </w:pPr>
            <w:r w:rsidRPr="009A293A">
              <w:rPr>
                <w:color w:val="000000"/>
                <w:sz w:val="20"/>
              </w:rPr>
              <w:t>50</w:t>
            </w:r>
          </w:p>
        </w:tc>
        <w:tc>
          <w:tcPr>
            <w:tcW w:w="1559" w:type="dxa"/>
            <w:vAlign w:val="center"/>
          </w:tcPr>
          <w:p w:rsidR="00C6327A" w:rsidRPr="009A293A" w:rsidRDefault="00C6327A" w:rsidP="00693180">
            <w:pPr>
              <w:jc w:val="center"/>
              <w:rPr>
                <w:color w:val="000000"/>
                <w:sz w:val="20"/>
              </w:rPr>
            </w:pPr>
            <w:r w:rsidRPr="009A293A">
              <w:rPr>
                <w:color w:val="000000"/>
                <w:sz w:val="20"/>
              </w:rPr>
              <w:t>59</w:t>
            </w:r>
          </w:p>
        </w:tc>
        <w:tc>
          <w:tcPr>
            <w:tcW w:w="1559" w:type="dxa"/>
            <w:vAlign w:val="center"/>
          </w:tcPr>
          <w:p w:rsidR="00C6327A" w:rsidRPr="009A293A" w:rsidRDefault="00C6327A" w:rsidP="00693180">
            <w:pPr>
              <w:jc w:val="center"/>
              <w:rPr>
                <w:color w:val="000000"/>
                <w:sz w:val="20"/>
              </w:rPr>
            </w:pPr>
            <w:r w:rsidRPr="009A293A">
              <w:rPr>
                <w:color w:val="000000"/>
                <w:sz w:val="20"/>
              </w:rPr>
              <w:t>158</w:t>
            </w:r>
          </w:p>
        </w:tc>
        <w:tc>
          <w:tcPr>
            <w:tcW w:w="1559" w:type="dxa"/>
            <w:vAlign w:val="center"/>
          </w:tcPr>
          <w:p w:rsidR="00C6327A" w:rsidRPr="009A293A" w:rsidRDefault="00C6327A" w:rsidP="00693180">
            <w:pPr>
              <w:jc w:val="center"/>
              <w:rPr>
                <w:color w:val="000000"/>
                <w:sz w:val="20"/>
              </w:rPr>
            </w:pPr>
            <w:r w:rsidRPr="009A293A">
              <w:rPr>
                <w:color w:val="000000"/>
                <w:sz w:val="20"/>
              </w:rPr>
              <w:t>2</w:t>
            </w:r>
          </w:p>
        </w:tc>
        <w:tc>
          <w:tcPr>
            <w:tcW w:w="1560" w:type="dxa"/>
            <w:vAlign w:val="center"/>
          </w:tcPr>
          <w:p w:rsidR="00C6327A" w:rsidRPr="009A293A" w:rsidRDefault="00C6327A" w:rsidP="00693180">
            <w:pPr>
              <w:jc w:val="center"/>
              <w:rPr>
                <w:color w:val="000000"/>
                <w:sz w:val="20"/>
              </w:rPr>
            </w:pPr>
            <w:r w:rsidRPr="009A293A">
              <w:rPr>
                <w:color w:val="000000"/>
                <w:sz w:val="20"/>
              </w:rPr>
              <w:t>2</w:t>
            </w:r>
          </w:p>
        </w:tc>
        <w:tc>
          <w:tcPr>
            <w:tcW w:w="1701" w:type="dxa"/>
            <w:vAlign w:val="center"/>
          </w:tcPr>
          <w:p w:rsidR="00C6327A" w:rsidRPr="009A293A" w:rsidRDefault="00C6327A" w:rsidP="00693180">
            <w:pPr>
              <w:jc w:val="center"/>
              <w:rPr>
                <w:color w:val="000000"/>
                <w:sz w:val="20"/>
              </w:rPr>
            </w:pPr>
            <w:r w:rsidRPr="009A293A">
              <w:rPr>
                <w:color w:val="000000"/>
                <w:sz w:val="20"/>
              </w:rPr>
              <w:t>2</w:t>
            </w:r>
          </w:p>
        </w:tc>
      </w:tr>
      <w:tr w:rsidR="00F93843" w:rsidRPr="009A293A" w:rsidTr="004A0298">
        <w:trPr>
          <w:cantSplit/>
          <w:trHeight w:val="385"/>
        </w:trPr>
        <w:tc>
          <w:tcPr>
            <w:tcW w:w="15310" w:type="dxa"/>
            <w:gridSpan w:val="11"/>
          </w:tcPr>
          <w:p w:rsidR="00F93843" w:rsidRPr="009A293A" w:rsidRDefault="00F93843" w:rsidP="00DF67C3">
            <w:pPr>
              <w:pStyle w:val="a1"/>
              <w:snapToGrid w:val="0"/>
              <w:jc w:val="center"/>
              <w:rPr>
                <w:color w:val="000000"/>
                <w:sz w:val="20"/>
                <w:szCs w:val="20"/>
              </w:rPr>
            </w:pPr>
            <w:r w:rsidRPr="009A293A">
              <w:rPr>
                <w:color w:val="000000"/>
                <w:sz w:val="20"/>
                <w:szCs w:val="20"/>
              </w:rPr>
              <w:t>Подпрограмма «Обеспечение жильем многодетных семей Собинского</w:t>
            </w:r>
            <w:r w:rsidR="00413625" w:rsidRPr="009A293A">
              <w:rPr>
                <w:color w:val="000000"/>
                <w:sz w:val="20"/>
                <w:szCs w:val="20"/>
              </w:rPr>
              <w:t xml:space="preserve"> </w:t>
            </w:r>
            <w:r w:rsidR="00E02439" w:rsidRPr="009A293A">
              <w:rPr>
                <w:color w:val="000000"/>
                <w:sz w:val="20"/>
                <w:szCs w:val="20"/>
              </w:rPr>
              <w:t>муниципального округа</w:t>
            </w:r>
            <w:r w:rsidRPr="009A293A">
              <w:rPr>
                <w:color w:val="000000"/>
                <w:sz w:val="20"/>
                <w:szCs w:val="20"/>
              </w:rPr>
              <w:t>»</w:t>
            </w:r>
          </w:p>
        </w:tc>
      </w:tr>
      <w:tr w:rsidR="00C6327A" w:rsidRPr="009A293A" w:rsidTr="00693180">
        <w:trPr>
          <w:cantSplit/>
          <w:trHeight w:val="1104"/>
        </w:trPr>
        <w:tc>
          <w:tcPr>
            <w:tcW w:w="926" w:type="dxa"/>
          </w:tcPr>
          <w:p w:rsidR="00C6327A" w:rsidRPr="009A293A" w:rsidRDefault="00C6327A" w:rsidP="00421C9E">
            <w:pPr>
              <w:pStyle w:val="a1"/>
              <w:jc w:val="center"/>
              <w:rPr>
                <w:color w:val="000000"/>
                <w:sz w:val="20"/>
                <w:szCs w:val="20"/>
              </w:rPr>
            </w:pPr>
            <w:r w:rsidRPr="009A293A">
              <w:rPr>
                <w:color w:val="000000"/>
                <w:sz w:val="20"/>
                <w:szCs w:val="20"/>
              </w:rPr>
              <w:t>1.</w:t>
            </w:r>
          </w:p>
        </w:tc>
        <w:tc>
          <w:tcPr>
            <w:tcW w:w="3894" w:type="dxa"/>
            <w:gridSpan w:val="2"/>
          </w:tcPr>
          <w:p w:rsidR="00C6327A" w:rsidRPr="009A293A" w:rsidRDefault="00C6327A" w:rsidP="00893164">
            <w:pPr>
              <w:pStyle w:val="a1"/>
              <w:ind w:left="67" w:right="142"/>
              <w:jc w:val="both"/>
              <w:rPr>
                <w:color w:val="000000"/>
                <w:sz w:val="20"/>
                <w:szCs w:val="20"/>
              </w:rPr>
            </w:pPr>
            <w:r w:rsidRPr="009A293A">
              <w:rPr>
                <w:color w:val="000000"/>
                <w:sz w:val="20"/>
                <w:szCs w:val="20"/>
              </w:rPr>
              <w:t>Количество многодетных семей, улучшивших жилищные условия  при оказании содействия за счет бюджетных средств</w:t>
            </w:r>
          </w:p>
        </w:tc>
        <w:tc>
          <w:tcPr>
            <w:tcW w:w="851" w:type="dxa"/>
            <w:gridSpan w:val="2"/>
            <w:vAlign w:val="center"/>
          </w:tcPr>
          <w:p w:rsidR="00C6327A" w:rsidRPr="009A293A" w:rsidRDefault="00C6327A" w:rsidP="00693180">
            <w:pPr>
              <w:jc w:val="center"/>
              <w:rPr>
                <w:color w:val="000000"/>
                <w:sz w:val="20"/>
              </w:rPr>
            </w:pPr>
            <w:r w:rsidRPr="009A293A">
              <w:rPr>
                <w:color w:val="000000"/>
                <w:sz w:val="20"/>
              </w:rPr>
              <w:t>Ед.</w:t>
            </w:r>
          </w:p>
        </w:tc>
        <w:tc>
          <w:tcPr>
            <w:tcW w:w="1701" w:type="dxa"/>
            <w:vAlign w:val="center"/>
          </w:tcPr>
          <w:p w:rsidR="00C6327A" w:rsidRPr="009A293A" w:rsidRDefault="00EC1FD7" w:rsidP="00693180">
            <w:pPr>
              <w:jc w:val="center"/>
              <w:rPr>
                <w:color w:val="000000"/>
                <w:sz w:val="20"/>
                <w:szCs w:val="20"/>
              </w:rPr>
            </w:pPr>
            <w:r w:rsidRPr="009A293A">
              <w:rPr>
                <w:color w:val="000000"/>
                <w:sz w:val="20"/>
                <w:szCs w:val="20"/>
              </w:rPr>
              <w:t>2</w:t>
            </w:r>
          </w:p>
        </w:tc>
        <w:tc>
          <w:tcPr>
            <w:tcW w:w="1559" w:type="dxa"/>
            <w:vAlign w:val="center"/>
          </w:tcPr>
          <w:p w:rsidR="00C6327A" w:rsidRPr="009A293A" w:rsidRDefault="00EC1FD7" w:rsidP="00693180">
            <w:pPr>
              <w:jc w:val="center"/>
              <w:rPr>
                <w:color w:val="000000"/>
                <w:sz w:val="20"/>
                <w:szCs w:val="20"/>
              </w:rPr>
            </w:pPr>
            <w:r w:rsidRPr="009A293A">
              <w:rPr>
                <w:color w:val="000000"/>
                <w:sz w:val="20"/>
                <w:szCs w:val="20"/>
              </w:rPr>
              <w:t>2</w:t>
            </w:r>
          </w:p>
        </w:tc>
        <w:tc>
          <w:tcPr>
            <w:tcW w:w="1559" w:type="dxa"/>
            <w:vAlign w:val="center"/>
          </w:tcPr>
          <w:p w:rsidR="00C6327A" w:rsidRPr="009A293A" w:rsidRDefault="00EC1FD7" w:rsidP="00693180">
            <w:pPr>
              <w:jc w:val="center"/>
              <w:rPr>
                <w:color w:val="000000"/>
                <w:sz w:val="20"/>
                <w:szCs w:val="20"/>
              </w:rPr>
            </w:pPr>
            <w:r w:rsidRPr="009A293A">
              <w:rPr>
                <w:color w:val="000000"/>
                <w:sz w:val="20"/>
                <w:szCs w:val="20"/>
              </w:rPr>
              <w:t>2</w:t>
            </w:r>
          </w:p>
        </w:tc>
        <w:tc>
          <w:tcPr>
            <w:tcW w:w="1559" w:type="dxa"/>
            <w:vAlign w:val="center"/>
          </w:tcPr>
          <w:p w:rsidR="00C6327A" w:rsidRPr="009A293A" w:rsidRDefault="00C6327A" w:rsidP="00693180">
            <w:pPr>
              <w:jc w:val="center"/>
              <w:rPr>
                <w:color w:val="000000"/>
                <w:sz w:val="20"/>
                <w:szCs w:val="20"/>
              </w:rPr>
            </w:pPr>
            <w:r w:rsidRPr="009A293A">
              <w:rPr>
                <w:color w:val="000000"/>
                <w:sz w:val="20"/>
                <w:szCs w:val="20"/>
              </w:rPr>
              <w:t>2</w:t>
            </w:r>
          </w:p>
        </w:tc>
        <w:tc>
          <w:tcPr>
            <w:tcW w:w="1560" w:type="dxa"/>
            <w:vAlign w:val="center"/>
          </w:tcPr>
          <w:p w:rsidR="00C6327A" w:rsidRPr="009A293A" w:rsidRDefault="00C6327A" w:rsidP="00693180">
            <w:pPr>
              <w:jc w:val="center"/>
              <w:rPr>
                <w:color w:val="000000"/>
                <w:sz w:val="20"/>
                <w:szCs w:val="20"/>
              </w:rPr>
            </w:pPr>
            <w:r w:rsidRPr="009A293A">
              <w:rPr>
                <w:color w:val="000000"/>
                <w:sz w:val="20"/>
                <w:szCs w:val="20"/>
              </w:rPr>
              <w:t>2</w:t>
            </w:r>
          </w:p>
        </w:tc>
        <w:tc>
          <w:tcPr>
            <w:tcW w:w="1701" w:type="dxa"/>
            <w:vAlign w:val="center"/>
          </w:tcPr>
          <w:p w:rsidR="00FF684F" w:rsidRPr="009A293A" w:rsidRDefault="00C6327A" w:rsidP="00693180">
            <w:pPr>
              <w:jc w:val="center"/>
              <w:rPr>
                <w:color w:val="000000"/>
                <w:sz w:val="20"/>
                <w:szCs w:val="20"/>
              </w:rPr>
            </w:pPr>
            <w:r w:rsidRPr="009A293A">
              <w:rPr>
                <w:color w:val="000000"/>
                <w:sz w:val="20"/>
                <w:szCs w:val="20"/>
              </w:rPr>
              <w:t>2</w:t>
            </w:r>
          </w:p>
        </w:tc>
      </w:tr>
      <w:tr w:rsidR="00F93843" w:rsidRPr="009A293A" w:rsidTr="003A48AB">
        <w:trPr>
          <w:trHeight w:val="267"/>
        </w:trPr>
        <w:tc>
          <w:tcPr>
            <w:tcW w:w="15310" w:type="dxa"/>
            <w:gridSpan w:val="11"/>
          </w:tcPr>
          <w:p w:rsidR="00F93843" w:rsidRPr="009A293A" w:rsidRDefault="00F93843">
            <w:pPr>
              <w:pStyle w:val="a1"/>
              <w:snapToGrid w:val="0"/>
              <w:jc w:val="center"/>
              <w:rPr>
                <w:color w:val="000000"/>
                <w:sz w:val="20"/>
                <w:szCs w:val="20"/>
              </w:rPr>
            </w:pPr>
            <w:r w:rsidRPr="009A293A">
              <w:rPr>
                <w:color w:val="000000"/>
                <w:sz w:val="20"/>
                <w:szCs w:val="20"/>
              </w:rPr>
              <w:t>Подпрограмма «Социальное жилье»</w:t>
            </w:r>
          </w:p>
        </w:tc>
      </w:tr>
      <w:tr w:rsidR="00C6327A" w:rsidRPr="009A293A" w:rsidTr="004A0298">
        <w:trPr>
          <w:trHeight w:val="699"/>
        </w:trPr>
        <w:tc>
          <w:tcPr>
            <w:tcW w:w="926" w:type="dxa"/>
          </w:tcPr>
          <w:p w:rsidR="00C6327A" w:rsidRPr="009A293A" w:rsidRDefault="00C6327A" w:rsidP="00421C9E">
            <w:pPr>
              <w:pStyle w:val="a1"/>
              <w:jc w:val="center"/>
              <w:rPr>
                <w:color w:val="000000"/>
                <w:sz w:val="20"/>
                <w:szCs w:val="20"/>
              </w:rPr>
            </w:pPr>
            <w:r w:rsidRPr="009A293A">
              <w:rPr>
                <w:color w:val="000000"/>
                <w:sz w:val="20"/>
                <w:szCs w:val="20"/>
              </w:rPr>
              <w:t>1</w:t>
            </w:r>
            <w:r w:rsidR="00E94202" w:rsidRPr="009A293A">
              <w:rPr>
                <w:color w:val="000000"/>
                <w:sz w:val="20"/>
                <w:szCs w:val="20"/>
              </w:rPr>
              <w:t>.</w:t>
            </w:r>
          </w:p>
          <w:p w:rsidR="00C6327A" w:rsidRPr="009A293A" w:rsidRDefault="00C6327A">
            <w:pPr>
              <w:pStyle w:val="a1"/>
              <w:rPr>
                <w:color w:val="000000"/>
                <w:sz w:val="20"/>
                <w:szCs w:val="20"/>
              </w:rPr>
            </w:pPr>
          </w:p>
        </w:tc>
        <w:tc>
          <w:tcPr>
            <w:tcW w:w="3894" w:type="dxa"/>
            <w:gridSpan w:val="2"/>
          </w:tcPr>
          <w:p w:rsidR="00C6327A" w:rsidRPr="009A293A" w:rsidRDefault="00245AAB" w:rsidP="00893164">
            <w:pPr>
              <w:ind w:left="67" w:right="142"/>
              <w:jc w:val="both"/>
              <w:rPr>
                <w:rFonts w:cs="Times New Roman"/>
                <w:color w:val="000000"/>
                <w:sz w:val="28"/>
                <w:szCs w:val="28"/>
              </w:rPr>
            </w:pPr>
            <w:r w:rsidRPr="009A293A">
              <w:rPr>
                <w:color w:val="000000"/>
                <w:sz w:val="20"/>
                <w:szCs w:val="20"/>
              </w:rPr>
              <w:t xml:space="preserve">Строительство и приобретение </w:t>
            </w:r>
            <w:r w:rsidRPr="009A293A">
              <w:rPr>
                <w:rFonts w:cs="Times New Roman"/>
                <w:color w:val="000000"/>
                <w:sz w:val="20"/>
                <w:szCs w:val="20"/>
              </w:rPr>
              <w:t>жилых помещений для граждан, нуждающихся в улучшении жилищных условий</w:t>
            </w:r>
          </w:p>
        </w:tc>
        <w:tc>
          <w:tcPr>
            <w:tcW w:w="851" w:type="dxa"/>
            <w:gridSpan w:val="2"/>
            <w:vAlign w:val="center"/>
          </w:tcPr>
          <w:p w:rsidR="00C6327A" w:rsidRPr="009A293A" w:rsidRDefault="00C6327A" w:rsidP="00693180">
            <w:pPr>
              <w:jc w:val="center"/>
              <w:rPr>
                <w:color w:val="000000"/>
                <w:sz w:val="20"/>
              </w:rPr>
            </w:pPr>
            <w:r w:rsidRPr="009A293A">
              <w:rPr>
                <w:color w:val="000000"/>
                <w:sz w:val="20"/>
              </w:rPr>
              <w:t>Кв.м</w:t>
            </w:r>
          </w:p>
        </w:tc>
        <w:tc>
          <w:tcPr>
            <w:tcW w:w="1701" w:type="dxa"/>
            <w:tcBorders>
              <w:bottom w:val="nil"/>
            </w:tcBorders>
            <w:vAlign w:val="center"/>
          </w:tcPr>
          <w:p w:rsidR="00C6327A" w:rsidRPr="009A293A" w:rsidRDefault="00AC08BE" w:rsidP="00693180">
            <w:pPr>
              <w:jc w:val="center"/>
              <w:rPr>
                <w:color w:val="000000"/>
                <w:sz w:val="20"/>
              </w:rPr>
            </w:pPr>
            <w:r w:rsidRPr="009A293A">
              <w:rPr>
                <w:color w:val="000000"/>
                <w:sz w:val="20"/>
              </w:rPr>
              <w:t>6</w:t>
            </w:r>
            <w:r w:rsidR="005E60EC" w:rsidRPr="009A293A">
              <w:rPr>
                <w:color w:val="000000"/>
                <w:sz w:val="20"/>
              </w:rPr>
              <w:t>97,55</w:t>
            </w:r>
          </w:p>
        </w:tc>
        <w:tc>
          <w:tcPr>
            <w:tcW w:w="1559" w:type="dxa"/>
            <w:tcBorders>
              <w:bottom w:val="nil"/>
            </w:tcBorders>
            <w:vAlign w:val="center"/>
          </w:tcPr>
          <w:p w:rsidR="00C6327A" w:rsidRPr="009A293A" w:rsidRDefault="005E60EC" w:rsidP="00693180">
            <w:pPr>
              <w:jc w:val="center"/>
              <w:rPr>
                <w:color w:val="000000"/>
                <w:sz w:val="20"/>
              </w:rPr>
            </w:pPr>
            <w:r w:rsidRPr="009A293A">
              <w:rPr>
                <w:color w:val="000000"/>
                <w:sz w:val="20"/>
              </w:rPr>
              <w:t>111</w:t>
            </w:r>
            <w:r w:rsidR="00AC08BE" w:rsidRPr="009A293A">
              <w:rPr>
                <w:color w:val="000000"/>
                <w:sz w:val="20"/>
              </w:rPr>
              <w:t>,</w:t>
            </w:r>
            <w:r w:rsidRPr="009A293A">
              <w:rPr>
                <w:color w:val="000000"/>
                <w:sz w:val="20"/>
              </w:rPr>
              <w:t>25</w:t>
            </w:r>
          </w:p>
        </w:tc>
        <w:tc>
          <w:tcPr>
            <w:tcW w:w="1559" w:type="dxa"/>
            <w:tcBorders>
              <w:bottom w:val="nil"/>
            </w:tcBorders>
            <w:vAlign w:val="center"/>
          </w:tcPr>
          <w:p w:rsidR="00C6327A" w:rsidRPr="009A293A" w:rsidRDefault="00AC08BE" w:rsidP="00693180">
            <w:pPr>
              <w:jc w:val="center"/>
              <w:rPr>
                <w:color w:val="000000"/>
                <w:sz w:val="20"/>
              </w:rPr>
            </w:pPr>
            <w:r w:rsidRPr="009A293A">
              <w:rPr>
                <w:color w:val="000000"/>
                <w:sz w:val="20"/>
              </w:rPr>
              <w:t>2415,6</w:t>
            </w:r>
          </w:p>
        </w:tc>
        <w:tc>
          <w:tcPr>
            <w:tcW w:w="1559" w:type="dxa"/>
            <w:tcBorders>
              <w:bottom w:val="nil"/>
            </w:tcBorders>
            <w:vAlign w:val="center"/>
          </w:tcPr>
          <w:p w:rsidR="00C6327A" w:rsidRPr="009A293A" w:rsidRDefault="00AC08BE" w:rsidP="00693180">
            <w:pPr>
              <w:jc w:val="center"/>
              <w:rPr>
                <w:color w:val="000000"/>
                <w:sz w:val="20"/>
              </w:rPr>
            </w:pPr>
            <w:r w:rsidRPr="009A293A">
              <w:rPr>
                <w:color w:val="000000"/>
                <w:sz w:val="20"/>
              </w:rPr>
              <w:t>2415,6</w:t>
            </w:r>
          </w:p>
        </w:tc>
        <w:tc>
          <w:tcPr>
            <w:tcW w:w="1560" w:type="dxa"/>
            <w:tcBorders>
              <w:bottom w:val="nil"/>
            </w:tcBorders>
            <w:vAlign w:val="center"/>
          </w:tcPr>
          <w:p w:rsidR="00693180" w:rsidRPr="009A293A" w:rsidRDefault="00AC08BE" w:rsidP="00693180">
            <w:pPr>
              <w:jc w:val="center"/>
              <w:rPr>
                <w:color w:val="000000"/>
                <w:sz w:val="20"/>
              </w:rPr>
            </w:pPr>
            <w:r w:rsidRPr="009A293A">
              <w:rPr>
                <w:color w:val="000000"/>
                <w:sz w:val="20"/>
              </w:rPr>
              <w:t>2415,6</w:t>
            </w:r>
          </w:p>
        </w:tc>
        <w:tc>
          <w:tcPr>
            <w:tcW w:w="1701" w:type="dxa"/>
            <w:tcBorders>
              <w:bottom w:val="nil"/>
            </w:tcBorders>
            <w:vAlign w:val="center"/>
          </w:tcPr>
          <w:p w:rsidR="00C6327A" w:rsidRPr="009A293A" w:rsidRDefault="00AC08BE" w:rsidP="00693180">
            <w:pPr>
              <w:jc w:val="center"/>
              <w:rPr>
                <w:color w:val="000000"/>
                <w:sz w:val="20"/>
              </w:rPr>
            </w:pPr>
            <w:r w:rsidRPr="009A293A">
              <w:rPr>
                <w:color w:val="000000"/>
                <w:sz w:val="20"/>
              </w:rPr>
              <w:t>2528,25</w:t>
            </w:r>
          </w:p>
        </w:tc>
      </w:tr>
      <w:tr w:rsidR="00C6327A" w:rsidRPr="009A293A" w:rsidTr="00693180">
        <w:trPr>
          <w:trHeight w:val="747"/>
        </w:trPr>
        <w:tc>
          <w:tcPr>
            <w:tcW w:w="926" w:type="dxa"/>
          </w:tcPr>
          <w:p w:rsidR="00C6327A" w:rsidRPr="009A293A" w:rsidRDefault="00C6327A" w:rsidP="00421C9E">
            <w:pPr>
              <w:pStyle w:val="a1"/>
              <w:jc w:val="center"/>
              <w:rPr>
                <w:color w:val="000000"/>
                <w:sz w:val="20"/>
                <w:szCs w:val="20"/>
              </w:rPr>
            </w:pPr>
            <w:r w:rsidRPr="009A293A">
              <w:rPr>
                <w:color w:val="000000"/>
                <w:sz w:val="20"/>
                <w:szCs w:val="20"/>
              </w:rPr>
              <w:t>2.</w:t>
            </w:r>
          </w:p>
        </w:tc>
        <w:tc>
          <w:tcPr>
            <w:tcW w:w="3894" w:type="dxa"/>
            <w:gridSpan w:val="2"/>
          </w:tcPr>
          <w:p w:rsidR="00C6327A" w:rsidRPr="009A293A" w:rsidRDefault="00C6327A" w:rsidP="00893164">
            <w:pPr>
              <w:ind w:left="67" w:right="142"/>
              <w:jc w:val="both"/>
              <w:rPr>
                <w:color w:val="000000"/>
                <w:sz w:val="20"/>
                <w:szCs w:val="20"/>
              </w:rPr>
            </w:pPr>
            <w:r w:rsidRPr="009A293A">
              <w:rPr>
                <w:color w:val="000000"/>
                <w:sz w:val="20"/>
                <w:szCs w:val="20"/>
              </w:rPr>
              <w:t xml:space="preserve">Количество граждан муниципального </w:t>
            </w:r>
            <w:r w:rsidR="00C81EE2" w:rsidRPr="009A293A">
              <w:rPr>
                <w:color w:val="000000"/>
                <w:sz w:val="20"/>
                <w:szCs w:val="20"/>
              </w:rPr>
              <w:t>округа</w:t>
            </w:r>
            <w:r w:rsidRPr="009A293A">
              <w:rPr>
                <w:color w:val="000000"/>
                <w:sz w:val="20"/>
                <w:szCs w:val="20"/>
              </w:rPr>
              <w:t>, перед которыми государство имеет обязательство по обеспечению жилыми помещениями в соответствии с законодательством Российской Федерации</w:t>
            </w:r>
          </w:p>
        </w:tc>
        <w:tc>
          <w:tcPr>
            <w:tcW w:w="851" w:type="dxa"/>
            <w:gridSpan w:val="2"/>
            <w:vAlign w:val="center"/>
          </w:tcPr>
          <w:p w:rsidR="00C6327A" w:rsidRPr="009A293A" w:rsidRDefault="00C6327A" w:rsidP="00693180">
            <w:pPr>
              <w:jc w:val="center"/>
              <w:rPr>
                <w:color w:val="000000"/>
                <w:sz w:val="20"/>
              </w:rPr>
            </w:pPr>
            <w:r w:rsidRPr="009A293A">
              <w:rPr>
                <w:color w:val="000000"/>
                <w:sz w:val="20"/>
              </w:rPr>
              <w:t>Кол-во семей</w:t>
            </w:r>
          </w:p>
        </w:tc>
        <w:tc>
          <w:tcPr>
            <w:tcW w:w="1701" w:type="dxa"/>
            <w:vAlign w:val="center"/>
          </w:tcPr>
          <w:p w:rsidR="00C6327A" w:rsidRPr="009A293A" w:rsidRDefault="00166FDD" w:rsidP="00693180">
            <w:pPr>
              <w:jc w:val="center"/>
              <w:rPr>
                <w:color w:val="000000"/>
                <w:sz w:val="20"/>
              </w:rPr>
            </w:pPr>
            <w:r w:rsidRPr="009A293A">
              <w:rPr>
                <w:color w:val="000000"/>
                <w:sz w:val="20"/>
              </w:rPr>
              <w:t>1</w:t>
            </w:r>
            <w:r w:rsidR="00245AAB" w:rsidRPr="009A293A">
              <w:rPr>
                <w:color w:val="000000"/>
                <w:sz w:val="20"/>
              </w:rPr>
              <w:t>1</w:t>
            </w:r>
          </w:p>
        </w:tc>
        <w:tc>
          <w:tcPr>
            <w:tcW w:w="1559" w:type="dxa"/>
            <w:vAlign w:val="center"/>
          </w:tcPr>
          <w:p w:rsidR="00C6327A" w:rsidRPr="009A293A" w:rsidRDefault="00245AAB" w:rsidP="00693180">
            <w:pPr>
              <w:jc w:val="center"/>
              <w:rPr>
                <w:color w:val="000000"/>
                <w:sz w:val="20"/>
              </w:rPr>
            </w:pPr>
            <w:r w:rsidRPr="009A293A">
              <w:rPr>
                <w:color w:val="000000"/>
                <w:sz w:val="20"/>
              </w:rPr>
              <w:t>3</w:t>
            </w:r>
          </w:p>
        </w:tc>
        <w:tc>
          <w:tcPr>
            <w:tcW w:w="1559" w:type="dxa"/>
            <w:vAlign w:val="center"/>
          </w:tcPr>
          <w:p w:rsidR="00C6327A" w:rsidRPr="009A293A" w:rsidRDefault="005F7410" w:rsidP="00693180">
            <w:pPr>
              <w:jc w:val="center"/>
              <w:rPr>
                <w:color w:val="000000"/>
                <w:sz w:val="20"/>
              </w:rPr>
            </w:pPr>
            <w:r w:rsidRPr="009A293A">
              <w:rPr>
                <w:color w:val="000000"/>
                <w:sz w:val="20"/>
              </w:rPr>
              <w:t>61</w:t>
            </w:r>
          </w:p>
        </w:tc>
        <w:tc>
          <w:tcPr>
            <w:tcW w:w="1559" w:type="dxa"/>
            <w:vAlign w:val="center"/>
          </w:tcPr>
          <w:p w:rsidR="00C6327A" w:rsidRPr="009A293A" w:rsidRDefault="005F7410" w:rsidP="00693180">
            <w:pPr>
              <w:jc w:val="center"/>
              <w:rPr>
                <w:color w:val="000000"/>
                <w:sz w:val="20"/>
              </w:rPr>
            </w:pPr>
            <w:r w:rsidRPr="009A293A">
              <w:rPr>
                <w:color w:val="000000"/>
                <w:sz w:val="20"/>
              </w:rPr>
              <w:t>61</w:t>
            </w:r>
          </w:p>
        </w:tc>
        <w:tc>
          <w:tcPr>
            <w:tcW w:w="1560" w:type="dxa"/>
            <w:vAlign w:val="center"/>
          </w:tcPr>
          <w:p w:rsidR="00C6327A" w:rsidRPr="009A293A" w:rsidRDefault="005F7410" w:rsidP="00693180">
            <w:pPr>
              <w:jc w:val="center"/>
              <w:rPr>
                <w:color w:val="000000"/>
                <w:sz w:val="20"/>
              </w:rPr>
            </w:pPr>
            <w:r w:rsidRPr="009A293A">
              <w:rPr>
                <w:color w:val="000000"/>
                <w:sz w:val="20"/>
              </w:rPr>
              <w:t>61</w:t>
            </w:r>
          </w:p>
        </w:tc>
        <w:tc>
          <w:tcPr>
            <w:tcW w:w="1701" w:type="dxa"/>
            <w:vAlign w:val="center"/>
          </w:tcPr>
          <w:p w:rsidR="00C6327A" w:rsidRPr="009A293A" w:rsidRDefault="005F7410" w:rsidP="00693180">
            <w:pPr>
              <w:jc w:val="center"/>
              <w:rPr>
                <w:color w:val="000000"/>
                <w:sz w:val="20"/>
              </w:rPr>
            </w:pPr>
            <w:r w:rsidRPr="009A293A">
              <w:rPr>
                <w:color w:val="000000"/>
                <w:sz w:val="20"/>
              </w:rPr>
              <w:t>64</w:t>
            </w:r>
          </w:p>
        </w:tc>
      </w:tr>
      <w:tr w:rsidR="009C51A1" w:rsidRPr="009A293A" w:rsidTr="003A48AB">
        <w:trPr>
          <w:trHeight w:val="387"/>
        </w:trPr>
        <w:tc>
          <w:tcPr>
            <w:tcW w:w="15310" w:type="dxa"/>
            <w:gridSpan w:val="11"/>
          </w:tcPr>
          <w:p w:rsidR="009C51A1" w:rsidRPr="009A293A" w:rsidRDefault="009C51A1" w:rsidP="004D0004">
            <w:pPr>
              <w:snapToGrid w:val="0"/>
              <w:spacing w:after="140" w:line="288" w:lineRule="auto"/>
              <w:jc w:val="center"/>
              <w:rPr>
                <w:color w:val="000000"/>
                <w:sz w:val="20"/>
                <w:szCs w:val="20"/>
              </w:rPr>
            </w:pPr>
            <w:r w:rsidRPr="009A293A">
              <w:rPr>
                <w:color w:val="000000"/>
                <w:sz w:val="20"/>
                <w:szCs w:val="20"/>
              </w:rPr>
              <w:t>Подпрограмма «</w:t>
            </w:r>
            <w:r w:rsidR="004D0004" w:rsidRPr="009A293A">
              <w:rPr>
                <w:color w:val="000000"/>
                <w:sz w:val="20"/>
                <w:szCs w:val="20"/>
              </w:rPr>
              <w:t>Стимулирование развития жилищного строительства</w:t>
            </w:r>
            <w:r w:rsidRPr="009A293A">
              <w:rPr>
                <w:color w:val="000000"/>
                <w:sz w:val="20"/>
                <w:szCs w:val="20"/>
              </w:rPr>
              <w:t>»</w:t>
            </w:r>
          </w:p>
        </w:tc>
      </w:tr>
      <w:tr w:rsidR="002941A2" w:rsidRPr="009A293A" w:rsidTr="00E117EA">
        <w:trPr>
          <w:trHeight w:val="960"/>
        </w:trPr>
        <w:tc>
          <w:tcPr>
            <w:tcW w:w="926" w:type="dxa"/>
            <w:vMerge w:val="restart"/>
          </w:tcPr>
          <w:p w:rsidR="002941A2" w:rsidRPr="009A293A" w:rsidRDefault="002941A2" w:rsidP="001E7F89">
            <w:pPr>
              <w:spacing w:after="140" w:line="288" w:lineRule="auto"/>
              <w:jc w:val="center"/>
              <w:rPr>
                <w:color w:val="000000"/>
                <w:sz w:val="20"/>
                <w:szCs w:val="20"/>
              </w:rPr>
            </w:pPr>
            <w:r w:rsidRPr="009A293A">
              <w:rPr>
                <w:color w:val="000000"/>
                <w:sz w:val="20"/>
                <w:szCs w:val="20"/>
              </w:rPr>
              <w:t>1.</w:t>
            </w:r>
          </w:p>
          <w:p w:rsidR="002941A2" w:rsidRPr="009A293A" w:rsidRDefault="002941A2" w:rsidP="001E7F89">
            <w:pPr>
              <w:spacing w:after="140" w:line="288" w:lineRule="auto"/>
              <w:rPr>
                <w:color w:val="000000"/>
                <w:sz w:val="20"/>
                <w:szCs w:val="20"/>
              </w:rPr>
            </w:pPr>
          </w:p>
        </w:tc>
        <w:tc>
          <w:tcPr>
            <w:tcW w:w="3894" w:type="dxa"/>
            <w:gridSpan w:val="2"/>
          </w:tcPr>
          <w:p w:rsidR="002941A2" w:rsidRPr="009A293A" w:rsidRDefault="002941A2" w:rsidP="00893164">
            <w:pPr>
              <w:ind w:left="67" w:right="142"/>
              <w:jc w:val="both"/>
              <w:rPr>
                <w:color w:val="000000"/>
                <w:sz w:val="20"/>
                <w:szCs w:val="20"/>
              </w:rPr>
            </w:pPr>
            <w:r w:rsidRPr="009A293A">
              <w:rPr>
                <w:color w:val="000000"/>
                <w:sz w:val="20"/>
                <w:szCs w:val="20"/>
              </w:rPr>
              <w:t>Строительство и приобретение жилых помещений, выплата гражданам возмещения за изымаемые жилые помещения многоквартирных аварийных домов.</w:t>
            </w:r>
          </w:p>
        </w:tc>
        <w:tc>
          <w:tcPr>
            <w:tcW w:w="851" w:type="dxa"/>
            <w:gridSpan w:val="2"/>
            <w:vAlign w:val="center"/>
          </w:tcPr>
          <w:p w:rsidR="002941A2" w:rsidRPr="009A293A" w:rsidRDefault="002941A2" w:rsidP="002941A2">
            <w:pPr>
              <w:jc w:val="center"/>
              <w:rPr>
                <w:color w:val="000000"/>
                <w:sz w:val="20"/>
              </w:rPr>
            </w:pPr>
            <w:r w:rsidRPr="009A293A">
              <w:rPr>
                <w:color w:val="000000"/>
                <w:sz w:val="20"/>
              </w:rPr>
              <w:t>Кв.м</w:t>
            </w:r>
            <w:r w:rsidR="00E117EA" w:rsidRPr="009A293A">
              <w:rPr>
                <w:color w:val="000000"/>
                <w:sz w:val="20"/>
              </w:rPr>
              <w:t>.</w:t>
            </w:r>
          </w:p>
        </w:tc>
        <w:tc>
          <w:tcPr>
            <w:tcW w:w="1701" w:type="dxa"/>
            <w:vAlign w:val="center"/>
          </w:tcPr>
          <w:p w:rsidR="002941A2" w:rsidRPr="009A293A" w:rsidRDefault="002941A2" w:rsidP="002941A2">
            <w:pPr>
              <w:jc w:val="center"/>
              <w:rPr>
                <w:color w:val="000000"/>
                <w:sz w:val="20"/>
              </w:rPr>
            </w:pPr>
            <w:r w:rsidRPr="009A293A">
              <w:rPr>
                <w:color w:val="000000"/>
                <w:sz w:val="20"/>
              </w:rPr>
              <w:t>236,58</w:t>
            </w:r>
          </w:p>
        </w:tc>
        <w:tc>
          <w:tcPr>
            <w:tcW w:w="1559" w:type="dxa"/>
            <w:vAlign w:val="center"/>
          </w:tcPr>
          <w:p w:rsidR="002941A2" w:rsidRPr="009A293A" w:rsidRDefault="002941A2" w:rsidP="002941A2">
            <w:pPr>
              <w:jc w:val="center"/>
              <w:rPr>
                <w:color w:val="000000"/>
                <w:sz w:val="20"/>
              </w:rPr>
            </w:pPr>
            <w:r w:rsidRPr="009A293A">
              <w:rPr>
                <w:color w:val="000000"/>
                <w:sz w:val="20"/>
              </w:rPr>
              <w:t>225,0</w:t>
            </w:r>
          </w:p>
        </w:tc>
        <w:tc>
          <w:tcPr>
            <w:tcW w:w="1559" w:type="dxa"/>
            <w:vAlign w:val="center"/>
          </w:tcPr>
          <w:p w:rsidR="002941A2" w:rsidRPr="009A293A" w:rsidRDefault="002941A2" w:rsidP="002941A2">
            <w:pPr>
              <w:jc w:val="center"/>
              <w:rPr>
                <w:color w:val="000000"/>
                <w:sz w:val="20"/>
              </w:rPr>
            </w:pPr>
            <w:r w:rsidRPr="009A293A">
              <w:rPr>
                <w:color w:val="000000"/>
                <w:sz w:val="20"/>
              </w:rPr>
              <w:t>225,0</w:t>
            </w:r>
          </w:p>
        </w:tc>
        <w:tc>
          <w:tcPr>
            <w:tcW w:w="1559" w:type="dxa"/>
            <w:vAlign w:val="center"/>
          </w:tcPr>
          <w:p w:rsidR="002941A2" w:rsidRPr="009A293A" w:rsidRDefault="002941A2" w:rsidP="002941A2">
            <w:pPr>
              <w:jc w:val="center"/>
              <w:rPr>
                <w:color w:val="000000"/>
                <w:sz w:val="20"/>
              </w:rPr>
            </w:pPr>
            <w:r w:rsidRPr="009A293A">
              <w:rPr>
                <w:color w:val="000000"/>
                <w:sz w:val="20"/>
              </w:rPr>
              <w:t>247,0</w:t>
            </w:r>
          </w:p>
        </w:tc>
        <w:tc>
          <w:tcPr>
            <w:tcW w:w="1560" w:type="dxa"/>
            <w:vAlign w:val="center"/>
          </w:tcPr>
          <w:p w:rsidR="002941A2" w:rsidRPr="009A293A" w:rsidRDefault="002941A2" w:rsidP="002941A2">
            <w:pPr>
              <w:jc w:val="center"/>
              <w:rPr>
                <w:color w:val="000000"/>
                <w:sz w:val="20"/>
              </w:rPr>
            </w:pPr>
            <w:r w:rsidRPr="009A293A">
              <w:rPr>
                <w:color w:val="000000"/>
                <w:sz w:val="20"/>
              </w:rPr>
              <w:t>184,0</w:t>
            </w:r>
          </w:p>
        </w:tc>
        <w:tc>
          <w:tcPr>
            <w:tcW w:w="1701" w:type="dxa"/>
            <w:vAlign w:val="center"/>
          </w:tcPr>
          <w:p w:rsidR="002941A2" w:rsidRPr="009A293A" w:rsidRDefault="002941A2" w:rsidP="002941A2">
            <w:pPr>
              <w:jc w:val="center"/>
              <w:rPr>
                <w:color w:val="000000"/>
                <w:sz w:val="20"/>
              </w:rPr>
            </w:pPr>
            <w:r w:rsidRPr="009A293A">
              <w:rPr>
                <w:color w:val="000000"/>
                <w:sz w:val="20"/>
              </w:rPr>
              <w:t>502,0</w:t>
            </w:r>
          </w:p>
        </w:tc>
      </w:tr>
      <w:tr w:rsidR="002941A2" w:rsidRPr="009A293A" w:rsidTr="002941A2">
        <w:trPr>
          <w:trHeight w:val="463"/>
        </w:trPr>
        <w:tc>
          <w:tcPr>
            <w:tcW w:w="926" w:type="dxa"/>
            <w:vMerge/>
          </w:tcPr>
          <w:p w:rsidR="002941A2" w:rsidRPr="009A293A" w:rsidRDefault="002941A2" w:rsidP="001E7F89">
            <w:pPr>
              <w:spacing w:after="140" w:line="288" w:lineRule="auto"/>
              <w:jc w:val="center"/>
              <w:rPr>
                <w:color w:val="000000"/>
                <w:sz w:val="20"/>
                <w:szCs w:val="20"/>
              </w:rPr>
            </w:pPr>
          </w:p>
        </w:tc>
        <w:tc>
          <w:tcPr>
            <w:tcW w:w="3894" w:type="dxa"/>
            <w:gridSpan w:val="2"/>
          </w:tcPr>
          <w:p w:rsidR="00E117EA" w:rsidRPr="009A293A" w:rsidRDefault="00E117EA" w:rsidP="00893164">
            <w:pPr>
              <w:ind w:left="67" w:right="142"/>
              <w:jc w:val="both"/>
              <w:rPr>
                <w:color w:val="000000"/>
                <w:sz w:val="20"/>
                <w:szCs w:val="20"/>
              </w:rPr>
            </w:pPr>
            <w:r w:rsidRPr="009A293A">
              <w:rPr>
                <w:color w:val="000000"/>
                <w:sz w:val="20"/>
                <w:szCs w:val="20"/>
              </w:rPr>
              <w:t>Количество расселяемых граждан:</w:t>
            </w:r>
          </w:p>
          <w:p w:rsidR="00E117EA" w:rsidRPr="009A293A" w:rsidRDefault="00E117EA" w:rsidP="00893164">
            <w:pPr>
              <w:ind w:left="67" w:right="142"/>
              <w:jc w:val="both"/>
              <w:rPr>
                <w:color w:val="000000"/>
                <w:sz w:val="20"/>
                <w:szCs w:val="20"/>
              </w:rPr>
            </w:pPr>
            <w:r w:rsidRPr="009A293A">
              <w:rPr>
                <w:color w:val="000000"/>
                <w:sz w:val="20"/>
                <w:szCs w:val="20"/>
              </w:rPr>
              <w:t>- многоквартирных аварийных домов</w:t>
            </w:r>
          </w:p>
          <w:p w:rsidR="002941A2" w:rsidRPr="009A293A" w:rsidRDefault="002941A2" w:rsidP="00893164">
            <w:pPr>
              <w:ind w:left="67" w:right="142"/>
              <w:jc w:val="both"/>
              <w:rPr>
                <w:color w:val="000000"/>
                <w:sz w:val="20"/>
                <w:szCs w:val="20"/>
              </w:rPr>
            </w:pPr>
          </w:p>
        </w:tc>
        <w:tc>
          <w:tcPr>
            <w:tcW w:w="851" w:type="dxa"/>
            <w:gridSpan w:val="2"/>
            <w:vAlign w:val="center"/>
          </w:tcPr>
          <w:p w:rsidR="002941A2" w:rsidRPr="009A293A" w:rsidRDefault="00E117EA" w:rsidP="002941A2">
            <w:pPr>
              <w:jc w:val="center"/>
              <w:rPr>
                <w:color w:val="000000"/>
                <w:sz w:val="20"/>
              </w:rPr>
            </w:pPr>
            <w:r w:rsidRPr="009A293A">
              <w:rPr>
                <w:color w:val="000000"/>
                <w:sz w:val="20"/>
              </w:rPr>
              <w:t>Кол-во чел.</w:t>
            </w:r>
          </w:p>
        </w:tc>
        <w:tc>
          <w:tcPr>
            <w:tcW w:w="1701" w:type="dxa"/>
            <w:vAlign w:val="center"/>
          </w:tcPr>
          <w:p w:rsidR="002941A2" w:rsidRPr="009A293A" w:rsidRDefault="00E117EA" w:rsidP="002941A2">
            <w:pPr>
              <w:jc w:val="center"/>
              <w:rPr>
                <w:color w:val="000000"/>
                <w:sz w:val="20"/>
              </w:rPr>
            </w:pPr>
            <w:r w:rsidRPr="009A293A">
              <w:rPr>
                <w:color w:val="000000"/>
                <w:sz w:val="20"/>
              </w:rPr>
              <w:t>17</w:t>
            </w:r>
          </w:p>
        </w:tc>
        <w:tc>
          <w:tcPr>
            <w:tcW w:w="1559" w:type="dxa"/>
            <w:vAlign w:val="center"/>
          </w:tcPr>
          <w:p w:rsidR="002941A2" w:rsidRPr="009A293A" w:rsidRDefault="00E117EA" w:rsidP="002941A2">
            <w:pPr>
              <w:jc w:val="center"/>
              <w:rPr>
                <w:color w:val="000000"/>
                <w:sz w:val="20"/>
              </w:rPr>
            </w:pPr>
            <w:r w:rsidRPr="009A293A">
              <w:rPr>
                <w:color w:val="000000"/>
                <w:sz w:val="20"/>
              </w:rPr>
              <w:t>19</w:t>
            </w:r>
          </w:p>
        </w:tc>
        <w:tc>
          <w:tcPr>
            <w:tcW w:w="1559" w:type="dxa"/>
            <w:vAlign w:val="center"/>
          </w:tcPr>
          <w:p w:rsidR="002941A2" w:rsidRPr="009A293A" w:rsidRDefault="00E117EA" w:rsidP="002941A2">
            <w:pPr>
              <w:jc w:val="center"/>
              <w:rPr>
                <w:color w:val="000000"/>
                <w:sz w:val="20"/>
              </w:rPr>
            </w:pPr>
            <w:r w:rsidRPr="009A293A">
              <w:rPr>
                <w:color w:val="000000"/>
                <w:sz w:val="20"/>
              </w:rPr>
              <w:t>19</w:t>
            </w:r>
          </w:p>
        </w:tc>
        <w:tc>
          <w:tcPr>
            <w:tcW w:w="1559" w:type="dxa"/>
            <w:vAlign w:val="center"/>
          </w:tcPr>
          <w:p w:rsidR="002941A2" w:rsidRPr="009A293A" w:rsidRDefault="00E117EA" w:rsidP="002941A2">
            <w:pPr>
              <w:jc w:val="center"/>
              <w:rPr>
                <w:color w:val="000000"/>
                <w:sz w:val="20"/>
              </w:rPr>
            </w:pPr>
            <w:r w:rsidRPr="009A293A">
              <w:rPr>
                <w:color w:val="000000"/>
                <w:sz w:val="20"/>
              </w:rPr>
              <w:t>29</w:t>
            </w:r>
          </w:p>
        </w:tc>
        <w:tc>
          <w:tcPr>
            <w:tcW w:w="1560" w:type="dxa"/>
            <w:vAlign w:val="center"/>
          </w:tcPr>
          <w:p w:rsidR="002941A2" w:rsidRPr="009A293A" w:rsidRDefault="00E117EA" w:rsidP="002941A2">
            <w:pPr>
              <w:jc w:val="center"/>
              <w:rPr>
                <w:color w:val="000000"/>
                <w:sz w:val="20"/>
              </w:rPr>
            </w:pPr>
            <w:r w:rsidRPr="009A293A">
              <w:rPr>
                <w:color w:val="000000"/>
                <w:sz w:val="20"/>
              </w:rPr>
              <w:t>32</w:t>
            </w:r>
          </w:p>
        </w:tc>
        <w:tc>
          <w:tcPr>
            <w:tcW w:w="1701" w:type="dxa"/>
            <w:vAlign w:val="center"/>
          </w:tcPr>
          <w:p w:rsidR="002941A2" w:rsidRPr="009A293A" w:rsidRDefault="00E117EA" w:rsidP="002941A2">
            <w:pPr>
              <w:jc w:val="center"/>
              <w:rPr>
                <w:color w:val="000000"/>
                <w:sz w:val="20"/>
              </w:rPr>
            </w:pPr>
            <w:r w:rsidRPr="009A293A">
              <w:rPr>
                <w:color w:val="000000"/>
                <w:sz w:val="20"/>
              </w:rPr>
              <w:t>27</w:t>
            </w:r>
          </w:p>
        </w:tc>
      </w:tr>
      <w:tr w:rsidR="00E94202" w:rsidRPr="009A293A" w:rsidTr="002941A2">
        <w:trPr>
          <w:trHeight w:val="838"/>
        </w:trPr>
        <w:tc>
          <w:tcPr>
            <w:tcW w:w="926" w:type="dxa"/>
            <w:vMerge w:val="restart"/>
          </w:tcPr>
          <w:p w:rsidR="00E94202" w:rsidRPr="009A293A" w:rsidRDefault="00E94202" w:rsidP="001E7F89">
            <w:pPr>
              <w:spacing w:after="140" w:line="288" w:lineRule="auto"/>
              <w:jc w:val="center"/>
              <w:rPr>
                <w:color w:val="000000"/>
                <w:sz w:val="20"/>
                <w:szCs w:val="20"/>
              </w:rPr>
            </w:pPr>
            <w:r w:rsidRPr="009A293A">
              <w:rPr>
                <w:color w:val="000000"/>
                <w:sz w:val="20"/>
                <w:szCs w:val="20"/>
              </w:rPr>
              <w:t>2.</w:t>
            </w:r>
          </w:p>
        </w:tc>
        <w:tc>
          <w:tcPr>
            <w:tcW w:w="3894" w:type="dxa"/>
            <w:gridSpan w:val="2"/>
          </w:tcPr>
          <w:p w:rsidR="00E94202" w:rsidRPr="009A293A" w:rsidRDefault="00E117EA" w:rsidP="00893164">
            <w:pPr>
              <w:ind w:left="67" w:right="142"/>
              <w:jc w:val="both"/>
              <w:rPr>
                <w:color w:val="000000"/>
                <w:sz w:val="20"/>
                <w:szCs w:val="20"/>
              </w:rPr>
            </w:pPr>
            <w:r w:rsidRPr="009A293A">
              <w:rPr>
                <w:color w:val="000000"/>
                <w:sz w:val="20"/>
                <w:szCs w:val="20"/>
              </w:rPr>
              <w:t xml:space="preserve">Строительство и приобретение жилых помещений, выплата гражданам возмещения за изымаемые жилые помещения  аварийных домов блокированной застройки  </w:t>
            </w:r>
          </w:p>
        </w:tc>
        <w:tc>
          <w:tcPr>
            <w:tcW w:w="851" w:type="dxa"/>
            <w:gridSpan w:val="2"/>
            <w:vAlign w:val="center"/>
          </w:tcPr>
          <w:p w:rsidR="00E94202" w:rsidRPr="009A293A" w:rsidRDefault="00E117EA" w:rsidP="002941A2">
            <w:pPr>
              <w:jc w:val="center"/>
              <w:rPr>
                <w:color w:val="000000"/>
                <w:sz w:val="20"/>
              </w:rPr>
            </w:pPr>
            <w:r w:rsidRPr="009A293A">
              <w:rPr>
                <w:color w:val="000000"/>
                <w:sz w:val="20"/>
              </w:rPr>
              <w:t>Кв.м.</w:t>
            </w:r>
          </w:p>
        </w:tc>
        <w:tc>
          <w:tcPr>
            <w:tcW w:w="1701" w:type="dxa"/>
            <w:vAlign w:val="center"/>
          </w:tcPr>
          <w:p w:rsidR="00E94202" w:rsidRPr="009A293A" w:rsidRDefault="00E117EA" w:rsidP="002941A2">
            <w:pPr>
              <w:jc w:val="center"/>
              <w:rPr>
                <w:color w:val="000000"/>
                <w:sz w:val="20"/>
              </w:rPr>
            </w:pPr>
            <w:r w:rsidRPr="009A293A">
              <w:rPr>
                <w:color w:val="000000"/>
                <w:sz w:val="20"/>
              </w:rPr>
              <w:t>135,0</w:t>
            </w:r>
          </w:p>
        </w:tc>
        <w:tc>
          <w:tcPr>
            <w:tcW w:w="1559" w:type="dxa"/>
            <w:vAlign w:val="center"/>
          </w:tcPr>
          <w:p w:rsidR="00E94202" w:rsidRPr="009A293A" w:rsidRDefault="00E117EA" w:rsidP="002941A2">
            <w:pPr>
              <w:jc w:val="center"/>
              <w:rPr>
                <w:color w:val="000000"/>
                <w:sz w:val="20"/>
              </w:rPr>
            </w:pPr>
            <w:r w:rsidRPr="009A293A">
              <w:rPr>
                <w:color w:val="000000"/>
                <w:sz w:val="20"/>
              </w:rPr>
              <w:t>85,0</w:t>
            </w:r>
          </w:p>
        </w:tc>
        <w:tc>
          <w:tcPr>
            <w:tcW w:w="1559" w:type="dxa"/>
            <w:vAlign w:val="center"/>
          </w:tcPr>
          <w:p w:rsidR="00E94202" w:rsidRPr="009A293A" w:rsidRDefault="00E117EA" w:rsidP="002941A2">
            <w:pPr>
              <w:jc w:val="center"/>
              <w:rPr>
                <w:color w:val="000000"/>
                <w:sz w:val="20"/>
              </w:rPr>
            </w:pPr>
            <w:r w:rsidRPr="009A293A">
              <w:rPr>
                <w:color w:val="000000"/>
                <w:sz w:val="20"/>
              </w:rPr>
              <w:t>85,0</w:t>
            </w:r>
          </w:p>
        </w:tc>
        <w:tc>
          <w:tcPr>
            <w:tcW w:w="1559" w:type="dxa"/>
            <w:vAlign w:val="center"/>
          </w:tcPr>
          <w:p w:rsidR="00E94202" w:rsidRPr="009A293A" w:rsidRDefault="00E117EA" w:rsidP="002941A2">
            <w:pPr>
              <w:jc w:val="center"/>
              <w:rPr>
                <w:color w:val="000000"/>
                <w:sz w:val="20"/>
              </w:rPr>
            </w:pPr>
            <w:r w:rsidRPr="009A293A">
              <w:rPr>
                <w:color w:val="000000"/>
                <w:sz w:val="20"/>
              </w:rPr>
              <w:t>75,0</w:t>
            </w:r>
          </w:p>
        </w:tc>
        <w:tc>
          <w:tcPr>
            <w:tcW w:w="1560" w:type="dxa"/>
            <w:vAlign w:val="center"/>
          </w:tcPr>
          <w:p w:rsidR="00E94202" w:rsidRPr="009A293A" w:rsidRDefault="00E117EA" w:rsidP="002941A2">
            <w:pPr>
              <w:jc w:val="center"/>
              <w:rPr>
                <w:color w:val="000000"/>
                <w:sz w:val="20"/>
              </w:rPr>
            </w:pPr>
            <w:r w:rsidRPr="009A293A">
              <w:rPr>
                <w:color w:val="000000"/>
                <w:sz w:val="20"/>
              </w:rPr>
              <w:t>69,0</w:t>
            </w:r>
          </w:p>
        </w:tc>
        <w:tc>
          <w:tcPr>
            <w:tcW w:w="1701" w:type="dxa"/>
            <w:vAlign w:val="center"/>
          </w:tcPr>
          <w:p w:rsidR="00E94202" w:rsidRPr="009A293A" w:rsidRDefault="00E117EA" w:rsidP="002941A2">
            <w:pPr>
              <w:jc w:val="center"/>
              <w:rPr>
                <w:color w:val="000000"/>
                <w:sz w:val="20"/>
              </w:rPr>
            </w:pPr>
            <w:r w:rsidRPr="009A293A">
              <w:rPr>
                <w:color w:val="000000"/>
                <w:sz w:val="20"/>
              </w:rPr>
              <w:t>102,0</w:t>
            </w:r>
          </w:p>
        </w:tc>
      </w:tr>
      <w:tr w:rsidR="00E94202" w:rsidRPr="009A293A" w:rsidTr="002941A2">
        <w:trPr>
          <w:trHeight w:val="519"/>
        </w:trPr>
        <w:tc>
          <w:tcPr>
            <w:tcW w:w="926" w:type="dxa"/>
            <w:vMerge/>
          </w:tcPr>
          <w:p w:rsidR="00E94202" w:rsidRPr="009A293A" w:rsidRDefault="00E94202" w:rsidP="001E7F89">
            <w:pPr>
              <w:spacing w:after="140" w:line="288" w:lineRule="auto"/>
              <w:jc w:val="center"/>
              <w:rPr>
                <w:color w:val="000000"/>
                <w:sz w:val="20"/>
                <w:szCs w:val="20"/>
              </w:rPr>
            </w:pPr>
          </w:p>
        </w:tc>
        <w:tc>
          <w:tcPr>
            <w:tcW w:w="3894" w:type="dxa"/>
            <w:gridSpan w:val="2"/>
          </w:tcPr>
          <w:p w:rsidR="00E117EA" w:rsidRPr="009A293A" w:rsidRDefault="00E117EA" w:rsidP="00893164">
            <w:pPr>
              <w:ind w:left="67" w:right="142"/>
              <w:jc w:val="both"/>
              <w:rPr>
                <w:color w:val="000000"/>
                <w:sz w:val="20"/>
                <w:szCs w:val="20"/>
              </w:rPr>
            </w:pPr>
            <w:r w:rsidRPr="009A293A">
              <w:rPr>
                <w:color w:val="000000"/>
                <w:sz w:val="20"/>
                <w:szCs w:val="20"/>
              </w:rPr>
              <w:t>Количество расселяемых граждан:</w:t>
            </w:r>
          </w:p>
          <w:p w:rsidR="00E94202" w:rsidRPr="009A293A" w:rsidRDefault="00E94202" w:rsidP="00893164">
            <w:pPr>
              <w:ind w:left="67" w:right="142"/>
              <w:jc w:val="both"/>
              <w:rPr>
                <w:color w:val="000000"/>
                <w:sz w:val="20"/>
                <w:szCs w:val="20"/>
              </w:rPr>
            </w:pPr>
            <w:r w:rsidRPr="009A293A">
              <w:rPr>
                <w:color w:val="000000"/>
                <w:sz w:val="20"/>
                <w:szCs w:val="20"/>
              </w:rPr>
              <w:t xml:space="preserve">- аварийных домов блокированной застройки  </w:t>
            </w:r>
          </w:p>
          <w:p w:rsidR="00E94202" w:rsidRPr="009A293A" w:rsidRDefault="00E94202" w:rsidP="00893164">
            <w:pPr>
              <w:ind w:left="67" w:right="142"/>
              <w:jc w:val="both"/>
              <w:rPr>
                <w:color w:val="000000"/>
                <w:sz w:val="20"/>
                <w:szCs w:val="20"/>
              </w:rPr>
            </w:pPr>
          </w:p>
        </w:tc>
        <w:tc>
          <w:tcPr>
            <w:tcW w:w="851" w:type="dxa"/>
            <w:gridSpan w:val="2"/>
            <w:vAlign w:val="center"/>
          </w:tcPr>
          <w:p w:rsidR="00E94202" w:rsidRPr="009A293A" w:rsidRDefault="00E94202" w:rsidP="002941A2">
            <w:pPr>
              <w:jc w:val="center"/>
              <w:rPr>
                <w:color w:val="000000"/>
                <w:sz w:val="20"/>
              </w:rPr>
            </w:pPr>
            <w:r w:rsidRPr="009A293A">
              <w:rPr>
                <w:color w:val="000000"/>
                <w:sz w:val="20"/>
              </w:rPr>
              <w:t>Кол-во</w:t>
            </w:r>
          </w:p>
          <w:p w:rsidR="00E94202" w:rsidRPr="009A293A" w:rsidRDefault="00E94202" w:rsidP="002941A2">
            <w:pPr>
              <w:jc w:val="center"/>
              <w:rPr>
                <w:color w:val="000000"/>
                <w:sz w:val="20"/>
              </w:rPr>
            </w:pPr>
            <w:r w:rsidRPr="009A293A">
              <w:rPr>
                <w:color w:val="000000"/>
                <w:sz w:val="20"/>
              </w:rPr>
              <w:t>чел.</w:t>
            </w:r>
          </w:p>
        </w:tc>
        <w:tc>
          <w:tcPr>
            <w:tcW w:w="1701" w:type="dxa"/>
            <w:vAlign w:val="center"/>
          </w:tcPr>
          <w:p w:rsidR="00E94202" w:rsidRPr="009A293A" w:rsidRDefault="00E94202" w:rsidP="002941A2">
            <w:pPr>
              <w:jc w:val="center"/>
              <w:rPr>
                <w:color w:val="000000"/>
                <w:sz w:val="20"/>
              </w:rPr>
            </w:pPr>
            <w:r w:rsidRPr="009A293A">
              <w:rPr>
                <w:color w:val="000000"/>
                <w:sz w:val="20"/>
              </w:rPr>
              <w:t>7</w:t>
            </w:r>
          </w:p>
        </w:tc>
        <w:tc>
          <w:tcPr>
            <w:tcW w:w="1559" w:type="dxa"/>
            <w:vAlign w:val="center"/>
          </w:tcPr>
          <w:p w:rsidR="00E94202" w:rsidRPr="009A293A" w:rsidRDefault="00E94202" w:rsidP="002941A2">
            <w:pPr>
              <w:jc w:val="center"/>
              <w:rPr>
                <w:color w:val="000000"/>
                <w:sz w:val="20"/>
              </w:rPr>
            </w:pPr>
            <w:r w:rsidRPr="009A293A">
              <w:rPr>
                <w:color w:val="000000"/>
                <w:sz w:val="20"/>
              </w:rPr>
              <w:t>5</w:t>
            </w:r>
          </w:p>
        </w:tc>
        <w:tc>
          <w:tcPr>
            <w:tcW w:w="1559" w:type="dxa"/>
            <w:vAlign w:val="center"/>
          </w:tcPr>
          <w:p w:rsidR="00E94202" w:rsidRPr="009A293A" w:rsidRDefault="00E94202" w:rsidP="002941A2">
            <w:pPr>
              <w:jc w:val="center"/>
              <w:rPr>
                <w:color w:val="000000"/>
                <w:sz w:val="20"/>
              </w:rPr>
            </w:pPr>
            <w:r w:rsidRPr="009A293A">
              <w:rPr>
                <w:color w:val="000000"/>
                <w:sz w:val="20"/>
              </w:rPr>
              <w:t>5</w:t>
            </w:r>
          </w:p>
        </w:tc>
        <w:tc>
          <w:tcPr>
            <w:tcW w:w="1559" w:type="dxa"/>
            <w:vAlign w:val="center"/>
          </w:tcPr>
          <w:p w:rsidR="00E94202" w:rsidRPr="009A293A" w:rsidRDefault="00E94202" w:rsidP="002941A2">
            <w:pPr>
              <w:jc w:val="center"/>
              <w:rPr>
                <w:color w:val="000000"/>
                <w:sz w:val="20"/>
              </w:rPr>
            </w:pPr>
            <w:r w:rsidRPr="009A293A">
              <w:rPr>
                <w:color w:val="000000"/>
                <w:sz w:val="20"/>
              </w:rPr>
              <w:t>8</w:t>
            </w:r>
          </w:p>
        </w:tc>
        <w:tc>
          <w:tcPr>
            <w:tcW w:w="1560" w:type="dxa"/>
            <w:vAlign w:val="center"/>
          </w:tcPr>
          <w:p w:rsidR="00E94202" w:rsidRPr="009A293A" w:rsidRDefault="00E94202" w:rsidP="002941A2">
            <w:pPr>
              <w:jc w:val="center"/>
              <w:rPr>
                <w:color w:val="000000"/>
                <w:sz w:val="20"/>
              </w:rPr>
            </w:pPr>
            <w:r w:rsidRPr="009A293A">
              <w:rPr>
                <w:color w:val="000000"/>
                <w:sz w:val="20"/>
              </w:rPr>
              <w:t>5</w:t>
            </w:r>
          </w:p>
        </w:tc>
        <w:tc>
          <w:tcPr>
            <w:tcW w:w="1701" w:type="dxa"/>
            <w:vAlign w:val="center"/>
          </w:tcPr>
          <w:p w:rsidR="00E94202" w:rsidRPr="009A293A" w:rsidRDefault="00E94202" w:rsidP="002941A2">
            <w:pPr>
              <w:jc w:val="center"/>
              <w:rPr>
                <w:color w:val="000000"/>
                <w:sz w:val="20"/>
              </w:rPr>
            </w:pPr>
            <w:r w:rsidRPr="009A293A">
              <w:rPr>
                <w:color w:val="000000"/>
                <w:sz w:val="20"/>
              </w:rPr>
              <w:t>9</w:t>
            </w:r>
          </w:p>
        </w:tc>
      </w:tr>
    </w:tbl>
    <w:p w:rsidR="00362680" w:rsidRPr="009A293A" w:rsidRDefault="00362680">
      <w:pPr>
        <w:tabs>
          <w:tab w:val="left" w:pos="1843"/>
          <w:tab w:val="left" w:pos="1985"/>
          <w:tab w:val="left" w:pos="3119"/>
        </w:tabs>
        <w:rPr>
          <w:rStyle w:val="TimesNewRoman14"/>
          <w:rFonts w:eastAsia="Times New Roman" w:cs="Times New Roman"/>
          <w:color w:val="000000"/>
          <w:sz w:val="28"/>
          <w:szCs w:val="26"/>
          <w:lang w:bidi="ar-SA"/>
        </w:rPr>
        <w:sectPr w:rsidR="00362680" w:rsidRPr="009A293A" w:rsidSect="005653FF">
          <w:pgSz w:w="16838" w:h="11906" w:orient="landscape"/>
          <w:pgMar w:top="851" w:right="1134" w:bottom="567" w:left="1134" w:header="720" w:footer="720" w:gutter="0"/>
          <w:cols w:space="720"/>
          <w:docGrid w:linePitch="360"/>
        </w:sectPr>
      </w:pPr>
    </w:p>
    <w:p w:rsidR="0039543D" w:rsidRPr="009A293A" w:rsidRDefault="0039543D">
      <w:pPr>
        <w:tabs>
          <w:tab w:val="left" w:pos="1843"/>
          <w:tab w:val="left" w:pos="1985"/>
          <w:tab w:val="left" w:pos="3119"/>
        </w:tabs>
        <w:rPr>
          <w:rStyle w:val="TimesNewRoman14"/>
          <w:rFonts w:cs="Times New Roman"/>
          <w:color w:val="000000"/>
          <w:sz w:val="20"/>
          <w:szCs w:val="20"/>
          <w:lang w:bidi="ar-SA"/>
        </w:rPr>
      </w:pPr>
    </w:p>
    <w:tbl>
      <w:tblPr>
        <w:tblW w:w="15311" w:type="dxa"/>
        <w:tblInd w:w="-128" w:type="dxa"/>
        <w:tblLayout w:type="fixed"/>
        <w:tblCellMar>
          <w:left w:w="0" w:type="dxa"/>
          <w:right w:w="0" w:type="dxa"/>
        </w:tblCellMar>
        <w:tblLook w:val="0000" w:firstRow="0" w:lastRow="0" w:firstColumn="0" w:lastColumn="0" w:noHBand="0" w:noVBand="0"/>
      </w:tblPr>
      <w:tblGrid>
        <w:gridCol w:w="727"/>
        <w:gridCol w:w="3087"/>
        <w:gridCol w:w="2693"/>
        <w:gridCol w:w="1276"/>
        <w:gridCol w:w="1276"/>
        <w:gridCol w:w="1842"/>
        <w:gridCol w:w="1985"/>
        <w:gridCol w:w="1794"/>
        <w:gridCol w:w="611"/>
        <w:gridCol w:w="20"/>
      </w:tblGrid>
      <w:tr w:rsidR="0039543D" w:rsidRPr="009A293A" w:rsidTr="009A293A">
        <w:trPr>
          <w:gridAfter w:val="1"/>
          <w:wAfter w:w="20" w:type="dxa"/>
          <w:trHeight w:val="70"/>
        </w:trPr>
        <w:tc>
          <w:tcPr>
            <w:tcW w:w="14680" w:type="dxa"/>
            <w:gridSpan w:val="8"/>
            <w:tcBorders>
              <w:bottom w:val="single" w:sz="4" w:space="0" w:color="FFFFFF"/>
            </w:tcBorders>
            <w:vAlign w:val="bottom"/>
          </w:tcPr>
          <w:p w:rsidR="0039543D" w:rsidRPr="009A293A" w:rsidRDefault="0039543D">
            <w:pPr>
              <w:jc w:val="right"/>
              <w:rPr>
                <w:b/>
                <w:color w:val="000000"/>
                <w:sz w:val="28"/>
              </w:rPr>
            </w:pPr>
            <w:r w:rsidRPr="009A293A">
              <w:rPr>
                <w:rStyle w:val="TimesNewRoman14"/>
                <w:rFonts w:cs="Times New Roman"/>
                <w:b/>
                <w:color w:val="000000"/>
                <w:sz w:val="28"/>
                <w:szCs w:val="20"/>
                <w:lang w:bidi="ar-SA"/>
              </w:rPr>
              <w:t>Таблица 2</w:t>
            </w:r>
          </w:p>
        </w:tc>
        <w:tc>
          <w:tcPr>
            <w:tcW w:w="611" w:type="dxa"/>
          </w:tcPr>
          <w:p w:rsidR="0039543D" w:rsidRPr="009A293A" w:rsidRDefault="0039543D">
            <w:pPr>
              <w:snapToGrid w:val="0"/>
              <w:rPr>
                <w:color w:val="000000"/>
              </w:rPr>
            </w:pPr>
          </w:p>
        </w:tc>
      </w:tr>
      <w:tr w:rsidR="0039543D" w:rsidRPr="009A293A" w:rsidTr="009A293A">
        <w:trPr>
          <w:gridAfter w:val="1"/>
          <w:wAfter w:w="20" w:type="dxa"/>
          <w:trHeight w:val="916"/>
        </w:trPr>
        <w:tc>
          <w:tcPr>
            <w:tcW w:w="14680" w:type="dxa"/>
            <w:gridSpan w:val="8"/>
            <w:tcBorders>
              <w:top w:val="single" w:sz="4" w:space="0" w:color="FFFFFF"/>
              <w:bottom w:val="single" w:sz="4" w:space="0" w:color="000000"/>
            </w:tcBorders>
          </w:tcPr>
          <w:p w:rsidR="0039543D" w:rsidRPr="009A293A" w:rsidRDefault="0039543D">
            <w:pPr>
              <w:jc w:val="center"/>
              <w:rPr>
                <w:rStyle w:val="TimesNewRoman14"/>
                <w:rFonts w:eastAsia="Times New Roman" w:cs="Times New Roman"/>
                <w:b/>
                <w:color w:val="000000"/>
                <w:sz w:val="28"/>
                <w:szCs w:val="28"/>
                <w:lang w:bidi="ar-SA"/>
              </w:rPr>
            </w:pPr>
            <w:r w:rsidRPr="009A293A">
              <w:rPr>
                <w:rStyle w:val="TimesNewRoman14"/>
                <w:rFonts w:cs="Times New Roman"/>
                <w:b/>
                <w:bCs/>
                <w:color w:val="000000"/>
                <w:sz w:val="28"/>
                <w:szCs w:val="28"/>
                <w:lang w:eastAsia="ru-RU" w:bidi="ar-SA"/>
              </w:rPr>
              <w:t>ПЕРЕЧЕНЬ ПОДПРОГРАММ И ОСНОВНЫХ МЕРОПРИЯТИЙ МУНИЦИПАЛЬНОЙ ПРОГРАММЫ</w:t>
            </w:r>
          </w:p>
          <w:p w:rsidR="0039543D" w:rsidRPr="009A293A" w:rsidRDefault="0039543D" w:rsidP="00413625">
            <w:pPr>
              <w:jc w:val="center"/>
              <w:rPr>
                <w:b/>
                <w:color w:val="000000"/>
                <w:sz w:val="28"/>
              </w:rPr>
            </w:pPr>
            <w:r w:rsidRPr="009A293A">
              <w:rPr>
                <w:rStyle w:val="TimesNewRoman14"/>
                <w:rFonts w:cs="Times New Roman"/>
                <w:b/>
                <w:color w:val="000000"/>
                <w:sz w:val="28"/>
                <w:szCs w:val="28"/>
                <w:lang w:bidi="ar-SA"/>
              </w:rPr>
              <w:t>«Обеспечение доступным и комфортным жильем населения Собинского</w:t>
            </w:r>
            <w:r w:rsidR="00413625" w:rsidRPr="009A293A">
              <w:rPr>
                <w:rStyle w:val="TimesNewRoman14"/>
                <w:rFonts w:cs="Times New Roman"/>
                <w:b/>
                <w:color w:val="000000"/>
                <w:sz w:val="28"/>
                <w:szCs w:val="28"/>
                <w:lang w:bidi="ar-SA"/>
              </w:rPr>
              <w:t xml:space="preserve"> м</w:t>
            </w:r>
            <w:r w:rsidR="00527674" w:rsidRPr="009A293A">
              <w:rPr>
                <w:rStyle w:val="TimesNewRoman14"/>
                <w:rFonts w:cs="Times New Roman"/>
                <w:b/>
                <w:color w:val="000000"/>
                <w:sz w:val="28"/>
                <w:szCs w:val="28"/>
                <w:lang w:bidi="ar-SA"/>
              </w:rPr>
              <w:t>униципального округа</w:t>
            </w:r>
            <w:r w:rsidRPr="009A293A">
              <w:rPr>
                <w:rStyle w:val="TimesNewRoman14"/>
                <w:rFonts w:cs="Times New Roman"/>
                <w:b/>
                <w:color w:val="000000"/>
                <w:sz w:val="28"/>
                <w:szCs w:val="28"/>
                <w:lang w:bidi="ar-SA"/>
              </w:rPr>
              <w:t>»</w:t>
            </w:r>
          </w:p>
        </w:tc>
        <w:tc>
          <w:tcPr>
            <w:tcW w:w="611" w:type="dxa"/>
          </w:tcPr>
          <w:p w:rsidR="0039543D" w:rsidRPr="009A293A" w:rsidRDefault="0039543D">
            <w:pPr>
              <w:snapToGrid w:val="0"/>
              <w:rPr>
                <w:color w:val="000000"/>
              </w:rPr>
            </w:pPr>
          </w:p>
        </w:tc>
      </w:tr>
      <w:tr w:rsidR="0039543D" w:rsidRPr="009A293A" w:rsidTr="00253FCB">
        <w:tblPrEx>
          <w:tblCellMar>
            <w:left w:w="108" w:type="dxa"/>
            <w:right w:w="108" w:type="dxa"/>
          </w:tblCellMar>
        </w:tblPrEx>
        <w:trPr>
          <w:cantSplit/>
          <w:trHeight w:val="405"/>
        </w:trPr>
        <w:tc>
          <w:tcPr>
            <w:tcW w:w="727" w:type="dxa"/>
            <w:vMerge w:val="restart"/>
            <w:tcBorders>
              <w:top w:val="single" w:sz="4" w:space="0" w:color="000000"/>
              <w:left w:val="single" w:sz="4" w:space="0" w:color="000000"/>
              <w:bottom w:val="single" w:sz="4" w:space="0" w:color="000000"/>
            </w:tcBorders>
            <w:vAlign w:val="center"/>
          </w:tcPr>
          <w:p w:rsidR="0039543D" w:rsidRPr="009A293A" w:rsidRDefault="0039543D" w:rsidP="00253FCB">
            <w:pPr>
              <w:jc w:val="center"/>
              <w:rPr>
                <w:color w:val="000000"/>
              </w:rPr>
            </w:pPr>
            <w:r w:rsidRPr="009A293A">
              <w:rPr>
                <w:rStyle w:val="TimesNewRoman14"/>
                <w:rFonts w:eastAsia="Times New Roman" w:cs="Times New Roman"/>
                <w:bCs/>
                <w:color w:val="000000"/>
                <w:sz w:val="20"/>
                <w:szCs w:val="20"/>
                <w:lang w:eastAsia="ru-RU" w:bidi="ar-SA"/>
              </w:rPr>
              <w:t xml:space="preserve">№ </w:t>
            </w:r>
            <w:r w:rsidRPr="009A293A">
              <w:rPr>
                <w:rStyle w:val="TimesNewRoman14"/>
                <w:rFonts w:cs="Times New Roman"/>
                <w:bCs/>
                <w:color w:val="000000"/>
                <w:sz w:val="20"/>
                <w:szCs w:val="20"/>
                <w:lang w:eastAsia="ru-RU" w:bidi="ar-SA"/>
              </w:rPr>
              <w:t>п/п</w:t>
            </w:r>
          </w:p>
        </w:tc>
        <w:tc>
          <w:tcPr>
            <w:tcW w:w="3087" w:type="dxa"/>
            <w:vMerge w:val="restart"/>
            <w:tcBorders>
              <w:top w:val="single" w:sz="4" w:space="0" w:color="000000"/>
              <w:left w:val="single" w:sz="4" w:space="0" w:color="000000"/>
              <w:bottom w:val="single" w:sz="4" w:space="0" w:color="000000"/>
            </w:tcBorders>
            <w:vAlign w:val="center"/>
          </w:tcPr>
          <w:p w:rsidR="0039543D" w:rsidRPr="009A293A" w:rsidRDefault="0039543D" w:rsidP="00253FCB">
            <w:pPr>
              <w:jc w:val="center"/>
              <w:rPr>
                <w:color w:val="000000"/>
              </w:rPr>
            </w:pPr>
            <w:r w:rsidRPr="009A293A">
              <w:rPr>
                <w:bCs/>
                <w:color w:val="000000"/>
                <w:sz w:val="20"/>
                <w:szCs w:val="20"/>
                <w:lang w:eastAsia="ru-RU"/>
              </w:rPr>
              <w:t>Номер и наименование основного мероприятия</w:t>
            </w:r>
          </w:p>
        </w:tc>
        <w:tc>
          <w:tcPr>
            <w:tcW w:w="2693" w:type="dxa"/>
            <w:vMerge w:val="restart"/>
            <w:tcBorders>
              <w:top w:val="single" w:sz="4" w:space="0" w:color="000000"/>
              <w:left w:val="single" w:sz="4" w:space="0" w:color="000000"/>
              <w:bottom w:val="single" w:sz="4" w:space="0" w:color="000000"/>
            </w:tcBorders>
            <w:vAlign w:val="center"/>
          </w:tcPr>
          <w:p w:rsidR="0039543D" w:rsidRPr="009A293A" w:rsidRDefault="0039543D" w:rsidP="00253FCB">
            <w:pPr>
              <w:jc w:val="center"/>
              <w:rPr>
                <w:color w:val="000000"/>
              </w:rPr>
            </w:pPr>
            <w:r w:rsidRPr="009A293A">
              <w:rPr>
                <w:bCs/>
                <w:color w:val="000000"/>
                <w:sz w:val="20"/>
                <w:szCs w:val="20"/>
                <w:lang w:eastAsia="ru-RU"/>
              </w:rPr>
              <w:t>Ответственный исполнитель</w:t>
            </w:r>
          </w:p>
        </w:tc>
        <w:tc>
          <w:tcPr>
            <w:tcW w:w="2552" w:type="dxa"/>
            <w:gridSpan w:val="2"/>
            <w:tcBorders>
              <w:top w:val="single" w:sz="4" w:space="0" w:color="000000"/>
              <w:left w:val="single" w:sz="4" w:space="0" w:color="000000"/>
              <w:bottom w:val="single" w:sz="4" w:space="0" w:color="000000"/>
            </w:tcBorders>
            <w:vAlign w:val="center"/>
          </w:tcPr>
          <w:p w:rsidR="0039543D" w:rsidRPr="009A293A" w:rsidRDefault="0039543D" w:rsidP="00253FCB">
            <w:pPr>
              <w:jc w:val="center"/>
              <w:rPr>
                <w:color w:val="000000"/>
              </w:rPr>
            </w:pPr>
            <w:r w:rsidRPr="009A293A">
              <w:rPr>
                <w:bCs/>
                <w:color w:val="000000"/>
                <w:sz w:val="20"/>
                <w:szCs w:val="20"/>
                <w:lang w:eastAsia="ru-RU"/>
              </w:rPr>
              <w:t>Срок</w:t>
            </w:r>
          </w:p>
        </w:tc>
        <w:tc>
          <w:tcPr>
            <w:tcW w:w="1842" w:type="dxa"/>
            <w:tcBorders>
              <w:top w:val="single" w:sz="4" w:space="0" w:color="000000"/>
              <w:left w:val="single" w:sz="4" w:space="0" w:color="000000"/>
              <w:bottom w:val="single" w:sz="4" w:space="0" w:color="000000"/>
            </w:tcBorders>
            <w:vAlign w:val="center"/>
          </w:tcPr>
          <w:p w:rsidR="0039543D" w:rsidRPr="009A293A" w:rsidRDefault="0039543D" w:rsidP="00253FCB">
            <w:pPr>
              <w:jc w:val="center"/>
              <w:rPr>
                <w:color w:val="000000"/>
              </w:rPr>
            </w:pPr>
            <w:r w:rsidRPr="009A293A">
              <w:rPr>
                <w:bCs/>
                <w:color w:val="000000"/>
                <w:sz w:val="20"/>
                <w:szCs w:val="20"/>
                <w:lang w:eastAsia="ru-RU"/>
              </w:rPr>
              <w:t>Ожидаемый результат</w:t>
            </w:r>
          </w:p>
        </w:tc>
        <w:tc>
          <w:tcPr>
            <w:tcW w:w="1985" w:type="dxa"/>
            <w:vMerge w:val="restart"/>
            <w:tcBorders>
              <w:top w:val="single" w:sz="4" w:space="0" w:color="000000"/>
              <w:left w:val="single" w:sz="4" w:space="0" w:color="000000"/>
              <w:bottom w:val="single" w:sz="4" w:space="0" w:color="000000"/>
            </w:tcBorders>
            <w:vAlign w:val="center"/>
          </w:tcPr>
          <w:p w:rsidR="0039543D" w:rsidRPr="009A293A" w:rsidRDefault="0039543D" w:rsidP="00253FCB">
            <w:pPr>
              <w:jc w:val="center"/>
              <w:rPr>
                <w:color w:val="000000"/>
              </w:rPr>
            </w:pPr>
            <w:r w:rsidRPr="009A293A">
              <w:rPr>
                <w:bCs/>
                <w:color w:val="000000"/>
                <w:sz w:val="20"/>
                <w:szCs w:val="20"/>
                <w:lang w:eastAsia="ru-RU"/>
              </w:rPr>
              <w:t>Последствия нереализации ведомственной целевой программы, основного мероприятия</w:t>
            </w:r>
          </w:p>
        </w:tc>
        <w:tc>
          <w:tcPr>
            <w:tcW w:w="2425" w:type="dxa"/>
            <w:gridSpan w:val="3"/>
            <w:vMerge w:val="restart"/>
            <w:tcBorders>
              <w:top w:val="single" w:sz="4" w:space="0" w:color="000000"/>
              <w:left w:val="single" w:sz="4" w:space="0" w:color="000000"/>
              <w:bottom w:val="single" w:sz="4" w:space="0" w:color="000000"/>
              <w:right w:val="single" w:sz="4" w:space="0" w:color="000000"/>
            </w:tcBorders>
            <w:vAlign w:val="center"/>
          </w:tcPr>
          <w:p w:rsidR="0039543D" w:rsidRPr="009A293A" w:rsidRDefault="0039543D" w:rsidP="00253FCB">
            <w:pPr>
              <w:jc w:val="center"/>
              <w:rPr>
                <w:color w:val="000000"/>
              </w:rPr>
            </w:pPr>
            <w:r w:rsidRPr="009A293A">
              <w:rPr>
                <w:bCs/>
                <w:color w:val="000000"/>
                <w:sz w:val="20"/>
                <w:szCs w:val="20"/>
                <w:lang w:eastAsia="ru-RU"/>
              </w:rPr>
              <w:t>Связь мероприятия с показателями Программы (подпрограммы</w:t>
            </w:r>
            <w:r w:rsidR="00AC08BE" w:rsidRPr="009A293A">
              <w:rPr>
                <w:bCs/>
                <w:color w:val="000000"/>
                <w:sz w:val="20"/>
                <w:szCs w:val="20"/>
                <w:lang w:eastAsia="ru-RU"/>
              </w:rPr>
              <w:t>)</w:t>
            </w:r>
          </w:p>
        </w:tc>
      </w:tr>
      <w:tr w:rsidR="0039543D" w:rsidRPr="009A293A" w:rsidTr="00253FCB">
        <w:tblPrEx>
          <w:tblCellMar>
            <w:left w:w="108" w:type="dxa"/>
            <w:right w:w="108" w:type="dxa"/>
          </w:tblCellMar>
        </w:tblPrEx>
        <w:trPr>
          <w:cantSplit/>
          <w:trHeight w:val="915"/>
        </w:trPr>
        <w:tc>
          <w:tcPr>
            <w:tcW w:w="727" w:type="dxa"/>
            <w:vMerge/>
            <w:tcBorders>
              <w:top w:val="single" w:sz="4" w:space="0" w:color="000000"/>
              <w:left w:val="single" w:sz="4" w:space="0" w:color="000000"/>
              <w:bottom w:val="single" w:sz="4" w:space="0" w:color="000000"/>
            </w:tcBorders>
            <w:vAlign w:val="bottom"/>
          </w:tcPr>
          <w:p w:rsidR="0039543D" w:rsidRPr="009A293A" w:rsidRDefault="0039543D">
            <w:pPr>
              <w:snapToGrid w:val="0"/>
              <w:rPr>
                <w:color w:val="000000"/>
              </w:rPr>
            </w:pPr>
          </w:p>
        </w:tc>
        <w:tc>
          <w:tcPr>
            <w:tcW w:w="3087" w:type="dxa"/>
            <w:vMerge/>
            <w:tcBorders>
              <w:top w:val="single" w:sz="4" w:space="0" w:color="000000"/>
              <w:left w:val="single" w:sz="4" w:space="0" w:color="000000"/>
              <w:bottom w:val="single" w:sz="4" w:space="0" w:color="000000"/>
            </w:tcBorders>
            <w:vAlign w:val="bottom"/>
          </w:tcPr>
          <w:p w:rsidR="0039543D" w:rsidRPr="009A293A" w:rsidRDefault="0039543D">
            <w:pPr>
              <w:snapToGrid w:val="0"/>
              <w:rPr>
                <w:color w:val="000000"/>
              </w:rPr>
            </w:pPr>
          </w:p>
        </w:tc>
        <w:tc>
          <w:tcPr>
            <w:tcW w:w="2693" w:type="dxa"/>
            <w:vMerge/>
            <w:tcBorders>
              <w:top w:val="single" w:sz="4" w:space="0" w:color="000000"/>
              <w:left w:val="single" w:sz="4" w:space="0" w:color="000000"/>
              <w:bottom w:val="single" w:sz="4" w:space="0" w:color="000000"/>
            </w:tcBorders>
            <w:vAlign w:val="bottom"/>
          </w:tcPr>
          <w:p w:rsidR="0039543D" w:rsidRPr="009A293A" w:rsidRDefault="0039543D">
            <w:pPr>
              <w:snapToGrid w:val="0"/>
              <w:rPr>
                <w:color w:val="000000"/>
              </w:rPr>
            </w:pPr>
          </w:p>
        </w:tc>
        <w:tc>
          <w:tcPr>
            <w:tcW w:w="1276" w:type="dxa"/>
            <w:tcBorders>
              <w:top w:val="single" w:sz="4" w:space="0" w:color="000000"/>
              <w:left w:val="single" w:sz="4" w:space="0" w:color="000000"/>
              <w:bottom w:val="single" w:sz="4" w:space="0" w:color="000000"/>
            </w:tcBorders>
            <w:vAlign w:val="center"/>
          </w:tcPr>
          <w:p w:rsidR="0039543D" w:rsidRPr="009A293A" w:rsidRDefault="0039543D" w:rsidP="00253FCB">
            <w:pPr>
              <w:jc w:val="center"/>
              <w:rPr>
                <w:color w:val="000000"/>
              </w:rPr>
            </w:pPr>
            <w:r w:rsidRPr="009A293A">
              <w:rPr>
                <w:bCs/>
                <w:color w:val="000000"/>
                <w:sz w:val="20"/>
                <w:szCs w:val="20"/>
                <w:lang w:eastAsia="ru-RU"/>
              </w:rPr>
              <w:t>начала реализации</w:t>
            </w:r>
          </w:p>
        </w:tc>
        <w:tc>
          <w:tcPr>
            <w:tcW w:w="1276" w:type="dxa"/>
            <w:tcBorders>
              <w:top w:val="single" w:sz="4" w:space="0" w:color="000000"/>
              <w:left w:val="single" w:sz="4" w:space="0" w:color="000000"/>
              <w:bottom w:val="single" w:sz="4" w:space="0" w:color="000000"/>
            </w:tcBorders>
            <w:vAlign w:val="center"/>
          </w:tcPr>
          <w:p w:rsidR="0039543D" w:rsidRPr="009A293A" w:rsidRDefault="0039543D" w:rsidP="00253FCB">
            <w:pPr>
              <w:jc w:val="center"/>
              <w:rPr>
                <w:color w:val="000000"/>
              </w:rPr>
            </w:pPr>
            <w:r w:rsidRPr="009A293A">
              <w:rPr>
                <w:bCs/>
                <w:color w:val="000000"/>
                <w:sz w:val="20"/>
                <w:szCs w:val="20"/>
                <w:lang w:eastAsia="ru-RU"/>
              </w:rPr>
              <w:t>окончания реализации</w:t>
            </w:r>
          </w:p>
        </w:tc>
        <w:tc>
          <w:tcPr>
            <w:tcW w:w="1842" w:type="dxa"/>
            <w:tcBorders>
              <w:top w:val="single" w:sz="4" w:space="0" w:color="000000"/>
              <w:left w:val="single" w:sz="4" w:space="0" w:color="000000"/>
              <w:bottom w:val="single" w:sz="4" w:space="0" w:color="000000"/>
            </w:tcBorders>
            <w:vAlign w:val="center"/>
          </w:tcPr>
          <w:p w:rsidR="0039543D" w:rsidRPr="009A293A" w:rsidRDefault="0039543D" w:rsidP="00253FCB">
            <w:pPr>
              <w:jc w:val="center"/>
              <w:rPr>
                <w:color w:val="000000"/>
              </w:rPr>
            </w:pPr>
            <w:r w:rsidRPr="009A293A">
              <w:rPr>
                <w:bCs/>
                <w:color w:val="000000"/>
                <w:sz w:val="20"/>
                <w:szCs w:val="20"/>
                <w:lang w:eastAsia="ru-RU"/>
              </w:rPr>
              <w:t>(краткое описание)</w:t>
            </w:r>
          </w:p>
        </w:tc>
        <w:tc>
          <w:tcPr>
            <w:tcW w:w="1985" w:type="dxa"/>
            <w:vMerge/>
            <w:tcBorders>
              <w:top w:val="single" w:sz="4" w:space="0" w:color="000000"/>
              <w:left w:val="single" w:sz="4" w:space="0" w:color="000000"/>
              <w:bottom w:val="single" w:sz="4" w:space="0" w:color="000000"/>
            </w:tcBorders>
            <w:vAlign w:val="bottom"/>
          </w:tcPr>
          <w:p w:rsidR="0039543D" w:rsidRPr="009A293A" w:rsidRDefault="0039543D">
            <w:pPr>
              <w:snapToGrid w:val="0"/>
              <w:rPr>
                <w:color w:val="000000"/>
              </w:rPr>
            </w:pPr>
          </w:p>
        </w:tc>
        <w:tc>
          <w:tcPr>
            <w:tcW w:w="2425" w:type="dxa"/>
            <w:gridSpan w:val="3"/>
            <w:vMerge/>
            <w:tcBorders>
              <w:top w:val="single" w:sz="4" w:space="0" w:color="000000"/>
              <w:left w:val="single" w:sz="4" w:space="0" w:color="000000"/>
              <w:bottom w:val="single" w:sz="4" w:space="0" w:color="000000"/>
              <w:right w:val="single" w:sz="4" w:space="0" w:color="000000"/>
            </w:tcBorders>
            <w:vAlign w:val="bottom"/>
          </w:tcPr>
          <w:p w:rsidR="0039543D" w:rsidRPr="009A293A" w:rsidRDefault="0039543D">
            <w:pPr>
              <w:snapToGrid w:val="0"/>
              <w:rPr>
                <w:color w:val="000000"/>
              </w:rPr>
            </w:pPr>
          </w:p>
        </w:tc>
      </w:tr>
      <w:tr w:rsidR="0039543D" w:rsidRPr="009A293A" w:rsidTr="00FB2E99">
        <w:tblPrEx>
          <w:tblCellMar>
            <w:left w:w="108" w:type="dxa"/>
            <w:right w:w="108" w:type="dxa"/>
          </w:tblCellMar>
        </w:tblPrEx>
        <w:trPr>
          <w:trHeight w:val="255"/>
        </w:trPr>
        <w:tc>
          <w:tcPr>
            <w:tcW w:w="727" w:type="dxa"/>
            <w:tcBorders>
              <w:top w:val="single" w:sz="4" w:space="0" w:color="000000"/>
              <w:left w:val="single" w:sz="4" w:space="0" w:color="000000"/>
              <w:bottom w:val="single" w:sz="4" w:space="0" w:color="000000"/>
            </w:tcBorders>
            <w:vAlign w:val="bottom"/>
          </w:tcPr>
          <w:p w:rsidR="0039543D" w:rsidRPr="009A293A" w:rsidRDefault="0039543D">
            <w:pPr>
              <w:jc w:val="center"/>
              <w:rPr>
                <w:color w:val="000000"/>
              </w:rPr>
            </w:pPr>
            <w:r w:rsidRPr="009A293A">
              <w:rPr>
                <w:rStyle w:val="TimesNewRoman14"/>
                <w:rFonts w:cs="Times New Roman"/>
                <w:bCs/>
                <w:color w:val="000000"/>
                <w:sz w:val="20"/>
                <w:szCs w:val="20"/>
                <w:lang w:eastAsia="ru-RU" w:bidi="ar-SA"/>
              </w:rPr>
              <w:t>1</w:t>
            </w:r>
          </w:p>
        </w:tc>
        <w:tc>
          <w:tcPr>
            <w:tcW w:w="3087" w:type="dxa"/>
            <w:tcBorders>
              <w:top w:val="single" w:sz="4" w:space="0" w:color="000000"/>
              <w:left w:val="single" w:sz="4" w:space="0" w:color="000000"/>
              <w:bottom w:val="single" w:sz="4" w:space="0" w:color="000000"/>
            </w:tcBorders>
            <w:vAlign w:val="bottom"/>
          </w:tcPr>
          <w:p w:rsidR="0039543D" w:rsidRPr="009A293A" w:rsidRDefault="0039543D">
            <w:pPr>
              <w:jc w:val="center"/>
              <w:rPr>
                <w:color w:val="000000"/>
              </w:rPr>
            </w:pPr>
            <w:r w:rsidRPr="009A293A">
              <w:rPr>
                <w:bCs/>
                <w:color w:val="000000"/>
                <w:sz w:val="20"/>
                <w:szCs w:val="20"/>
                <w:lang w:eastAsia="ru-RU"/>
              </w:rPr>
              <w:t>2</w:t>
            </w:r>
          </w:p>
        </w:tc>
        <w:tc>
          <w:tcPr>
            <w:tcW w:w="2693" w:type="dxa"/>
            <w:tcBorders>
              <w:top w:val="single" w:sz="4" w:space="0" w:color="000000"/>
              <w:left w:val="single" w:sz="4" w:space="0" w:color="000000"/>
              <w:bottom w:val="single" w:sz="4" w:space="0" w:color="000000"/>
            </w:tcBorders>
            <w:vAlign w:val="bottom"/>
          </w:tcPr>
          <w:p w:rsidR="0039543D" w:rsidRPr="009A293A" w:rsidRDefault="0039543D">
            <w:pPr>
              <w:jc w:val="center"/>
              <w:rPr>
                <w:color w:val="000000"/>
              </w:rPr>
            </w:pPr>
            <w:r w:rsidRPr="009A293A">
              <w:rPr>
                <w:bCs/>
                <w:color w:val="000000"/>
                <w:sz w:val="20"/>
                <w:szCs w:val="20"/>
                <w:lang w:eastAsia="ru-RU"/>
              </w:rPr>
              <w:t>3</w:t>
            </w:r>
          </w:p>
        </w:tc>
        <w:tc>
          <w:tcPr>
            <w:tcW w:w="1276" w:type="dxa"/>
            <w:tcBorders>
              <w:top w:val="single" w:sz="4" w:space="0" w:color="000000"/>
              <w:left w:val="single" w:sz="4" w:space="0" w:color="000000"/>
              <w:bottom w:val="single" w:sz="4" w:space="0" w:color="000000"/>
            </w:tcBorders>
            <w:vAlign w:val="bottom"/>
          </w:tcPr>
          <w:p w:rsidR="0039543D" w:rsidRPr="009A293A" w:rsidRDefault="0039543D">
            <w:pPr>
              <w:jc w:val="center"/>
              <w:rPr>
                <w:color w:val="000000"/>
              </w:rPr>
            </w:pPr>
            <w:r w:rsidRPr="009A293A">
              <w:rPr>
                <w:bCs/>
                <w:color w:val="000000"/>
                <w:sz w:val="20"/>
                <w:szCs w:val="20"/>
                <w:lang w:eastAsia="ru-RU"/>
              </w:rPr>
              <w:t>4</w:t>
            </w:r>
          </w:p>
        </w:tc>
        <w:tc>
          <w:tcPr>
            <w:tcW w:w="1276" w:type="dxa"/>
            <w:tcBorders>
              <w:top w:val="single" w:sz="4" w:space="0" w:color="000000"/>
              <w:left w:val="single" w:sz="4" w:space="0" w:color="000000"/>
              <w:bottom w:val="single" w:sz="4" w:space="0" w:color="000000"/>
            </w:tcBorders>
            <w:vAlign w:val="bottom"/>
          </w:tcPr>
          <w:p w:rsidR="0039543D" w:rsidRPr="009A293A" w:rsidRDefault="0039543D">
            <w:pPr>
              <w:jc w:val="center"/>
              <w:rPr>
                <w:color w:val="000000"/>
              </w:rPr>
            </w:pPr>
            <w:r w:rsidRPr="009A293A">
              <w:rPr>
                <w:bCs/>
                <w:color w:val="000000"/>
                <w:sz w:val="20"/>
                <w:szCs w:val="20"/>
                <w:lang w:eastAsia="ru-RU"/>
              </w:rPr>
              <w:t>5</w:t>
            </w:r>
          </w:p>
        </w:tc>
        <w:tc>
          <w:tcPr>
            <w:tcW w:w="1842" w:type="dxa"/>
            <w:tcBorders>
              <w:top w:val="single" w:sz="4" w:space="0" w:color="000000"/>
              <w:left w:val="single" w:sz="4" w:space="0" w:color="000000"/>
              <w:bottom w:val="single" w:sz="4" w:space="0" w:color="000000"/>
            </w:tcBorders>
            <w:vAlign w:val="bottom"/>
          </w:tcPr>
          <w:p w:rsidR="0039543D" w:rsidRPr="009A293A" w:rsidRDefault="0039543D">
            <w:pPr>
              <w:jc w:val="center"/>
              <w:rPr>
                <w:color w:val="000000"/>
              </w:rPr>
            </w:pPr>
            <w:r w:rsidRPr="009A293A">
              <w:rPr>
                <w:bCs/>
                <w:color w:val="000000"/>
                <w:sz w:val="20"/>
                <w:szCs w:val="20"/>
                <w:lang w:eastAsia="ru-RU"/>
              </w:rPr>
              <w:t>6</w:t>
            </w:r>
          </w:p>
        </w:tc>
        <w:tc>
          <w:tcPr>
            <w:tcW w:w="1985" w:type="dxa"/>
            <w:tcBorders>
              <w:top w:val="single" w:sz="4" w:space="0" w:color="000000"/>
              <w:left w:val="single" w:sz="4" w:space="0" w:color="000000"/>
              <w:bottom w:val="single" w:sz="4" w:space="0" w:color="000000"/>
            </w:tcBorders>
            <w:vAlign w:val="bottom"/>
          </w:tcPr>
          <w:p w:rsidR="0039543D" w:rsidRPr="009A293A" w:rsidRDefault="0039543D">
            <w:pPr>
              <w:jc w:val="center"/>
              <w:rPr>
                <w:color w:val="000000"/>
              </w:rPr>
            </w:pPr>
            <w:r w:rsidRPr="009A293A">
              <w:rPr>
                <w:bCs/>
                <w:color w:val="000000"/>
                <w:sz w:val="20"/>
                <w:szCs w:val="20"/>
                <w:lang w:eastAsia="ru-RU"/>
              </w:rPr>
              <w:t>7</w:t>
            </w:r>
          </w:p>
        </w:tc>
        <w:tc>
          <w:tcPr>
            <w:tcW w:w="2425" w:type="dxa"/>
            <w:gridSpan w:val="3"/>
            <w:tcBorders>
              <w:top w:val="single" w:sz="4" w:space="0" w:color="000000"/>
              <w:left w:val="single" w:sz="4" w:space="0" w:color="000000"/>
              <w:bottom w:val="single" w:sz="4" w:space="0" w:color="000000"/>
              <w:right w:val="single" w:sz="4" w:space="0" w:color="000000"/>
            </w:tcBorders>
            <w:vAlign w:val="bottom"/>
          </w:tcPr>
          <w:p w:rsidR="0039543D" w:rsidRPr="009A293A" w:rsidRDefault="0039543D">
            <w:pPr>
              <w:jc w:val="center"/>
              <w:rPr>
                <w:color w:val="000000"/>
              </w:rPr>
            </w:pPr>
            <w:r w:rsidRPr="009A293A">
              <w:rPr>
                <w:bCs/>
                <w:color w:val="000000"/>
                <w:sz w:val="20"/>
                <w:szCs w:val="20"/>
                <w:lang w:eastAsia="ru-RU"/>
              </w:rPr>
              <w:t>8</w:t>
            </w:r>
          </w:p>
        </w:tc>
      </w:tr>
      <w:tr w:rsidR="0039543D" w:rsidRPr="009A293A" w:rsidTr="00CC1117">
        <w:tblPrEx>
          <w:tblCellMar>
            <w:left w:w="108" w:type="dxa"/>
            <w:right w:w="108" w:type="dxa"/>
          </w:tblCellMar>
        </w:tblPrEx>
        <w:trPr>
          <w:trHeight w:val="251"/>
        </w:trPr>
        <w:tc>
          <w:tcPr>
            <w:tcW w:w="15311" w:type="dxa"/>
            <w:gridSpan w:val="10"/>
            <w:tcBorders>
              <w:top w:val="single" w:sz="4" w:space="0" w:color="000000"/>
              <w:left w:val="single" w:sz="4" w:space="0" w:color="000000"/>
              <w:bottom w:val="single" w:sz="4" w:space="0" w:color="000000"/>
              <w:right w:val="single" w:sz="4" w:space="0" w:color="000000"/>
            </w:tcBorders>
          </w:tcPr>
          <w:p w:rsidR="0039543D" w:rsidRPr="009A293A" w:rsidRDefault="0039543D">
            <w:pPr>
              <w:jc w:val="center"/>
              <w:rPr>
                <w:color w:val="000000"/>
              </w:rPr>
            </w:pPr>
            <w:r w:rsidRPr="009A293A">
              <w:rPr>
                <w:rStyle w:val="TimesNewRoman14"/>
                <w:rFonts w:cs="Times New Roman"/>
                <w:bCs/>
                <w:color w:val="000000"/>
                <w:sz w:val="20"/>
                <w:szCs w:val="20"/>
                <w:lang w:eastAsia="ru-RU" w:bidi="ar-SA"/>
              </w:rPr>
              <w:t xml:space="preserve">Подпрограмма «Обеспечение  жильем молодых семей </w:t>
            </w:r>
            <w:r w:rsidR="002A1892" w:rsidRPr="009A293A">
              <w:rPr>
                <w:rStyle w:val="TimesNewRoman14"/>
                <w:rFonts w:cs="Times New Roman"/>
                <w:bCs/>
                <w:color w:val="000000"/>
                <w:sz w:val="20"/>
                <w:szCs w:val="20"/>
                <w:lang w:eastAsia="ru-RU" w:bidi="ar-SA"/>
              </w:rPr>
              <w:t>Собинского муниципального</w:t>
            </w:r>
            <w:r w:rsidR="00B011E9" w:rsidRPr="009A293A">
              <w:rPr>
                <w:rStyle w:val="TimesNewRoman14"/>
                <w:rFonts w:cs="Times New Roman"/>
                <w:bCs/>
                <w:color w:val="000000"/>
                <w:sz w:val="20"/>
                <w:szCs w:val="20"/>
                <w:lang w:eastAsia="ru-RU" w:bidi="ar-SA"/>
              </w:rPr>
              <w:t xml:space="preserve"> округа</w:t>
            </w:r>
            <w:r w:rsidRPr="009A293A">
              <w:rPr>
                <w:rStyle w:val="TimesNewRoman14"/>
                <w:rFonts w:cs="Times New Roman"/>
                <w:bCs/>
                <w:color w:val="000000"/>
                <w:sz w:val="20"/>
                <w:szCs w:val="20"/>
                <w:lang w:eastAsia="ru-RU" w:bidi="ar-SA"/>
              </w:rPr>
              <w:t>»</w:t>
            </w:r>
          </w:p>
        </w:tc>
      </w:tr>
      <w:tr w:rsidR="0039543D" w:rsidRPr="009A293A" w:rsidTr="00CC1117">
        <w:tblPrEx>
          <w:tblCellMar>
            <w:left w:w="108" w:type="dxa"/>
            <w:right w:w="108" w:type="dxa"/>
          </w:tblCellMar>
        </w:tblPrEx>
        <w:trPr>
          <w:trHeight w:val="1701"/>
        </w:trPr>
        <w:tc>
          <w:tcPr>
            <w:tcW w:w="727" w:type="dxa"/>
            <w:tcBorders>
              <w:top w:val="single" w:sz="4" w:space="0" w:color="000000"/>
              <w:left w:val="single" w:sz="4" w:space="0" w:color="000000"/>
              <w:bottom w:val="single" w:sz="4" w:space="0" w:color="000000"/>
            </w:tcBorders>
          </w:tcPr>
          <w:p w:rsidR="0039543D" w:rsidRPr="009A293A" w:rsidRDefault="0039543D">
            <w:pPr>
              <w:jc w:val="center"/>
              <w:rPr>
                <w:color w:val="000000"/>
              </w:rPr>
            </w:pPr>
            <w:r w:rsidRPr="009A293A">
              <w:rPr>
                <w:rStyle w:val="TimesNewRoman14"/>
                <w:rFonts w:cs="Times New Roman"/>
                <w:color w:val="000000"/>
                <w:sz w:val="20"/>
                <w:szCs w:val="20"/>
                <w:lang w:eastAsia="ru-RU" w:bidi="ar-SA"/>
              </w:rPr>
              <w:t>1</w:t>
            </w:r>
            <w:r w:rsidR="000A0C90" w:rsidRPr="009A293A">
              <w:rPr>
                <w:rStyle w:val="TimesNewRoman14"/>
                <w:rFonts w:cs="Times New Roman"/>
                <w:color w:val="000000"/>
                <w:sz w:val="20"/>
                <w:szCs w:val="20"/>
                <w:lang w:eastAsia="ru-RU" w:bidi="ar-SA"/>
              </w:rPr>
              <w:t>.</w:t>
            </w:r>
          </w:p>
        </w:tc>
        <w:tc>
          <w:tcPr>
            <w:tcW w:w="3087" w:type="dxa"/>
            <w:tcBorders>
              <w:top w:val="single" w:sz="4" w:space="0" w:color="000000"/>
              <w:left w:val="single" w:sz="4" w:space="0" w:color="000000"/>
              <w:bottom w:val="single" w:sz="4" w:space="0" w:color="000000"/>
            </w:tcBorders>
          </w:tcPr>
          <w:p w:rsidR="00D54D7F" w:rsidRPr="009A293A" w:rsidRDefault="00D54D7F" w:rsidP="0060331F">
            <w:pPr>
              <w:jc w:val="both"/>
              <w:rPr>
                <w:color w:val="000000"/>
                <w:sz w:val="20"/>
                <w:szCs w:val="20"/>
                <w:lang w:eastAsia="ru-RU"/>
              </w:rPr>
            </w:pPr>
            <w:r w:rsidRPr="009A293A">
              <w:rPr>
                <w:color w:val="000000"/>
                <w:sz w:val="20"/>
                <w:szCs w:val="20"/>
                <w:lang w:eastAsia="ru-RU"/>
              </w:rPr>
              <w:t>Основное мероприятие 1:</w:t>
            </w:r>
          </w:p>
          <w:p w:rsidR="0039543D" w:rsidRPr="009A293A" w:rsidRDefault="0039543D" w:rsidP="0060331F">
            <w:pPr>
              <w:jc w:val="both"/>
              <w:rPr>
                <w:color w:val="000000"/>
              </w:rPr>
            </w:pPr>
            <w:r w:rsidRPr="009A293A">
              <w:rPr>
                <w:color w:val="000000"/>
                <w:sz w:val="20"/>
                <w:szCs w:val="20"/>
                <w:lang w:eastAsia="ru-RU"/>
              </w:rPr>
              <w:t>«</w:t>
            </w:r>
            <w:r w:rsidRPr="009A293A">
              <w:rPr>
                <w:color w:val="000000"/>
                <w:sz w:val="20"/>
                <w:szCs w:val="20"/>
              </w:rPr>
              <w:t>Предоставление молодым семьям  Собинского</w:t>
            </w:r>
            <w:r w:rsidR="00413625" w:rsidRPr="009A293A">
              <w:rPr>
                <w:color w:val="000000"/>
                <w:sz w:val="20"/>
                <w:szCs w:val="20"/>
              </w:rPr>
              <w:t xml:space="preserve"> </w:t>
            </w:r>
            <w:r w:rsidR="00B011E9" w:rsidRPr="009A293A">
              <w:rPr>
                <w:color w:val="000000"/>
                <w:sz w:val="20"/>
                <w:szCs w:val="20"/>
              </w:rPr>
              <w:t>муниципального округа</w:t>
            </w:r>
            <w:r w:rsidRPr="009A293A">
              <w:rPr>
                <w:color w:val="000000"/>
                <w:sz w:val="20"/>
                <w:szCs w:val="20"/>
              </w:rPr>
              <w:t xml:space="preserve"> социальных выплат на приобретение (строительство) жилья»</w:t>
            </w:r>
          </w:p>
        </w:tc>
        <w:tc>
          <w:tcPr>
            <w:tcW w:w="2693" w:type="dxa"/>
            <w:tcBorders>
              <w:top w:val="single" w:sz="4" w:space="0" w:color="000000"/>
              <w:left w:val="single" w:sz="4" w:space="0" w:color="000000"/>
              <w:bottom w:val="single" w:sz="4" w:space="0" w:color="000000"/>
            </w:tcBorders>
          </w:tcPr>
          <w:p w:rsidR="0039543D" w:rsidRPr="009A293A" w:rsidRDefault="00A641A4" w:rsidP="0060331F">
            <w:pPr>
              <w:jc w:val="center"/>
              <w:rPr>
                <w:color w:val="000000"/>
              </w:rPr>
            </w:pPr>
            <w:r w:rsidRPr="009A293A">
              <w:rPr>
                <w:color w:val="000000"/>
                <w:sz w:val="20"/>
                <w:szCs w:val="20"/>
              </w:rPr>
              <w:t>МКУ «Управление экономики, сельского хозяйства и природопользования»</w:t>
            </w:r>
          </w:p>
        </w:tc>
        <w:tc>
          <w:tcPr>
            <w:tcW w:w="1276" w:type="dxa"/>
            <w:tcBorders>
              <w:top w:val="single" w:sz="4" w:space="0" w:color="000000"/>
              <w:left w:val="single" w:sz="4" w:space="0" w:color="000000"/>
              <w:bottom w:val="single" w:sz="4" w:space="0" w:color="000000"/>
            </w:tcBorders>
          </w:tcPr>
          <w:p w:rsidR="0039543D" w:rsidRPr="009A293A" w:rsidRDefault="0039543D" w:rsidP="00DF67C3">
            <w:pPr>
              <w:jc w:val="center"/>
              <w:rPr>
                <w:color w:val="000000"/>
              </w:rPr>
            </w:pPr>
            <w:r w:rsidRPr="009A293A">
              <w:rPr>
                <w:color w:val="000000"/>
                <w:sz w:val="20"/>
                <w:szCs w:val="20"/>
              </w:rPr>
              <w:t>01.01.20</w:t>
            </w:r>
            <w:r w:rsidR="006E602A" w:rsidRPr="009A293A">
              <w:rPr>
                <w:color w:val="000000"/>
                <w:sz w:val="20"/>
                <w:szCs w:val="20"/>
              </w:rPr>
              <w:t>2</w:t>
            </w:r>
            <w:r w:rsidR="00FC281B" w:rsidRPr="009A293A">
              <w:rPr>
                <w:color w:val="000000"/>
                <w:sz w:val="20"/>
                <w:szCs w:val="20"/>
              </w:rPr>
              <w:t>5</w:t>
            </w:r>
          </w:p>
        </w:tc>
        <w:tc>
          <w:tcPr>
            <w:tcW w:w="1276" w:type="dxa"/>
            <w:tcBorders>
              <w:top w:val="single" w:sz="4" w:space="0" w:color="000000"/>
              <w:left w:val="single" w:sz="4" w:space="0" w:color="000000"/>
              <w:bottom w:val="single" w:sz="4" w:space="0" w:color="000000"/>
            </w:tcBorders>
          </w:tcPr>
          <w:p w:rsidR="0039543D" w:rsidRPr="009A293A" w:rsidRDefault="0039543D" w:rsidP="00FC281B">
            <w:pPr>
              <w:jc w:val="center"/>
              <w:rPr>
                <w:color w:val="000000"/>
              </w:rPr>
            </w:pPr>
            <w:r w:rsidRPr="009A293A">
              <w:rPr>
                <w:color w:val="000000"/>
                <w:sz w:val="20"/>
                <w:szCs w:val="20"/>
              </w:rPr>
              <w:t>31.12.20</w:t>
            </w:r>
            <w:r w:rsidR="00FC281B" w:rsidRPr="009A293A">
              <w:rPr>
                <w:color w:val="000000"/>
                <w:sz w:val="20"/>
                <w:szCs w:val="20"/>
              </w:rPr>
              <w:t>30</w:t>
            </w:r>
          </w:p>
        </w:tc>
        <w:tc>
          <w:tcPr>
            <w:tcW w:w="1842" w:type="dxa"/>
            <w:tcBorders>
              <w:top w:val="single" w:sz="4" w:space="0" w:color="000000"/>
              <w:left w:val="single" w:sz="4" w:space="0" w:color="000000"/>
              <w:bottom w:val="single" w:sz="4" w:space="0" w:color="000000"/>
            </w:tcBorders>
          </w:tcPr>
          <w:p w:rsidR="0039543D" w:rsidRPr="009A293A" w:rsidRDefault="0039543D" w:rsidP="0060331F">
            <w:pPr>
              <w:jc w:val="both"/>
              <w:rPr>
                <w:color w:val="000000"/>
                <w:sz w:val="20"/>
                <w:szCs w:val="20"/>
              </w:rPr>
            </w:pPr>
            <w:r w:rsidRPr="009A293A">
              <w:rPr>
                <w:color w:val="000000"/>
                <w:sz w:val="20"/>
                <w:szCs w:val="20"/>
              </w:rPr>
              <w:t xml:space="preserve">Улучшение жилищных условий </w:t>
            </w:r>
          </w:p>
          <w:p w:rsidR="0039543D" w:rsidRPr="009A293A" w:rsidRDefault="0039543D" w:rsidP="0060331F">
            <w:pPr>
              <w:jc w:val="both"/>
              <w:rPr>
                <w:color w:val="000000"/>
              </w:rPr>
            </w:pPr>
            <w:r w:rsidRPr="009A293A">
              <w:rPr>
                <w:color w:val="000000"/>
                <w:sz w:val="20"/>
                <w:szCs w:val="20"/>
              </w:rPr>
              <w:t>молодых семей</w:t>
            </w:r>
          </w:p>
          <w:p w:rsidR="0039543D" w:rsidRPr="009A293A" w:rsidRDefault="0039543D" w:rsidP="0060331F">
            <w:pPr>
              <w:jc w:val="both"/>
              <w:rPr>
                <w:color w:val="000000"/>
              </w:rPr>
            </w:pPr>
          </w:p>
        </w:tc>
        <w:tc>
          <w:tcPr>
            <w:tcW w:w="1985" w:type="dxa"/>
            <w:tcBorders>
              <w:top w:val="single" w:sz="4" w:space="0" w:color="000000"/>
              <w:left w:val="single" w:sz="4" w:space="0" w:color="000000"/>
              <w:bottom w:val="single" w:sz="4" w:space="0" w:color="000000"/>
            </w:tcBorders>
          </w:tcPr>
          <w:p w:rsidR="0039543D" w:rsidRPr="009A293A" w:rsidRDefault="0039543D" w:rsidP="0060331F">
            <w:pPr>
              <w:jc w:val="both"/>
              <w:rPr>
                <w:color w:val="000000"/>
              </w:rPr>
            </w:pPr>
            <w:r w:rsidRPr="009A293A">
              <w:rPr>
                <w:color w:val="000000"/>
                <w:sz w:val="20"/>
                <w:szCs w:val="20"/>
              </w:rPr>
              <w:t>Высокий уровень очередности</w:t>
            </w:r>
          </w:p>
        </w:tc>
        <w:tc>
          <w:tcPr>
            <w:tcW w:w="2425" w:type="dxa"/>
            <w:gridSpan w:val="3"/>
            <w:tcBorders>
              <w:top w:val="single" w:sz="4" w:space="0" w:color="000000"/>
              <w:left w:val="single" w:sz="4" w:space="0" w:color="000000"/>
              <w:bottom w:val="single" w:sz="4" w:space="0" w:color="000000"/>
              <w:right w:val="single" w:sz="4" w:space="0" w:color="000000"/>
            </w:tcBorders>
          </w:tcPr>
          <w:p w:rsidR="0039543D" w:rsidRPr="009A293A" w:rsidRDefault="0039543D" w:rsidP="0060331F">
            <w:pPr>
              <w:jc w:val="both"/>
              <w:rPr>
                <w:color w:val="000000"/>
              </w:rPr>
            </w:pPr>
            <w:r w:rsidRPr="009A293A">
              <w:rPr>
                <w:color w:val="000000"/>
                <w:sz w:val="20"/>
                <w:szCs w:val="20"/>
              </w:rPr>
              <w:t>Количество молодых семей улучшивших жилищные условия при оказании содействия за счет бюджетных средств</w:t>
            </w:r>
          </w:p>
        </w:tc>
      </w:tr>
      <w:tr w:rsidR="0039543D" w:rsidRPr="009A293A" w:rsidTr="00DF67C3">
        <w:tblPrEx>
          <w:tblCellMar>
            <w:left w:w="108" w:type="dxa"/>
            <w:right w:w="108" w:type="dxa"/>
          </w:tblCellMar>
        </w:tblPrEx>
        <w:trPr>
          <w:trHeight w:val="266"/>
        </w:trPr>
        <w:tc>
          <w:tcPr>
            <w:tcW w:w="15311" w:type="dxa"/>
            <w:gridSpan w:val="10"/>
            <w:tcBorders>
              <w:top w:val="single" w:sz="4" w:space="0" w:color="000000"/>
              <w:left w:val="single" w:sz="4" w:space="0" w:color="000000"/>
              <w:bottom w:val="single" w:sz="4" w:space="0" w:color="000000"/>
              <w:right w:val="single" w:sz="4" w:space="0" w:color="000000"/>
            </w:tcBorders>
          </w:tcPr>
          <w:p w:rsidR="0039543D" w:rsidRPr="009A293A" w:rsidRDefault="0039543D">
            <w:pPr>
              <w:jc w:val="center"/>
              <w:rPr>
                <w:color w:val="000000"/>
                <w:sz w:val="20"/>
                <w:szCs w:val="20"/>
              </w:rPr>
            </w:pPr>
            <w:r w:rsidRPr="009A293A">
              <w:rPr>
                <w:rStyle w:val="TimesNewRoman14"/>
                <w:rFonts w:cs="Times New Roman"/>
                <w:bCs/>
                <w:color w:val="000000"/>
                <w:sz w:val="20"/>
                <w:szCs w:val="20"/>
                <w:lang w:eastAsia="ru-RU" w:bidi="ar-SA"/>
              </w:rPr>
              <w:t>Подпрограмма «</w:t>
            </w:r>
            <w:r w:rsidR="0063322F" w:rsidRPr="009A293A">
              <w:rPr>
                <w:rFonts w:cs="Times New Roman"/>
                <w:color w:val="000000"/>
                <w:sz w:val="20"/>
                <w:szCs w:val="20"/>
              </w:rPr>
              <w:t>Стимулирование развития жилищного строительства для комфортного проживания многодетных семей</w:t>
            </w:r>
            <w:r w:rsidRPr="009A293A">
              <w:rPr>
                <w:rStyle w:val="TimesNewRoman14"/>
                <w:rFonts w:cs="Times New Roman"/>
                <w:bCs/>
                <w:color w:val="000000"/>
                <w:sz w:val="20"/>
                <w:szCs w:val="20"/>
                <w:lang w:eastAsia="ru-RU" w:bidi="ar-SA"/>
              </w:rPr>
              <w:t>»</w:t>
            </w:r>
          </w:p>
        </w:tc>
      </w:tr>
      <w:tr w:rsidR="0039543D" w:rsidRPr="009A293A" w:rsidTr="00FB2E99">
        <w:tblPrEx>
          <w:tblCellMar>
            <w:left w:w="108" w:type="dxa"/>
            <w:right w:w="108" w:type="dxa"/>
          </w:tblCellMar>
        </w:tblPrEx>
        <w:trPr>
          <w:trHeight w:val="308"/>
        </w:trPr>
        <w:tc>
          <w:tcPr>
            <w:tcW w:w="727" w:type="dxa"/>
            <w:tcBorders>
              <w:top w:val="single" w:sz="4" w:space="0" w:color="000000"/>
              <w:left w:val="single" w:sz="4" w:space="0" w:color="000000"/>
              <w:bottom w:val="single" w:sz="4" w:space="0" w:color="000000"/>
            </w:tcBorders>
          </w:tcPr>
          <w:p w:rsidR="0039543D" w:rsidRPr="009A293A" w:rsidRDefault="0039543D">
            <w:pPr>
              <w:jc w:val="center"/>
              <w:rPr>
                <w:color w:val="000000"/>
              </w:rPr>
            </w:pPr>
            <w:r w:rsidRPr="009A293A">
              <w:rPr>
                <w:rStyle w:val="TimesNewRoman14"/>
                <w:rFonts w:cs="Times New Roman"/>
                <w:color w:val="000000"/>
                <w:sz w:val="20"/>
                <w:szCs w:val="20"/>
                <w:lang w:eastAsia="ru-RU" w:bidi="ar-SA"/>
              </w:rPr>
              <w:t>2</w:t>
            </w:r>
            <w:r w:rsidR="000A0C90" w:rsidRPr="009A293A">
              <w:rPr>
                <w:rStyle w:val="TimesNewRoman14"/>
                <w:rFonts w:cs="Times New Roman"/>
                <w:color w:val="000000"/>
                <w:sz w:val="20"/>
                <w:szCs w:val="20"/>
                <w:lang w:eastAsia="ru-RU" w:bidi="ar-SA"/>
              </w:rPr>
              <w:t>.</w:t>
            </w:r>
          </w:p>
        </w:tc>
        <w:tc>
          <w:tcPr>
            <w:tcW w:w="3087" w:type="dxa"/>
            <w:tcBorders>
              <w:top w:val="single" w:sz="4" w:space="0" w:color="000000"/>
              <w:left w:val="single" w:sz="4" w:space="0" w:color="000000"/>
              <w:bottom w:val="single" w:sz="4" w:space="0" w:color="000000"/>
            </w:tcBorders>
          </w:tcPr>
          <w:p w:rsidR="00D54D7F" w:rsidRPr="009A293A" w:rsidRDefault="00D54D7F" w:rsidP="0060331F">
            <w:pPr>
              <w:jc w:val="both"/>
              <w:rPr>
                <w:color w:val="000000"/>
                <w:sz w:val="20"/>
                <w:szCs w:val="20"/>
                <w:lang w:eastAsia="ru-RU"/>
              </w:rPr>
            </w:pPr>
            <w:r w:rsidRPr="009A293A">
              <w:rPr>
                <w:color w:val="000000"/>
                <w:sz w:val="20"/>
                <w:szCs w:val="20"/>
                <w:lang w:eastAsia="ru-RU"/>
              </w:rPr>
              <w:t>Основное мероприятие 1:</w:t>
            </w:r>
          </w:p>
          <w:p w:rsidR="0039543D" w:rsidRPr="009A293A" w:rsidRDefault="0039543D" w:rsidP="0060331F">
            <w:pPr>
              <w:jc w:val="both"/>
              <w:rPr>
                <w:color w:val="000000"/>
              </w:rPr>
            </w:pPr>
            <w:r w:rsidRPr="009A293A">
              <w:rPr>
                <w:color w:val="000000"/>
                <w:sz w:val="20"/>
                <w:szCs w:val="20"/>
                <w:lang w:eastAsia="ru-RU"/>
              </w:rPr>
              <w:t>«Обеспечение инженерной и транспортной инфраструктурой земельных участков предоставляемых (предоставленных) бесплатно для индивидуального жилищного строительства семьям, имеющим троих и более детей в возрасте до 18 лет»</w:t>
            </w:r>
          </w:p>
          <w:p w:rsidR="0039543D" w:rsidRPr="009A293A" w:rsidRDefault="0039543D">
            <w:pPr>
              <w:rPr>
                <w:color w:val="000000"/>
              </w:rPr>
            </w:pPr>
          </w:p>
        </w:tc>
        <w:tc>
          <w:tcPr>
            <w:tcW w:w="2693" w:type="dxa"/>
            <w:tcBorders>
              <w:top w:val="single" w:sz="4" w:space="0" w:color="000000"/>
              <w:left w:val="single" w:sz="4" w:space="0" w:color="000000"/>
              <w:bottom w:val="single" w:sz="4" w:space="0" w:color="000000"/>
            </w:tcBorders>
          </w:tcPr>
          <w:p w:rsidR="0039543D" w:rsidRPr="009A293A" w:rsidRDefault="0039543D" w:rsidP="0060331F">
            <w:pPr>
              <w:jc w:val="center"/>
              <w:rPr>
                <w:color w:val="000000"/>
              </w:rPr>
            </w:pPr>
            <w:r w:rsidRPr="009A293A">
              <w:rPr>
                <w:color w:val="000000"/>
                <w:sz w:val="20"/>
                <w:szCs w:val="20"/>
                <w:lang w:eastAsia="ru-RU"/>
              </w:rPr>
              <w:t xml:space="preserve">Муниципальное </w:t>
            </w:r>
            <w:r w:rsidR="00A641A4" w:rsidRPr="009A293A">
              <w:rPr>
                <w:color w:val="000000"/>
                <w:sz w:val="20"/>
                <w:szCs w:val="20"/>
                <w:lang w:eastAsia="ru-RU"/>
              </w:rPr>
              <w:t xml:space="preserve"> </w:t>
            </w:r>
            <w:r w:rsidRPr="009A293A">
              <w:rPr>
                <w:color w:val="000000"/>
                <w:sz w:val="20"/>
                <w:szCs w:val="20"/>
                <w:lang w:eastAsia="ru-RU"/>
              </w:rPr>
              <w:t>казённое учреждение «Управление жилищно-коммунального комплекса и строительства админис</w:t>
            </w:r>
            <w:r w:rsidR="00DF1FE2" w:rsidRPr="009A293A">
              <w:rPr>
                <w:color w:val="000000"/>
                <w:sz w:val="20"/>
                <w:szCs w:val="20"/>
                <w:lang w:eastAsia="ru-RU"/>
              </w:rPr>
              <w:t xml:space="preserve">трации </w:t>
            </w:r>
            <w:r w:rsidRPr="009A293A">
              <w:rPr>
                <w:color w:val="000000"/>
                <w:sz w:val="20"/>
                <w:szCs w:val="20"/>
                <w:lang w:eastAsia="ru-RU"/>
              </w:rPr>
              <w:t>Собинского</w:t>
            </w:r>
            <w:r w:rsidR="00A641A4" w:rsidRPr="009A293A">
              <w:rPr>
                <w:color w:val="000000"/>
                <w:sz w:val="20"/>
                <w:szCs w:val="20"/>
                <w:lang w:eastAsia="ru-RU"/>
              </w:rPr>
              <w:t xml:space="preserve"> </w:t>
            </w:r>
            <w:r w:rsidR="00B011E9" w:rsidRPr="009A293A">
              <w:rPr>
                <w:color w:val="000000"/>
                <w:sz w:val="20"/>
                <w:szCs w:val="20"/>
                <w:lang w:eastAsia="ru-RU"/>
              </w:rPr>
              <w:t>муниципального округа</w:t>
            </w:r>
            <w:r w:rsidRPr="009A293A">
              <w:rPr>
                <w:color w:val="000000"/>
                <w:sz w:val="20"/>
                <w:szCs w:val="20"/>
                <w:lang w:eastAsia="ru-RU"/>
              </w:rPr>
              <w:t>»</w:t>
            </w:r>
          </w:p>
        </w:tc>
        <w:tc>
          <w:tcPr>
            <w:tcW w:w="1276" w:type="dxa"/>
            <w:tcBorders>
              <w:top w:val="single" w:sz="4" w:space="0" w:color="000000"/>
              <w:left w:val="single" w:sz="4" w:space="0" w:color="000000"/>
              <w:bottom w:val="single" w:sz="4" w:space="0" w:color="000000"/>
            </w:tcBorders>
          </w:tcPr>
          <w:p w:rsidR="0039543D" w:rsidRPr="009A293A" w:rsidRDefault="0039543D" w:rsidP="00306FBC">
            <w:pPr>
              <w:jc w:val="center"/>
              <w:rPr>
                <w:color w:val="000000"/>
              </w:rPr>
            </w:pPr>
            <w:r w:rsidRPr="009A293A">
              <w:rPr>
                <w:color w:val="000000"/>
                <w:sz w:val="20"/>
                <w:szCs w:val="20"/>
                <w:lang w:eastAsia="ru-RU"/>
              </w:rPr>
              <w:t>20</w:t>
            </w:r>
            <w:r w:rsidR="006E602A" w:rsidRPr="009A293A">
              <w:rPr>
                <w:color w:val="000000"/>
                <w:sz w:val="20"/>
                <w:szCs w:val="20"/>
                <w:lang w:eastAsia="ru-RU"/>
              </w:rPr>
              <w:t>2</w:t>
            </w:r>
            <w:r w:rsidR="00306FBC" w:rsidRPr="009A293A">
              <w:rPr>
                <w:color w:val="000000"/>
                <w:sz w:val="20"/>
                <w:szCs w:val="20"/>
                <w:lang w:eastAsia="ru-RU"/>
              </w:rPr>
              <w:t>5</w:t>
            </w:r>
          </w:p>
        </w:tc>
        <w:tc>
          <w:tcPr>
            <w:tcW w:w="1276" w:type="dxa"/>
            <w:tcBorders>
              <w:top w:val="single" w:sz="4" w:space="0" w:color="000000"/>
              <w:left w:val="single" w:sz="4" w:space="0" w:color="000000"/>
              <w:bottom w:val="single" w:sz="4" w:space="0" w:color="000000"/>
            </w:tcBorders>
          </w:tcPr>
          <w:p w:rsidR="0039543D" w:rsidRPr="009A293A" w:rsidRDefault="0039543D" w:rsidP="00306FBC">
            <w:pPr>
              <w:jc w:val="center"/>
              <w:rPr>
                <w:color w:val="000000"/>
              </w:rPr>
            </w:pPr>
            <w:r w:rsidRPr="009A293A">
              <w:rPr>
                <w:color w:val="000000"/>
                <w:sz w:val="20"/>
                <w:szCs w:val="20"/>
                <w:lang w:eastAsia="ru-RU"/>
              </w:rPr>
              <w:t>20</w:t>
            </w:r>
            <w:r w:rsidR="00306FBC" w:rsidRPr="009A293A">
              <w:rPr>
                <w:color w:val="000000"/>
                <w:sz w:val="20"/>
                <w:szCs w:val="20"/>
                <w:lang w:eastAsia="ru-RU"/>
              </w:rPr>
              <w:t>30</w:t>
            </w:r>
          </w:p>
        </w:tc>
        <w:tc>
          <w:tcPr>
            <w:tcW w:w="1842" w:type="dxa"/>
            <w:tcBorders>
              <w:top w:val="single" w:sz="4" w:space="0" w:color="000000"/>
              <w:left w:val="single" w:sz="4" w:space="0" w:color="000000"/>
              <w:bottom w:val="single" w:sz="4" w:space="0" w:color="000000"/>
            </w:tcBorders>
          </w:tcPr>
          <w:p w:rsidR="0039543D" w:rsidRPr="009A293A" w:rsidRDefault="0039543D" w:rsidP="0060331F">
            <w:pPr>
              <w:jc w:val="both"/>
              <w:rPr>
                <w:color w:val="000000"/>
              </w:rPr>
            </w:pPr>
            <w:r w:rsidRPr="009A293A">
              <w:rPr>
                <w:color w:val="000000"/>
                <w:sz w:val="20"/>
                <w:szCs w:val="20"/>
                <w:lang w:eastAsia="ru-RU"/>
              </w:rPr>
              <w:t>Повышение качества и условий жизни семей, имеющих троих и более детей в возрасте до 18 лет, проживающих на территории Собинского</w:t>
            </w:r>
            <w:r w:rsidR="00413625" w:rsidRPr="009A293A">
              <w:rPr>
                <w:color w:val="000000"/>
                <w:sz w:val="20"/>
                <w:szCs w:val="20"/>
                <w:lang w:eastAsia="ru-RU"/>
              </w:rPr>
              <w:t xml:space="preserve"> </w:t>
            </w:r>
            <w:r w:rsidR="00B011E9" w:rsidRPr="009A293A">
              <w:rPr>
                <w:color w:val="000000"/>
                <w:sz w:val="20"/>
                <w:szCs w:val="20"/>
                <w:lang w:eastAsia="ru-RU"/>
              </w:rPr>
              <w:t>муниципального округа</w:t>
            </w:r>
            <w:r w:rsidR="00DF1FE2" w:rsidRPr="009A293A">
              <w:rPr>
                <w:color w:val="000000"/>
                <w:sz w:val="20"/>
                <w:szCs w:val="20"/>
                <w:lang w:eastAsia="ru-RU"/>
              </w:rPr>
              <w:t xml:space="preserve"> Владимирской области. </w:t>
            </w:r>
            <w:r w:rsidRPr="009A293A">
              <w:rPr>
                <w:color w:val="000000"/>
                <w:sz w:val="20"/>
                <w:szCs w:val="20"/>
                <w:lang w:eastAsia="ru-RU"/>
              </w:rPr>
              <w:t>Повышение уровня обустройства населенных пунктов инженерной и транспортной инфраструктурой на территории Собинского</w:t>
            </w:r>
            <w:r w:rsidR="00413625" w:rsidRPr="009A293A">
              <w:rPr>
                <w:color w:val="000000"/>
                <w:sz w:val="20"/>
                <w:szCs w:val="20"/>
                <w:lang w:eastAsia="ru-RU"/>
              </w:rPr>
              <w:t xml:space="preserve"> </w:t>
            </w:r>
            <w:r w:rsidR="00B011E9" w:rsidRPr="009A293A">
              <w:rPr>
                <w:color w:val="000000"/>
                <w:sz w:val="20"/>
                <w:szCs w:val="20"/>
                <w:lang w:eastAsia="ru-RU"/>
              </w:rPr>
              <w:t>муниципального округа</w:t>
            </w:r>
            <w:r w:rsidRPr="009A293A">
              <w:rPr>
                <w:color w:val="000000"/>
                <w:sz w:val="20"/>
                <w:szCs w:val="20"/>
                <w:lang w:eastAsia="ru-RU"/>
              </w:rPr>
              <w:t xml:space="preserve"> Владимирской области.</w:t>
            </w:r>
          </w:p>
        </w:tc>
        <w:tc>
          <w:tcPr>
            <w:tcW w:w="1985" w:type="dxa"/>
            <w:tcBorders>
              <w:top w:val="single" w:sz="4" w:space="0" w:color="000000"/>
              <w:left w:val="single" w:sz="4" w:space="0" w:color="000000"/>
              <w:bottom w:val="single" w:sz="4" w:space="0" w:color="000000"/>
            </w:tcBorders>
          </w:tcPr>
          <w:p w:rsidR="0039543D" w:rsidRPr="009A293A" w:rsidRDefault="0039543D" w:rsidP="0060331F">
            <w:pPr>
              <w:jc w:val="both"/>
              <w:rPr>
                <w:color w:val="000000"/>
              </w:rPr>
            </w:pPr>
            <w:r w:rsidRPr="009A293A">
              <w:rPr>
                <w:color w:val="000000"/>
                <w:sz w:val="20"/>
                <w:szCs w:val="20"/>
              </w:rPr>
              <w:t>Рост социальной напряженности</w:t>
            </w:r>
          </w:p>
        </w:tc>
        <w:tc>
          <w:tcPr>
            <w:tcW w:w="2425" w:type="dxa"/>
            <w:gridSpan w:val="3"/>
            <w:tcBorders>
              <w:top w:val="single" w:sz="4" w:space="0" w:color="000000"/>
              <w:left w:val="single" w:sz="4" w:space="0" w:color="000000"/>
              <w:bottom w:val="single" w:sz="4" w:space="0" w:color="000000"/>
              <w:right w:val="single" w:sz="4" w:space="0" w:color="000000"/>
            </w:tcBorders>
          </w:tcPr>
          <w:p w:rsidR="0039543D" w:rsidRPr="009A293A" w:rsidRDefault="0039543D" w:rsidP="0060331F">
            <w:pPr>
              <w:jc w:val="both"/>
              <w:rPr>
                <w:color w:val="000000"/>
              </w:rPr>
            </w:pPr>
            <w:r w:rsidRPr="009A293A">
              <w:rPr>
                <w:color w:val="000000"/>
                <w:sz w:val="20"/>
                <w:szCs w:val="20"/>
                <w:lang w:eastAsia="ru-RU"/>
              </w:rPr>
              <w:t>Обеспечение земельных участков инженерной инфраструктурой – 6</w:t>
            </w:r>
            <w:r w:rsidR="00FE442D" w:rsidRPr="009A293A">
              <w:rPr>
                <w:color w:val="000000"/>
                <w:sz w:val="20"/>
                <w:szCs w:val="20"/>
                <w:lang w:eastAsia="ru-RU"/>
              </w:rPr>
              <w:t>8</w:t>
            </w:r>
            <w:r w:rsidRPr="009A293A">
              <w:rPr>
                <w:color w:val="000000"/>
                <w:sz w:val="20"/>
                <w:szCs w:val="20"/>
                <w:lang w:eastAsia="ru-RU"/>
              </w:rPr>
              <w:t xml:space="preserve"> участков</w:t>
            </w:r>
          </w:p>
        </w:tc>
      </w:tr>
      <w:tr w:rsidR="0039543D" w:rsidRPr="009A293A" w:rsidTr="00DF67C3">
        <w:tblPrEx>
          <w:tblCellMar>
            <w:left w:w="108" w:type="dxa"/>
            <w:right w:w="108" w:type="dxa"/>
          </w:tblCellMar>
        </w:tblPrEx>
        <w:trPr>
          <w:trHeight w:val="372"/>
        </w:trPr>
        <w:tc>
          <w:tcPr>
            <w:tcW w:w="15311" w:type="dxa"/>
            <w:gridSpan w:val="10"/>
            <w:tcBorders>
              <w:top w:val="single" w:sz="4" w:space="0" w:color="000000"/>
              <w:left w:val="single" w:sz="4" w:space="0" w:color="000000"/>
              <w:bottom w:val="single" w:sz="4" w:space="0" w:color="000000"/>
              <w:right w:val="single" w:sz="4" w:space="0" w:color="000000"/>
            </w:tcBorders>
          </w:tcPr>
          <w:p w:rsidR="0039543D" w:rsidRPr="009A293A" w:rsidRDefault="0039543D">
            <w:pPr>
              <w:jc w:val="center"/>
              <w:rPr>
                <w:color w:val="000000"/>
              </w:rPr>
            </w:pPr>
            <w:r w:rsidRPr="009A293A">
              <w:rPr>
                <w:rStyle w:val="TimesNewRoman14"/>
                <w:rFonts w:cs="Times New Roman"/>
                <w:color w:val="000000"/>
                <w:sz w:val="20"/>
                <w:szCs w:val="20"/>
                <w:lang w:bidi="ar-SA"/>
              </w:rPr>
              <w:t>Подпрограмма «Обеспечение территорий документацией для осуществления градостроительной деятельности»</w:t>
            </w:r>
          </w:p>
        </w:tc>
      </w:tr>
      <w:tr w:rsidR="0039543D" w:rsidRPr="009A293A" w:rsidTr="00FB2E99">
        <w:tblPrEx>
          <w:tblCellMar>
            <w:left w:w="108" w:type="dxa"/>
            <w:right w:w="108" w:type="dxa"/>
          </w:tblCellMar>
        </w:tblPrEx>
        <w:trPr>
          <w:trHeight w:val="1973"/>
        </w:trPr>
        <w:tc>
          <w:tcPr>
            <w:tcW w:w="727" w:type="dxa"/>
            <w:tcBorders>
              <w:top w:val="single" w:sz="4" w:space="0" w:color="000000"/>
              <w:left w:val="single" w:sz="4" w:space="0" w:color="000000"/>
              <w:bottom w:val="single" w:sz="4" w:space="0" w:color="000000"/>
            </w:tcBorders>
          </w:tcPr>
          <w:p w:rsidR="0039543D" w:rsidRPr="009A293A" w:rsidRDefault="0039543D" w:rsidP="000A0C90">
            <w:pPr>
              <w:pStyle w:val="af2"/>
              <w:jc w:val="center"/>
              <w:rPr>
                <w:color w:val="000000"/>
              </w:rPr>
            </w:pPr>
            <w:r w:rsidRPr="009A293A">
              <w:rPr>
                <w:rStyle w:val="TimesNewRoman14"/>
                <w:rFonts w:cs="Times New Roman"/>
                <w:color w:val="000000"/>
                <w:sz w:val="20"/>
                <w:szCs w:val="20"/>
                <w:lang w:bidi="ar-SA"/>
              </w:rPr>
              <w:t>3.</w:t>
            </w:r>
          </w:p>
        </w:tc>
        <w:tc>
          <w:tcPr>
            <w:tcW w:w="3087" w:type="dxa"/>
            <w:tcBorders>
              <w:top w:val="single" w:sz="4" w:space="0" w:color="000000"/>
              <w:left w:val="single" w:sz="4" w:space="0" w:color="000000"/>
              <w:bottom w:val="single" w:sz="4" w:space="0" w:color="000000"/>
            </w:tcBorders>
          </w:tcPr>
          <w:p w:rsidR="0039543D" w:rsidRPr="009A293A" w:rsidRDefault="0039543D" w:rsidP="0060331F">
            <w:pPr>
              <w:pStyle w:val="af2"/>
              <w:jc w:val="both"/>
              <w:rPr>
                <w:color w:val="000000"/>
              </w:rPr>
            </w:pPr>
            <w:r w:rsidRPr="009A293A">
              <w:rPr>
                <w:color w:val="000000"/>
                <w:sz w:val="20"/>
                <w:szCs w:val="20"/>
              </w:rPr>
              <w:t>Основное мероприятие 1: «Организация подготовки документов</w:t>
            </w:r>
            <w:r w:rsidR="0060331F" w:rsidRPr="009A293A">
              <w:rPr>
                <w:color w:val="000000"/>
                <w:sz w:val="20"/>
                <w:szCs w:val="20"/>
              </w:rPr>
              <w:t xml:space="preserve"> территориального планирования, </w:t>
            </w:r>
            <w:r w:rsidRPr="009A293A">
              <w:rPr>
                <w:color w:val="000000"/>
                <w:sz w:val="20"/>
                <w:szCs w:val="20"/>
              </w:rPr>
              <w:t>г</w:t>
            </w:r>
            <w:r w:rsidR="0060331F" w:rsidRPr="009A293A">
              <w:rPr>
                <w:color w:val="000000"/>
                <w:sz w:val="20"/>
                <w:szCs w:val="20"/>
              </w:rPr>
              <w:t xml:space="preserve">радостроительного </w:t>
            </w:r>
            <w:r w:rsidRPr="009A293A">
              <w:rPr>
                <w:color w:val="000000"/>
                <w:sz w:val="20"/>
                <w:szCs w:val="20"/>
              </w:rPr>
              <w:t>зонирования, документацией по планировке территории»</w:t>
            </w:r>
          </w:p>
        </w:tc>
        <w:tc>
          <w:tcPr>
            <w:tcW w:w="2693" w:type="dxa"/>
            <w:tcBorders>
              <w:top w:val="single" w:sz="4" w:space="0" w:color="000000"/>
              <w:left w:val="single" w:sz="4" w:space="0" w:color="000000"/>
              <w:bottom w:val="single" w:sz="4" w:space="0" w:color="000000"/>
            </w:tcBorders>
          </w:tcPr>
          <w:p w:rsidR="0039543D" w:rsidRPr="009A293A" w:rsidRDefault="00A641A4" w:rsidP="0060331F">
            <w:pPr>
              <w:pStyle w:val="af2"/>
              <w:jc w:val="center"/>
              <w:rPr>
                <w:color w:val="000000"/>
              </w:rPr>
            </w:pPr>
            <w:r w:rsidRPr="009A293A">
              <w:rPr>
                <w:color w:val="000000"/>
                <w:sz w:val="20"/>
                <w:szCs w:val="20"/>
              </w:rPr>
              <w:t xml:space="preserve">Управление </w:t>
            </w:r>
            <w:r w:rsidR="0039543D" w:rsidRPr="009A293A">
              <w:rPr>
                <w:color w:val="000000"/>
                <w:sz w:val="20"/>
                <w:szCs w:val="20"/>
              </w:rPr>
              <w:t>архитектуры и градостроительства</w:t>
            </w:r>
          </w:p>
        </w:tc>
        <w:tc>
          <w:tcPr>
            <w:tcW w:w="1276" w:type="dxa"/>
            <w:tcBorders>
              <w:top w:val="single" w:sz="4" w:space="0" w:color="000000"/>
              <w:left w:val="single" w:sz="4" w:space="0" w:color="000000"/>
              <w:bottom w:val="single" w:sz="4" w:space="0" w:color="000000"/>
            </w:tcBorders>
          </w:tcPr>
          <w:p w:rsidR="0039543D" w:rsidRPr="009A293A" w:rsidRDefault="0039543D" w:rsidP="008F73E0">
            <w:pPr>
              <w:pStyle w:val="af2"/>
              <w:ind w:hanging="136"/>
              <w:jc w:val="center"/>
              <w:rPr>
                <w:color w:val="000000"/>
              </w:rPr>
            </w:pPr>
            <w:r w:rsidRPr="009A293A">
              <w:rPr>
                <w:color w:val="000000"/>
                <w:sz w:val="20"/>
                <w:szCs w:val="20"/>
              </w:rPr>
              <w:t>20</w:t>
            </w:r>
            <w:r w:rsidR="006E602A" w:rsidRPr="009A293A">
              <w:rPr>
                <w:color w:val="000000"/>
                <w:sz w:val="20"/>
                <w:szCs w:val="20"/>
              </w:rPr>
              <w:t>2</w:t>
            </w:r>
            <w:r w:rsidR="00306FBC" w:rsidRPr="009A293A">
              <w:rPr>
                <w:color w:val="000000"/>
                <w:sz w:val="20"/>
                <w:szCs w:val="20"/>
              </w:rPr>
              <w:t>5</w:t>
            </w:r>
          </w:p>
        </w:tc>
        <w:tc>
          <w:tcPr>
            <w:tcW w:w="1276" w:type="dxa"/>
            <w:tcBorders>
              <w:top w:val="single" w:sz="4" w:space="0" w:color="000000"/>
              <w:left w:val="single" w:sz="4" w:space="0" w:color="000000"/>
              <w:bottom w:val="single" w:sz="4" w:space="0" w:color="000000"/>
            </w:tcBorders>
          </w:tcPr>
          <w:p w:rsidR="0039543D" w:rsidRPr="009A293A" w:rsidRDefault="0039543D" w:rsidP="008F73E0">
            <w:pPr>
              <w:pStyle w:val="af2"/>
              <w:ind w:left="-137"/>
              <w:jc w:val="center"/>
              <w:rPr>
                <w:color w:val="000000"/>
              </w:rPr>
            </w:pPr>
            <w:r w:rsidRPr="009A293A">
              <w:rPr>
                <w:color w:val="000000"/>
                <w:sz w:val="20"/>
                <w:szCs w:val="20"/>
              </w:rPr>
              <w:t>20</w:t>
            </w:r>
            <w:r w:rsidR="00306FBC" w:rsidRPr="009A293A">
              <w:rPr>
                <w:color w:val="000000"/>
                <w:sz w:val="20"/>
                <w:szCs w:val="20"/>
              </w:rPr>
              <w:t>30</w:t>
            </w:r>
          </w:p>
        </w:tc>
        <w:tc>
          <w:tcPr>
            <w:tcW w:w="1842" w:type="dxa"/>
            <w:tcBorders>
              <w:top w:val="single" w:sz="4" w:space="0" w:color="000000"/>
              <w:left w:val="single" w:sz="4" w:space="0" w:color="000000"/>
              <w:bottom w:val="single" w:sz="4" w:space="0" w:color="000000"/>
            </w:tcBorders>
          </w:tcPr>
          <w:p w:rsidR="0039543D" w:rsidRPr="009A293A" w:rsidRDefault="0039543D" w:rsidP="0060331F">
            <w:pPr>
              <w:pStyle w:val="af2"/>
              <w:jc w:val="both"/>
              <w:rPr>
                <w:color w:val="000000"/>
              </w:rPr>
            </w:pPr>
            <w:r w:rsidRPr="009A293A">
              <w:rPr>
                <w:color w:val="000000"/>
                <w:sz w:val="20"/>
                <w:szCs w:val="20"/>
              </w:rPr>
              <w:t xml:space="preserve">Формирование правовой основы для осуществления градостроительной деятельности на территории </w:t>
            </w:r>
            <w:r w:rsidR="00B011E9" w:rsidRPr="009A293A">
              <w:rPr>
                <w:color w:val="000000"/>
                <w:sz w:val="20"/>
                <w:szCs w:val="20"/>
              </w:rPr>
              <w:t>муниципального округа</w:t>
            </w:r>
          </w:p>
        </w:tc>
        <w:tc>
          <w:tcPr>
            <w:tcW w:w="1985" w:type="dxa"/>
            <w:tcBorders>
              <w:top w:val="single" w:sz="4" w:space="0" w:color="000000"/>
              <w:left w:val="single" w:sz="4" w:space="0" w:color="000000"/>
              <w:bottom w:val="single" w:sz="4" w:space="0" w:color="000000"/>
            </w:tcBorders>
          </w:tcPr>
          <w:p w:rsidR="0039543D" w:rsidRPr="009A293A" w:rsidRDefault="0039543D" w:rsidP="0060331F">
            <w:pPr>
              <w:pStyle w:val="af2"/>
              <w:jc w:val="both"/>
              <w:rPr>
                <w:color w:val="000000"/>
              </w:rPr>
            </w:pPr>
            <w:r w:rsidRPr="009A293A">
              <w:rPr>
                <w:color w:val="000000"/>
                <w:sz w:val="20"/>
                <w:szCs w:val="20"/>
              </w:rPr>
              <w:t>Сокращение значений целевых показателей на достижение поставленных целей</w:t>
            </w:r>
          </w:p>
        </w:tc>
        <w:tc>
          <w:tcPr>
            <w:tcW w:w="2425" w:type="dxa"/>
            <w:gridSpan w:val="3"/>
            <w:tcBorders>
              <w:top w:val="single" w:sz="4" w:space="0" w:color="000000"/>
              <w:left w:val="single" w:sz="4" w:space="0" w:color="000000"/>
              <w:bottom w:val="single" w:sz="4" w:space="0" w:color="000000"/>
              <w:right w:val="single" w:sz="4" w:space="0" w:color="000000"/>
            </w:tcBorders>
          </w:tcPr>
          <w:p w:rsidR="0039543D" w:rsidRPr="009A293A" w:rsidRDefault="0039543D" w:rsidP="0060331F">
            <w:pPr>
              <w:pStyle w:val="af2"/>
              <w:jc w:val="both"/>
              <w:rPr>
                <w:color w:val="000000"/>
              </w:rPr>
            </w:pPr>
            <w:r w:rsidRPr="009A293A">
              <w:rPr>
                <w:color w:val="000000"/>
                <w:sz w:val="20"/>
                <w:szCs w:val="20"/>
              </w:rPr>
              <w:t xml:space="preserve">Количество </w:t>
            </w:r>
            <w:r w:rsidR="008845E2" w:rsidRPr="009A293A">
              <w:rPr>
                <w:color w:val="000000"/>
                <w:sz w:val="20"/>
                <w:szCs w:val="20"/>
              </w:rPr>
              <w:t>подготовленных документов территориального планирования и градостроительного зонирования  с описанием границ населенных пунктов и территориальных зон</w:t>
            </w:r>
          </w:p>
        </w:tc>
      </w:tr>
      <w:tr w:rsidR="0039543D" w:rsidRPr="009A293A" w:rsidTr="00DF67C3">
        <w:tblPrEx>
          <w:tblCellMar>
            <w:left w:w="108" w:type="dxa"/>
            <w:right w:w="108" w:type="dxa"/>
          </w:tblCellMar>
        </w:tblPrEx>
        <w:trPr>
          <w:trHeight w:val="402"/>
        </w:trPr>
        <w:tc>
          <w:tcPr>
            <w:tcW w:w="15311" w:type="dxa"/>
            <w:gridSpan w:val="10"/>
            <w:tcBorders>
              <w:top w:val="single" w:sz="4" w:space="0" w:color="000000"/>
              <w:left w:val="single" w:sz="4" w:space="0" w:color="000000"/>
              <w:bottom w:val="single" w:sz="4" w:space="0" w:color="000000"/>
              <w:right w:val="single" w:sz="4" w:space="0" w:color="000000"/>
            </w:tcBorders>
          </w:tcPr>
          <w:p w:rsidR="0039543D" w:rsidRPr="009A293A" w:rsidRDefault="0039543D" w:rsidP="00527674">
            <w:pPr>
              <w:pStyle w:val="af2"/>
              <w:jc w:val="center"/>
              <w:rPr>
                <w:color w:val="000000"/>
              </w:rPr>
            </w:pPr>
            <w:r w:rsidRPr="009A293A">
              <w:rPr>
                <w:rStyle w:val="TimesNewRoman14"/>
                <w:rFonts w:cs="Times New Roman"/>
                <w:color w:val="000000"/>
                <w:sz w:val="20"/>
                <w:szCs w:val="20"/>
                <w:lang w:bidi="ar-SA"/>
              </w:rPr>
              <w:t>Подпрограмма «Обеспе</w:t>
            </w:r>
            <w:r w:rsidR="00DF1FE2" w:rsidRPr="009A293A">
              <w:rPr>
                <w:rStyle w:val="TimesNewRoman14"/>
                <w:rFonts w:cs="Times New Roman"/>
                <w:color w:val="000000"/>
                <w:sz w:val="20"/>
                <w:szCs w:val="20"/>
                <w:lang w:bidi="ar-SA"/>
              </w:rPr>
              <w:t xml:space="preserve">чение жильем многодетных семей </w:t>
            </w:r>
            <w:r w:rsidRPr="009A293A">
              <w:rPr>
                <w:rStyle w:val="TimesNewRoman14"/>
                <w:rFonts w:cs="Times New Roman"/>
                <w:color w:val="000000"/>
                <w:sz w:val="20"/>
                <w:szCs w:val="20"/>
                <w:lang w:bidi="ar-SA"/>
              </w:rPr>
              <w:t>Собинского</w:t>
            </w:r>
            <w:r w:rsidR="00413625" w:rsidRPr="009A293A">
              <w:rPr>
                <w:rStyle w:val="TimesNewRoman14"/>
                <w:rFonts w:cs="Times New Roman"/>
                <w:color w:val="000000"/>
                <w:sz w:val="20"/>
                <w:szCs w:val="20"/>
                <w:lang w:bidi="ar-SA"/>
              </w:rPr>
              <w:t xml:space="preserve"> </w:t>
            </w:r>
            <w:r w:rsidR="00527674" w:rsidRPr="009A293A">
              <w:rPr>
                <w:rStyle w:val="TimesNewRoman14"/>
                <w:rFonts w:cs="Times New Roman"/>
                <w:color w:val="000000"/>
                <w:sz w:val="20"/>
                <w:szCs w:val="20"/>
                <w:lang w:bidi="ar-SA"/>
              </w:rPr>
              <w:t>муниципального округа</w:t>
            </w:r>
            <w:r w:rsidRPr="009A293A">
              <w:rPr>
                <w:rStyle w:val="TimesNewRoman14"/>
                <w:rFonts w:cs="Times New Roman"/>
                <w:color w:val="000000"/>
                <w:sz w:val="20"/>
                <w:szCs w:val="20"/>
                <w:lang w:bidi="ar-SA"/>
              </w:rPr>
              <w:t>»</w:t>
            </w:r>
          </w:p>
        </w:tc>
      </w:tr>
      <w:tr w:rsidR="0039543D" w:rsidRPr="009A293A" w:rsidTr="000A0C90">
        <w:tblPrEx>
          <w:tblCellMar>
            <w:left w:w="108" w:type="dxa"/>
            <w:right w:w="108" w:type="dxa"/>
          </w:tblCellMar>
        </w:tblPrEx>
        <w:trPr>
          <w:trHeight w:val="422"/>
        </w:trPr>
        <w:tc>
          <w:tcPr>
            <w:tcW w:w="727" w:type="dxa"/>
            <w:tcBorders>
              <w:top w:val="single" w:sz="4" w:space="0" w:color="000000"/>
              <w:left w:val="single" w:sz="4" w:space="0" w:color="000000"/>
              <w:bottom w:val="single" w:sz="4" w:space="0" w:color="000000"/>
            </w:tcBorders>
          </w:tcPr>
          <w:p w:rsidR="0039543D" w:rsidRPr="009A293A" w:rsidRDefault="0039543D" w:rsidP="000A0C90">
            <w:pPr>
              <w:pStyle w:val="af2"/>
              <w:jc w:val="center"/>
              <w:rPr>
                <w:color w:val="000000"/>
              </w:rPr>
            </w:pPr>
            <w:r w:rsidRPr="009A293A">
              <w:rPr>
                <w:rStyle w:val="TimesNewRoman14"/>
                <w:rFonts w:cs="Times New Roman"/>
                <w:color w:val="000000"/>
                <w:sz w:val="20"/>
                <w:szCs w:val="20"/>
                <w:lang w:bidi="ar-SA"/>
              </w:rPr>
              <w:t>4.</w:t>
            </w:r>
          </w:p>
        </w:tc>
        <w:tc>
          <w:tcPr>
            <w:tcW w:w="3087" w:type="dxa"/>
            <w:tcBorders>
              <w:top w:val="single" w:sz="4" w:space="0" w:color="000000"/>
              <w:left w:val="single" w:sz="4" w:space="0" w:color="000000"/>
              <w:bottom w:val="single" w:sz="4" w:space="0" w:color="000000"/>
            </w:tcBorders>
          </w:tcPr>
          <w:p w:rsidR="00D54D7F" w:rsidRPr="009A293A" w:rsidRDefault="00D54D7F" w:rsidP="0060331F">
            <w:pPr>
              <w:pStyle w:val="af2"/>
              <w:jc w:val="both"/>
              <w:rPr>
                <w:color w:val="000000"/>
                <w:sz w:val="20"/>
                <w:szCs w:val="20"/>
              </w:rPr>
            </w:pPr>
            <w:r w:rsidRPr="009A293A">
              <w:rPr>
                <w:color w:val="000000"/>
                <w:sz w:val="20"/>
                <w:szCs w:val="20"/>
              </w:rPr>
              <w:t>Основное мероприятие 1:</w:t>
            </w:r>
          </w:p>
          <w:p w:rsidR="0039543D" w:rsidRPr="009A293A" w:rsidRDefault="0039543D" w:rsidP="0060331F">
            <w:pPr>
              <w:pStyle w:val="af2"/>
              <w:jc w:val="both"/>
              <w:rPr>
                <w:color w:val="000000"/>
                <w:sz w:val="20"/>
                <w:szCs w:val="20"/>
              </w:rPr>
            </w:pPr>
            <w:r w:rsidRPr="009A293A">
              <w:rPr>
                <w:color w:val="000000"/>
                <w:sz w:val="20"/>
                <w:szCs w:val="20"/>
              </w:rPr>
              <w:t>«Обеспечение мер социальной поддержки многодетных семей»</w:t>
            </w:r>
          </w:p>
          <w:p w:rsidR="0039543D" w:rsidRPr="009A293A" w:rsidRDefault="0039543D" w:rsidP="0060331F">
            <w:pPr>
              <w:pStyle w:val="af2"/>
              <w:jc w:val="both"/>
              <w:rPr>
                <w:color w:val="000000"/>
                <w:sz w:val="20"/>
                <w:szCs w:val="20"/>
              </w:rPr>
            </w:pPr>
          </w:p>
          <w:p w:rsidR="0039543D" w:rsidRPr="009A293A" w:rsidRDefault="0039543D" w:rsidP="0060331F">
            <w:pPr>
              <w:pStyle w:val="af2"/>
              <w:jc w:val="both"/>
              <w:rPr>
                <w:color w:val="000000"/>
                <w:sz w:val="20"/>
                <w:szCs w:val="20"/>
              </w:rPr>
            </w:pPr>
          </w:p>
          <w:p w:rsidR="0039543D" w:rsidRPr="009A293A" w:rsidRDefault="0039543D" w:rsidP="0060331F">
            <w:pPr>
              <w:pStyle w:val="af2"/>
              <w:jc w:val="both"/>
              <w:rPr>
                <w:color w:val="000000"/>
                <w:sz w:val="20"/>
                <w:szCs w:val="20"/>
              </w:rPr>
            </w:pPr>
          </w:p>
          <w:p w:rsidR="0039543D" w:rsidRPr="009A293A" w:rsidRDefault="0039543D" w:rsidP="0060331F">
            <w:pPr>
              <w:pStyle w:val="af2"/>
              <w:jc w:val="both"/>
              <w:rPr>
                <w:color w:val="000000"/>
                <w:sz w:val="20"/>
                <w:szCs w:val="20"/>
              </w:rPr>
            </w:pPr>
          </w:p>
          <w:p w:rsidR="00D54D7F" w:rsidRPr="009A293A" w:rsidRDefault="00D54D7F" w:rsidP="0060331F">
            <w:pPr>
              <w:pStyle w:val="af2"/>
              <w:jc w:val="both"/>
              <w:rPr>
                <w:color w:val="000000"/>
                <w:sz w:val="20"/>
                <w:szCs w:val="20"/>
              </w:rPr>
            </w:pPr>
            <w:r w:rsidRPr="009A293A">
              <w:rPr>
                <w:color w:val="000000"/>
                <w:sz w:val="20"/>
                <w:szCs w:val="20"/>
              </w:rPr>
              <w:t>Основное мероприятие 2:</w:t>
            </w:r>
          </w:p>
          <w:p w:rsidR="0039543D" w:rsidRPr="009A293A" w:rsidRDefault="0039543D" w:rsidP="0060331F">
            <w:pPr>
              <w:pStyle w:val="af2"/>
              <w:jc w:val="both"/>
              <w:rPr>
                <w:color w:val="000000"/>
              </w:rPr>
            </w:pPr>
            <w:r w:rsidRPr="009A293A">
              <w:rPr>
                <w:color w:val="000000"/>
                <w:sz w:val="20"/>
                <w:szCs w:val="20"/>
              </w:rPr>
              <w:t>«Осуществление контроля и утверждение порядка осуществления  контроля за исполнением многодетными семьями обязательств о вводе построенного (реконструированного) жилого дома в эксплуатацию. Осмотр создаваемого объекта индивидуального жилищного строительства, в отношении которого дано обязательство о вводе в эксплуатацию»</w:t>
            </w:r>
          </w:p>
        </w:tc>
        <w:tc>
          <w:tcPr>
            <w:tcW w:w="2693" w:type="dxa"/>
            <w:tcBorders>
              <w:top w:val="single" w:sz="4" w:space="0" w:color="000000"/>
              <w:left w:val="single" w:sz="4" w:space="0" w:color="000000"/>
              <w:bottom w:val="single" w:sz="4" w:space="0" w:color="000000"/>
            </w:tcBorders>
          </w:tcPr>
          <w:p w:rsidR="0039543D" w:rsidRPr="009A293A" w:rsidRDefault="00660F5E" w:rsidP="0060331F">
            <w:pPr>
              <w:jc w:val="center"/>
              <w:rPr>
                <w:color w:val="000000"/>
                <w:sz w:val="20"/>
                <w:szCs w:val="20"/>
              </w:rPr>
            </w:pPr>
            <w:r w:rsidRPr="009A293A">
              <w:rPr>
                <w:color w:val="000000"/>
                <w:sz w:val="20"/>
                <w:szCs w:val="20"/>
              </w:rPr>
              <w:t>МКУ «Управление экономики, сельского хозяйства и природопользования»</w:t>
            </w:r>
          </w:p>
          <w:p w:rsidR="0039543D" w:rsidRPr="009A293A" w:rsidRDefault="0039543D" w:rsidP="0060331F">
            <w:pPr>
              <w:jc w:val="center"/>
              <w:rPr>
                <w:color w:val="000000"/>
                <w:sz w:val="20"/>
                <w:szCs w:val="20"/>
              </w:rPr>
            </w:pPr>
          </w:p>
          <w:p w:rsidR="0039543D" w:rsidRPr="009A293A" w:rsidRDefault="0039543D" w:rsidP="0060331F">
            <w:pPr>
              <w:jc w:val="center"/>
              <w:rPr>
                <w:color w:val="000000"/>
                <w:sz w:val="20"/>
                <w:szCs w:val="20"/>
              </w:rPr>
            </w:pPr>
          </w:p>
          <w:p w:rsidR="0039543D" w:rsidRPr="009A293A" w:rsidRDefault="0039543D" w:rsidP="0060331F">
            <w:pPr>
              <w:jc w:val="center"/>
              <w:rPr>
                <w:color w:val="000000"/>
              </w:rPr>
            </w:pPr>
          </w:p>
          <w:p w:rsidR="0039543D" w:rsidRPr="009A293A" w:rsidRDefault="00A641A4" w:rsidP="0060331F">
            <w:pPr>
              <w:jc w:val="center"/>
              <w:rPr>
                <w:color w:val="000000"/>
              </w:rPr>
            </w:pPr>
            <w:r w:rsidRPr="009A293A">
              <w:rPr>
                <w:color w:val="000000"/>
                <w:sz w:val="20"/>
                <w:szCs w:val="20"/>
              </w:rPr>
              <w:t>Управление</w:t>
            </w:r>
            <w:r w:rsidR="0039543D" w:rsidRPr="009A293A">
              <w:rPr>
                <w:color w:val="000000"/>
                <w:sz w:val="20"/>
                <w:szCs w:val="20"/>
              </w:rPr>
              <w:t xml:space="preserve"> архитектуры и градостроительства</w:t>
            </w:r>
          </w:p>
        </w:tc>
        <w:tc>
          <w:tcPr>
            <w:tcW w:w="1276" w:type="dxa"/>
            <w:tcBorders>
              <w:top w:val="single" w:sz="4" w:space="0" w:color="000000"/>
              <w:left w:val="single" w:sz="4" w:space="0" w:color="000000"/>
              <w:bottom w:val="single" w:sz="4" w:space="0" w:color="000000"/>
            </w:tcBorders>
          </w:tcPr>
          <w:p w:rsidR="0039543D" w:rsidRPr="009A293A" w:rsidRDefault="00527674" w:rsidP="000A0C90">
            <w:pPr>
              <w:pStyle w:val="af2"/>
              <w:jc w:val="center"/>
              <w:rPr>
                <w:color w:val="000000"/>
                <w:sz w:val="20"/>
                <w:szCs w:val="20"/>
              </w:rPr>
            </w:pPr>
            <w:r w:rsidRPr="009A293A">
              <w:rPr>
                <w:color w:val="000000"/>
                <w:sz w:val="20"/>
                <w:szCs w:val="20"/>
              </w:rPr>
              <w:t>2025</w:t>
            </w:r>
          </w:p>
          <w:p w:rsidR="0039543D" w:rsidRPr="009A293A" w:rsidRDefault="0039543D" w:rsidP="000A0C90">
            <w:pPr>
              <w:jc w:val="center"/>
              <w:rPr>
                <w:color w:val="000000"/>
                <w:sz w:val="20"/>
                <w:szCs w:val="20"/>
              </w:rPr>
            </w:pPr>
          </w:p>
          <w:p w:rsidR="0039543D" w:rsidRPr="009A293A" w:rsidRDefault="0039543D" w:rsidP="000A0C90">
            <w:pPr>
              <w:jc w:val="center"/>
              <w:rPr>
                <w:color w:val="000000"/>
                <w:sz w:val="20"/>
                <w:szCs w:val="20"/>
              </w:rPr>
            </w:pPr>
          </w:p>
          <w:p w:rsidR="0039543D" w:rsidRPr="009A293A" w:rsidRDefault="0039543D" w:rsidP="000A0C90">
            <w:pPr>
              <w:jc w:val="center"/>
              <w:rPr>
                <w:color w:val="000000"/>
                <w:sz w:val="20"/>
                <w:szCs w:val="20"/>
              </w:rPr>
            </w:pPr>
          </w:p>
          <w:p w:rsidR="0039543D" w:rsidRPr="009A293A" w:rsidRDefault="0039543D" w:rsidP="000A0C90">
            <w:pPr>
              <w:jc w:val="center"/>
              <w:rPr>
                <w:color w:val="000000"/>
                <w:sz w:val="20"/>
                <w:szCs w:val="20"/>
              </w:rPr>
            </w:pPr>
          </w:p>
          <w:p w:rsidR="0039543D" w:rsidRPr="009A293A" w:rsidRDefault="0039543D" w:rsidP="000A0C90">
            <w:pPr>
              <w:jc w:val="center"/>
              <w:rPr>
                <w:color w:val="000000"/>
                <w:sz w:val="20"/>
                <w:szCs w:val="20"/>
              </w:rPr>
            </w:pPr>
          </w:p>
          <w:p w:rsidR="0039543D" w:rsidRPr="009A293A" w:rsidRDefault="0039543D" w:rsidP="000A0C90">
            <w:pPr>
              <w:jc w:val="center"/>
              <w:rPr>
                <w:color w:val="000000"/>
                <w:sz w:val="20"/>
                <w:szCs w:val="20"/>
              </w:rPr>
            </w:pPr>
          </w:p>
          <w:p w:rsidR="0039543D" w:rsidRPr="009A293A" w:rsidRDefault="0039543D" w:rsidP="000A0C90">
            <w:pPr>
              <w:jc w:val="center"/>
              <w:rPr>
                <w:color w:val="000000"/>
              </w:rPr>
            </w:pPr>
            <w:r w:rsidRPr="009A293A">
              <w:rPr>
                <w:color w:val="000000"/>
                <w:sz w:val="20"/>
                <w:szCs w:val="20"/>
              </w:rPr>
              <w:t>20</w:t>
            </w:r>
            <w:r w:rsidR="0094110A" w:rsidRPr="009A293A">
              <w:rPr>
                <w:color w:val="000000"/>
                <w:sz w:val="20"/>
                <w:szCs w:val="20"/>
              </w:rPr>
              <w:t>25</w:t>
            </w:r>
          </w:p>
        </w:tc>
        <w:tc>
          <w:tcPr>
            <w:tcW w:w="1276" w:type="dxa"/>
            <w:tcBorders>
              <w:top w:val="single" w:sz="4" w:space="0" w:color="000000"/>
              <w:left w:val="single" w:sz="4" w:space="0" w:color="000000"/>
              <w:bottom w:val="single" w:sz="4" w:space="0" w:color="000000"/>
            </w:tcBorders>
          </w:tcPr>
          <w:p w:rsidR="0039543D" w:rsidRPr="009A293A" w:rsidRDefault="00527674" w:rsidP="000A0C90">
            <w:pPr>
              <w:pStyle w:val="af2"/>
              <w:ind w:left="-108"/>
              <w:jc w:val="center"/>
              <w:rPr>
                <w:color w:val="000000"/>
                <w:sz w:val="20"/>
                <w:szCs w:val="20"/>
                <w:lang w:val="en-US"/>
              </w:rPr>
            </w:pPr>
            <w:r w:rsidRPr="009A293A">
              <w:rPr>
                <w:color w:val="000000"/>
                <w:sz w:val="20"/>
                <w:szCs w:val="20"/>
              </w:rPr>
              <w:t>2030</w:t>
            </w:r>
          </w:p>
          <w:p w:rsidR="0039543D" w:rsidRPr="009A293A" w:rsidRDefault="0039543D" w:rsidP="000A0C90">
            <w:pPr>
              <w:ind w:left="-108"/>
              <w:jc w:val="center"/>
              <w:rPr>
                <w:color w:val="000000"/>
                <w:sz w:val="20"/>
                <w:szCs w:val="20"/>
              </w:rPr>
            </w:pPr>
          </w:p>
          <w:p w:rsidR="0039543D" w:rsidRPr="009A293A" w:rsidRDefault="0039543D" w:rsidP="000A0C90">
            <w:pPr>
              <w:ind w:left="-108"/>
              <w:jc w:val="center"/>
              <w:rPr>
                <w:color w:val="000000"/>
                <w:sz w:val="20"/>
                <w:szCs w:val="20"/>
              </w:rPr>
            </w:pPr>
          </w:p>
          <w:p w:rsidR="0039543D" w:rsidRPr="009A293A" w:rsidRDefault="0039543D" w:rsidP="000A0C90">
            <w:pPr>
              <w:ind w:left="-108"/>
              <w:jc w:val="center"/>
              <w:rPr>
                <w:color w:val="000000"/>
                <w:sz w:val="20"/>
                <w:szCs w:val="20"/>
              </w:rPr>
            </w:pPr>
          </w:p>
          <w:p w:rsidR="0039543D" w:rsidRPr="009A293A" w:rsidRDefault="0039543D" w:rsidP="000A0C90">
            <w:pPr>
              <w:ind w:left="-108"/>
              <w:jc w:val="center"/>
              <w:rPr>
                <w:color w:val="000000"/>
                <w:sz w:val="20"/>
                <w:szCs w:val="20"/>
              </w:rPr>
            </w:pPr>
          </w:p>
          <w:p w:rsidR="0039543D" w:rsidRPr="009A293A" w:rsidRDefault="0039543D" w:rsidP="000A0C90">
            <w:pPr>
              <w:ind w:left="-108"/>
              <w:jc w:val="center"/>
              <w:rPr>
                <w:color w:val="000000"/>
                <w:sz w:val="20"/>
                <w:szCs w:val="20"/>
              </w:rPr>
            </w:pPr>
          </w:p>
          <w:p w:rsidR="0039543D" w:rsidRPr="009A293A" w:rsidRDefault="0039543D" w:rsidP="000A0C90">
            <w:pPr>
              <w:ind w:left="-108"/>
              <w:jc w:val="center"/>
              <w:rPr>
                <w:color w:val="000000"/>
                <w:sz w:val="20"/>
                <w:szCs w:val="20"/>
              </w:rPr>
            </w:pPr>
          </w:p>
          <w:p w:rsidR="0039543D" w:rsidRPr="009A293A" w:rsidRDefault="0039543D" w:rsidP="000A0C90">
            <w:pPr>
              <w:ind w:left="-108"/>
              <w:jc w:val="center"/>
              <w:rPr>
                <w:color w:val="000000"/>
              </w:rPr>
            </w:pPr>
            <w:r w:rsidRPr="009A293A">
              <w:rPr>
                <w:color w:val="000000"/>
                <w:sz w:val="20"/>
                <w:szCs w:val="20"/>
              </w:rPr>
              <w:t>20</w:t>
            </w:r>
            <w:r w:rsidR="0094110A" w:rsidRPr="009A293A">
              <w:rPr>
                <w:color w:val="000000"/>
                <w:sz w:val="20"/>
                <w:szCs w:val="20"/>
              </w:rPr>
              <w:t>30</w:t>
            </w:r>
          </w:p>
        </w:tc>
        <w:tc>
          <w:tcPr>
            <w:tcW w:w="1842" w:type="dxa"/>
            <w:tcBorders>
              <w:top w:val="single" w:sz="4" w:space="0" w:color="000000"/>
              <w:left w:val="single" w:sz="4" w:space="0" w:color="000000"/>
              <w:bottom w:val="single" w:sz="4" w:space="0" w:color="000000"/>
            </w:tcBorders>
          </w:tcPr>
          <w:p w:rsidR="0039543D" w:rsidRPr="009A293A" w:rsidRDefault="0039543D" w:rsidP="0060331F">
            <w:pPr>
              <w:pStyle w:val="af2"/>
              <w:jc w:val="both"/>
              <w:rPr>
                <w:color w:val="000000"/>
                <w:sz w:val="20"/>
                <w:szCs w:val="20"/>
              </w:rPr>
            </w:pPr>
            <w:r w:rsidRPr="009A293A">
              <w:rPr>
                <w:color w:val="000000"/>
                <w:sz w:val="20"/>
                <w:szCs w:val="20"/>
              </w:rPr>
              <w:t>Улучшение жилищных условий многодетных семей</w:t>
            </w:r>
          </w:p>
          <w:p w:rsidR="0039543D" w:rsidRPr="009A293A" w:rsidRDefault="0039543D" w:rsidP="0060331F">
            <w:pPr>
              <w:jc w:val="both"/>
              <w:rPr>
                <w:color w:val="000000"/>
                <w:sz w:val="20"/>
                <w:szCs w:val="20"/>
              </w:rPr>
            </w:pPr>
          </w:p>
          <w:p w:rsidR="0039543D" w:rsidRPr="009A293A" w:rsidRDefault="0039543D" w:rsidP="0060331F">
            <w:pPr>
              <w:jc w:val="both"/>
              <w:rPr>
                <w:color w:val="000000"/>
              </w:rPr>
            </w:pPr>
          </w:p>
          <w:p w:rsidR="0039543D" w:rsidRPr="009A293A" w:rsidRDefault="0039543D" w:rsidP="0060331F">
            <w:pPr>
              <w:jc w:val="both"/>
              <w:rPr>
                <w:color w:val="000000"/>
              </w:rPr>
            </w:pPr>
            <w:r w:rsidRPr="009A293A">
              <w:rPr>
                <w:color w:val="000000"/>
                <w:sz w:val="20"/>
                <w:szCs w:val="20"/>
              </w:rPr>
              <w:t>Введение в эксплуатацию построенного (реконструируемого) жилого дома</w:t>
            </w:r>
          </w:p>
        </w:tc>
        <w:tc>
          <w:tcPr>
            <w:tcW w:w="1985" w:type="dxa"/>
            <w:tcBorders>
              <w:top w:val="single" w:sz="4" w:space="0" w:color="000000"/>
              <w:left w:val="single" w:sz="4" w:space="0" w:color="000000"/>
              <w:bottom w:val="single" w:sz="4" w:space="0" w:color="000000"/>
            </w:tcBorders>
          </w:tcPr>
          <w:p w:rsidR="0039543D" w:rsidRPr="009A293A" w:rsidRDefault="0039543D" w:rsidP="0060331F">
            <w:pPr>
              <w:pStyle w:val="af2"/>
              <w:jc w:val="both"/>
              <w:rPr>
                <w:color w:val="000000"/>
                <w:sz w:val="20"/>
                <w:szCs w:val="20"/>
              </w:rPr>
            </w:pPr>
            <w:r w:rsidRPr="009A293A">
              <w:rPr>
                <w:color w:val="000000"/>
                <w:sz w:val="20"/>
                <w:szCs w:val="20"/>
              </w:rPr>
              <w:t>Высокий уровень очередности</w:t>
            </w:r>
          </w:p>
          <w:p w:rsidR="0039543D" w:rsidRPr="009A293A" w:rsidRDefault="0039543D" w:rsidP="0060331F">
            <w:pPr>
              <w:jc w:val="both"/>
              <w:rPr>
                <w:color w:val="000000"/>
                <w:sz w:val="20"/>
                <w:szCs w:val="20"/>
              </w:rPr>
            </w:pPr>
          </w:p>
          <w:p w:rsidR="0039543D" w:rsidRPr="009A293A" w:rsidRDefault="0039543D" w:rsidP="0060331F">
            <w:pPr>
              <w:jc w:val="both"/>
              <w:rPr>
                <w:color w:val="000000"/>
                <w:sz w:val="20"/>
                <w:szCs w:val="20"/>
              </w:rPr>
            </w:pPr>
          </w:p>
          <w:p w:rsidR="0039543D" w:rsidRPr="009A293A" w:rsidRDefault="0039543D" w:rsidP="0060331F">
            <w:pPr>
              <w:jc w:val="both"/>
              <w:rPr>
                <w:color w:val="000000"/>
                <w:sz w:val="20"/>
                <w:szCs w:val="20"/>
              </w:rPr>
            </w:pPr>
          </w:p>
          <w:p w:rsidR="0039543D" w:rsidRPr="009A293A" w:rsidRDefault="0039543D" w:rsidP="0060331F">
            <w:pPr>
              <w:jc w:val="both"/>
              <w:rPr>
                <w:color w:val="000000"/>
                <w:sz w:val="20"/>
                <w:szCs w:val="20"/>
              </w:rPr>
            </w:pPr>
          </w:p>
          <w:p w:rsidR="0039543D" w:rsidRPr="009A293A" w:rsidRDefault="0039543D" w:rsidP="0060331F">
            <w:pPr>
              <w:jc w:val="both"/>
              <w:rPr>
                <w:color w:val="000000"/>
                <w:sz w:val="20"/>
                <w:szCs w:val="20"/>
              </w:rPr>
            </w:pPr>
          </w:p>
          <w:p w:rsidR="0039543D" w:rsidRPr="009A293A" w:rsidRDefault="0039543D" w:rsidP="0060331F">
            <w:pPr>
              <w:jc w:val="both"/>
              <w:rPr>
                <w:color w:val="000000"/>
              </w:rPr>
            </w:pPr>
            <w:r w:rsidRPr="009A293A">
              <w:rPr>
                <w:color w:val="000000"/>
                <w:sz w:val="20"/>
                <w:szCs w:val="20"/>
              </w:rPr>
              <w:t>Возврат предоставленной социальной выплаты в областной и районный бюджеты бюджетной системы РФ.</w:t>
            </w:r>
          </w:p>
          <w:p w:rsidR="0039543D" w:rsidRPr="009A293A" w:rsidRDefault="0039543D" w:rsidP="0060331F">
            <w:pPr>
              <w:jc w:val="both"/>
              <w:rPr>
                <w:color w:val="000000"/>
              </w:rPr>
            </w:pPr>
          </w:p>
        </w:tc>
        <w:tc>
          <w:tcPr>
            <w:tcW w:w="2425" w:type="dxa"/>
            <w:gridSpan w:val="3"/>
            <w:tcBorders>
              <w:top w:val="single" w:sz="4" w:space="0" w:color="000000"/>
              <w:left w:val="single" w:sz="4" w:space="0" w:color="000000"/>
              <w:bottom w:val="single" w:sz="4" w:space="0" w:color="000000"/>
              <w:right w:val="single" w:sz="4" w:space="0" w:color="000000"/>
            </w:tcBorders>
          </w:tcPr>
          <w:p w:rsidR="0039543D" w:rsidRPr="009A293A" w:rsidRDefault="0039543D" w:rsidP="0060331F">
            <w:pPr>
              <w:pStyle w:val="af2"/>
              <w:jc w:val="both"/>
              <w:rPr>
                <w:color w:val="000000"/>
                <w:sz w:val="20"/>
                <w:szCs w:val="20"/>
              </w:rPr>
            </w:pPr>
            <w:r w:rsidRPr="009A293A">
              <w:rPr>
                <w:color w:val="000000"/>
                <w:sz w:val="20"/>
                <w:szCs w:val="20"/>
              </w:rPr>
              <w:t>Количество многодетных семей улучшивших жилищные условия при оказании содействия за счет бюджетных средств</w:t>
            </w:r>
          </w:p>
          <w:p w:rsidR="0039543D" w:rsidRPr="009A293A" w:rsidRDefault="0039543D" w:rsidP="0060331F">
            <w:pPr>
              <w:jc w:val="both"/>
              <w:rPr>
                <w:color w:val="000000"/>
                <w:sz w:val="20"/>
                <w:szCs w:val="20"/>
              </w:rPr>
            </w:pPr>
          </w:p>
          <w:p w:rsidR="0039543D" w:rsidRPr="009A293A" w:rsidRDefault="0039543D" w:rsidP="0060331F">
            <w:pPr>
              <w:pStyle w:val="af2"/>
              <w:jc w:val="both"/>
              <w:rPr>
                <w:color w:val="000000"/>
                <w:sz w:val="20"/>
                <w:szCs w:val="20"/>
              </w:rPr>
            </w:pPr>
          </w:p>
          <w:p w:rsidR="0039543D" w:rsidRPr="009A293A" w:rsidRDefault="0039543D" w:rsidP="0060331F">
            <w:pPr>
              <w:pStyle w:val="af2"/>
              <w:jc w:val="both"/>
              <w:rPr>
                <w:color w:val="000000"/>
                <w:sz w:val="20"/>
                <w:szCs w:val="20"/>
              </w:rPr>
            </w:pPr>
            <w:r w:rsidRPr="009A293A">
              <w:rPr>
                <w:color w:val="000000"/>
                <w:sz w:val="20"/>
                <w:szCs w:val="20"/>
              </w:rPr>
              <w:t>Количество многодетных семей улучшивших жилищные условия при оказании содействия за счет бюджетных средств</w:t>
            </w:r>
          </w:p>
          <w:p w:rsidR="0039543D" w:rsidRPr="009A293A" w:rsidRDefault="0039543D" w:rsidP="0060331F">
            <w:pPr>
              <w:pStyle w:val="af2"/>
              <w:jc w:val="both"/>
              <w:rPr>
                <w:color w:val="000000"/>
                <w:sz w:val="20"/>
                <w:szCs w:val="20"/>
              </w:rPr>
            </w:pPr>
          </w:p>
          <w:p w:rsidR="0039543D" w:rsidRPr="009A293A" w:rsidRDefault="0039543D" w:rsidP="0060331F">
            <w:pPr>
              <w:pStyle w:val="af2"/>
              <w:jc w:val="both"/>
              <w:rPr>
                <w:color w:val="000000"/>
              </w:rPr>
            </w:pPr>
          </w:p>
        </w:tc>
      </w:tr>
      <w:tr w:rsidR="0039543D" w:rsidRPr="009A293A" w:rsidTr="000A0C90">
        <w:tblPrEx>
          <w:tblCellMar>
            <w:left w:w="108" w:type="dxa"/>
            <w:right w:w="108" w:type="dxa"/>
          </w:tblCellMar>
        </w:tblPrEx>
        <w:trPr>
          <w:trHeight w:val="422"/>
        </w:trPr>
        <w:tc>
          <w:tcPr>
            <w:tcW w:w="15311" w:type="dxa"/>
            <w:gridSpan w:val="10"/>
            <w:tcBorders>
              <w:top w:val="single" w:sz="4" w:space="0" w:color="000000"/>
              <w:left w:val="single" w:sz="4" w:space="0" w:color="000000"/>
              <w:bottom w:val="single" w:sz="4" w:space="0" w:color="000000"/>
              <w:right w:val="single" w:sz="4" w:space="0" w:color="000000"/>
            </w:tcBorders>
          </w:tcPr>
          <w:p w:rsidR="0039543D" w:rsidRPr="009A293A" w:rsidRDefault="0039543D">
            <w:pPr>
              <w:pStyle w:val="af2"/>
              <w:jc w:val="center"/>
              <w:rPr>
                <w:color w:val="000000"/>
              </w:rPr>
            </w:pPr>
            <w:r w:rsidRPr="009A293A">
              <w:rPr>
                <w:rStyle w:val="TimesNewRoman14"/>
                <w:rFonts w:cs="Times New Roman"/>
                <w:color w:val="000000"/>
                <w:sz w:val="20"/>
                <w:szCs w:val="20"/>
                <w:lang w:bidi="ar-SA"/>
              </w:rPr>
              <w:t>Подпрограмма «Социальное жилье»</w:t>
            </w:r>
          </w:p>
        </w:tc>
      </w:tr>
      <w:tr w:rsidR="00FB2E99" w:rsidRPr="009A293A" w:rsidTr="00CC1117">
        <w:tblPrEx>
          <w:tblCellMar>
            <w:left w:w="108" w:type="dxa"/>
            <w:right w:w="108" w:type="dxa"/>
          </w:tblCellMar>
        </w:tblPrEx>
        <w:trPr>
          <w:trHeight w:val="6366"/>
        </w:trPr>
        <w:tc>
          <w:tcPr>
            <w:tcW w:w="727" w:type="dxa"/>
            <w:tcBorders>
              <w:top w:val="single" w:sz="4" w:space="0" w:color="000000"/>
              <w:left w:val="single" w:sz="4" w:space="0" w:color="000000"/>
            </w:tcBorders>
          </w:tcPr>
          <w:p w:rsidR="00FB2E99" w:rsidRPr="009A293A" w:rsidRDefault="00FB2E99" w:rsidP="00954383">
            <w:pPr>
              <w:pStyle w:val="af2"/>
              <w:jc w:val="center"/>
              <w:rPr>
                <w:color w:val="000000"/>
              </w:rPr>
            </w:pPr>
            <w:r w:rsidRPr="009A293A">
              <w:rPr>
                <w:rStyle w:val="TimesNewRoman14"/>
                <w:rFonts w:cs="Times New Roman"/>
                <w:color w:val="000000"/>
                <w:sz w:val="20"/>
                <w:szCs w:val="20"/>
                <w:lang w:bidi="ar-SA"/>
              </w:rPr>
              <w:t>5.</w:t>
            </w:r>
          </w:p>
        </w:tc>
        <w:tc>
          <w:tcPr>
            <w:tcW w:w="3087" w:type="dxa"/>
            <w:tcBorders>
              <w:top w:val="single" w:sz="4" w:space="0" w:color="000000"/>
              <w:left w:val="single" w:sz="4" w:space="0" w:color="000000"/>
            </w:tcBorders>
          </w:tcPr>
          <w:p w:rsidR="00FB2E99" w:rsidRPr="009A293A" w:rsidRDefault="00FB2E99" w:rsidP="00C0739A">
            <w:pPr>
              <w:pStyle w:val="af2"/>
              <w:jc w:val="both"/>
              <w:rPr>
                <w:color w:val="000000"/>
              </w:rPr>
            </w:pPr>
            <w:r w:rsidRPr="009A293A">
              <w:rPr>
                <w:color w:val="000000"/>
                <w:sz w:val="20"/>
                <w:szCs w:val="20"/>
              </w:rPr>
              <w:t>Основное мероприятие 1: "Обеспечение работников бюджетной сферы служебными жилыми помещениями по договорам найма жилищного фонда"</w:t>
            </w:r>
          </w:p>
          <w:p w:rsidR="00FB2E99" w:rsidRPr="009A293A" w:rsidRDefault="00FB2E99" w:rsidP="00C0739A">
            <w:pPr>
              <w:pStyle w:val="af2"/>
              <w:jc w:val="both"/>
              <w:rPr>
                <w:color w:val="000000"/>
                <w:sz w:val="20"/>
                <w:szCs w:val="20"/>
              </w:rPr>
            </w:pPr>
          </w:p>
          <w:p w:rsidR="00FB2E99" w:rsidRPr="009A293A" w:rsidRDefault="00FB2E99" w:rsidP="00C0739A">
            <w:pPr>
              <w:pStyle w:val="af2"/>
              <w:jc w:val="both"/>
              <w:rPr>
                <w:color w:val="000000"/>
                <w:sz w:val="20"/>
                <w:szCs w:val="20"/>
              </w:rPr>
            </w:pPr>
          </w:p>
          <w:p w:rsidR="00FB2E99" w:rsidRPr="009A293A" w:rsidRDefault="00FB2E99" w:rsidP="00C0739A">
            <w:pPr>
              <w:pStyle w:val="af2"/>
              <w:jc w:val="both"/>
              <w:rPr>
                <w:color w:val="000000"/>
                <w:sz w:val="20"/>
                <w:szCs w:val="20"/>
              </w:rPr>
            </w:pPr>
          </w:p>
          <w:p w:rsidR="00FB2E99" w:rsidRPr="009A293A" w:rsidRDefault="00FB2E99" w:rsidP="00C0739A">
            <w:pPr>
              <w:pStyle w:val="af2"/>
              <w:jc w:val="both"/>
              <w:rPr>
                <w:color w:val="000000"/>
                <w:sz w:val="20"/>
                <w:szCs w:val="20"/>
              </w:rPr>
            </w:pPr>
          </w:p>
          <w:p w:rsidR="00FB2E99" w:rsidRPr="009A293A" w:rsidRDefault="00FB2E99" w:rsidP="00C0739A">
            <w:pPr>
              <w:pStyle w:val="af2"/>
              <w:jc w:val="both"/>
              <w:rPr>
                <w:color w:val="000000"/>
                <w:sz w:val="20"/>
                <w:szCs w:val="20"/>
              </w:rPr>
            </w:pPr>
          </w:p>
          <w:p w:rsidR="00FB2E99" w:rsidRPr="009A293A" w:rsidRDefault="00FB2E99" w:rsidP="00C0739A">
            <w:pPr>
              <w:pStyle w:val="af2"/>
              <w:jc w:val="both"/>
              <w:rPr>
                <w:color w:val="000000"/>
                <w:sz w:val="20"/>
                <w:szCs w:val="20"/>
              </w:rPr>
            </w:pPr>
          </w:p>
          <w:p w:rsidR="000A0C90" w:rsidRPr="009A293A" w:rsidRDefault="000A0C90" w:rsidP="00C0739A">
            <w:pPr>
              <w:pStyle w:val="af2"/>
              <w:jc w:val="both"/>
              <w:rPr>
                <w:color w:val="000000"/>
                <w:sz w:val="20"/>
                <w:szCs w:val="20"/>
              </w:rPr>
            </w:pPr>
          </w:p>
          <w:p w:rsidR="000A0C90" w:rsidRPr="009A293A" w:rsidRDefault="000A0C90" w:rsidP="00C0739A">
            <w:pPr>
              <w:pStyle w:val="af2"/>
              <w:jc w:val="both"/>
              <w:rPr>
                <w:color w:val="000000"/>
                <w:sz w:val="20"/>
                <w:szCs w:val="20"/>
              </w:rPr>
            </w:pPr>
          </w:p>
          <w:p w:rsidR="00FB2E99" w:rsidRPr="009A293A" w:rsidRDefault="00FB2E99" w:rsidP="00C0739A">
            <w:pPr>
              <w:pStyle w:val="af2"/>
              <w:jc w:val="both"/>
              <w:rPr>
                <w:color w:val="000000"/>
                <w:sz w:val="20"/>
                <w:szCs w:val="20"/>
              </w:rPr>
            </w:pPr>
            <w:r w:rsidRPr="009A293A">
              <w:rPr>
                <w:color w:val="000000"/>
                <w:sz w:val="20"/>
                <w:szCs w:val="20"/>
              </w:rPr>
              <w:t>Основное мероприятие 2:</w:t>
            </w:r>
          </w:p>
          <w:p w:rsidR="00FB2E99" w:rsidRPr="009A293A" w:rsidRDefault="00FB2E99" w:rsidP="00C0739A">
            <w:pPr>
              <w:pStyle w:val="af2"/>
              <w:jc w:val="both"/>
              <w:rPr>
                <w:color w:val="000000"/>
              </w:rPr>
            </w:pPr>
            <w:r w:rsidRPr="009A293A">
              <w:rPr>
                <w:color w:val="000000"/>
                <w:sz w:val="20"/>
                <w:szCs w:val="20"/>
              </w:rPr>
              <w:t>"Обеспечение социальным жильем жителей муниципального округа по договорам найма"</w:t>
            </w:r>
          </w:p>
        </w:tc>
        <w:tc>
          <w:tcPr>
            <w:tcW w:w="2693" w:type="dxa"/>
            <w:tcBorders>
              <w:top w:val="single" w:sz="4" w:space="0" w:color="000000"/>
              <w:left w:val="single" w:sz="4" w:space="0" w:color="000000"/>
            </w:tcBorders>
          </w:tcPr>
          <w:p w:rsidR="00FB2E99" w:rsidRPr="009A293A" w:rsidRDefault="00FB2E99" w:rsidP="00C0739A">
            <w:pPr>
              <w:pStyle w:val="af2"/>
              <w:jc w:val="center"/>
              <w:rPr>
                <w:color w:val="000000"/>
              </w:rPr>
            </w:pPr>
            <w:r w:rsidRPr="009A293A">
              <w:rPr>
                <w:color w:val="000000"/>
                <w:sz w:val="20"/>
                <w:szCs w:val="20"/>
              </w:rPr>
              <w:t>Управление  архитектуры и градостроительства, Комитет по управлению имуществом администрации Собинского муниципального округа</w:t>
            </w:r>
          </w:p>
          <w:p w:rsidR="00FB2E99" w:rsidRPr="009A293A" w:rsidRDefault="00FB2E99" w:rsidP="00C0739A">
            <w:pPr>
              <w:pStyle w:val="af2"/>
              <w:jc w:val="center"/>
              <w:rPr>
                <w:color w:val="000000"/>
                <w:sz w:val="20"/>
                <w:szCs w:val="20"/>
              </w:rPr>
            </w:pPr>
          </w:p>
          <w:p w:rsidR="00FB2E99" w:rsidRPr="009A293A" w:rsidRDefault="00FB2E99" w:rsidP="00C0739A">
            <w:pPr>
              <w:pStyle w:val="af2"/>
              <w:jc w:val="center"/>
              <w:rPr>
                <w:color w:val="000000"/>
                <w:sz w:val="20"/>
                <w:szCs w:val="20"/>
              </w:rPr>
            </w:pPr>
          </w:p>
          <w:p w:rsidR="00FB2E99" w:rsidRPr="009A293A" w:rsidRDefault="00FB2E99" w:rsidP="00C0739A">
            <w:pPr>
              <w:pStyle w:val="af2"/>
              <w:jc w:val="center"/>
              <w:rPr>
                <w:color w:val="000000"/>
                <w:sz w:val="20"/>
                <w:szCs w:val="20"/>
              </w:rPr>
            </w:pPr>
          </w:p>
          <w:p w:rsidR="00FB2E99" w:rsidRPr="009A293A" w:rsidRDefault="00FB2E99" w:rsidP="00C0739A">
            <w:pPr>
              <w:pStyle w:val="af2"/>
              <w:jc w:val="center"/>
              <w:rPr>
                <w:color w:val="000000"/>
                <w:sz w:val="20"/>
                <w:szCs w:val="20"/>
              </w:rPr>
            </w:pPr>
          </w:p>
          <w:p w:rsidR="00FB2E99" w:rsidRPr="009A293A" w:rsidRDefault="00FB2E99" w:rsidP="00C0739A">
            <w:pPr>
              <w:pStyle w:val="af2"/>
              <w:jc w:val="center"/>
              <w:rPr>
                <w:color w:val="000000"/>
                <w:sz w:val="20"/>
                <w:szCs w:val="20"/>
              </w:rPr>
            </w:pPr>
          </w:p>
          <w:p w:rsidR="00FB2E99" w:rsidRPr="009A293A" w:rsidRDefault="00FB2E99" w:rsidP="00C0739A">
            <w:pPr>
              <w:pStyle w:val="af2"/>
              <w:jc w:val="center"/>
              <w:rPr>
                <w:color w:val="000000"/>
                <w:sz w:val="20"/>
                <w:szCs w:val="20"/>
              </w:rPr>
            </w:pPr>
          </w:p>
          <w:p w:rsidR="000A0C90" w:rsidRPr="009A293A" w:rsidRDefault="000A0C90" w:rsidP="00C0739A">
            <w:pPr>
              <w:pStyle w:val="af2"/>
              <w:jc w:val="center"/>
              <w:rPr>
                <w:color w:val="000000"/>
                <w:sz w:val="20"/>
                <w:szCs w:val="20"/>
              </w:rPr>
            </w:pPr>
          </w:p>
          <w:p w:rsidR="000A0C90" w:rsidRPr="009A293A" w:rsidRDefault="000A0C90" w:rsidP="00C0739A">
            <w:pPr>
              <w:pStyle w:val="af2"/>
              <w:jc w:val="center"/>
              <w:rPr>
                <w:color w:val="000000"/>
                <w:sz w:val="20"/>
                <w:szCs w:val="20"/>
              </w:rPr>
            </w:pPr>
          </w:p>
          <w:p w:rsidR="00FB2E99" w:rsidRPr="009A293A" w:rsidRDefault="00FB2E99" w:rsidP="00C0739A">
            <w:pPr>
              <w:pStyle w:val="af2"/>
              <w:jc w:val="center"/>
              <w:rPr>
                <w:color w:val="000000"/>
              </w:rPr>
            </w:pPr>
            <w:r w:rsidRPr="009A293A">
              <w:rPr>
                <w:color w:val="000000"/>
                <w:sz w:val="20"/>
                <w:szCs w:val="20"/>
              </w:rPr>
              <w:t>Управление  архитектуры и градостроительства, Комитет по управлению имуществом администрации Собинского муниципального округа</w:t>
            </w:r>
          </w:p>
        </w:tc>
        <w:tc>
          <w:tcPr>
            <w:tcW w:w="1276" w:type="dxa"/>
            <w:tcBorders>
              <w:top w:val="single" w:sz="4" w:space="0" w:color="000000"/>
              <w:left w:val="single" w:sz="4" w:space="0" w:color="000000"/>
            </w:tcBorders>
          </w:tcPr>
          <w:p w:rsidR="00FB2E99" w:rsidRPr="009A293A" w:rsidRDefault="00FB2E99" w:rsidP="006033B7">
            <w:pPr>
              <w:pStyle w:val="af2"/>
              <w:ind w:left="240"/>
              <w:rPr>
                <w:color w:val="000000"/>
              </w:rPr>
            </w:pPr>
            <w:r w:rsidRPr="009A293A">
              <w:rPr>
                <w:color w:val="000000"/>
                <w:sz w:val="20"/>
                <w:szCs w:val="20"/>
              </w:rPr>
              <w:t>2025</w:t>
            </w:r>
          </w:p>
          <w:p w:rsidR="00FB2E99" w:rsidRPr="009A293A" w:rsidRDefault="00FB2E99" w:rsidP="006033B7">
            <w:pPr>
              <w:pStyle w:val="af2"/>
              <w:ind w:left="240"/>
              <w:rPr>
                <w:color w:val="000000"/>
                <w:sz w:val="20"/>
                <w:szCs w:val="20"/>
              </w:rPr>
            </w:pPr>
          </w:p>
          <w:p w:rsidR="00FB2E99" w:rsidRPr="009A293A" w:rsidRDefault="00FB2E99" w:rsidP="006033B7">
            <w:pPr>
              <w:pStyle w:val="af2"/>
              <w:ind w:left="240"/>
              <w:rPr>
                <w:color w:val="000000"/>
                <w:sz w:val="20"/>
                <w:szCs w:val="20"/>
              </w:rPr>
            </w:pPr>
          </w:p>
          <w:p w:rsidR="00FB2E99" w:rsidRPr="009A293A" w:rsidRDefault="00FB2E99" w:rsidP="006033B7">
            <w:pPr>
              <w:pStyle w:val="af2"/>
              <w:ind w:left="240"/>
              <w:rPr>
                <w:color w:val="000000"/>
                <w:sz w:val="20"/>
                <w:szCs w:val="20"/>
              </w:rPr>
            </w:pPr>
          </w:p>
          <w:p w:rsidR="00FB2E99" w:rsidRPr="009A293A" w:rsidRDefault="00FB2E99" w:rsidP="006033B7">
            <w:pPr>
              <w:pStyle w:val="af2"/>
              <w:ind w:left="240"/>
              <w:rPr>
                <w:color w:val="000000"/>
                <w:sz w:val="20"/>
                <w:szCs w:val="20"/>
              </w:rPr>
            </w:pPr>
          </w:p>
          <w:p w:rsidR="00FB2E99" w:rsidRPr="009A293A" w:rsidRDefault="00FB2E99" w:rsidP="006033B7">
            <w:pPr>
              <w:pStyle w:val="af2"/>
              <w:ind w:left="240"/>
              <w:rPr>
                <w:color w:val="000000"/>
                <w:sz w:val="20"/>
                <w:szCs w:val="20"/>
              </w:rPr>
            </w:pPr>
          </w:p>
          <w:p w:rsidR="00FB2E99" w:rsidRPr="009A293A" w:rsidRDefault="00FB2E99" w:rsidP="006033B7">
            <w:pPr>
              <w:pStyle w:val="af2"/>
              <w:ind w:left="240"/>
              <w:rPr>
                <w:color w:val="000000"/>
                <w:sz w:val="20"/>
                <w:szCs w:val="20"/>
              </w:rPr>
            </w:pPr>
          </w:p>
          <w:p w:rsidR="00FB2E99" w:rsidRPr="009A293A" w:rsidRDefault="00FB2E99" w:rsidP="006033B7">
            <w:pPr>
              <w:pStyle w:val="af2"/>
              <w:ind w:left="240"/>
              <w:rPr>
                <w:color w:val="000000"/>
                <w:sz w:val="20"/>
                <w:szCs w:val="20"/>
              </w:rPr>
            </w:pPr>
          </w:p>
          <w:p w:rsidR="00FB2E99" w:rsidRPr="009A293A" w:rsidRDefault="00FB2E99" w:rsidP="006033B7">
            <w:pPr>
              <w:pStyle w:val="af2"/>
              <w:ind w:left="240"/>
              <w:rPr>
                <w:color w:val="000000"/>
                <w:sz w:val="20"/>
                <w:szCs w:val="20"/>
              </w:rPr>
            </w:pPr>
          </w:p>
          <w:p w:rsidR="00FB2E99" w:rsidRPr="009A293A" w:rsidRDefault="00FB2E99" w:rsidP="006033B7">
            <w:pPr>
              <w:pStyle w:val="af2"/>
              <w:ind w:left="240"/>
              <w:rPr>
                <w:color w:val="000000"/>
                <w:sz w:val="20"/>
                <w:szCs w:val="20"/>
              </w:rPr>
            </w:pPr>
          </w:p>
          <w:p w:rsidR="00FB2E99" w:rsidRPr="009A293A" w:rsidRDefault="00FB2E99" w:rsidP="006033B7">
            <w:pPr>
              <w:pStyle w:val="af2"/>
              <w:ind w:left="240"/>
              <w:rPr>
                <w:color w:val="000000"/>
                <w:sz w:val="20"/>
                <w:szCs w:val="20"/>
              </w:rPr>
            </w:pPr>
          </w:p>
          <w:p w:rsidR="00FB2E99" w:rsidRPr="009A293A" w:rsidRDefault="00FB2E99" w:rsidP="006033B7">
            <w:pPr>
              <w:pStyle w:val="af2"/>
              <w:ind w:left="240"/>
              <w:rPr>
                <w:color w:val="000000"/>
                <w:sz w:val="20"/>
                <w:szCs w:val="20"/>
              </w:rPr>
            </w:pPr>
          </w:p>
          <w:p w:rsidR="000A0C90" w:rsidRPr="009A293A" w:rsidRDefault="000A0C90" w:rsidP="006033B7">
            <w:pPr>
              <w:pStyle w:val="af2"/>
              <w:ind w:left="240"/>
              <w:rPr>
                <w:color w:val="000000"/>
                <w:sz w:val="20"/>
                <w:szCs w:val="20"/>
              </w:rPr>
            </w:pPr>
          </w:p>
          <w:p w:rsidR="000A0C90" w:rsidRPr="009A293A" w:rsidRDefault="000A0C90" w:rsidP="006033B7">
            <w:pPr>
              <w:pStyle w:val="af2"/>
              <w:ind w:left="240"/>
              <w:rPr>
                <w:color w:val="000000"/>
                <w:sz w:val="20"/>
                <w:szCs w:val="20"/>
              </w:rPr>
            </w:pPr>
          </w:p>
          <w:p w:rsidR="00FB2E99" w:rsidRPr="009A293A" w:rsidRDefault="00FB2E99" w:rsidP="006033B7">
            <w:pPr>
              <w:pStyle w:val="af2"/>
              <w:ind w:left="240"/>
              <w:rPr>
                <w:color w:val="000000"/>
              </w:rPr>
            </w:pPr>
            <w:r w:rsidRPr="009A293A">
              <w:rPr>
                <w:color w:val="000000"/>
                <w:sz w:val="20"/>
                <w:szCs w:val="20"/>
              </w:rPr>
              <w:t>2025</w:t>
            </w:r>
          </w:p>
        </w:tc>
        <w:tc>
          <w:tcPr>
            <w:tcW w:w="1276" w:type="dxa"/>
            <w:tcBorders>
              <w:top w:val="single" w:sz="4" w:space="0" w:color="000000"/>
              <w:left w:val="single" w:sz="4" w:space="0" w:color="000000"/>
            </w:tcBorders>
          </w:tcPr>
          <w:p w:rsidR="00FB2E99" w:rsidRPr="009A293A" w:rsidRDefault="00FB2E99" w:rsidP="000A0C90">
            <w:pPr>
              <w:pStyle w:val="af2"/>
              <w:jc w:val="center"/>
              <w:rPr>
                <w:color w:val="000000"/>
              </w:rPr>
            </w:pPr>
            <w:r w:rsidRPr="009A293A">
              <w:rPr>
                <w:color w:val="000000"/>
                <w:sz w:val="20"/>
                <w:szCs w:val="20"/>
              </w:rPr>
              <w:t>2030</w:t>
            </w:r>
          </w:p>
          <w:p w:rsidR="00FB2E99" w:rsidRPr="009A293A" w:rsidRDefault="00FB2E99" w:rsidP="000A0C90">
            <w:pPr>
              <w:pStyle w:val="af2"/>
              <w:jc w:val="center"/>
              <w:rPr>
                <w:color w:val="000000"/>
                <w:sz w:val="20"/>
                <w:szCs w:val="20"/>
              </w:rPr>
            </w:pPr>
          </w:p>
          <w:p w:rsidR="00FB2E99" w:rsidRPr="009A293A" w:rsidRDefault="00FB2E99" w:rsidP="000A0C90">
            <w:pPr>
              <w:pStyle w:val="af2"/>
              <w:jc w:val="center"/>
              <w:rPr>
                <w:color w:val="000000"/>
                <w:sz w:val="20"/>
                <w:szCs w:val="20"/>
              </w:rPr>
            </w:pPr>
          </w:p>
          <w:p w:rsidR="00FB2E99" w:rsidRPr="009A293A" w:rsidRDefault="00FB2E99" w:rsidP="000A0C90">
            <w:pPr>
              <w:pStyle w:val="af2"/>
              <w:jc w:val="center"/>
              <w:rPr>
                <w:color w:val="000000"/>
                <w:sz w:val="20"/>
                <w:szCs w:val="20"/>
              </w:rPr>
            </w:pPr>
          </w:p>
          <w:p w:rsidR="00FB2E99" w:rsidRPr="009A293A" w:rsidRDefault="00FB2E99" w:rsidP="000A0C90">
            <w:pPr>
              <w:pStyle w:val="af2"/>
              <w:jc w:val="center"/>
              <w:rPr>
                <w:color w:val="000000"/>
                <w:sz w:val="20"/>
                <w:szCs w:val="20"/>
              </w:rPr>
            </w:pPr>
          </w:p>
          <w:p w:rsidR="00FB2E99" w:rsidRPr="009A293A" w:rsidRDefault="00FB2E99" w:rsidP="000A0C90">
            <w:pPr>
              <w:pStyle w:val="af2"/>
              <w:jc w:val="center"/>
              <w:rPr>
                <w:color w:val="000000"/>
                <w:sz w:val="20"/>
                <w:szCs w:val="20"/>
              </w:rPr>
            </w:pPr>
          </w:p>
          <w:p w:rsidR="00FB2E99" w:rsidRPr="009A293A" w:rsidRDefault="00FB2E99" w:rsidP="000A0C90">
            <w:pPr>
              <w:pStyle w:val="af2"/>
              <w:jc w:val="center"/>
              <w:rPr>
                <w:color w:val="000000"/>
                <w:sz w:val="20"/>
                <w:szCs w:val="20"/>
              </w:rPr>
            </w:pPr>
          </w:p>
          <w:p w:rsidR="00FB2E99" w:rsidRPr="009A293A" w:rsidRDefault="00FB2E99" w:rsidP="000A0C90">
            <w:pPr>
              <w:pStyle w:val="af2"/>
              <w:jc w:val="center"/>
              <w:rPr>
                <w:color w:val="000000"/>
                <w:sz w:val="20"/>
                <w:szCs w:val="20"/>
              </w:rPr>
            </w:pPr>
          </w:p>
          <w:p w:rsidR="00FB2E99" w:rsidRPr="009A293A" w:rsidRDefault="00FB2E99" w:rsidP="000A0C90">
            <w:pPr>
              <w:pStyle w:val="af2"/>
              <w:jc w:val="center"/>
              <w:rPr>
                <w:color w:val="000000"/>
                <w:sz w:val="20"/>
                <w:szCs w:val="20"/>
              </w:rPr>
            </w:pPr>
          </w:p>
          <w:p w:rsidR="00FB2E99" w:rsidRPr="009A293A" w:rsidRDefault="00FB2E99" w:rsidP="000A0C90">
            <w:pPr>
              <w:pStyle w:val="af2"/>
              <w:jc w:val="center"/>
              <w:rPr>
                <w:color w:val="000000"/>
                <w:sz w:val="20"/>
                <w:szCs w:val="20"/>
              </w:rPr>
            </w:pPr>
          </w:p>
          <w:p w:rsidR="00FB2E99" w:rsidRPr="009A293A" w:rsidRDefault="00FB2E99" w:rsidP="000A0C90">
            <w:pPr>
              <w:pStyle w:val="af2"/>
              <w:jc w:val="center"/>
              <w:rPr>
                <w:color w:val="000000"/>
                <w:sz w:val="20"/>
                <w:szCs w:val="20"/>
              </w:rPr>
            </w:pPr>
          </w:p>
          <w:p w:rsidR="00FB2E99" w:rsidRPr="009A293A" w:rsidRDefault="00FB2E99" w:rsidP="000A0C90">
            <w:pPr>
              <w:pStyle w:val="af2"/>
              <w:jc w:val="center"/>
              <w:rPr>
                <w:color w:val="000000"/>
                <w:sz w:val="20"/>
                <w:szCs w:val="20"/>
              </w:rPr>
            </w:pPr>
          </w:p>
          <w:p w:rsidR="000A0C90" w:rsidRPr="009A293A" w:rsidRDefault="000A0C90" w:rsidP="000A0C90">
            <w:pPr>
              <w:pStyle w:val="af2"/>
              <w:jc w:val="center"/>
              <w:rPr>
                <w:color w:val="000000"/>
                <w:sz w:val="20"/>
                <w:szCs w:val="20"/>
              </w:rPr>
            </w:pPr>
          </w:p>
          <w:p w:rsidR="000A0C90" w:rsidRPr="009A293A" w:rsidRDefault="000A0C90" w:rsidP="000A0C90">
            <w:pPr>
              <w:pStyle w:val="af2"/>
              <w:jc w:val="center"/>
              <w:rPr>
                <w:color w:val="000000"/>
                <w:sz w:val="20"/>
                <w:szCs w:val="20"/>
              </w:rPr>
            </w:pPr>
          </w:p>
          <w:p w:rsidR="00FB2E99" w:rsidRPr="009A293A" w:rsidRDefault="00FB2E99" w:rsidP="000A0C90">
            <w:pPr>
              <w:pStyle w:val="af2"/>
              <w:jc w:val="center"/>
              <w:rPr>
                <w:color w:val="000000"/>
              </w:rPr>
            </w:pPr>
            <w:r w:rsidRPr="009A293A">
              <w:rPr>
                <w:color w:val="000000"/>
                <w:sz w:val="20"/>
                <w:szCs w:val="20"/>
              </w:rPr>
              <w:t>2030</w:t>
            </w:r>
          </w:p>
        </w:tc>
        <w:tc>
          <w:tcPr>
            <w:tcW w:w="1842" w:type="dxa"/>
            <w:tcBorders>
              <w:top w:val="single" w:sz="4" w:space="0" w:color="000000"/>
              <w:left w:val="single" w:sz="4" w:space="0" w:color="000000"/>
            </w:tcBorders>
          </w:tcPr>
          <w:p w:rsidR="00FB2E99" w:rsidRPr="009A293A" w:rsidRDefault="00FB2E99" w:rsidP="00C0739A">
            <w:pPr>
              <w:pStyle w:val="ConsPlusCell"/>
              <w:keepNext/>
              <w:widowControl/>
              <w:jc w:val="both"/>
              <w:rPr>
                <w:rFonts w:cs="Times New Roman"/>
                <w:color w:val="000000"/>
                <w:sz w:val="20"/>
                <w:szCs w:val="20"/>
              </w:rPr>
            </w:pPr>
            <w:r w:rsidRPr="009A293A">
              <w:rPr>
                <w:rFonts w:ascii="Times New Roman" w:hAnsi="Times New Roman" w:cs="Times New Roman"/>
                <w:color w:val="000000"/>
                <w:sz w:val="20"/>
                <w:szCs w:val="20"/>
              </w:rPr>
              <w:t>- увеличение  годового объема ввода жилья;</w:t>
            </w:r>
          </w:p>
          <w:p w:rsidR="00FB2E99" w:rsidRPr="009A293A" w:rsidRDefault="00FB2E99" w:rsidP="00C0739A">
            <w:pPr>
              <w:pStyle w:val="af2"/>
              <w:jc w:val="both"/>
              <w:rPr>
                <w:rFonts w:cs="Times New Roman"/>
                <w:color w:val="000000"/>
                <w:sz w:val="20"/>
                <w:szCs w:val="20"/>
              </w:rPr>
            </w:pPr>
            <w:r w:rsidRPr="009A293A">
              <w:rPr>
                <w:rFonts w:cs="Times New Roman"/>
                <w:color w:val="000000"/>
                <w:sz w:val="20"/>
                <w:szCs w:val="20"/>
              </w:rPr>
              <w:t>- обеспечение жильем семей работников бюджетной сферы, признанных в установленном законом порядке нуждающимися в жилых помещениях.</w:t>
            </w:r>
          </w:p>
          <w:p w:rsidR="00FB2E99" w:rsidRPr="009A293A" w:rsidRDefault="00FB2E99" w:rsidP="00C0739A">
            <w:pPr>
              <w:jc w:val="both"/>
              <w:rPr>
                <w:color w:val="000000"/>
                <w:sz w:val="20"/>
                <w:szCs w:val="20"/>
              </w:rPr>
            </w:pPr>
          </w:p>
          <w:p w:rsidR="00FB2E99" w:rsidRPr="009A293A" w:rsidRDefault="00FB2E99" w:rsidP="00C0739A">
            <w:pPr>
              <w:jc w:val="both"/>
              <w:rPr>
                <w:rFonts w:cs="Times New Roman"/>
                <w:color w:val="000000"/>
                <w:sz w:val="20"/>
                <w:szCs w:val="20"/>
              </w:rPr>
            </w:pPr>
            <w:r w:rsidRPr="009A293A">
              <w:rPr>
                <w:color w:val="000000"/>
                <w:sz w:val="20"/>
                <w:szCs w:val="20"/>
              </w:rPr>
              <w:t>-</w:t>
            </w:r>
            <w:r w:rsidRPr="009A293A">
              <w:rPr>
                <w:rFonts w:cs="Times New Roman"/>
                <w:color w:val="000000"/>
                <w:sz w:val="20"/>
                <w:szCs w:val="20"/>
              </w:rPr>
              <w:t xml:space="preserve"> увеличение жилищного фонда Собинского муниципального округа;</w:t>
            </w:r>
          </w:p>
          <w:p w:rsidR="00FB2E99" w:rsidRPr="009A293A" w:rsidRDefault="00FB2E99" w:rsidP="00C0739A">
            <w:pPr>
              <w:ind w:right="-144"/>
              <w:jc w:val="both"/>
              <w:rPr>
                <w:rFonts w:cs="Times New Roman"/>
                <w:color w:val="000000"/>
                <w:sz w:val="20"/>
                <w:szCs w:val="20"/>
              </w:rPr>
            </w:pPr>
            <w:r w:rsidRPr="009A293A">
              <w:rPr>
                <w:rFonts w:cs="Times New Roman"/>
                <w:color w:val="000000"/>
                <w:sz w:val="20"/>
                <w:szCs w:val="20"/>
              </w:rPr>
              <w:t>- обеспечение жильём семей, признанных нуждающимися в улучшении жилищных условий по договорам социального найма.</w:t>
            </w:r>
          </w:p>
        </w:tc>
        <w:tc>
          <w:tcPr>
            <w:tcW w:w="1985" w:type="dxa"/>
            <w:tcBorders>
              <w:top w:val="single" w:sz="4" w:space="0" w:color="000000"/>
              <w:left w:val="single" w:sz="4" w:space="0" w:color="000000"/>
            </w:tcBorders>
          </w:tcPr>
          <w:p w:rsidR="00FB2E99" w:rsidRPr="009A293A" w:rsidRDefault="00FB2E99" w:rsidP="00C0739A">
            <w:pPr>
              <w:pStyle w:val="af2"/>
              <w:jc w:val="both"/>
              <w:rPr>
                <w:color w:val="000000"/>
              </w:rPr>
            </w:pPr>
            <w:r w:rsidRPr="009A293A">
              <w:rPr>
                <w:color w:val="000000"/>
                <w:sz w:val="20"/>
                <w:szCs w:val="20"/>
              </w:rPr>
              <w:t>Согласно потребности</w:t>
            </w:r>
          </w:p>
          <w:p w:rsidR="00FB2E99" w:rsidRPr="009A293A" w:rsidRDefault="00FB2E99" w:rsidP="00C0739A">
            <w:pPr>
              <w:pStyle w:val="af2"/>
              <w:jc w:val="both"/>
              <w:rPr>
                <w:color w:val="000000"/>
                <w:sz w:val="20"/>
                <w:szCs w:val="20"/>
              </w:rPr>
            </w:pPr>
          </w:p>
          <w:p w:rsidR="00FB2E99" w:rsidRPr="009A293A" w:rsidRDefault="00FB2E99" w:rsidP="00C0739A">
            <w:pPr>
              <w:pStyle w:val="af2"/>
              <w:jc w:val="both"/>
              <w:rPr>
                <w:color w:val="000000"/>
                <w:sz w:val="20"/>
                <w:szCs w:val="20"/>
              </w:rPr>
            </w:pPr>
          </w:p>
          <w:p w:rsidR="00FB2E99" w:rsidRPr="009A293A" w:rsidRDefault="00FB2E99" w:rsidP="00C0739A">
            <w:pPr>
              <w:pStyle w:val="af2"/>
              <w:jc w:val="both"/>
              <w:rPr>
                <w:color w:val="000000"/>
                <w:sz w:val="20"/>
                <w:szCs w:val="20"/>
              </w:rPr>
            </w:pPr>
          </w:p>
          <w:p w:rsidR="00FB2E99" w:rsidRPr="009A293A" w:rsidRDefault="00FB2E99" w:rsidP="00C0739A">
            <w:pPr>
              <w:pStyle w:val="af2"/>
              <w:jc w:val="both"/>
              <w:rPr>
                <w:color w:val="000000"/>
                <w:sz w:val="20"/>
                <w:szCs w:val="20"/>
              </w:rPr>
            </w:pPr>
          </w:p>
          <w:p w:rsidR="00FB2E99" w:rsidRPr="009A293A" w:rsidRDefault="00FB2E99" w:rsidP="00C0739A">
            <w:pPr>
              <w:pStyle w:val="af2"/>
              <w:jc w:val="both"/>
              <w:rPr>
                <w:color w:val="000000"/>
                <w:sz w:val="20"/>
                <w:szCs w:val="20"/>
              </w:rPr>
            </w:pPr>
          </w:p>
          <w:p w:rsidR="00FB2E99" w:rsidRPr="009A293A" w:rsidRDefault="00FB2E99" w:rsidP="00C0739A">
            <w:pPr>
              <w:pStyle w:val="af2"/>
              <w:jc w:val="both"/>
              <w:rPr>
                <w:color w:val="000000"/>
                <w:sz w:val="20"/>
                <w:szCs w:val="20"/>
              </w:rPr>
            </w:pPr>
          </w:p>
          <w:p w:rsidR="00FB2E99" w:rsidRPr="009A293A" w:rsidRDefault="00FB2E99" w:rsidP="00C0739A">
            <w:pPr>
              <w:pStyle w:val="af2"/>
              <w:jc w:val="both"/>
              <w:rPr>
                <w:color w:val="000000"/>
                <w:sz w:val="20"/>
                <w:szCs w:val="20"/>
              </w:rPr>
            </w:pPr>
          </w:p>
          <w:p w:rsidR="00FB2E99" w:rsidRPr="009A293A" w:rsidRDefault="00FB2E99" w:rsidP="00C0739A">
            <w:pPr>
              <w:pStyle w:val="af2"/>
              <w:jc w:val="both"/>
              <w:rPr>
                <w:color w:val="000000"/>
                <w:sz w:val="20"/>
                <w:szCs w:val="20"/>
              </w:rPr>
            </w:pPr>
          </w:p>
          <w:p w:rsidR="00FB2E99" w:rsidRPr="009A293A" w:rsidRDefault="00FB2E99" w:rsidP="00C0739A">
            <w:pPr>
              <w:pStyle w:val="af2"/>
              <w:jc w:val="both"/>
              <w:rPr>
                <w:color w:val="000000"/>
                <w:sz w:val="20"/>
                <w:szCs w:val="20"/>
              </w:rPr>
            </w:pPr>
          </w:p>
          <w:p w:rsidR="00FB2E99" w:rsidRPr="009A293A" w:rsidRDefault="00FB2E99" w:rsidP="00C0739A">
            <w:pPr>
              <w:pStyle w:val="af2"/>
              <w:jc w:val="both"/>
              <w:rPr>
                <w:color w:val="000000"/>
                <w:sz w:val="20"/>
                <w:szCs w:val="20"/>
              </w:rPr>
            </w:pPr>
          </w:p>
          <w:p w:rsidR="000A0C90" w:rsidRPr="009A293A" w:rsidRDefault="000A0C90" w:rsidP="00C0739A">
            <w:pPr>
              <w:pStyle w:val="af2"/>
              <w:jc w:val="both"/>
              <w:rPr>
                <w:color w:val="000000"/>
                <w:sz w:val="20"/>
                <w:szCs w:val="20"/>
              </w:rPr>
            </w:pPr>
          </w:p>
          <w:p w:rsidR="000A0C90" w:rsidRPr="009A293A" w:rsidRDefault="000A0C90" w:rsidP="00C0739A">
            <w:pPr>
              <w:pStyle w:val="af2"/>
              <w:jc w:val="both"/>
              <w:rPr>
                <w:color w:val="000000"/>
                <w:sz w:val="20"/>
                <w:szCs w:val="20"/>
              </w:rPr>
            </w:pPr>
          </w:p>
          <w:p w:rsidR="00FB2E99" w:rsidRPr="009A293A" w:rsidRDefault="00FB2E99" w:rsidP="00C0739A">
            <w:pPr>
              <w:pStyle w:val="af2"/>
              <w:jc w:val="both"/>
              <w:rPr>
                <w:color w:val="000000"/>
              </w:rPr>
            </w:pPr>
            <w:r w:rsidRPr="009A293A">
              <w:rPr>
                <w:color w:val="000000"/>
                <w:sz w:val="20"/>
                <w:szCs w:val="20"/>
              </w:rPr>
              <w:t>Высокий уровень очередности</w:t>
            </w:r>
          </w:p>
        </w:tc>
        <w:tc>
          <w:tcPr>
            <w:tcW w:w="2425" w:type="dxa"/>
            <w:gridSpan w:val="3"/>
            <w:tcBorders>
              <w:top w:val="single" w:sz="4" w:space="0" w:color="000000"/>
              <w:left w:val="single" w:sz="4" w:space="0" w:color="000000"/>
              <w:right w:val="single" w:sz="4" w:space="0" w:color="000000"/>
            </w:tcBorders>
          </w:tcPr>
          <w:p w:rsidR="00FB2E99" w:rsidRPr="009A293A" w:rsidRDefault="00FB2E99" w:rsidP="00C0739A">
            <w:pPr>
              <w:pStyle w:val="af2"/>
              <w:jc w:val="both"/>
              <w:rPr>
                <w:color w:val="000000"/>
              </w:rPr>
            </w:pPr>
            <w:r w:rsidRPr="009A293A">
              <w:rPr>
                <w:rFonts w:cs="Times New Roman"/>
                <w:color w:val="000000"/>
                <w:sz w:val="20"/>
                <w:szCs w:val="20"/>
              </w:rPr>
              <w:t>Количество семей работников бюджетной сферы, обеспеченных жилыми помещениями.</w:t>
            </w:r>
          </w:p>
          <w:p w:rsidR="00FB2E99" w:rsidRPr="009A293A" w:rsidRDefault="00FB2E99" w:rsidP="00C0739A">
            <w:pPr>
              <w:pStyle w:val="af2"/>
              <w:jc w:val="both"/>
              <w:rPr>
                <w:rFonts w:cs="Times New Roman"/>
                <w:color w:val="000000"/>
                <w:sz w:val="20"/>
                <w:szCs w:val="20"/>
              </w:rPr>
            </w:pPr>
          </w:p>
          <w:p w:rsidR="00FB2E99" w:rsidRPr="009A293A" w:rsidRDefault="00FB2E99" w:rsidP="00C0739A">
            <w:pPr>
              <w:pStyle w:val="af2"/>
              <w:jc w:val="both"/>
              <w:rPr>
                <w:rFonts w:cs="Times New Roman"/>
                <w:color w:val="000000"/>
                <w:sz w:val="20"/>
                <w:szCs w:val="20"/>
              </w:rPr>
            </w:pPr>
          </w:p>
          <w:p w:rsidR="00FB2E99" w:rsidRPr="009A293A" w:rsidRDefault="00FB2E99" w:rsidP="00C0739A">
            <w:pPr>
              <w:pStyle w:val="af2"/>
              <w:jc w:val="both"/>
              <w:rPr>
                <w:rFonts w:cs="Times New Roman"/>
                <w:color w:val="000000"/>
                <w:sz w:val="20"/>
                <w:szCs w:val="20"/>
              </w:rPr>
            </w:pPr>
          </w:p>
          <w:p w:rsidR="00FB2E99" w:rsidRPr="009A293A" w:rsidRDefault="00FB2E99" w:rsidP="00C0739A">
            <w:pPr>
              <w:pStyle w:val="af2"/>
              <w:jc w:val="both"/>
              <w:rPr>
                <w:rFonts w:cs="Times New Roman"/>
                <w:color w:val="000000"/>
                <w:sz w:val="20"/>
                <w:szCs w:val="20"/>
              </w:rPr>
            </w:pPr>
          </w:p>
          <w:p w:rsidR="00FB2E99" w:rsidRPr="009A293A" w:rsidRDefault="00FB2E99" w:rsidP="00C0739A">
            <w:pPr>
              <w:pStyle w:val="af2"/>
              <w:jc w:val="both"/>
              <w:rPr>
                <w:rFonts w:cs="Times New Roman"/>
                <w:color w:val="000000"/>
                <w:sz w:val="20"/>
                <w:szCs w:val="20"/>
              </w:rPr>
            </w:pPr>
          </w:p>
          <w:p w:rsidR="00FB2E99" w:rsidRPr="009A293A" w:rsidRDefault="00FB2E99" w:rsidP="00C0739A">
            <w:pPr>
              <w:pStyle w:val="af2"/>
              <w:jc w:val="both"/>
              <w:rPr>
                <w:rFonts w:cs="Times New Roman"/>
                <w:color w:val="000000"/>
                <w:sz w:val="20"/>
                <w:szCs w:val="20"/>
              </w:rPr>
            </w:pPr>
          </w:p>
          <w:p w:rsidR="00FB2E99" w:rsidRPr="009A293A" w:rsidRDefault="00FB2E99" w:rsidP="00C0739A">
            <w:pPr>
              <w:pStyle w:val="af2"/>
              <w:jc w:val="both"/>
              <w:rPr>
                <w:rFonts w:cs="Times New Roman"/>
                <w:color w:val="000000"/>
                <w:sz w:val="20"/>
                <w:szCs w:val="20"/>
              </w:rPr>
            </w:pPr>
          </w:p>
          <w:p w:rsidR="00FB2E99" w:rsidRPr="009A293A" w:rsidRDefault="00FB2E99" w:rsidP="00C0739A">
            <w:pPr>
              <w:pStyle w:val="af2"/>
              <w:jc w:val="both"/>
              <w:rPr>
                <w:rFonts w:cs="Times New Roman"/>
                <w:color w:val="000000"/>
                <w:sz w:val="20"/>
                <w:szCs w:val="20"/>
              </w:rPr>
            </w:pPr>
          </w:p>
          <w:p w:rsidR="000A0C90" w:rsidRPr="009A293A" w:rsidRDefault="000A0C90" w:rsidP="00C0739A">
            <w:pPr>
              <w:pStyle w:val="af2"/>
              <w:jc w:val="both"/>
              <w:rPr>
                <w:rFonts w:cs="Times New Roman"/>
                <w:color w:val="000000"/>
                <w:sz w:val="20"/>
                <w:szCs w:val="20"/>
              </w:rPr>
            </w:pPr>
          </w:p>
          <w:p w:rsidR="000A0C90" w:rsidRPr="009A293A" w:rsidRDefault="000A0C90" w:rsidP="00C0739A">
            <w:pPr>
              <w:pStyle w:val="af2"/>
              <w:jc w:val="both"/>
              <w:rPr>
                <w:rFonts w:cs="Times New Roman"/>
                <w:color w:val="000000"/>
                <w:sz w:val="20"/>
                <w:szCs w:val="20"/>
              </w:rPr>
            </w:pPr>
          </w:p>
          <w:p w:rsidR="00FB2E99" w:rsidRPr="009A293A" w:rsidRDefault="00FB2E99" w:rsidP="00C0739A">
            <w:pPr>
              <w:pStyle w:val="af2"/>
              <w:jc w:val="both"/>
              <w:rPr>
                <w:rFonts w:cs="Times New Roman"/>
                <w:color w:val="000000"/>
                <w:sz w:val="20"/>
                <w:szCs w:val="20"/>
              </w:rPr>
            </w:pPr>
            <w:r w:rsidRPr="009A293A">
              <w:rPr>
                <w:rFonts w:cs="Times New Roman"/>
                <w:color w:val="000000"/>
                <w:sz w:val="20"/>
                <w:szCs w:val="20"/>
              </w:rPr>
              <w:t>Количество семей, признанных нуждающимися в улучшении жилищных условий по договорам социального найма.</w:t>
            </w:r>
          </w:p>
          <w:p w:rsidR="00FB2E99" w:rsidRPr="009A293A" w:rsidRDefault="00FB2E99" w:rsidP="00C0739A">
            <w:pPr>
              <w:pStyle w:val="af2"/>
              <w:jc w:val="both"/>
              <w:rPr>
                <w:color w:val="000000"/>
              </w:rPr>
            </w:pPr>
            <w:r w:rsidRPr="009A293A">
              <w:rPr>
                <w:rFonts w:cs="Times New Roman"/>
                <w:color w:val="000000"/>
                <w:sz w:val="20"/>
                <w:szCs w:val="20"/>
              </w:rPr>
              <w:t>Количество кв. м., приобретенного жилого помещения.</w:t>
            </w:r>
          </w:p>
        </w:tc>
      </w:tr>
      <w:tr w:rsidR="001C3229" w:rsidRPr="009A293A" w:rsidTr="00CC1117">
        <w:tblPrEx>
          <w:tblCellMar>
            <w:left w:w="108" w:type="dxa"/>
            <w:right w:w="108" w:type="dxa"/>
          </w:tblCellMar>
        </w:tblPrEx>
        <w:trPr>
          <w:trHeight w:val="269"/>
        </w:trPr>
        <w:tc>
          <w:tcPr>
            <w:tcW w:w="15311" w:type="dxa"/>
            <w:gridSpan w:val="10"/>
            <w:tcBorders>
              <w:top w:val="single" w:sz="4" w:space="0" w:color="000000"/>
              <w:left w:val="single" w:sz="4" w:space="0" w:color="000000"/>
              <w:bottom w:val="single" w:sz="4" w:space="0" w:color="auto"/>
              <w:right w:val="single" w:sz="4" w:space="0" w:color="000000"/>
            </w:tcBorders>
          </w:tcPr>
          <w:p w:rsidR="001C3229" w:rsidRPr="009A293A" w:rsidRDefault="001C3229" w:rsidP="0063322F">
            <w:pPr>
              <w:pStyle w:val="af2"/>
              <w:jc w:val="center"/>
              <w:rPr>
                <w:rFonts w:cs="Times New Roman"/>
                <w:color w:val="000000"/>
                <w:sz w:val="20"/>
                <w:szCs w:val="20"/>
              </w:rPr>
            </w:pPr>
            <w:r w:rsidRPr="009A293A">
              <w:rPr>
                <w:rFonts w:cs="Times New Roman"/>
                <w:color w:val="000000"/>
                <w:sz w:val="20"/>
                <w:szCs w:val="20"/>
              </w:rPr>
              <w:t xml:space="preserve">Подпрограмма « </w:t>
            </w:r>
            <w:r w:rsidR="0063322F" w:rsidRPr="009A293A">
              <w:rPr>
                <w:rFonts w:cs="Times New Roman"/>
                <w:color w:val="000000"/>
                <w:sz w:val="20"/>
                <w:szCs w:val="20"/>
              </w:rPr>
              <w:t>Стимулирование развития жилищного строительства</w:t>
            </w:r>
            <w:r w:rsidRPr="009A293A">
              <w:rPr>
                <w:rFonts w:cs="Times New Roman"/>
                <w:color w:val="000000"/>
                <w:sz w:val="20"/>
                <w:szCs w:val="20"/>
              </w:rPr>
              <w:t>»</w:t>
            </w:r>
          </w:p>
        </w:tc>
      </w:tr>
      <w:tr w:rsidR="00CC1117" w:rsidRPr="009A293A" w:rsidTr="00FB54B2">
        <w:tblPrEx>
          <w:tblCellMar>
            <w:left w:w="108" w:type="dxa"/>
            <w:right w:w="108" w:type="dxa"/>
          </w:tblCellMar>
        </w:tblPrEx>
        <w:trPr>
          <w:trHeight w:val="3733"/>
        </w:trPr>
        <w:tc>
          <w:tcPr>
            <w:tcW w:w="727" w:type="dxa"/>
            <w:tcBorders>
              <w:top w:val="single" w:sz="4" w:space="0" w:color="auto"/>
              <w:left w:val="single" w:sz="4" w:space="0" w:color="000000"/>
              <w:bottom w:val="single" w:sz="4" w:space="0" w:color="auto"/>
            </w:tcBorders>
          </w:tcPr>
          <w:p w:rsidR="00CC1117" w:rsidRPr="009A293A" w:rsidRDefault="00CC1117" w:rsidP="00954383">
            <w:pPr>
              <w:pStyle w:val="af2"/>
              <w:jc w:val="center"/>
              <w:rPr>
                <w:rStyle w:val="TimesNewRoman14"/>
                <w:rFonts w:cs="Times New Roman"/>
                <w:color w:val="000000"/>
                <w:sz w:val="20"/>
                <w:szCs w:val="20"/>
                <w:lang w:bidi="ar-SA"/>
              </w:rPr>
            </w:pPr>
            <w:r w:rsidRPr="009A293A">
              <w:rPr>
                <w:rStyle w:val="TimesNewRoman14"/>
                <w:rFonts w:cs="Times New Roman"/>
                <w:color w:val="000000"/>
                <w:sz w:val="20"/>
                <w:szCs w:val="20"/>
                <w:lang w:bidi="ar-SA"/>
              </w:rPr>
              <w:t>6.</w:t>
            </w:r>
          </w:p>
        </w:tc>
        <w:tc>
          <w:tcPr>
            <w:tcW w:w="3087" w:type="dxa"/>
            <w:tcBorders>
              <w:top w:val="single" w:sz="4" w:space="0" w:color="auto"/>
              <w:left w:val="single" w:sz="4" w:space="0" w:color="000000"/>
              <w:bottom w:val="single" w:sz="4" w:space="0" w:color="auto"/>
            </w:tcBorders>
          </w:tcPr>
          <w:p w:rsidR="00CC1117" w:rsidRPr="009A293A" w:rsidRDefault="00CC1117" w:rsidP="00C0739A">
            <w:pPr>
              <w:suppressLineNumbers/>
              <w:jc w:val="both"/>
              <w:rPr>
                <w:color w:val="000000"/>
                <w:sz w:val="20"/>
                <w:szCs w:val="20"/>
              </w:rPr>
            </w:pPr>
            <w:r w:rsidRPr="009A293A">
              <w:rPr>
                <w:color w:val="000000"/>
                <w:sz w:val="20"/>
                <w:szCs w:val="20"/>
              </w:rPr>
              <w:t xml:space="preserve">Основное мероприятие 1: </w:t>
            </w:r>
          </w:p>
          <w:p w:rsidR="00CC1117" w:rsidRPr="009A293A" w:rsidRDefault="00CC1117" w:rsidP="00C0739A">
            <w:pPr>
              <w:suppressLineNumbers/>
              <w:jc w:val="both"/>
              <w:rPr>
                <w:rFonts w:cs="Times New Roman"/>
                <w:color w:val="000000"/>
                <w:sz w:val="20"/>
                <w:szCs w:val="20"/>
              </w:rPr>
            </w:pPr>
            <w:r w:rsidRPr="009A293A">
              <w:rPr>
                <w:color w:val="000000"/>
                <w:sz w:val="20"/>
                <w:szCs w:val="20"/>
              </w:rPr>
              <w:t xml:space="preserve">«Строительство и приобретение </w:t>
            </w:r>
            <w:r w:rsidRPr="009A293A">
              <w:rPr>
                <w:rFonts w:cs="Times New Roman"/>
                <w:color w:val="000000"/>
                <w:sz w:val="20"/>
                <w:szCs w:val="20"/>
              </w:rPr>
              <w:t>жилых помещений, выплата гражданам возмещения за изымаемые жилые помещения многоквартирных аварийных домов»</w:t>
            </w:r>
          </w:p>
          <w:p w:rsidR="00D760A1" w:rsidRPr="009A293A" w:rsidRDefault="00D760A1" w:rsidP="00C0739A">
            <w:pPr>
              <w:suppressLineNumbers/>
              <w:jc w:val="both"/>
              <w:rPr>
                <w:rFonts w:cs="Times New Roman"/>
                <w:color w:val="000000"/>
                <w:sz w:val="20"/>
                <w:szCs w:val="20"/>
              </w:rPr>
            </w:pPr>
          </w:p>
          <w:p w:rsidR="00D760A1" w:rsidRPr="009A293A" w:rsidRDefault="00D760A1" w:rsidP="00C0739A">
            <w:pPr>
              <w:suppressLineNumbers/>
              <w:jc w:val="both"/>
              <w:rPr>
                <w:rFonts w:cs="Times New Roman"/>
                <w:color w:val="000000"/>
                <w:sz w:val="20"/>
                <w:szCs w:val="20"/>
              </w:rPr>
            </w:pPr>
          </w:p>
          <w:p w:rsidR="00D760A1" w:rsidRPr="009A293A" w:rsidRDefault="00D760A1" w:rsidP="00C0739A">
            <w:pPr>
              <w:suppressLineNumbers/>
              <w:jc w:val="both"/>
              <w:rPr>
                <w:rFonts w:cs="Times New Roman"/>
                <w:color w:val="000000"/>
                <w:sz w:val="20"/>
                <w:szCs w:val="20"/>
              </w:rPr>
            </w:pPr>
          </w:p>
          <w:p w:rsidR="00CC1117" w:rsidRPr="009A293A" w:rsidRDefault="00CC1117" w:rsidP="00C0739A">
            <w:pPr>
              <w:suppressLineNumbers/>
              <w:jc w:val="both"/>
              <w:rPr>
                <w:color w:val="000000"/>
                <w:sz w:val="20"/>
                <w:szCs w:val="20"/>
              </w:rPr>
            </w:pPr>
          </w:p>
          <w:p w:rsidR="00CC1117" w:rsidRPr="009A293A" w:rsidRDefault="00CC1117" w:rsidP="00C0739A">
            <w:pPr>
              <w:suppressLineNumbers/>
              <w:jc w:val="both"/>
              <w:rPr>
                <w:color w:val="000000"/>
                <w:sz w:val="20"/>
                <w:szCs w:val="20"/>
              </w:rPr>
            </w:pPr>
            <w:r w:rsidRPr="009A293A">
              <w:rPr>
                <w:color w:val="000000"/>
                <w:sz w:val="20"/>
                <w:szCs w:val="20"/>
              </w:rPr>
              <w:t>Основное мероприятие 2:</w:t>
            </w:r>
          </w:p>
          <w:p w:rsidR="00CC1117" w:rsidRPr="009A293A" w:rsidRDefault="00CC1117" w:rsidP="00C0739A">
            <w:pPr>
              <w:jc w:val="both"/>
              <w:rPr>
                <w:rFonts w:cs="Times New Roman"/>
                <w:color w:val="000000"/>
                <w:sz w:val="20"/>
                <w:szCs w:val="20"/>
              </w:rPr>
            </w:pPr>
            <w:r w:rsidRPr="009A293A">
              <w:rPr>
                <w:color w:val="000000"/>
                <w:sz w:val="20"/>
                <w:szCs w:val="20"/>
              </w:rPr>
              <w:t xml:space="preserve">«Строительство и приобретение </w:t>
            </w:r>
            <w:r w:rsidRPr="009A293A">
              <w:rPr>
                <w:rFonts w:cs="Times New Roman"/>
                <w:color w:val="000000"/>
                <w:sz w:val="20"/>
                <w:szCs w:val="20"/>
              </w:rPr>
              <w:t>жилых помещений, выплата гражданам возмещения за изымаемые жилые помещения  аварийных домов блокированной застройки»</w:t>
            </w:r>
          </w:p>
        </w:tc>
        <w:tc>
          <w:tcPr>
            <w:tcW w:w="2693" w:type="dxa"/>
            <w:tcBorders>
              <w:top w:val="single" w:sz="4" w:space="0" w:color="auto"/>
              <w:left w:val="single" w:sz="4" w:space="0" w:color="000000"/>
              <w:bottom w:val="single" w:sz="4" w:space="0" w:color="auto"/>
            </w:tcBorders>
          </w:tcPr>
          <w:p w:rsidR="00CC1117" w:rsidRPr="009A293A" w:rsidRDefault="00CC1117" w:rsidP="00C0739A">
            <w:pPr>
              <w:suppressLineNumbers/>
              <w:jc w:val="center"/>
              <w:rPr>
                <w:color w:val="000000"/>
                <w:sz w:val="20"/>
                <w:szCs w:val="20"/>
              </w:rPr>
            </w:pPr>
            <w:r w:rsidRPr="009A293A">
              <w:rPr>
                <w:color w:val="000000"/>
                <w:sz w:val="20"/>
                <w:szCs w:val="20"/>
              </w:rPr>
              <w:t>Комитет по управлению имуществом администрации Собинского муниципального округа;</w:t>
            </w:r>
          </w:p>
          <w:p w:rsidR="00CC1117" w:rsidRPr="009A293A" w:rsidRDefault="00CC1117" w:rsidP="00C0739A">
            <w:pPr>
              <w:suppressLineNumbers/>
              <w:jc w:val="center"/>
              <w:rPr>
                <w:color w:val="000000"/>
                <w:sz w:val="20"/>
                <w:szCs w:val="20"/>
              </w:rPr>
            </w:pPr>
            <w:r w:rsidRPr="009A293A">
              <w:rPr>
                <w:color w:val="000000"/>
                <w:sz w:val="20"/>
                <w:szCs w:val="20"/>
              </w:rPr>
              <w:t>МКУ «Управление ЖКК</w:t>
            </w:r>
          </w:p>
          <w:p w:rsidR="00CC1117" w:rsidRPr="009A293A" w:rsidRDefault="00D760A1" w:rsidP="00C0739A">
            <w:pPr>
              <w:suppressLineNumbers/>
              <w:jc w:val="center"/>
              <w:rPr>
                <w:color w:val="000000"/>
                <w:sz w:val="20"/>
                <w:szCs w:val="20"/>
              </w:rPr>
            </w:pPr>
            <w:r w:rsidRPr="009A293A">
              <w:rPr>
                <w:color w:val="000000"/>
                <w:sz w:val="20"/>
                <w:szCs w:val="20"/>
              </w:rPr>
              <w:t>и строительства»;</w:t>
            </w:r>
          </w:p>
          <w:p w:rsidR="00D760A1" w:rsidRPr="009A293A" w:rsidRDefault="00D760A1" w:rsidP="00C0739A">
            <w:pPr>
              <w:suppressLineNumbers/>
              <w:jc w:val="center"/>
              <w:rPr>
                <w:color w:val="000000"/>
                <w:sz w:val="20"/>
                <w:szCs w:val="20"/>
              </w:rPr>
            </w:pPr>
            <w:r w:rsidRPr="009A293A">
              <w:rPr>
                <w:color w:val="000000"/>
                <w:sz w:val="20"/>
                <w:szCs w:val="20"/>
              </w:rPr>
              <w:t>Администрация Собинского муниципального округа Владимирской области</w:t>
            </w:r>
          </w:p>
          <w:p w:rsidR="00CC1117" w:rsidRPr="009A293A" w:rsidRDefault="00CC1117" w:rsidP="00C0739A">
            <w:pPr>
              <w:suppressLineNumbers/>
              <w:jc w:val="center"/>
              <w:rPr>
                <w:color w:val="000000"/>
                <w:sz w:val="20"/>
                <w:szCs w:val="20"/>
              </w:rPr>
            </w:pPr>
          </w:p>
          <w:p w:rsidR="00CC1117" w:rsidRPr="009A293A" w:rsidRDefault="00CC1117" w:rsidP="00C0739A">
            <w:pPr>
              <w:suppressLineNumbers/>
              <w:jc w:val="center"/>
              <w:rPr>
                <w:color w:val="000000"/>
                <w:sz w:val="20"/>
                <w:szCs w:val="20"/>
              </w:rPr>
            </w:pPr>
          </w:p>
          <w:p w:rsidR="00CC1117" w:rsidRPr="009A293A" w:rsidRDefault="00CC1117" w:rsidP="00C0739A">
            <w:pPr>
              <w:suppressLineNumbers/>
              <w:jc w:val="center"/>
              <w:rPr>
                <w:color w:val="000000"/>
                <w:sz w:val="20"/>
                <w:szCs w:val="20"/>
              </w:rPr>
            </w:pPr>
            <w:r w:rsidRPr="009A293A">
              <w:rPr>
                <w:color w:val="000000"/>
                <w:sz w:val="20"/>
                <w:szCs w:val="20"/>
              </w:rPr>
              <w:t>Комитет по управлению имуществом администрации Собинского муниципального округа;</w:t>
            </w:r>
          </w:p>
          <w:p w:rsidR="00CC1117" w:rsidRPr="009A293A" w:rsidRDefault="00CC1117" w:rsidP="00C0739A">
            <w:pPr>
              <w:suppressLineNumbers/>
              <w:jc w:val="center"/>
              <w:rPr>
                <w:color w:val="000000"/>
                <w:sz w:val="20"/>
                <w:szCs w:val="20"/>
              </w:rPr>
            </w:pPr>
            <w:r w:rsidRPr="009A293A">
              <w:rPr>
                <w:color w:val="000000"/>
                <w:sz w:val="20"/>
                <w:szCs w:val="20"/>
              </w:rPr>
              <w:t>МКУ «Управление ЖКК</w:t>
            </w:r>
          </w:p>
          <w:p w:rsidR="00CC1117" w:rsidRPr="009A293A" w:rsidRDefault="00CC1117" w:rsidP="00C0739A">
            <w:pPr>
              <w:pStyle w:val="af2"/>
              <w:jc w:val="center"/>
              <w:rPr>
                <w:color w:val="000000"/>
                <w:sz w:val="20"/>
                <w:szCs w:val="20"/>
              </w:rPr>
            </w:pPr>
            <w:r w:rsidRPr="009A293A">
              <w:rPr>
                <w:color w:val="000000"/>
                <w:sz w:val="20"/>
                <w:szCs w:val="20"/>
              </w:rPr>
              <w:t>и строительства»</w:t>
            </w:r>
          </w:p>
        </w:tc>
        <w:tc>
          <w:tcPr>
            <w:tcW w:w="1276" w:type="dxa"/>
            <w:tcBorders>
              <w:top w:val="single" w:sz="4" w:space="0" w:color="auto"/>
              <w:left w:val="single" w:sz="4" w:space="0" w:color="000000"/>
              <w:bottom w:val="single" w:sz="4" w:space="0" w:color="auto"/>
            </w:tcBorders>
          </w:tcPr>
          <w:p w:rsidR="00CC1117" w:rsidRPr="009A293A" w:rsidRDefault="00CC1117" w:rsidP="006033B7">
            <w:pPr>
              <w:pStyle w:val="af2"/>
              <w:ind w:left="240"/>
              <w:rPr>
                <w:color w:val="000000"/>
                <w:sz w:val="20"/>
                <w:szCs w:val="20"/>
              </w:rPr>
            </w:pPr>
            <w:r w:rsidRPr="009A293A">
              <w:rPr>
                <w:color w:val="000000"/>
                <w:sz w:val="20"/>
                <w:szCs w:val="20"/>
              </w:rPr>
              <w:t>2025</w:t>
            </w:r>
          </w:p>
          <w:p w:rsidR="00CC1117" w:rsidRPr="009A293A" w:rsidRDefault="00CC1117" w:rsidP="006033B7">
            <w:pPr>
              <w:pStyle w:val="af2"/>
              <w:ind w:left="240"/>
              <w:rPr>
                <w:color w:val="000000"/>
                <w:sz w:val="20"/>
                <w:szCs w:val="20"/>
              </w:rPr>
            </w:pPr>
          </w:p>
          <w:p w:rsidR="00CC1117" w:rsidRPr="009A293A" w:rsidRDefault="00CC1117" w:rsidP="006033B7">
            <w:pPr>
              <w:pStyle w:val="af2"/>
              <w:ind w:left="240"/>
              <w:rPr>
                <w:color w:val="000000"/>
                <w:sz w:val="20"/>
                <w:szCs w:val="20"/>
              </w:rPr>
            </w:pPr>
          </w:p>
          <w:p w:rsidR="00CC1117" w:rsidRPr="009A293A" w:rsidRDefault="00CC1117" w:rsidP="006033B7">
            <w:pPr>
              <w:pStyle w:val="af2"/>
              <w:ind w:left="240"/>
              <w:rPr>
                <w:color w:val="000000"/>
                <w:sz w:val="20"/>
                <w:szCs w:val="20"/>
              </w:rPr>
            </w:pPr>
          </w:p>
          <w:p w:rsidR="00CC1117" w:rsidRPr="009A293A" w:rsidRDefault="00CC1117" w:rsidP="006033B7">
            <w:pPr>
              <w:pStyle w:val="af2"/>
              <w:ind w:left="240"/>
              <w:rPr>
                <w:color w:val="000000"/>
                <w:sz w:val="20"/>
                <w:szCs w:val="20"/>
              </w:rPr>
            </w:pPr>
          </w:p>
          <w:p w:rsidR="00CC1117" w:rsidRPr="009A293A" w:rsidRDefault="00CC1117" w:rsidP="006033B7">
            <w:pPr>
              <w:pStyle w:val="af2"/>
              <w:ind w:left="240"/>
              <w:rPr>
                <w:color w:val="000000"/>
                <w:sz w:val="20"/>
                <w:szCs w:val="20"/>
              </w:rPr>
            </w:pPr>
          </w:p>
          <w:p w:rsidR="00CC1117" w:rsidRPr="009A293A" w:rsidRDefault="00CC1117" w:rsidP="006033B7">
            <w:pPr>
              <w:pStyle w:val="af2"/>
              <w:ind w:left="240"/>
              <w:rPr>
                <w:color w:val="000000"/>
                <w:sz w:val="20"/>
                <w:szCs w:val="20"/>
              </w:rPr>
            </w:pPr>
          </w:p>
          <w:p w:rsidR="00CC1117" w:rsidRPr="009A293A" w:rsidRDefault="00CC1117" w:rsidP="006033B7">
            <w:pPr>
              <w:pStyle w:val="af2"/>
              <w:ind w:left="240"/>
              <w:rPr>
                <w:color w:val="000000"/>
                <w:sz w:val="20"/>
                <w:szCs w:val="20"/>
              </w:rPr>
            </w:pPr>
          </w:p>
          <w:p w:rsidR="00CC1117" w:rsidRPr="009A293A" w:rsidRDefault="00CC1117" w:rsidP="006033B7">
            <w:pPr>
              <w:pStyle w:val="af2"/>
              <w:ind w:left="240"/>
              <w:rPr>
                <w:color w:val="000000"/>
                <w:sz w:val="20"/>
                <w:szCs w:val="20"/>
              </w:rPr>
            </w:pPr>
            <w:r w:rsidRPr="009A293A">
              <w:rPr>
                <w:color w:val="000000"/>
                <w:sz w:val="20"/>
                <w:szCs w:val="20"/>
              </w:rPr>
              <w:t>2025</w:t>
            </w:r>
          </w:p>
        </w:tc>
        <w:tc>
          <w:tcPr>
            <w:tcW w:w="1276" w:type="dxa"/>
            <w:tcBorders>
              <w:top w:val="single" w:sz="4" w:space="0" w:color="auto"/>
              <w:left w:val="single" w:sz="4" w:space="0" w:color="000000"/>
              <w:bottom w:val="single" w:sz="4" w:space="0" w:color="auto"/>
            </w:tcBorders>
          </w:tcPr>
          <w:p w:rsidR="00CC1117" w:rsidRPr="009A293A" w:rsidRDefault="00CC1117" w:rsidP="000A0C90">
            <w:pPr>
              <w:pStyle w:val="af2"/>
              <w:jc w:val="center"/>
              <w:rPr>
                <w:color w:val="000000"/>
                <w:sz w:val="20"/>
                <w:szCs w:val="20"/>
              </w:rPr>
            </w:pPr>
            <w:r w:rsidRPr="009A293A">
              <w:rPr>
                <w:color w:val="000000"/>
                <w:sz w:val="20"/>
                <w:szCs w:val="20"/>
              </w:rPr>
              <w:t>2030</w:t>
            </w:r>
          </w:p>
          <w:p w:rsidR="00CC1117" w:rsidRPr="009A293A" w:rsidRDefault="00CC1117" w:rsidP="000A0C90">
            <w:pPr>
              <w:pStyle w:val="af2"/>
              <w:jc w:val="center"/>
              <w:rPr>
                <w:color w:val="000000"/>
                <w:sz w:val="20"/>
                <w:szCs w:val="20"/>
              </w:rPr>
            </w:pPr>
          </w:p>
          <w:p w:rsidR="00CC1117" w:rsidRPr="009A293A" w:rsidRDefault="00CC1117" w:rsidP="000A0C90">
            <w:pPr>
              <w:pStyle w:val="af2"/>
              <w:jc w:val="center"/>
              <w:rPr>
                <w:color w:val="000000"/>
                <w:sz w:val="20"/>
                <w:szCs w:val="20"/>
              </w:rPr>
            </w:pPr>
          </w:p>
          <w:p w:rsidR="00CC1117" w:rsidRPr="009A293A" w:rsidRDefault="00CC1117" w:rsidP="000A0C90">
            <w:pPr>
              <w:pStyle w:val="af2"/>
              <w:jc w:val="center"/>
              <w:rPr>
                <w:color w:val="000000"/>
                <w:sz w:val="20"/>
                <w:szCs w:val="20"/>
              </w:rPr>
            </w:pPr>
          </w:p>
          <w:p w:rsidR="00CC1117" w:rsidRPr="009A293A" w:rsidRDefault="00CC1117" w:rsidP="000A0C90">
            <w:pPr>
              <w:pStyle w:val="af2"/>
              <w:jc w:val="center"/>
              <w:rPr>
                <w:color w:val="000000"/>
                <w:sz w:val="20"/>
                <w:szCs w:val="20"/>
              </w:rPr>
            </w:pPr>
          </w:p>
          <w:p w:rsidR="00CC1117" w:rsidRPr="009A293A" w:rsidRDefault="00CC1117" w:rsidP="000A0C90">
            <w:pPr>
              <w:pStyle w:val="af2"/>
              <w:jc w:val="center"/>
              <w:rPr>
                <w:color w:val="000000"/>
                <w:sz w:val="20"/>
                <w:szCs w:val="20"/>
              </w:rPr>
            </w:pPr>
          </w:p>
          <w:p w:rsidR="00CC1117" w:rsidRPr="009A293A" w:rsidRDefault="00CC1117" w:rsidP="000A0C90">
            <w:pPr>
              <w:pStyle w:val="af2"/>
              <w:jc w:val="center"/>
              <w:rPr>
                <w:color w:val="000000"/>
                <w:sz w:val="20"/>
                <w:szCs w:val="20"/>
              </w:rPr>
            </w:pPr>
          </w:p>
          <w:p w:rsidR="00CC1117" w:rsidRPr="009A293A" w:rsidRDefault="00CC1117" w:rsidP="000A0C90">
            <w:pPr>
              <w:pStyle w:val="af2"/>
              <w:jc w:val="center"/>
              <w:rPr>
                <w:color w:val="000000"/>
                <w:sz w:val="20"/>
                <w:szCs w:val="20"/>
              </w:rPr>
            </w:pPr>
          </w:p>
          <w:p w:rsidR="00CC1117" w:rsidRPr="009A293A" w:rsidRDefault="00CC1117" w:rsidP="000A0C90">
            <w:pPr>
              <w:pStyle w:val="af2"/>
              <w:jc w:val="center"/>
              <w:rPr>
                <w:color w:val="000000"/>
                <w:sz w:val="20"/>
                <w:szCs w:val="20"/>
              </w:rPr>
            </w:pPr>
            <w:r w:rsidRPr="009A293A">
              <w:rPr>
                <w:color w:val="000000"/>
                <w:sz w:val="20"/>
                <w:szCs w:val="20"/>
              </w:rPr>
              <w:t>2030</w:t>
            </w:r>
          </w:p>
        </w:tc>
        <w:tc>
          <w:tcPr>
            <w:tcW w:w="1842" w:type="dxa"/>
            <w:tcBorders>
              <w:top w:val="single" w:sz="4" w:space="0" w:color="auto"/>
              <w:left w:val="single" w:sz="4" w:space="0" w:color="000000"/>
              <w:bottom w:val="single" w:sz="4" w:space="0" w:color="auto"/>
            </w:tcBorders>
            <w:vAlign w:val="center"/>
          </w:tcPr>
          <w:p w:rsidR="00CC1117" w:rsidRPr="009A293A" w:rsidRDefault="00CC1117" w:rsidP="00C0739A">
            <w:pPr>
              <w:widowControl/>
              <w:suppressAutoHyphens w:val="0"/>
              <w:jc w:val="both"/>
              <w:rPr>
                <w:rFonts w:eastAsia="Times New Roman" w:cs="Times New Roman"/>
                <w:color w:val="000000"/>
                <w:sz w:val="20"/>
                <w:lang w:bidi="ar-SA"/>
              </w:rPr>
            </w:pPr>
            <w:r w:rsidRPr="009A293A">
              <w:rPr>
                <w:rFonts w:eastAsia="Times New Roman" w:cs="Times New Roman"/>
                <w:color w:val="000000"/>
                <w:sz w:val="20"/>
                <w:lang w:bidi="ar-SA"/>
              </w:rPr>
              <w:t>Обеспечение устойчивого сокращения непригодного для проживания жилого фонда Собинского муниципального округа.</w:t>
            </w:r>
          </w:p>
          <w:p w:rsidR="00CC1117" w:rsidRPr="009A293A" w:rsidRDefault="00CC1117" w:rsidP="00C0739A">
            <w:pPr>
              <w:jc w:val="both"/>
              <w:rPr>
                <w:color w:val="000000"/>
                <w:sz w:val="20"/>
                <w:szCs w:val="20"/>
              </w:rPr>
            </w:pPr>
          </w:p>
        </w:tc>
        <w:tc>
          <w:tcPr>
            <w:tcW w:w="1985" w:type="dxa"/>
            <w:tcBorders>
              <w:top w:val="single" w:sz="4" w:space="0" w:color="auto"/>
              <w:left w:val="single" w:sz="4" w:space="0" w:color="000000"/>
              <w:bottom w:val="single" w:sz="4" w:space="0" w:color="auto"/>
            </w:tcBorders>
            <w:vAlign w:val="center"/>
          </w:tcPr>
          <w:p w:rsidR="00CC1117" w:rsidRPr="009A293A" w:rsidRDefault="00CC1117" w:rsidP="00C0739A">
            <w:pPr>
              <w:widowControl/>
              <w:suppressAutoHyphens w:val="0"/>
              <w:jc w:val="both"/>
              <w:rPr>
                <w:rFonts w:eastAsia="Times New Roman" w:cs="Times New Roman"/>
                <w:color w:val="000000"/>
                <w:kern w:val="0"/>
                <w:sz w:val="20"/>
                <w:szCs w:val="22"/>
                <w:lang w:eastAsia="ru-RU" w:bidi="ar-SA"/>
              </w:rPr>
            </w:pPr>
            <w:r w:rsidRPr="009A293A">
              <w:rPr>
                <w:rFonts w:eastAsia="Times New Roman" w:cs="Times New Roman"/>
                <w:color w:val="000000"/>
                <w:kern w:val="0"/>
                <w:sz w:val="20"/>
                <w:szCs w:val="22"/>
                <w:lang w:eastAsia="ru-RU" w:bidi="ar-SA"/>
              </w:rPr>
              <w:t>Аварийный жилищный фонд ухудшает внешний облик населенных пунктов, сдерживает развитие инфраструктуры, понижает инвестиционную привлекательность округа.</w:t>
            </w:r>
          </w:p>
          <w:p w:rsidR="00CC1117" w:rsidRPr="009A293A" w:rsidRDefault="00CC1117" w:rsidP="00C0739A">
            <w:pPr>
              <w:pStyle w:val="af2"/>
              <w:jc w:val="both"/>
              <w:rPr>
                <w:color w:val="000000"/>
                <w:sz w:val="20"/>
                <w:szCs w:val="20"/>
              </w:rPr>
            </w:pPr>
          </w:p>
        </w:tc>
        <w:tc>
          <w:tcPr>
            <w:tcW w:w="2425" w:type="dxa"/>
            <w:gridSpan w:val="3"/>
            <w:tcBorders>
              <w:top w:val="single" w:sz="4" w:space="0" w:color="auto"/>
              <w:left w:val="single" w:sz="4" w:space="0" w:color="000000"/>
              <w:bottom w:val="single" w:sz="4" w:space="0" w:color="auto"/>
              <w:right w:val="single" w:sz="4" w:space="0" w:color="000000"/>
            </w:tcBorders>
            <w:vAlign w:val="center"/>
          </w:tcPr>
          <w:p w:rsidR="00CC1117" w:rsidRPr="009A293A" w:rsidRDefault="00CC1117" w:rsidP="00C0739A">
            <w:pPr>
              <w:pStyle w:val="af2"/>
              <w:jc w:val="both"/>
              <w:rPr>
                <w:rFonts w:cs="Times New Roman"/>
                <w:color w:val="000000"/>
                <w:sz w:val="20"/>
                <w:szCs w:val="20"/>
              </w:rPr>
            </w:pPr>
            <w:r w:rsidRPr="009A293A">
              <w:rPr>
                <w:color w:val="000000"/>
                <w:sz w:val="20"/>
              </w:rPr>
              <w:t>Сокращение площади аварийного жилого фонда округа.</w:t>
            </w:r>
          </w:p>
        </w:tc>
      </w:tr>
    </w:tbl>
    <w:p w:rsidR="0039543D" w:rsidRPr="009A293A" w:rsidRDefault="0039543D" w:rsidP="009C51A1">
      <w:pPr>
        <w:tabs>
          <w:tab w:val="left" w:pos="3030"/>
        </w:tabs>
        <w:rPr>
          <w:color w:val="000000"/>
        </w:rPr>
        <w:sectPr w:rsidR="0039543D" w:rsidRPr="009A293A" w:rsidSect="00FB54B2">
          <w:pgSz w:w="16838" w:h="11906" w:orient="landscape"/>
          <w:pgMar w:top="568" w:right="1134" w:bottom="284" w:left="1134" w:header="720" w:footer="720" w:gutter="0"/>
          <w:cols w:space="720"/>
          <w:docGrid w:linePitch="360"/>
        </w:sectPr>
      </w:pPr>
    </w:p>
    <w:p w:rsidR="0039543D" w:rsidRPr="009A293A" w:rsidRDefault="0039543D">
      <w:pPr>
        <w:pStyle w:val="ConsPlusNormal"/>
        <w:jc w:val="right"/>
        <w:rPr>
          <w:rFonts w:ascii="Times New Roman" w:hAnsi="Times New Roman" w:cs="Times New Roman"/>
          <w:b/>
          <w:color w:val="000000"/>
          <w:sz w:val="28"/>
          <w:szCs w:val="28"/>
        </w:rPr>
      </w:pPr>
      <w:r w:rsidRPr="009A293A">
        <w:rPr>
          <w:rStyle w:val="TimesNewRoman14"/>
          <w:rFonts w:cs="Times New Roman"/>
          <w:b/>
          <w:color w:val="000000"/>
          <w:sz w:val="28"/>
          <w:szCs w:val="28"/>
        </w:rPr>
        <w:t>Таблица 3</w:t>
      </w:r>
    </w:p>
    <w:p w:rsidR="0039543D" w:rsidRPr="009A293A" w:rsidRDefault="0039543D">
      <w:pPr>
        <w:pStyle w:val="ConsPlusNormal"/>
        <w:jc w:val="center"/>
        <w:rPr>
          <w:rFonts w:ascii="Times New Roman" w:hAnsi="Times New Roman" w:cs="Times New Roman"/>
          <w:b/>
          <w:color w:val="000000"/>
          <w:sz w:val="28"/>
          <w:szCs w:val="28"/>
          <w:lang w:eastAsia="ru-RU"/>
        </w:rPr>
      </w:pPr>
      <w:r w:rsidRPr="009A293A">
        <w:rPr>
          <w:rFonts w:ascii="Times New Roman" w:hAnsi="Times New Roman" w:cs="Times New Roman"/>
          <w:b/>
          <w:color w:val="000000"/>
          <w:sz w:val="28"/>
          <w:szCs w:val="28"/>
          <w:lang w:eastAsia="ru-RU"/>
        </w:rPr>
        <w:t xml:space="preserve">Ресурсное обеспечение реализации муниципальной программы </w:t>
      </w:r>
    </w:p>
    <w:p w:rsidR="00421C9E" w:rsidRPr="009A293A" w:rsidRDefault="00421C9E">
      <w:pPr>
        <w:pStyle w:val="ConsPlusNormal"/>
        <w:jc w:val="center"/>
        <w:rPr>
          <w:rFonts w:ascii="Times New Roman" w:hAnsi="Times New Roman" w:cs="Times New Roman"/>
          <w:b/>
          <w:color w:val="000000"/>
          <w:sz w:val="18"/>
        </w:rPr>
      </w:pPr>
    </w:p>
    <w:tbl>
      <w:tblPr>
        <w:tblW w:w="1545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68"/>
        <w:gridCol w:w="1410"/>
        <w:gridCol w:w="1701"/>
        <w:gridCol w:w="425"/>
        <w:gridCol w:w="142"/>
        <w:gridCol w:w="426"/>
        <w:gridCol w:w="141"/>
        <w:gridCol w:w="142"/>
        <w:gridCol w:w="983"/>
        <w:gridCol w:w="138"/>
        <w:gridCol w:w="538"/>
        <w:gridCol w:w="42"/>
        <w:gridCol w:w="1223"/>
        <w:gridCol w:w="53"/>
        <w:gridCol w:w="12"/>
        <w:gridCol w:w="1045"/>
        <w:gridCol w:w="57"/>
        <w:gridCol w:w="29"/>
        <w:gridCol w:w="18"/>
        <w:gridCol w:w="1121"/>
        <w:gridCol w:w="1134"/>
        <w:gridCol w:w="1109"/>
        <w:gridCol w:w="26"/>
        <w:gridCol w:w="26"/>
        <w:gridCol w:w="1107"/>
        <w:gridCol w:w="1136"/>
      </w:tblGrid>
      <w:tr w:rsidR="00A87E29" w:rsidRPr="009A293A" w:rsidTr="00004467">
        <w:trPr>
          <w:trHeight w:val="480"/>
        </w:trPr>
        <w:tc>
          <w:tcPr>
            <w:tcW w:w="1268" w:type="dxa"/>
            <w:vMerge w:val="restart"/>
            <w:vAlign w:val="center"/>
          </w:tcPr>
          <w:p w:rsidR="00A87E29" w:rsidRPr="009A293A" w:rsidRDefault="00A87E29" w:rsidP="003B6D5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Статус</w:t>
            </w:r>
          </w:p>
        </w:tc>
        <w:tc>
          <w:tcPr>
            <w:tcW w:w="1410" w:type="dxa"/>
            <w:vMerge w:val="restart"/>
            <w:vAlign w:val="center"/>
          </w:tcPr>
          <w:p w:rsidR="00A87E29" w:rsidRPr="009A293A" w:rsidRDefault="00A87E29" w:rsidP="003B6D5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Наименование  муниципальной программы, подпрограммы  муниципальной программы, ведомственной целевой программы (ВЦП), основного мероприятия</w:t>
            </w:r>
          </w:p>
        </w:tc>
        <w:tc>
          <w:tcPr>
            <w:tcW w:w="1701" w:type="dxa"/>
            <w:vMerge w:val="restart"/>
            <w:vAlign w:val="center"/>
          </w:tcPr>
          <w:p w:rsidR="00A87E29" w:rsidRPr="009A293A" w:rsidRDefault="00A87E29" w:rsidP="003B6D5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Ответственный исполнитель и соисполнители муниципальной программы, подпрограммы, основного мероприятия, главные распорядители средств районного бюджета (далее также - ГРБС)</w:t>
            </w:r>
          </w:p>
        </w:tc>
        <w:tc>
          <w:tcPr>
            <w:tcW w:w="2935" w:type="dxa"/>
            <w:gridSpan w:val="8"/>
            <w:vAlign w:val="center"/>
          </w:tcPr>
          <w:p w:rsidR="00A87E29" w:rsidRPr="009A293A" w:rsidRDefault="00A87E29" w:rsidP="003B6D5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 xml:space="preserve">Код бюджетной   </w:t>
            </w:r>
            <w:r w:rsidRPr="009A293A">
              <w:rPr>
                <w:rFonts w:ascii="Times New Roman" w:hAnsi="Times New Roman" w:cs="Times New Roman"/>
                <w:color w:val="000000"/>
                <w:sz w:val="18"/>
                <w:szCs w:val="18"/>
              </w:rPr>
              <w:br/>
              <w:t xml:space="preserve">классификации </w:t>
            </w:r>
            <w:hyperlink r:id="rId19" w:anchor="Par912%23Par912" w:history="1">
              <w:r w:rsidRPr="009A293A">
                <w:rPr>
                  <w:rStyle w:val="a7"/>
                  <w:rFonts w:ascii="Times New Roman" w:hAnsi="Times New Roman"/>
                  <w:color w:val="000000"/>
                  <w:sz w:val="18"/>
                  <w:szCs w:val="18"/>
                </w:rPr>
                <w:t>&lt;*&gt;</w:t>
              </w:r>
            </w:hyperlink>
          </w:p>
        </w:tc>
        <w:tc>
          <w:tcPr>
            <w:tcW w:w="8138" w:type="dxa"/>
            <w:gridSpan w:val="15"/>
            <w:vAlign w:val="center"/>
          </w:tcPr>
          <w:p w:rsidR="00A87E29" w:rsidRPr="009A293A" w:rsidRDefault="00A87E29" w:rsidP="003B6D5A">
            <w:pPr>
              <w:jc w:val="center"/>
              <w:rPr>
                <w:rFonts w:cs="Times New Roman"/>
                <w:color w:val="000000"/>
                <w:sz w:val="18"/>
                <w:szCs w:val="18"/>
              </w:rPr>
            </w:pPr>
            <w:r w:rsidRPr="009A293A">
              <w:rPr>
                <w:rFonts w:cs="Times New Roman"/>
                <w:color w:val="000000"/>
                <w:sz w:val="18"/>
                <w:szCs w:val="18"/>
              </w:rPr>
              <w:t>Расходы (тыс. рублей) по годам реализации</w:t>
            </w:r>
          </w:p>
        </w:tc>
      </w:tr>
      <w:tr w:rsidR="00A87E29" w:rsidRPr="009A293A" w:rsidTr="00004467">
        <w:trPr>
          <w:trHeight w:val="1972"/>
        </w:trPr>
        <w:tc>
          <w:tcPr>
            <w:tcW w:w="1268" w:type="dxa"/>
            <w:vMerge/>
            <w:vAlign w:val="center"/>
          </w:tcPr>
          <w:p w:rsidR="00A87E29" w:rsidRPr="009A293A" w:rsidRDefault="00A87E29" w:rsidP="003B6D5A">
            <w:pPr>
              <w:snapToGrid w:val="0"/>
              <w:jc w:val="center"/>
              <w:rPr>
                <w:rFonts w:cs="Times New Roman"/>
                <w:color w:val="000000"/>
                <w:sz w:val="18"/>
                <w:szCs w:val="18"/>
              </w:rPr>
            </w:pPr>
          </w:p>
        </w:tc>
        <w:tc>
          <w:tcPr>
            <w:tcW w:w="1410" w:type="dxa"/>
            <w:vMerge/>
            <w:vAlign w:val="center"/>
          </w:tcPr>
          <w:p w:rsidR="00A87E29" w:rsidRPr="009A293A" w:rsidRDefault="00A87E29" w:rsidP="003B6D5A">
            <w:pPr>
              <w:snapToGrid w:val="0"/>
              <w:jc w:val="center"/>
              <w:rPr>
                <w:rFonts w:cs="Times New Roman"/>
                <w:color w:val="000000"/>
                <w:sz w:val="18"/>
                <w:szCs w:val="18"/>
              </w:rPr>
            </w:pPr>
          </w:p>
        </w:tc>
        <w:tc>
          <w:tcPr>
            <w:tcW w:w="1701" w:type="dxa"/>
            <w:vMerge/>
            <w:vAlign w:val="center"/>
          </w:tcPr>
          <w:p w:rsidR="00A87E29" w:rsidRPr="009A293A" w:rsidRDefault="00A87E29" w:rsidP="003B6D5A">
            <w:pPr>
              <w:snapToGrid w:val="0"/>
              <w:jc w:val="center"/>
              <w:rPr>
                <w:rFonts w:cs="Times New Roman"/>
                <w:color w:val="000000"/>
                <w:sz w:val="18"/>
                <w:szCs w:val="18"/>
              </w:rPr>
            </w:pPr>
          </w:p>
        </w:tc>
        <w:tc>
          <w:tcPr>
            <w:tcW w:w="567" w:type="dxa"/>
            <w:gridSpan w:val="2"/>
            <w:vAlign w:val="center"/>
          </w:tcPr>
          <w:p w:rsidR="00A87E29" w:rsidRPr="009A293A" w:rsidRDefault="00A87E29" w:rsidP="003B6D5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ГРБС</w:t>
            </w:r>
          </w:p>
        </w:tc>
        <w:tc>
          <w:tcPr>
            <w:tcW w:w="709" w:type="dxa"/>
            <w:gridSpan w:val="3"/>
            <w:vAlign w:val="center"/>
          </w:tcPr>
          <w:p w:rsidR="00A87E29" w:rsidRPr="009A293A" w:rsidRDefault="00A87E29" w:rsidP="003B6D5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РзПр</w:t>
            </w:r>
          </w:p>
        </w:tc>
        <w:tc>
          <w:tcPr>
            <w:tcW w:w="983" w:type="dxa"/>
            <w:vAlign w:val="center"/>
          </w:tcPr>
          <w:p w:rsidR="00A87E29" w:rsidRPr="009A293A" w:rsidRDefault="00A87E29" w:rsidP="003B6D5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ЦСР</w:t>
            </w:r>
          </w:p>
        </w:tc>
        <w:tc>
          <w:tcPr>
            <w:tcW w:w="676" w:type="dxa"/>
            <w:gridSpan w:val="2"/>
            <w:vAlign w:val="center"/>
          </w:tcPr>
          <w:p w:rsidR="00A87E29" w:rsidRPr="009A293A" w:rsidRDefault="00A87E29" w:rsidP="003B6D5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ВР</w:t>
            </w:r>
          </w:p>
        </w:tc>
        <w:tc>
          <w:tcPr>
            <w:tcW w:w="1265" w:type="dxa"/>
            <w:gridSpan w:val="2"/>
            <w:vAlign w:val="center"/>
          </w:tcPr>
          <w:p w:rsidR="00A87E29" w:rsidRPr="009A293A" w:rsidRDefault="00A87E29" w:rsidP="003B6D5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всего по муниципальной программе</w:t>
            </w:r>
          </w:p>
        </w:tc>
        <w:tc>
          <w:tcPr>
            <w:tcW w:w="1167" w:type="dxa"/>
            <w:gridSpan w:val="4"/>
            <w:vAlign w:val="center"/>
          </w:tcPr>
          <w:p w:rsidR="00A87E29" w:rsidRPr="009A293A" w:rsidRDefault="0038054D" w:rsidP="003B6D5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2025</w:t>
            </w:r>
          </w:p>
        </w:tc>
        <w:tc>
          <w:tcPr>
            <w:tcW w:w="1168" w:type="dxa"/>
            <w:gridSpan w:val="3"/>
            <w:vAlign w:val="center"/>
          </w:tcPr>
          <w:p w:rsidR="00A87E29" w:rsidRPr="009A293A" w:rsidRDefault="00A87E29" w:rsidP="003B6D5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lang w:val="en-US"/>
              </w:rPr>
              <w:t>20</w:t>
            </w:r>
            <w:r w:rsidR="0038054D" w:rsidRPr="009A293A">
              <w:rPr>
                <w:rFonts w:ascii="Times New Roman" w:hAnsi="Times New Roman" w:cs="Times New Roman"/>
                <w:color w:val="000000"/>
                <w:sz w:val="18"/>
                <w:szCs w:val="18"/>
              </w:rPr>
              <w:t>26</w:t>
            </w:r>
          </w:p>
        </w:tc>
        <w:tc>
          <w:tcPr>
            <w:tcW w:w="1134" w:type="dxa"/>
            <w:vAlign w:val="center"/>
          </w:tcPr>
          <w:p w:rsidR="00A87E29" w:rsidRPr="009A293A" w:rsidRDefault="00A87E29" w:rsidP="003B6D5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lang w:val="en-US"/>
              </w:rPr>
              <w:t>20</w:t>
            </w:r>
            <w:r w:rsidR="0038054D" w:rsidRPr="009A293A">
              <w:rPr>
                <w:rFonts w:ascii="Times New Roman" w:hAnsi="Times New Roman" w:cs="Times New Roman"/>
                <w:color w:val="000000"/>
                <w:sz w:val="18"/>
                <w:szCs w:val="18"/>
              </w:rPr>
              <w:t>27</w:t>
            </w:r>
          </w:p>
        </w:tc>
        <w:tc>
          <w:tcPr>
            <w:tcW w:w="1109" w:type="dxa"/>
            <w:vAlign w:val="center"/>
          </w:tcPr>
          <w:p w:rsidR="00A87E29" w:rsidRPr="009A293A" w:rsidRDefault="0038054D" w:rsidP="003B6D5A">
            <w:pPr>
              <w:jc w:val="center"/>
              <w:rPr>
                <w:rFonts w:cs="Times New Roman"/>
                <w:color w:val="000000"/>
                <w:sz w:val="18"/>
                <w:szCs w:val="18"/>
              </w:rPr>
            </w:pPr>
            <w:r w:rsidRPr="009A293A">
              <w:rPr>
                <w:rFonts w:cs="Times New Roman"/>
                <w:color w:val="000000"/>
                <w:sz w:val="18"/>
                <w:szCs w:val="18"/>
              </w:rPr>
              <w:t>2028</w:t>
            </w:r>
          </w:p>
        </w:tc>
        <w:tc>
          <w:tcPr>
            <w:tcW w:w="1159" w:type="dxa"/>
            <w:gridSpan w:val="3"/>
            <w:vAlign w:val="center"/>
          </w:tcPr>
          <w:p w:rsidR="00A87E29" w:rsidRPr="009A293A" w:rsidRDefault="00A87E29" w:rsidP="003B6D5A">
            <w:pPr>
              <w:jc w:val="center"/>
              <w:rPr>
                <w:rFonts w:cs="Times New Roman"/>
                <w:color w:val="000000"/>
                <w:sz w:val="18"/>
                <w:szCs w:val="18"/>
              </w:rPr>
            </w:pPr>
            <w:r w:rsidRPr="009A293A">
              <w:rPr>
                <w:rFonts w:cs="Times New Roman"/>
                <w:color w:val="000000"/>
                <w:sz w:val="18"/>
                <w:szCs w:val="18"/>
              </w:rPr>
              <w:t>2</w:t>
            </w:r>
            <w:r w:rsidRPr="009A293A">
              <w:rPr>
                <w:rFonts w:cs="Times New Roman"/>
                <w:color w:val="000000"/>
                <w:sz w:val="18"/>
                <w:szCs w:val="18"/>
                <w:lang w:val="en-US"/>
              </w:rPr>
              <w:t>0</w:t>
            </w:r>
            <w:r w:rsidR="0038054D" w:rsidRPr="009A293A">
              <w:rPr>
                <w:rFonts w:cs="Times New Roman"/>
                <w:color w:val="000000"/>
                <w:sz w:val="18"/>
                <w:szCs w:val="18"/>
              </w:rPr>
              <w:t>29</w:t>
            </w:r>
          </w:p>
        </w:tc>
        <w:tc>
          <w:tcPr>
            <w:tcW w:w="1136" w:type="dxa"/>
            <w:vAlign w:val="center"/>
          </w:tcPr>
          <w:p w:rsidR="00A87E29" w:rsidRPr="009A293A" w:rsidRDefault="00A87E29" w:rsidP="003B6D5A">
            <w:pPr>
              <w:jc w:val="center"/>
              <w:rPr>
                <w:rFonts w:cs="Times New Roman"/>
                <w:color w:val="000000"/>
                <w:sz w:val="18"/>
                <w:szCs w:val="18"/>
              </w:rPr>
            </w:pPr>
            <w:r w:rsidRPr="009A293A">
              <w:rPr>
                <w:rFonts w:cs="Times New Roman"/>
                <w:color w:val="000000"/>
                <w:sz w:val="18"/>
                <w:szCs w:val="18"/>
                <w:lang w:val="en-US"/>
              </w:rPr>
              <w:t>20</w:t>
            </w:r>
            <w:r w:rsidR="0038054D" w:rsidRPr="009A293A">
              <w:rPr>
                <w:rFonts w:cs="Times New Roman"/>
                <w:color w:val="000000"/>
                <w:sz w:val="18"/>
                <w:szCs w:val="18"/>
              </w:rPr>
              <w:t>30</w:t>
            </w:r>
          </w:p>
        </w:tc>
      </w:tr>
      <w:tr w:rsidR="00A87E29" w:rsidRPr="009A293A" w:rsidTr="00004467">
        <w:trPr>
          <w:trHeight w:val="482"/>
        </w:trPr>
        <w:tc>
          <w:tcPr>
            <w:tcW w:w="1268" w:type="dxa"/>
            <w:vAlign w:val="center"/>
          </w:tcPr>
          <w:p w:rsidR="00A87E29" w:rsidRPr="009A293A" w:rsidRDefault="00A87E29" w:rsidP="003B6D5A">
            <w:pPr>
              <w:jc w:val="center"/>
              <w:rPr>
                <w:rFonts w:cs="Times New Roman"/>
                <w:color w:val="000000"/>
                <w:sz w:val="18"/>
                <w:szCs w:val="18"/>
              </w:rPr>
            </w:pPr>
            <w:r w:rsidRPr="009A293A">
              <w:rPr>
                <w:rFonts w:cs="Times New Roman"/>
                <w:color w:val="000000"/>
                <w:sz w:val="18"/>
                <w:szCs w:val="18"/>
              </w:rPr>
              <w:t>1</w:t>
            </w:r>
          </w:p>
        </w:tc>
        <w:tc>
          <w:tcPr>
            <w:tcW w:w="1410" w:type="dxa"/>
            <w:vAlign w:val="center"/>
          </w:tcPr>
          <w:p w:rsidR="00A87E29" w:rsidRPr="009A293A" w:rsidRDefault="00A87E29" w:rsidP="003B6D5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w:t>
            </w:r>
          </w:p>
        </w:tc>
        <w:tc>
          <w:tcPr>
            <w:tcW w:w="1701" w:type="dxa"/>
            <w:vAlign w:val="center"/>
          </w:tcPr>
          <w:p w:rsidR="00A87E29" w:rsidRPr="009A293A" w:rsidRDefault="00A87E29" w:rsidP="003B6D5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w:t>
            </w:r>
          </w:p>
        </w:tc>
        <w:tc>
          <w:tcPr>
            <w:tcW w:w="567" w:type="dxa"/>
            <w:gridSpan w:val="2"/>
            <w:vAlign w:val="center"/>
          </w:tcPr>
          <w:p w:rsidR="00A87E29" w:rsidRPr="009A293A" w:rsidRDefault="00A87E29" w:rsidP="003B6D5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w:t>
            </w:r>
          </w:p>
        </w:tc>
        <w:tc>
          <w:tcPr>
            <w:tcW w:w="709" w:type="dxa"/>
            <w:gridSpan w:val="3"/>
            <w:vAlign w:val="center"/>
          </w:tcPr>
          <w:p w:rsidR="00A87E29" w:rsidRPr="009A293A" w:rsidRDefault="00A87E29" w:rsidP="003B6D5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5</w:t>
            </w:r>
          </w:p>
        </w:tc>
        <w:tc>
          <w:tcPr>
            <w:tcW w:w="983" w:type="dxa"/>
            <w:vAlign w:val="center"/>
          </w:tcPr>
          <w:p w:rsidR="00A87E29" w:rsidRPr="009A293A" w:rsidRDefault="00A87E29" w:rsidP="003B6D5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6</w:t>
            </w:r>
          </w:p>
        </w:tc>
        <w:tc>
          <w:tcPr>
            <w:tcW w:w="676" w:type="dxa"/>
            <w:gridSpan w:val="2"/>
            <w:vAlign w:val="center"/>
          </w:tcPr>
          <w:p w:rsidR="00A87E29" w:rsidRPr="009A293A" w:rsidRDefault="00A87E29" w:rsidP="003B6D5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w:t>
            </w:r>
          </w:p>
        </w:tc>
        <w:tc>
          <w:tcPr>
            <w:tcW w:w="1265" w:type="dxa"/>
            <w:gridSpan w:val="2"/>
            <w:vAlign w:val="center"/>
          </w:tcPr>
          <w:p w:rsidR="00A87E29" w:rsidRPr="009A293A" w:rsidRDefault="00A87E29" w:rsidP="003B6D5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8</w:t>
            </w:r>
          </w:p>
        </w:tc>
        <w:tc>
          <w:tcPr>
            <w:tcW w:w="1167" w:type="dxa"/>
            <w:gridSpan w:val="4"/>
            <w:vAlign w:val="center"/>
          </w:tcPr>
          <w:p w:rsidR="00A87E29" w:rsidRPr="009A293A" w:rsidRDefault="00A87E29" w:rsidP="003B6D5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9</w:t>
            </w:r>
          </w:p>
        </w:tc>
        <w:tc>
          <w:tcPr>
            <w:tcW w:w="1168" w:type="dxa"/>
            <w:gridSpan w:val="3"/>
            <w:vAlign w:val="center"/>
          </w:tcPr>
          <w:p w:rsidR="00A87E29" w:rsidRPr="009A293A" w:rsidRDefault="00A87E29" w:rsidP="003B6D5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10</w:t>
            </w:r>
          </w:p>
        </w:tc>
        <w:tc>
          <w:tcPr>
            <w:tcW w:w="1134" w:type="dxa"/>
            <w:vAlign w:val="center"/>
          </w:tcPr>
          <w:p w:rsidR="00A87E29" w:rsidRPr="009A293A" w:rsidRDefault="00A87E29" w:rsidP="003B6D5A">
            <w:pPr>
              <w:jc w:val="center"/>
              <w:rPr>
                <w:rFonts w:cs="Times New Roman"/>
                <w:color w:val="000000"/>
                <w:sz w:val="18"/>
                <w:szCs w:val="18"/>
              </w:rPr>
            </w:pPr>
            <w:r w:rsidRPr="009A293A">
              <w:rPr>
                <w:rFonts w:cs="Times New Roman"/>
                <w:color w:val="000000"/>
                <w:sz w:val="18"/>
                <w:szCs w:val="18"/>
              </w:rPr>
              <w:t>11</w:t>
            </w:r>
          </w:p>
        </w:tc>
        <w:tc>
          <w:tcPr>
            <w:tcW w:w="1109" w:type="dxa"/>
            <w:vAlign w:val="center"/>
          </w:tcPr>
          <w:p w:rsidR="00A87E29" w:rsidRPr="009A293A" w:rsidRDefault="00A87E29" w:rsidP="003B6D5A">
            <w:pPr>
              <w:jc w:val="center"/>
              <w:rPr>
                <w:rFonts w:cs="Times New Roman"/>
                <w:color w:val="000000"/>
                <w:sz w:val="18"/>
                <w:szCs w:val="18"/>
              </w:rPr>
            </w:pPr>
            <w:r w:rsidRPr="009A293A">
              <w:rPr>
                <w:rFonts w:cs="Times New Roman"/>
                <w:color w:val="000000"/>
                <w:sz w:val="18"/>
                <w:szCs w:val="18"/>
              </w:rPr>
              <w:t>12</w:t>
            </w:r>
          </w:p>
        </w:tc>
        <w:tc>
          <w:tcPr>
            <w:tcW w:w="1159" w:type="dxa"/>
            <w:gridSpan w:val="3"/>
            <w:vAlign w:val="center"/>
          </w:tcPr>
          <w:p w:rsidR="00A87E29" w:rsidRPr="009A293A" w:rsidRDefault="00A87E29" w:rsidP="003B6D5A">
            <w:pPr>
              <w:jc w:val="center"/>
              <w:rPr>
                <w:rFonts w:cs="Times New Roman"/>
                <w:color w:val="000000"/>
                <w:sz w:val="18"/>
                <w:szCs w:val="18"/>
              </w:rPr>
            </w:pPr>
            <w:r w:rsidRPr="009A293A">
              <w:rPr>
                <w:rFonts w:cs="Times New Roman"/>
                <w:color w:val="000000"/>
                <w:sz w:val="18"/>
                <w:szCs w:val="18"/>
              </w:rPr>
              <w:t>13</w:t>
            </w:r>
          </w:p>
        </w:tc>
        <w:tc>
          <w:tcPr>
            <w:tcW w:w="1136" w:type="dxa"/>
            <w:vAlign w:val="center"/>
          </w:tcPr>
          <w:p w:rsidR="00A87E29" w:rsidRPr="009A293A" w:rsidRDefault="00A87E29" w:rsidP="003B6D5A">
            <w:pPr>
              <w:jc w:val="center"/>
              <w:rPr>
                <w:rFonts w:cs="Times New Roman"/>
                <w:color w:val="000000"/>
                <w:sz w:val="18"/>
                <w:szCs w:val="18"/>
              </w:rPr>
            </w:pPr>
            <w:r w:rsidRPr="009A293A">
              <w:rPr>
                <w:rFonts w:cs="Times New Roman"/>
                <w:color w:val="000000"/>
                <w:sz w:val="18"/>
                <w:szCs w:val="18"/>
              </w:rPr>
              <w:t>14</w:t>
            </w:r>
          </w:p>
        </w:tc>
      </w:tr>
      <w:tr w:rsidR="00BB5CD4" w:rsidRPr="009A293A" w:rsidTr="00004467">
        <w:trPr>
          <w:trHeight w:val="162"/>
        </w:trPr>
        <w:tc>
          <w:tcPr>
            <w:tcW w:w="1268" w:type="dxa"/>
            <w:vMerge w:val="restart"/>
            <w:vAlign w:val="center"/>
          </w:tcPr>
          <w:p w:rsidR="00BB5CD4" w:rsidRPr="009A293A" w:rsidRDefault="00BB5CD4" w:rsidP="003B6D5A">
            <w:pPr>
              <w:snapToGrid w:val="0"/>
              <w:jc w:val="center"/>
              <w:rPr>
                <w:rFonts w:cs="Times New Roman"/>
                <w:color w:val="000000"/>
                <w:sz w:val="18"/>
                <w:szCs w:val="18"/>
              </w:rPr>
            </w:pPr>
            <w:bookmarkStart w:id="6" w:name="_Hlk439876615"/>
            <w:bookmarkStart w:id="7" w:name="OLE_LINK27"/>
            <w:bookmarkStart w:id="8" w:name="OLE_LINK26"/>
            <w:bookmarkStart w:id="9" w:name="OLE_LINK37"/>
            <w:bookmarkEnd w:id="6"/>
            <w:bookmarkEnd w:id="7"/>
            <w:bookmarkEnd w:id="8"/>
            <w:bookmarkEnd w:id="9"/>
            <w:r w:rsidRPr="009A293A">
              <w:rPr>
                <w:rFonts w:cs="Times New Roman"/>
                <w:color w:val="000000"/>
                <w:sz w:val="18"/>
                <w:szCs w:val="18"/>
              </w:rPr>
              <w:t>Муниципальная программа</w:t>
            </w:r>
          </w:p>
        </w:tc>
        <w:tc>
          <w:tcPr>
            <w:tcW w:w="1410" w:type="dxa"/>
            <w:vAlign w:val="center"/>
          </w:tcPr>
          <w:p w:rsidR="00BB5CD4" w:rsidRPr="009A293A" w:rsidRDefault="00BB5CD4" w:rsidP="003B6D5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Обеспечение доступным и комфортным жильем населения Собинского</w:t>
            </w:r>
            <w:r w:rsidR="009116D0" w:rsidRPr="009A293A">
              <w:rPr>
                <w:rFonts w:ascii="Times New Roman" w:hAnsi="Times New Roman" w:cs="Times New Roman"/>
                <w:color w:val="000000"/>
                <w:sz w:val="18"/>
                <w:szCs w:val="18"/>
              </w:rPr>
              <w:t xml:space="preserve"> </w:t>
            </w:r>
            <w:r w:rsidR="00B011E9" w:rsidRPr="009A293A">
              <w:rPr>
                <w:rFonts w:ascii="Times New Roman" w:hAnsi="Times New Roman" w:cs="Times New Roman"/>
                <w:color w:val="000000"/>
                <w:sz w:val="18"/>
                <w:szCs w:val="18"/>
              </w:rPr>
              <w:t>муниципального округа</w:t>
            </w:r>
          </w:p>
        </w:tc>
        <w:tc>
          <w:tcPr>
            <w:tcW w:w="1701" w:type="dxa"/>
            <w:vAlign w:val="center"/>
          </w:tcPr>
          <w:p w:rsidR="00BB5CD4" w:rsidRPr="009A293A" w:rsidRDefault="00BB5CD4" w:rsidP="003B6D5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b/>
                <w:color w:val="000000"/>
                <w:sz w:val="18"/>
                <w:szCs w:val="18"/>
              </w:rPr>
              <w:t>Всего</w:t>
            </w:r>
          </w:p>
        </w:tc>
        <w:tc>
          <w:tcPr>
            <w:tcW w:w="567" w:type="dxa"/>
            <w:gridSpan w:val="2"/>
            <w:vAlign w:val="center"/>
          </w:tcPr>
          <w:p w:rsidR="00BB5CD4" w:rsidRPr="009A293A" w:rsidRDefault="00E06A42" w:rsidP="003B6D5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000</w:t>
            </w:r>
          </w:p>
        </w:tc>
        <w:tc>
          <w:tcPr>
            <w:tcW w:w="709" w:type="dxa"/>
            <w:gridSpan w:val="3"/>
            <w:vAlign w:val="center"/>
          </w:tcPr>
          <w:p w:rsidR="00BB5CD4" w:rsidRPr="009A293A" w:rsidRDefault="00BB5CD4" w:rsidP="003B6D5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000</w:t>
            </w:r>
          </w:p>
        </w:tc>
        <w:tc>
          <w:tcPr>
            <w:tcW w:w="983" w:type="dxa"/>
            <w:vAlign w:val="center"/>
          </w:tcPr>
          <w:p w:rsidR="00BB5CD4" w:rsidRPr="009A293A" w:rsidRDefault="00BB5CD4" w:rsidP="003B6D5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1200000000</w:t>
            </w:r>
          </w:p>
        </w:tc>
        <w:tc>
          <w:tcPr>
            <w:tcW w:w="676" w:type="dxa"/>
            <w:gridSpan w:val="2"/>
            <w:vAlign w:val="center"/>
          </w:tcPr>
          <w:p w:rsidR="00BB5CD4" w:rsidRPr="009A293A" w:rsidRDefault="00BB5CD4" w:rsidP="003B6D5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000</w:t>
            </w:r>
          </w:p>
        </w:tc>
        <w:tc>
          <w:tcPr>
            <w:tcW w:w="1265" w:type="dxa"/>
            <w:gridSpan w:val="2"/>
            <w:vAlign w:val="center"/>
          </w:tcPr>
          <w:p w:rsidR="00EE4937" w:rsidRPr="009A293A" w:rsidRDefault="008055C7" w:rsidP="002247AE">
            <w:pPr>
              <w:jc w:val="center"/>
              <w:rPr>
                <w:rFonts w:cs="Times New Roman"/>
                <w:bCs/>
                <w:iCs/>
                <w:color w:val="000000"/>
                <w:sz w:val="18"/>
                <w:szCs w:val="18"/>
                <w:lang w:val="en-US"/>
              </w:rPr>
            </w:pPr>
            <w:r w:rsidRPr="009A293A">
              <w:rPr>
                <w:rFonts w:cs="Times New Roman"/>
                <w:bCs/>
                <w:iCs/>
                <w:color w:val="000000"/>
                <w:sz w:val="18"/>
                <w:szCs w:val="18"/>
              </w:rPr>
              <w:t>1213114,28320</w:t>
            </w:r>
          </w:p>
        </w:tc>
        <w:tc>
          <w:tcPr>
            <w:tcW w:w="1167" w:type="dxa"/>
            <w:gridSpan w:val="4"/>
            <w:vAlign w:val="center"/>
          </w:tcPr>
          <w:p w:rsidR="00BB5CD4" w:rsidRPr="009A293A" w:rsidRDefault="008055C7" w:rsidP="002247AE">
            <w:pPr>
              <w:jc w:val="center"/>
              <w:rPr>
                <w:rFonts w:cs="Times New Roman"/>
                <w:iCs/>
                <w:color w:val="000000"/>
                <w:sz w:val="18"/>
                <w:szCs w:val="18"/>
                <w:lang w:val="en-US"/>
              </w:rPr>
            </w:pPr>
            <w:r w:rsidRPr="009A293A">
              <w:rPr>
                <w:rFonts w:cs="Times New Roman"/>
                <w:iCs/>
                <w:color w:val="000000"/>
                <w:sz w:val="18"/>
                <w:szCs w:val="18"/>
              </w:rPr>
              <w:t>245949,46720</w:t>
            </w:r>
          </w:p>
        </w:tc>
        <w:tc>
          <w:tcPr>
            <w:tcW w:w="1168" w:type="dxa"/>
            <w:gridSpan w:val="3"/>
            <w:vAlign w:val="center"/>
          </w:tcPr>
          <w:p w:rsidR="00BB5CD4" w:rsidRPr="009A293A" w:rsidRDefault="005B35DC" w:rsidP="00BB5CD4">
            <w:pPr>
              <w:jc w:val="center"/>
              <w:rPr>
                <w:rFonts w:cs="Times New Roman"/>
                <w:iCs/>
                <w:color w:val="000000"/>
                <w:sz w:val="18"/>
                <w:szCs w:val="18"/>
              </w:rPr>
            </w:pPr>
            <w:r w:rsidRPr="009A293A">
              <w:rPr>
                <w:rFonts w:cs="Times New Roman"/>
                <w:iCs/>
                <w:color w:val="000000"/>
                <w:sz w:val="18"/>
                <w:szCs w:val="18"/>
              </w:rPr>
              <w:t>125528,42100</w:t>
            </w:r>
          </w:p>
        </w:tc>
        <w:tc>
          <w:tcPr>
            <w:tcW w:w="1134" w:type="dxa"/>
            <w:vAlign w:val="center"/>
          </w:tcPr>
          <w:p w:rsidR="00BB5CD4" w:rsidRPr="009A293A" w:rsidRDefault="00180F01" w:rsidP="008B4C7D">
            <w:pPr>
              <w:jc w:val="center"/>
              <w:rPr>
                <w:rFonts w:cs="Times New Roman"/>
                <w:iCs/>
                <w:color w:val="000000"/>
                <w:sz w:val="18"/>
                <w:szCs w:val="18"/>
              </w:rPr>
            </w:pPr>
            <w:r w:rsidRPr="009A293A">
              <w:rPr>
                <w:rFonts w:cs="Times New Roman"/>
                <w:iCs/>
                <w:color w:val="000000"/>
                <w:sz w:val="18"/>
                <w:szCs w:val="18"/>
              </w:rPr>
              <w:t>53197,65200</w:t>
            </w:r>
          </w:p>
        </w:tc>
        <w:tc>
          <w:tcPr>
            <w:tcW w:w="1109" w:type="dxa"/>
            <w:vAlign w:val="center"/>
          </w:tcPr>
          <w:p w:rsidR="00EE4937" w:rsidRPr="009A293A" w:rsidRDefault="000F5A2A" w:rsidP="00DD3B5E">
            <w:pPr>
              <w:jc w:val="center"/>
              <w:rPr>
                <w:rFonts w:cs="Times New Roman"/>
                <w:iCs/>
                <w:color w:val="000000"/>
                <w:sz w:val="18"/>
                <w:szCs w:val="18"/>
              </w:rPr>
            </w:pPr>
            <w:r w:rsidRPr="009A293A">
              <w:rPr>
                <w:rFonts w:cs="Times New Roman"/>
                <w:iCs/>
                <w:color w:val="000000"/>
                <w:sz w:val="18"/>
                <w:szCs w:val="18"/>
              </w:rPr>
              <w:t>109221,05500</w:t>
            </w:r>
          </w:p>
        </w:tc>
        <w:tc>
          <w:tcPr>
            <w:tcW w:w="1159" w:type="dxa"/>
            <w:gridSpan w:val="3"/>
            <w:vAlign w:val="center"/>
          </w:tcPr>
          <w:p w:rsidR="00BB5CD4" w:rsidRPr="009A293A" w:rsidRDefault="00EE4937" w:rsidP="00BB5CD4">
            <w:pPr>
              <w:jc w:val="center"/>
              <w:rPr>
                <w:rFonts w:cs="Times New Roman"/>
                <w:iCs/>
                <w:color w:val="000000"/>
                <w:sz w:val="18"/>
                <w:szCs w:val="18"/>
              </w:rPr>
            </w:pPr>
            <w:r w:rsidRPr="009A293A">
              <w:rPr>
                <w:rFonts w:cs="Times New Roman"/>
                <w:iCs/>
                <w:color w:val="000000"/>
                <w:sz w:val="18"/>
                <w:szCs w:val="18"/>
              </w:rPr>
              <w:t>339608,84400</w:t>
            </w:r>
          </w:p>
        </w:tc>
        <w:tc>
          <w:tcPr>
            <w:tcW w:w="1136" w:type="dxa"/>
            <w:vAlign w:val="center"/>
          </w:tcPr>
          <w:p w:rsidR="00BB5CD4" w:rsidRPr="009A293A" w:rsidRDefault="00EE4937" w:rsidP="00BB5CD4">
            <w:pPr>
              <w:jc w:val="center"/>
              <w:rPr>
                <w:rFonts w:cs="Times New Roman"/>
                <w:iCs/>
                <w:color w:val="000000"/>
                <w:sz w:val="18"/>
                <w:szCs w:val="18"/>
              </w:rPr>
            </w:pPr>
            <w:r w:rsidRPr="009A293A">
              <w:rPr>
                <w:rFonts w:cs="Times New Roman"/>
                <w:iCs/>
                <w:color w:val="000000"/>
                <w:sz w:val="18"/>
                <w:szCs w:val="18"/>
              </w:rPr>
              <w:t>339608,84400</w:t>
            </w:r>
          </w:p>
        </w:tc>
      </w:tr>
      <w:tr w:rsidR="00A87E29" w:rsidRPr="009A293A" w:rsidTr="00004467">
        <w:trPr>
          <w:trHeight w:val="535"/>
        </w:trPr>
        <w:tc>
          <w:tcPr>
            <w:tcW w:w="1268" w:type="dxa"/>
            <w:vMerge/>
            <w:vAlign w:val="center"/>
          </w:tcPr>
          <w:p w:rsidR="00A87E29" w:rsidRPr="009A293A" w:rsidRDefault="00A87E29" w:rsidP="003B6D5A">
            <w:pPr>
              <w:snapToGrid w:val="0"/>
              <w:jc w:val="center"/>
              <w:rPr>
                <w:rFonts w:cs="Times New Roman"/>
                <w:color w:val="000000"/>
                <w:sz w:val="18"/>
                <w:szCs w:val="18"/>
              </w:rPr>
            </w:pPr>
          </w:p>
        </w:tc>
        <w:tc>
          <w:tcPr>
            <w:tcW w:w="1410" w:type="dxa"/>
            <w:vMerge w:val="restart"/>
            <w:vAlign w:val="center"/>
          </w:tcPr>
          <w:p w:rsidR="00A87E29" w:rsidRPr="009A293A" w:rsidRDefault="00A87E29" w:rsidP="003B6D5A">
            <w:pPr>
              <w:snapToGrid w:val="0"/>
              <w:jc w:val="center"/>
              <w:rPr>
                <w:rFonts w:cs="Times New Roman"/>
                <w:color w:val="000000"/>
                <w:sz w:val="18"/>
                <w:szCs w:val="18"/>
              </w:rPr>
            </w:pPr>
          </w:p>
        </w:tc>
        <w:tc>
          <w:tcPr>
            <w:tcW w:w="1701" w:type="dxa"/>
            <w:vAlign w:val="center"/>
          </w:tcPr>
          <w:p w:rsidR="00A87E29" w:rsidRPr="009A293A" w:rsidRDefault="00A87E29" w:rsidP="003B6D5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b/>
                <w:color w:val="000000"/>
                <w:sz w:val="18"/>
                <w:szCs w:val="18"/>
              </w:rPr>
              <w:t>Ответственный исполнитель:</w:t>
            </w:r>
          </w:p>
        </w:tc>
        <w:tc>
          <w:tcPr>
            <w:tcW w:w="11073" w:type="dxa"/>
            <w:gridSpan w:val="23"/>
            <w:vAlign w:val="center"/>
          </w:tcPr>
          <w:p w:rsidR="00A87E29" w:rsidRPr="009A293A" w:rsidRDefault="00A641A4" w:rsidP="003B6D5A">
            <w:pPr>
              <w:jc w:val="center"/>
              <w:rPr>
                <w:rFonts w:cs="Times New Roman"/>
                <w:b/>
                <w:color w:val="000000"/>
                <w:sz w:val="18"/>
                <w:szCs w:val="18"/>
              </w:rPr>
            </w:pPr>
            <w:r w:rsidRPr="009A293A">
              <w:rPr>
                <w:rFonts w:cs="Times New Roman"/>
                <w:b/>
                <w:color w:val="000000"/>
                <w:sz w:val="18"/>
                <w:szCs w:val="18"/>
              </w:rPr>
              <w:t xml:space="preserve">Управление </w:t>
            </w:r>
            <w:r w:rsidR="00A87E29" w:rsidRPr="009A293A">
              <w:rPr>
                <w:rFonts w:cs="Times New Roman"/>
                <w:b/>
                <w:color w:val="000000"/>
                <w:sz w:val="18"/>
                <w:szCs w:val="18"/>
              </w:rPr>
              <w:t>архитектуры и градостроительства</w:t>
            </w:r>
          </w:p>
          <w:p w:rsidR="00A87E29" w:rsidRPr="009A293A" w:rsidRDefault="00A87E29" w:rsidP="003B6D5A">
            <w:pPr>
              <w:jc w:val="center"/>
              <w:rPr>
                <w:rFonts w:cs="Times New Roman"/>
                <w:color w:val="000000"/>
                <w:sz w:val="18"/>
                <w:szCs w:val="18"/>
              </w:rPr>
            </w:pPr>
          </w:p>
        </w:tc>
      </w:tr>
      <w:tr w:rsidR="00A87E29" w:rsidRPr="009A293A" w:rsidTr="00004467">
        <w:trPr>
          <w:trHeight w:val="289"/>
        </w:trPr>
        <w:tc>
          <w:tcPr>
            <w:tcW w:w="1268" w:type="dxa"/>
            <w:vMerge/>
            <w:vAlign w:val="center"/>
          </w:tcPr>
          <w:p w:rsidR="00A87E29" w:rsidRPr="009A293A" w:rsidRDefault="00A87E29" w:rsidP="003B6D5A">
            <w:pPr>
              <w:snapToGrid w:val="0"/>
              <w:jc w:val="center"/>
              <w:rPr>
                <w:rFonts w:cs="Times New Roman"/>
                <w:color w:val="000000"/>
                <w:sz w:val="18"/>
                <w:szCs w:val="18"/>
              </w:rPr>
            </w:pPr>
          </w:p>
        </w:tc>
        <w:tc>
          <w:tcPr>
            <w:tcW w:w="1410" w:type="dxa"/>
            <w:vMerge/>
            <w:vAlign w:val="center"/>
          </w:tcPr>
          <w:p w:rsidR="00A87E29" w:rsidRPr="009A293A" w:rsidRDefault="00A87E29" w:rsidP="003B6D5A">
            <w:pPr>
              <w:snapToGrid w:val="0"/>
              <w:jc w:val="center"/>
              <w:rPr>
                <w:rFonts w:cs="Times New Roman"/>
                <w:color w:val="000000"/>
                <w:sz w:val="18"/>
                <w:szCs w:val="18"/>
              </w:rPr>
            </w:pPr>
          </w:p>
        </w:tc>
        <w:tc>
          <w:tcPr>
            <w:tcW w:w="1701" w:type="dxa"/>
            <w:vAlign w:val="center"/>
          </w:tcPr>
          <w:p w:rsidR="00A87E29" w:rsidRPr="009A293A" w:rsidRDefault="00A87E29" w:rsidP="003B6D5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Соисполнитель 1:</w:t>
            </w:r>
          </w:p>
        </w:tc>
        <w:tc>
          <w:tcPr>
            <w:tcW w:w="11073" w:type="dxa"/>
            <w:gridSpan w:val="23"/>
            <w:vAlign w:val="center"/>
          </w:tcPr>
          <w:p w:rsidR="00A87E29" w:rsidRPr="009A293A" w:rsidRDefault="0006794E" w:rsidP="003B6D5A">
            <w:pPr>
              <w:jc w:val="center"/>
              <w:rPr>
                <w:rFonts w:cs="Times New Roman"/>
                <w:color w:val="000000"/>
                <w:sz w:val="18"/>
                <w:szCs w:val="18"/>
              </w:rPr>
            </w:pPr>
            <w:r w:rsidRPr="009A293A">
              <w:rPr>
                <w:rFonts w:cs="Times New Roman"/>
                <w:b/>
                <w:color w:val="000000"/>
                <w:sz w:val="18"/>
                <w:szCs w:val="18"/>
              </w:rPr>
              <w:t>МКУ "Управление экономики, сельского хозяйства и природопользования"</w:t>
            </w:r>
          </w:p>
        </w:tc>
      </w:tr>
      <w:tr w:rsidR="00170D0C" w:rsidRPr="009A293A" w:rsidTr="00004467">
        <w:trPr>
          <w:trHeight w:val="422"/>
        </w:trPr>
        <w:tc>
          <w:tcPr>
            <w:tcW w:w="1268" w:type="dxa"/>
            <w:vMerge/>
            <w:vAlign w:val="center"/>
          </w:tcPr>
          <w:p w:rsidR="00170D0C" w:rsidRPr="009A293A" w:rsidRDefault="00170D0C" w:rsidP="003B6D5A">
            <w:pPr>
              <w:snapToGrid w:val="0"/>
              <w:jc w:val="center"/>
              <w:rPr>
                <w:rFonts w:cs="Times New Roman"/>
                <w:color w:val="000000"/>
                <w:sz w:val="18"/>
                <w:szCs w:val="18"/>
              </w:rPr>
            </w:pPr>
          </w:p>
        </w:tc>
        <w:tc>
          <w:tcPr>
            <w:tcW w:w="1410" w:type="dxa"/>
            <w:vAlign w:val="center"/>
          </w:tcPr>
          <w:p w:rsidR="00170D0C" w:rsidRPr="009A293A" w:rsidRDefault="00170D0C" w:rsidP="003B6D5A">
            <w:pPr>
              <w:pStyle w:val="ConsPlusCell"/>
              <w:snapToGrid w:val="0"/>
              <w:jc w:val="center"/>
              <w:rPr>
                <w:rFonts w:ascii="Times New Roman" w:hAnsi="Times New Roman" w:cs="Times New Roman"/>
                <w:color w:val="000000"/>
                <w:sz w:val="18"/>
                <w:szCs w:val="18"/>
              </w:rPr>
            </w:pPr>
          </w:p>
        </w:tc>
        <w:tc>
          <w:tcPr>
            <w:tcW w:w="1701" w:type="dxa"/>
            <w:vAlign w:val="center"/>
          </w:tcPr>
          <w:p w:rsidR="00170D0C" w:rsidRPr="009A293A" w:rsidRDefault="00170D0C" w:rsidP="003B6D5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Всего</w:t>
            </w:r>
          </w:p>
        </w:tc>
        <w:tc>
          <w:tcPr>
            <w:tcW w:w="567" w:type="dxa"/>
            <w:gridSpan w:val="2"/>
            <w:vAlign w:val="center"/>
          </w:tcPr>
          <w:p w:rsidR="00170D0C" w:rsidRPr="009A293A" w:rsidRDefault="00170D0C" w:rsidP="003B6D5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7" w:type="dxa"/>
            <w:gridSpan w:val="2"/>
            <w:vAlign w:val="center"/>
          </w:tcPr>
          <w:p w:rsidR="00170D0C" w:rsidRPr="009A293A" w:rsidRDefault="00D6660D" w:rsidP="003B6D5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0000</w:t>
            </w:r>
          </w:p>
        </w:tc>
        <w:tc>
          <w:tcPr>
            <w:tcW w:w="1125" w:type="dxa"/>
            <w:gridSpan w:val="2"/>
            <w:vAlign w:val="center"/>
          </w:tcPr>
          <w:p w:rsidR="00170D0C" w:rsidRPr="009A293A" w:rsidRDefault="00170D0C" w:rsidP="003B6D5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1210100000</w:t>
            </w:r>
          </w:p>
        </w:tc>
        <w:tc>
          <w:tcPr>
            <w:tcW w:w="718" w:type="dxa"/>
            <w:gridSpan w:val="3"/>
            <w:vAlign w:val="center"/>
          </w:tcPr>
          <w:p w:rsidR="00170D0C" w:rsidRPr="009A293A" w:rsidRDefault="00170D0C" w:rsidP="003B6D5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300</w:t>
            </w:r>
          </w:p>
        </w:tc>
        <w:tc>
          <w:tcPr>
            <w:tcW w:w="1223" w:type="dxa"/>
            <w:vAlign w:val="center"/>
          </w:tcPr>
          <w:p w:rsidR="00170D0C" w:rsidRPr="009A293A" w:rsidRDefault="008055C7" w:rsidP="00282808">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152996,84111</w:t>
            </w:r>
          </w:p>
        </w:tc>
        <w:tc>
          <w:tcPr>
            <w:tcW w:w="1110" w:type="dxa"/>
            <w:gridSpan w:val="3"/>
            <w:vAlign w:val="center"/>
          </w:tcPr>
          <w:p w:rsidR="00170D0C" w:rsidRPr="009A293A" w:rsidRDefault="008055C7" w:rsidP="00CA0C0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20611,82511</w:t>
            </w:r>
          </w:p>
        </w:tc>
        <w:tc>
          <w:tcPr>
            <w:tcW w:w="1225" w:type="dxa"/>
            <w:gridSpan w:val="4"/>
            <w:vAlign w:val="center"/>
          </w:tcPr>
          <w:p w:rsidR="00170D0C" w:rsidRPr="009A293A" w:rsidRDefault="00745D11" w:rsidP="003B6D5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22680,12100</w:t>
            </w:r>
          </w:p>
        </w:tc>
        <w:tc>
          <w:tcPr>
            <w:tcW w:w="1134" w:type="dxa"/>
            <w:vAlign w:val="center"/>
          </w:tcPr>
          <w:p w:rsidR="00170D0C" w:rsidRPr="009A293A" w:rsidRDefault="00E3313A" w:rsidP="002E3C28">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29663,75200</w:t>
            </w:r>
          </w:p>
        </w:tc>
        <w:tc>
          <w:tcPr>
            <w:tcW w:w="1109" w:type="dxa"/>
            <w:vAlign w:val="center"/>
          </w:tcPr>
          <w:p w:rsidR="00170D0C" w:rsidRPr="009A293A" w:rsidRDefault="00CA0C07" w:rsidP="00170D0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20831,25500</w:t>
            </w:r>
          </w:p>
        </w:tc>
        <w:tc>
          <w:tcPr>
            <w:tcW w:w="1159" w:type="dxa"/>
            <w:gridSpan w:val="3"/>
            <w:vAlign w:val="center"/>
          </w:tcPr>
          <w:p w:rsidR="00170D0C" w:rsidRPr="009A293A" w:rsidRDefault="00170D0C" w:rsidP="00170D0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29604,94400</w:t>
            </w:r>
          </w:p>
        </w:tc>
        <w:tc>
          <w:tcPr>
            <w:tcW w:w="1136" w:type="dxa"/>
            <w:vAlign w:val="center"/>
          </w:tcPr>
          <w:p w:rsidR="00170D0C" w:rsidRPr="009A293A" w:rsidRDefault="00170D0C" w:rsidP="00170D0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29604,94400</w:t>
            </w:r>
          </w:p>
        </w:tc>
      </w:tr>
      <w:tr w:rsidR="00062AD7" w:rsidRPr="009A293A" w:rsidTr="00004467">
        <w:tblPrEx>
          <w:tblCellMar>
            <w:top w:w="75" w:type="dxa"/>
            <w:left w:w="75" w:type="dxa"/>
            <w:bottom w:w="75" w:type="dxa"/>
            <w:right w:w="75" w:type="dxa"/>
          </w:tblCellMar>
        </w:tblPrEx>
        <w:trPr>
          <w:trHeight w:val="258"/>
        </w:trPr>
        <w:tc>
          <w:tcPr>
            <w:tcW w:w="1268" w:type="dxa"/>
            <w:vMerge/>
            <w:vAlign w:val="center"/>
          </w:tcPr>
          <w:p w:rsidR="00062AD7" w:rsidRPr="009A293A" w:rsidRDefault="00062AD7" w:rsidP="00062AD7">
            <w:pPr>
              <w:snapToGrid w:val="0"/>
              <w:jc w:val="center"/>
              <w:rPr>
                <w:rFonts w:cs="Times New Roman"/>
                <w:color w:val="000000"/>
                <w:sz w:val="18"/>
                <w:szCs w:val="18"/>
              </w:rPr>
            </w:pPr>
          </w:p>
        </w:tc>
        <w:tc>
          <w:tcPr>
            <w:tcW w:w="1410" w:type="dxa"/>
            <w:vAlign w:val="center"/>
          </w:tcPr>
          <w:p w:rsidR="00062AD7" w:rsidRPr="009A293A" w:rsidRDefault="00062AD7" w:rsidP="00062AD7">
            <w:pPr>
              <w:pStyle w:val="ConsPlusCell"/>
              <w:snapToGrid w:val="0"/>
              <w:jc w:val="center"/>
              <w:rPr>
                <w:rFonts w:ascii="Times New Roman" w:hAnsi="Times New Roman" w:cs="Times New Roman"/>
                <w:color w:val="000000"/>
                <w:sz w:val="18"/>
                <w:szCs w:val="18"/>
              </w:rPr>
            </w:pPr>
          </w:p>
        </w:tc>
        <w:tc>
          <w:tcPr>
            <w:tcW w:w="1701" w:type="dxa"/>
            <w:vAlign w:val="center"/>
          </w:tcPr>
          <w:p w:rsidR="00062AD7" w:rsidRPr="009A293A" w:rsidRDefault="00062AD7" w:rsidP="00062AD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МБ</w:t>
            </w:r>
          </w:p>
          <w:p w:rsidR="00062AD7" w:rsidRPr="009A293A" w:rsidRDefault="00062AD7" w:rsidP="00062AD7">
            <w:pPr>
              <w:pStyle w:val="ConsPlusCell"/>
              <w:snapToGrid w:val="0"/>
              <w:jc w:val="center"/>
              <w:rPr>
                <w:rFonts w:ascii="Times New Roman" w:hAnsi="Times New Roman" w:cs="Times New Roman"/>
                <w:color w:val="000000"/>
                <w:sz w:val="18"/>
                <w:szCs w:val="18"/>
              </w:rPr>
            </w:pPr>
          </w:p>
        </w:tc>
        <w:tc>
          <w:tcPr>
            <w:tcW w:w="567" w:type="dxa"/>
            <w:gridSpan w:val="2"/>
            <w:vAlign w:val="center"/>
          </w:tcPr>
          <w:p w:rsidR="00062AD7" w:rsidRPr="009A293A" w:rsidRDefault="00062AD7" w:rsidP="00062AD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7" w:type="dxa"/>
            <w:gridSpan w:val="2"/>
            <w:vAlign w:val="center"/>
          </w:tcPr>
          <w:p w:rsidR="00062AD7" w:rsidRPr="009A293A" w:rsidRDefault="00062AD7" w:rsidP="00062AD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1004</w:t>
            </w:r>
          </w:p>
        </w:tc>
        <w:tc>
          <w:tcPr>
            <w:tcW w:w="1125" w:type="dxa"/>
            <w:gridSpan w:val="2"/>
            <w:vAlign w:val="center"/>
          </w:tcPr>
          <w:p w:rsidR="00062AD7" w:rsidRPr="009A293A" w:rsidRDefault="00062AD7" w:rsidP="00062AD7">
            <w:pPr>
              <w:pStyle w:val="ConsPlusCell"/>
              <w:snapToGrid w:val="0"/>
              <w:jc w:val="center"/>
              <w:rPr>
                <w:rFonts w:ascii="Times New Roman" w:hAnsi="Times New Roman" w:cs="Times New Roman"/>
                <w:color w:val="000000"/>
                <w:sz w:val="18"/>
                <w:szCs w:val="18"/>
                <w:lang w:val="en-US"/>
              </w:rPr>
            </w:pPr>
            <w:r w:rsidRPr="009A293A">
              <w:rPr>
                <w:rFonts w:ascii="Times New Roman" w:hAnsi="Times New Roman" w:cs="Times New Roman"/>
                <w:color w:val="000000"/>
                <w:sz w:val="18"/>
                <w:szCs w:val="18"/>
              </w:rPr>
              <w:t>12101</w:t>
            </w:r>
            <w:r w:rsidRPr="009A293A">
              <w:rPr>
                <w:rFonts w:ascii="Times New Roman" w:hAnsi="Times New Roman" w:cs="Times New Roman"/>
                <w:color w:val="000000"/>
                <w:sz w:val="18"/>
                <w:szCs w:val="18"/>
                <w:lang w:val="en-US"/>
              </w:rPr>
              <w:t>L4970</w:t>
            </w:r>
          </w:p>
        </w:tc>
        <w:tc>
          <w:tcPr>
            <w:tcW w:w="718" w:type="dxa"/>
            <w:gridSpan w:val="3"/>
            <w:vAlign w:val="center"/>
          </w:tcPr>
          <w:p w:rsidR="00062AD7" w:rsidRPr="009A293A" w:rsidRDefault="00062AD7" w:rsidP="00062AD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300</w:t>
            </w:r>
          </w:p>
        </w:tc>
        <w:tc>
          <w:tcPr>
            <w:tcW w:w="1223" w:type="dxa"/>
            <w:vAlign w:val="center"/>
          </w:tcPr>
          <w:p w:rsidR="00062AD7" w:rsidRPr="009A293A" w:rsidRDefault="00062AD7" w:rsidP="00062AD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8969,72611</w:t>
            </w:r>
          </w:p>
        </w:tc>
        <w:tc>
          <w:tcPr>
            <w:tcW w:w="1110" w:type="dxa"/>
            <w:gridSpan w:val="3"/>
            <w:vAlign w:val="center"/>
          </w:tcPr>
          <w:p w:rsidR="00062AD7" w:rsidRPr="009A293A" w:rsidRDefault="00062AD7" w:rsidP="00062AD7">
            <w:pPr>
              <w:jc w:val="center"/>
              <w:rPr>
                <w:rFonts w:cs="Times New Roman"/>
                <w:color w:val="000000"/>
                <w:sz w:val="18"/>
                <w:szCs w:val="18"/>
              </w:rPr>
            </w:pPr>
            <w:r w:rsidRPr="009A293A">
              <w:rPr>
                <w:rFonts w:cs="Times New Roman"/>
                <w:color w:val="000000"/>
                <w:sz w:val="18"/>
                <w:szCs w:val="18"/>
              </w:rPr>
              <w:t>1469,72611</w:t>
            </w:r>
          </w:p>
        </w:tc>
        <w:tc>
          <w:tcPr>
            <w:tcW w:w="1225" w:type="dxa"/>
            <w:gridSpan w:val="4"/>
            <w:vAlign w:val="center"/>
          </w:tcPr>
          <w:p w:rsidR="00062AD7" w:rsidRPr="009A293A" w:rsidRDefault="00062AD7" w:rsidP="00062AD7">
            <w:pPr>
              <w:jc w:val="center"/>
              <w:rPr>
                <w:rFonts w:cs="Times New Roman"/>
                <w:color w:val="000000"/>
                <w:sz w:val="18"/>
                <w:szCs w:val="18"/>
              </w:rPr>
            </w:pPr>
            <w:r w:rsidRPr="009A293A">
              <w:rPr>
                <w:rFonts w:cs="Times New Roman"/>
                <w:color w:val="000000"/>
                <w:sz w:val="18"/>
                <w:szCs w:val="18"/>
              </w:rPr>
              <w:t>1500,00000</w:t>
            </w:r>
          </w:p>
        </w:tc>
        <w:tc>
          <w:tcPr>
            <w:tcW w:w="1134" w:type="dxa"/>
            <w:vAlign w:val="center"/>
          </w:tcPr>
          <w:p w:rsidR="00062AD7" w:rsidRPr="009A293A" w:rsidRDefault="00062AD7" w:rsidP="00062AD7">
            <w:pPr>
              <w:jc w:val="center"/>
              <w:rPr>
                <w:rFonts w:cs="Times New Roman"/>
                <w:color w:val="000000"/>
                <w:sz w:val="18"/>
                <w:szCs w:val="18"/>
              </w:rPr>
            </w:pPr>
            <w:r w:rsidRPr="009A293A">
              <w:rPr>
                <w:rFonts w:cs="Times New Roman"/>
                <w:color w:val="000000"/>
                <w:sz w:val="18"/>
                <w:szCs w:val="18"/>
              </w:rPr>
              <w:t>1500,00000</w:t>
            </w:r>
          </w:p>
        </w:tc>
        <w:tc>
          <w:tcPr>
            <w:tcW w:w="1109" w:type="dxa"/>
            <w:vAlign w:val="center"/>
          </w:tcPr>
          <w:p w:rsidR="00062AD7" w:rsidRPr="009A293A" w:rsidRDefault="00062AD7" w:rsidP="00062AD7">
            <w:pPr>
              <w:jc w:val="center"/>
              <w:rPr>
                <w:rFonts w:cs="Times New Roman"/>
                <w:color w:val="000000"/>
                <w:sz w:val="18"/>
                <w:szCs w:val="18"/>
              </w:rPr>
            </w:pPr>
            <w:r w:rsidRPr="009A293A">
              <w:rPr>
                <w:rFonts w:cs="Times New Roman"/>
                <w:color w:val="000000"/>
                <w:sz w:val="18"/>
                <w:szCs w:val="18"/>
              </w:rPr>
              <w:t>1500,00000</w:t>
            </w:r>
          </w:p>
        </w:tc>
        <w:tc>
          <w:tcPr>
            <w:tcW w:w="1159" w:type="dxa"/>
            <w:gridSpan w:val="3"/>
            <w:vAlign w:val="center"/>
          </w:tcPr>
          <w:p w:rsidR="00062AD7" w:rsidRPr="009A293A" w:rsidRDefault="00062AD7" w:rsidP="00062AD7">
            <w:pPr>
              <w:jc w:val="center"/>
              <w:rPr>
                <w:rFonts w:cs="Times New Roman"/>
                <w:color w:val="000000"/>
                <w:sz w:val="18"/>
                <w:szCs w:val="18"/>
              </w:rPr>
            </w:pPr>
            <w:r w:rsidRPr="009A293A">
              <w:rPr>
                <w:rFonts w:cs="Times New Roman"/>
                <w:color w:val="000000"/>
                <w:sz w:val="18"/>
                <w:szCs w:val="18"/>
              </w:rPr>
              <w:t>1500,00000</w:t>
            </w:r>
          </w:p>
        </w:tc>
        <w:tc>
          <w:tcPr>
            <w:tcW w:w="1136" w:type="dxa"/>
            <w:vAlign w:val="center"/>
          </w:tcPr>
          <w:p w:rsidR="00062AD7" w:rsidRPr="009A293A" w:rsidRDefault="00062AD7" w:rsidP="00062AD7">
            <w:pPr>
              <w:jc w:val="center"/>
              <w:rPr>
                <w:rFonts w:cs="Times New Roman"/>
                <w:color w:val="000000"/>
                <w:sz w:val="18"/>
                <w:szCs w:val="18"/>
              </w:rPr>
            </w:pPr>
            <w:r w:rsidRPr="009A293A">
              <w:rPr>
                <w:rFonts w:cs="Times New Roman"/>
                <w:color w:val="000000"/>
                <w:sz w:val="18"/>
                <w:szCs w:val="18"/>
              </w:rPr>
              <w:t>1500,00000</w:t>
            </w:r>
          </w:p>
        </w:tc>
      </w:tr>
      <w:tr w:rsidR="00062AD7" w:rsidRPr="009A293A" w:rsidTr="00004467">
        <w:tblPrEx>
          <w:tblCellMar>
            <w:top w:w="75" w:type="dxa"/>
            <w:left w:w="75" w:type="dxa"/>
            <w:bottom w:w="75" w:type="dxa"/>
            <w:right w:w="75" w:type="dxa"/>
          </w:tblCellMar>
        </w:tblPrEx>
        <w:trPr>
          <w:trHeight w:val="320"/>
        </w:trPr>
        <w:tc>
          <w:tcPr>
            <w:tcW w:w="1268" w:type="dxa"/>
            <w:vMerge/>
            <w:vAlign w:val="center"/>
          </w:tcPr>
          <w:p w:rsidR="00062AD7" w:rsidRPr="009A293A" w:rsidRDefault="00062AD7" w:rsidP="00062AD7">
            <w:pPr>
              <w:snapToGrid w:val="0"/>
              <w:jc w:val="center"/>
              <w:rPr>
                <w:rFonts w:cs="Times New Roman"/>
                <w:color w:val="000000"/>
                <w:sz w:val="18"/>
                <w:szCs w:val="18"/>
              </w:rPr>
            </w:pPr>
          </w:p>
        </w:tc>
        <w:tc>
          <w:tcPr>
            <w:tcW w:w="1410" w:type="dxa"/>
            <w:vAlign w:val="center"/>
          </w:tcPr>
          <w:p w:rsidR="00062AD7" w:rsidRPr="009A293A" w:rsidRDefault="00062AD7" w:rsidP="00062AD7">
            <w:pPr>
              <w:pStyle w:val="ConsPlusCell"/>
              <w:snapToGrid w:val="0"/>
              <w:jc w:val="center"/>
              <w:rPr>
                <w:rFonts w:ascii="Times New Roman" w:hAnsi="Times New Roman" w:cs="Times New Roman"/>
                <w:color w:val="000000"/>
                <w:sz w:val="18"/>
                <w:szCs w:val="18"/>
              </w:rPr>
            </w:pPr>
          </w:p>
        </w:tc>
        <w:tc>
          <w:tcPr>
            <w:tcW w:w="1701" w:type="dxa"/>
            <w:vAlign w:val="center"/>
          </w:tcPr>
          <w:p w:rsidR="00062AD7" w:rsidRPr="009A293A" w:rsidRDefault="00062AD7" w:rsidP="00062AD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ОБ</w:t>
            </w:r>
          </w:p>
          <w:p w:rsidR="00062AD7" w:rsidRPr="009A293A" w:rsidRDefault="00062AD7" w:rsidP="00062AD7">
            <w:pPr>
              <w:pStyle w:val="ConsPlusCell"/>
              <w:snapToGrid w:val="0"/>
              <w:jc w:val="center"/>
              <w:rPr>
                <w:rFonts w:ascii="Times New Roman" w:hAnsi="Times New Roman" w:cs="Times New Roman"/>
                <w:color w:val="000000"/>
                <w:sz w:val="18"/>
                <w:szCs w:val="18"/>
              </w:rPr>
            </w:pPr>
          </w:p>
        </w:tc>
        <w:tc>
          <w:tcPr>
            <w:tcW w:w="567" w:type="dxa"/>
            <w:gridSpan w:val="2"/>
            <w:vAlign w:val="center"/>
          </w:tcPr>
          <w:p w:rsidR="00062AD7" w:rsidRPr="009A293A" w:rsidRDefault="00062AD7" w:rsidP="00062AD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7" w:type="dxa"/>
            <w:gridSpan w:val="2"/>
            <w:vAlign w:val="center"/>
          </w:tcPr>
          <w:p w:rsidR="00062AD7" w:rsidRPr="009A293A" w:rsidRDefault="00062AD7" w:rsidP="00062AD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1004</w:t>
            </w:r>
          </w:p>
        </w:tc>
        <w:tc>
          <w:tcPr>
            <w:tcW w:w="1125" w:type="dxa"/>
            <w:gridSpan w:val="2"/>
            <w:vAlign w:val="center"/>
          </w:tcPr>
          <w:p w:rsidR="00062AD7" w:rsidRPr="009A293A" w:rsidRDefault="00062AD7" w:rsidP="00062AD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12101</w:t>
            </w:r>
            <w:r w:rsidRPr="009A293A">
              <w:rPr>
                <w:rFonts w:ascii="Times New Roman" w:hAnsi="Times New Roman" w:cs="Times New Roman"/>
                <w:color w:val="000000"/>
                <w:sz w:val="18"/>
                <w:szCs w:val="18"/>
                <w:lang w:val="en-US"/>
              </w:rPr>
              <w:t>L</w:t>
            </w:r>
            <w:r w:rsidRPr="009A293A">
              <w:rPr>
                <w:rFonts w:ascii="Times New Roman" w:hAnsi="Times New Roman" w:cs="Times New Roman"/>
                <w:color w:val="000000"/>
                <w:sz w:val="18"/>
                <w:szCs w:val="18"/>
              </w:rPr>
              <w:t>4970</w:t>
            </w:r>
          </w:p>
        </w:tc>
        <w:tc>
          <w:tcPr>
            <w:tcW w:w="718" w:type="dxa"/>
            <w:gridSpan w:val="3"/>
            <w:vAlign w:val="center"/>
          </w:tcPr>
          <w:p w:rsidR="00062AD7" w:rsidRPr="009A293A" w:rsidRDefault="00062AD7" w:rsidP="00062AD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300</w:t>
            </w:r>
          </w:p>
        </w:tc>
        <w:tc>
          <w:tcPr>
            <w:tcW w:w="1223" w:type="dxa"/>
            <w:vAlign w:val="center"/>
          </w:tcPr>
          <w:p w:rsidR="00062AD7" w:rsidRPr="009A293A" w:rsidRDefault="00EA0B42" w:rsidP="00062AD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20634,87075</w:t>
            </w:r>
          </w:p>
        </w:tc>
        <w:tc>
          <w:tcPr>
            <w:tcW w:w="1110" w:type="dxa"/>
            <w:gridSpan w:val="3"/>
            <w:vAlign w:val="center"/>
          </w:tcPr>
          <w:p w:rsidR="00062AD7" w:rsidRPr="009A293A" w:rsidRDefault="00062AD7" w:rsidP="00062AD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2968,60120</w:t>
            </w:r>
          </w:p>
        </w:tc>
        <w:tc>
          <w:tcPr>
            <w:tcW w:w="1225" w:type="dxa"/>
            <w:gridSpan w:val="4"/>
            <w:vAlign w:val="center"/>
          </w:tcPr>
          <w:p w:rsidR="00062AD7" w:rsidRPr="009A293A" w:rsidRDefault="00BF7D5E" w:rsidP="00062AD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2868,72793</w:t>
            </w:r>
          </w:p>
        </w:tc>
        <w:tc>
          <w:tcPr>
            <w:tcW w:w="1134" w:type="dxa"/>
            <w:vAlign w:val="center"/>
          </w:tcPr>
          <w:p w:rsidR="00062AD7" w:rsidRPr="009A293A" w:rsidRDefault="00B81471" w:rsidP="00062AD7">
            <w:pPr>
              <w:jc w:val="center"/>
              <w:rPr>
                <w:rFonts w:cs="Times New Roman"/>
                <w:color w:val="000000"/>
                <w:sz w:val="18"/>
                <w:szCs w:val="18"/>
              </w:rPr>
            </w:pPr>
            <w:r w:rsidRPr="009A293A">
              <w:rPr>
                <w:rFonts w:cs="Times New Roman"/>
                <w:color w:val="000000"/>
                <w:sz w:val="18"/>
                <w:szCs w:val="18"/>
              </w:rPr>
              <w:t>3562,72242</w:t>
            </w:r>
          </w:p>
        </w:tc>
        <w:tc>
          <w:tcPr>
            <w:tcW w:w="1109" w:type="dxa"/>
            <w:vAlign w:val="center"/>
          </w:tcPr>
          <w:p w:rsidR="00062AD7" w:rsidRPr="009A293A" w:rsidRDefault="00C311D7" w:rsidP="00C311D7">
            <w:pPr>
              <w:jc w:val="center"/>
              <w:rPr>
                <w:rFonts w:cs="Times New Roman"/>
                <w:color w:val="000000"/>
                <w:sz w:val="18"/>
                <w:szCs w:val="18"/>
              </w:rPr>
            </w:pPr>
            <w:r w:rsidRPr="009A293A">
              <w:rPr>
                <w:rFonts w:cs="Times New Roman"/>
                <w:color w:val="000000"/>
                <w:sz w:val="18"/>
                <w:szCs w:val="18"/>
              </w:rPr>
              <w:t>3341,07984</w:t>
            </w:r>
          </w:p>
        </w:tc>
        <w:tc>
          <w:tcPr>
            <w:tcW w:w="1159" w:type="dxa"/>
            <w:gridSpan w:val="3"/>
            <w:vAlign w:val="center"/>
          </w:tcPr>
          <w:p w:rsidR="00062AD7" w:rsidRPr="009A293A" w:rsidRDefault="00062AD7" w:rsidP="00062AD7">
            <w:pPr>
              <w:jc w:val="center"/>
              <w:rPr>
                <w:rFonts w:cs="Times New Roman"/>
                <w:color w:val="000000"/>
                <w:sz w:val="18"/>
                <w:szCs w:val="18"/>
              </w:rPr>
            </w:pPr>
            <w:r w:rsidRPr="009A293A">
              <w:rPr>
                <w:rFonts w:cs="Times New Roman"/>
                <w:color w:val="000000"/>
                <w:sz w:val="18"/>
                <w:szCs w:val="18"/>
              </w:rPr>
              <w:t>3946,86968</w:t>
            </w:r>
          </w:p>
        </w:tc>
        <w:tc>
          <w:tcPr>
            <w:tcW w:w="1136" w:type="dxa"/>
            <w:vAlign w:val="center"/>
          </w:tcPr>
          <w:p w:rsidR="00062AD7" w:rsidRPr="009A293A" w:rsidRDefault="00062AD7" w:rsidP="00062AD7">
            <w:pPr>
              <w:jc w:val="center"/>
              <w:rPr>
                <w:rFonts w:cs="Times New Roman"/>
                <w:color w:val="000000"/>
                <w:sz w:val="18"/>
                <w:szCs w:val="18"/>
              </w:rPr>
            </w:pPr>
            <w:r w:rsidRPr="009A293A">
              <w:rPr>
                <w:rFonts w:cs="Times New Roman"/>
                <w:color w:val="000000"/>
                <w:sz w:val="18"/>
                <w:szCs w:val="18"/>
              </w:rPr>
              <w:t>3946,86968</w:t>
            </w:r>
          </w:p>
        </w:tc>
      </w:tr>
      <w:tr w:rsidR="00062AD7" w:rsidRPr="009A293A" w:rsidTr="00004467">
        <w:tblPrEx>
          <w:tblCellMar>
            <w:top w:w="75" w:type="dxa"/>
            <w:left w:w="75" w:type="dxa"/>
            <w:bottom w:w="75" w:type="dxa"/>
            <w:right w:w="75" w:type="dxa"/>
          </w:tblCellMar>
        </w:tblPrEx>
        <w:trPr>
          <w:trHeight w:val="320"/>
        </w:trPr>
        <w:tc>
          <w:tcPr>
            <w:tcW w:w="1268" w:type="dxa"/>
            <w:vMerge/>
            <w:vAlign w:val="center"/>
          </w:tcPr>
          <w:p w:rsidR="00062AD7" w:rsidRPr="009A293A" w:rsidRDefault="00062AD7" w:rsidP="00062AD7">
            <w:pPr>
              <w:snapToGrid w:val="0"/>
              <w:jc w:val="center"/>
              <w:rPr>
                <w:rFonts w:cs="Times New Roman"/>
                <w:color w:val="000000"/>
                <w:sz w:val="18"/>
                <w:szCs w:val="18"/>
              </w:rPr>
            </w:pPr>
          </w:p>
        </w:tc>
        <w:tc>
          <w:tcPr>
            <w:tcW w:w="1410" w:type="dxa"/>
            <w:vAlign w:val="center"/>
          </w:tcPr>
          <w:p w:rsidR="00062AD7" w:rsidRPr="009A293A" w:rsidRDefault="00062AD7" w:rsidP="00062AD7">
            <w:pPr>
              <w:pStyle w:val="ConsPlusCell"/>
              <w:snapToGrid w:val="0"/>
              <w:jc w:val="center"/>
              <w:rPr>
                <w:rFonts w:ascii="Times New Roman" w:hAnsi="Times New Roman" w:cs="Times New Roman"/>
                <w:color w:val="000000"/>
                <w:sz w:val="18"/>
                <w:szCs w:val="18"/>
              </w:rPr>
            </w:pPr>
          </w:p>
        </w:tc>
        <w:tc>
          <w:tcPr>
            <w:tcW w:w="1701" w:type="dxa"/>
            <w:vAlign w:val="center"/>
          </w:tcPr>
          <w:p w:rsidR="00062AD7" w:rsidRPr="009A293A" w:rsidRDefault="00062AD7" w:rsidP="00062AD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ФБ</w:t>
            </w:r>
          </w:p>
          <w:p w:rsidR="00062AD7" w:rsidRPr="009A293A" w:rsidRDefault="00062AD7" w:rsidP="00062AD7">
            <w:pPr>
              <w:pStyle w:val="ConsPlusCell"/>
              <w:snapToGrid w:val="0"/>
              <w:jc w:val="center"/>
              <w:rPr>
                <w:rFonts w:ascii="Times New Roman" w:hAnsi="Times New Roman" w:cs="Times New Roman"/>
                <w:color w:val="000000"/>
                <w:sz w:val="18"/>
                <w:szCs w:val="18"/>
              </w:rPr>
            </w:pPr>
          </w:p>
        </w:tc>
        <w:tc>
          <w:tcPr>
            <w:tcW w:w="567" w:type="dxa"/>
            <w:gridSpan w:val="2"/>
            <w:vAlign w:val="center"/>
          </w:tcPr>
          <w:p w:rsidR="00062AD7" w:rsidRPr="009A293A" w:rsidRDefault="00062AD7" w:rsidP="00062AD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7" w:type="dxa"/>
            <w:gridSpan w:val="2"/>
            <w:vAlign w:val="center"/>
          </w:tcPr>
          <w:p w:rsidR="00062AD7" w:rsidRPr="009A293A" w:rsidRDefault="00062AD7" w:rsidP="00062AD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1004</w:t>
            </w:r>
          </w:p>
        </w:tc>
        <w:tc>
          <w:tcPr>
            <w:tcW w:w="1125" w:type="dxa"/>
            <w:gridSpan w:val="2"/>
            <w:vAlign w:val="center"/>
          </w:tcPr>
          <w:p w:rsidR="00062AD7" w:rsidRPr="009A293A" w:rsidRDefault="00062AD7" w:rsidP="00062AD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12101</w:t>
            </w:r>
            <w:r w:rsidRPr="009A293A">
              <w:rPr>
                <w:rFonts w:ascii="Times New Roman" w:hAnsi="Times New Roman" w:cs="Times New Roman"/>
                <w:color w:val="000000"/>
                <w:sz w:val="18"/>
                <w:szCs w:val="18"/>
                <w:lang w:val="en-US"/>
              </w:rPr>
              <w:t>L4970</w:t>
            </w:r>
          </w:p>
        </w:tc>
        <w:tc>
          <w:tcPr>
            <w:tcW w:w="718" w:type="dxa"/>
            <w:gridSpan w:val="3"/>
            <w:vAlign w:val="center"/>
          </w:tcPr>
          <w:p w:rsidR="00062AD7" w:rsidRPr="009A293A" w:rsidRDefault="00062AD7" w:rsidP="00062AD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300</w:t>
            </w:r>
          </w:p>
        </w:tc>
        <w:tc>
          <w:tcPr>
            <w:tcW w:w="1223" w:type="dxa"/>
            <w:vAlign w:val="center"/>
          </w:tcPr>
          <w:p w:rsidR="00062AD7" w:rsidRPr="009A293A" w:rsidRDefault="00E140C4" w:rsidP="00062AD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8468,42925</w:t>
            </w:r>
          </w:p>
        </w:tc>
        <w:tc>
          <w:tcPr>
            <w:tcW w:w="1110" w:type="dxa"/>
            <w:gridSpan w:val="3"/>
            <w:vAlign w:val="center"/>
          </w:tcPr>
          <w:p w:rsidR="00062AD7" w:rsidRPr="009A293A" w:rsidRDefault="00062AD7" w:rsidP="00062AD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1259,89880</w:t>
            </w:r>
          </w:p>
        </w:tc>
        <w:tc>
          <w:tcPr>
            <w:tcW w:w="1225" w:type="dxa"/>
            <w:gridSpan w:val="4"/>
            <w:vAlign w:val="center"/>
          </w:tcPr>
          <w:p w:rsidR="00062AD7" w:rsidRPr="009A293A" w:rsidRDefault="00BF7D5E" w:rsidP="00062AD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1266,57207</w:t>
            </w:r>
          </w:p>
        </w:tc>
        <w:tc>
          <w:tcPr>
            <w:tcW w:w="1134" w:type="dxa"/>
            <w:vAlign w:val="center"/>
          </w:tcPr>
          <w:p w:rsidR="00062AD7" w:rsidRPr="009A293A" w:rsidRDefault="00B81471" w:rsidP="00062AD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1572,97758</w:t>
            </w:r>
          </w:p>
        </w:tc>
        <w:tc>
          <w:tcPr>
            <w:tcW w:w="1109" w:type="dxa"/>
            <w:vAlign w:val="center"/>
          </w:tcPr>
          <w:p w:rsidR="00062AD7" w:rsidRPr="009A293A" w:rsidRDefault="00C311D7" w:rsidP="00062AD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1475,12016</w:t>
            </w:r>
          </w:p>
        </w:tc>
        <w:tc>
          <w:tcPr>
            <w:tcW w:w="1159" w:type="dxa"/>
            <w:gridSpan w:val="3"/>
            <w:vAlign w:val="center"/>
          </w:tcPr>
          <w:p w:rsidR="00062AD7" w:rsidRPr="009A293A" w:rsidRDefault="00062AD7" w:rsidP="00062AD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1446,93032</w:t>
            </w:r>
          </w:p>
        </w:tc>
        <w:tc>
          <w:tcPr>
            <w:tcW w:w="1136" w:type="dxa"/>
            <w:vAlign w:val="center"/>
          </w:tcPr>
          <w:p w:rsidR="00062AD7" w:rsidRPr="009A293A" w:rsidRDefault="00062AD7" w:rsidP="00062AD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1446,93032</w:t>
            </w:r>
          </w:p>
        </w:tc>
      </w:tr>
      <w:tr w:rsidR="00170D0C" w:rsidRPr="009A293A" w:rsidTr="00004467">
        <w:tblPrEx>
          <w:tblCellMar>
            <w:top w:w="75" w:type="dxa"/>
            <w:left w:w="75" w:type="dxa"/>
            <w:bottom w:w="75" w:type="dxa"/>
            <w:right w:w="75" w:type="dxa"/>
          </w:tblCellMar>
        </w:tblPrEx>
        <w:trPr>
          <w:trHeight w:val="289"/>
        </w:trPr>
        <w:tc>
          <w:tcPr>
            <w:tcW w:w="1268" w:type="dxa"/>
            <w:vMerge/>
            <w:vAlign w:val="center"/>
          </w:tcPr>
          <w:p w:rsidR="00170D0C" w:rsidRPr="009A293A" w:rsidRDefault="00170D0C" w:rsidP="003B6D5A">
            <w:pPr>
              <w:snapToGrid w:val="0"/>
              <w:jc w:val="center"/>
              <w:rPr>
                <w:rFonts w:cs="Times New Roman"/>
                <w:color w:val="000000"/>
                <w:sz w:val="18"/>
                <w:szCs w:val="18"/>
              </w:rPr>
            </w:pPr>
          </w:p>
        </w:tc>
        <w:tc>
          <w:tcPr>
            <w:tcW w:w="1410" w:type="dxa"/>
            <w:vAlign w:val="center"/>
          </w:tcPr>
          <w:p w:rsidR="00170D0C" w:rsidRPr="009A293A" w:rsidRDefault="00170D0C" w:rsidP="003B6D5A">
            <w:pPr>
              <w:pStyle w:val="ConsPlusCell"/>
              <w:snapToGrid w:val="0"/>
              <w:jc w:val="center"/>
              <w:rPr>
                <w:rFonts w:ascii="Times New Roman" w:hAnsi="Times New Roman" w:cs="Times New Roman"/>
                <w:color w:val="000000"/>
                <w:sz w:val="18"/>
                <w:szCs w:val="18"/>
              </w:rPr>
            </w:pPr>
          </w:p>
        </w:tc>
        <w:tc>
          <w:tcPr>
            <w:tcW w:w="1701" w:type="dxa"/>
            <w:vAlign w:val="center"/>
          </w:tcPr>
          <w:p w:rsidR="00170D0C" w:rsidRPr="009A293A" w:rsidRDefault="00170D0C" w:rsidP="003B6D5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Внебюджетные средства</w:t>
            </w:r>
          </w:p>
        </w:tc>
        <w:tc>
          <w:tcPr>
            <w:tcW w:w="567" w:type="dxa"/>
            <w:gridSpan w:val="2"/>
            <w:vAlign w:val="center"/>
          </w:tcPr>
          <w:p w:rsidR="00170D0C" w:rsidRPr="009A293A" w:rsidRDefault="00E06A42" w:rsidP="00E06A42">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000</w:t>
            </w:r>
          </w:p>
        </w:tc>
        <w:tc>
          <w:tcPr>
            <w:tcW w:w="567" w:type="dxa"/>
            <w:gridSpan w:val="2"/>
            <w:vAlign w:val="center"/>
          </w:tcPr>
          <w:p w:rsidR="00170D0C" w:rsidRPr="009A293A" w:rsidRDefault="00E06A42" w:rsidP="003B6D5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0000</w:t>
            </w:r>
          </w:p>
        </w:tc>
        <w:tc>
          <w:tcPr>
            <w:tcW w:w="1125" w:type="dxa"/>
            <w:gridSpan w:val="2"/>
            <w:vAlign w:val="center"/>
          </w:tcPr>
          <w:p w:rsidR="00170D0C" w:rsidRPr="009A293A" w:rsidRDefault="00E06A42" w:rsidP="003B6D5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0000000000</w:t>
            </w:r>
          </w:p>
        </w:tc>
        <w:tc>
          <w:tcPr>
            <w:tcW w:w="718" w:type="dxa"/>
            <w:gridSpan w:val="3"/>
            <w:vAlign w:val="center"/>
          </w:tcPr>
          <w:p w:rsidR="00170D0C" w:rsidRPr="009A293A" w:rsidRDefault="00170D0C" w:rsidP="003B6D5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300</w:t>
            </w:r>
          </w:p>
        </w:tc>
        <w:tc>
          <w:tcPr>
            <w:tcW w:w="1223" w:type="dxa"/>
            <w:vAlign w:val="center"/>
          </w:tcPr>
          <w:p w:rsidR="00170D0C" w:rsidRPr="009A293A" w:rsidRDefault="008055C7" w:rsidP="002E3C28">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65266,99800</w:t>
            </w:r>
          </w:p>
        </w:tc>
        <w:tc>
          <w:tcPr>
            <w:tcW w:w="1110" w:type="dxa"/>
            <w:gridSpan w:val="3"/>
            <w:vAlign w:val="center"/>
          </w:tcPr>
          <w:p w:rsidR="00170D0C" w:rsidRPr="009A293A" w:rsidRDefault="008055C7" w:rsidP="003B6D5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7587,35400</w:t>
            </w:r>
          </w:p>
        </w:tc>
        <w:tc>
          <w:tcPr>
            <w:tcW w:w="1225" w:type="dxa"/>
            <w:gridSpan w:val="4"/>
            <w:vAlign w:val="center"/>
          </w:tcPr>
          <w:p w:rsidR="00170D0C" w:rsidRPr="009A293A" w:rsidRDefault="00745D11" w:rsidP="003B6D5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9718,48800</w:t>
            </w:r>
          </w:p>
        </w:tc>
        <w:tc>
          <w:tcPr>
            <w:tcW w:w="1134" w:type="dxa"/>
            <w:vAlign w:val="center"/>
          </w:tcPr>
          <w:p w:rsidR="00170D0C" w:rsidRPr="009A293A" w:rsidRDefault="00745D11" w:rsidP="003B6D5A">
            <w:pPr>
              <w:jc w:val="center"/>
              <w:rPr>
                <w:rFonts w:cs="Times New Roman"/>
                <w:color w:val="000000"/>
                <w:sz w:val="18"/>
                <w:szCs w:val="18"/>
              </w:rPr>
            </w:pPr>
            <w:r w:rsidRPr="009A293A">
              <w:rPr>
                <w:rFonts w:cs="Times New Roman"/>
                <w:color w:val="000000"/>
                <w:sz w:val="18"/>
                <w:szCs w:val="18"/>
              </w:rPr>
              <w:t>12526,05200</w:t>
            </w:r>
          </w:p>
        </w:tc>
        <w:tc>
          <w:tcPr>
            <w:tcW w:w="1109" w:type="dxa"/>
            <w:vAlign w:val="center"/>
          </w:tcPr>
          <w:p w:rsidR="00170D0C" w:rsidRPr="009A293A" w:rsidRDefault="00745D11" w:rsidP="00170D0C">
            <w:pPr>
              <w:jc w:val="center"/>
              <w:rPr>
                <w:rFonts w:cs="Times New Roman"/>
                <w:color w:val="000000"/>
                <w:sz w:val="18"/>
                <w:szCs w:val="18"/>
              </w:rPr>
            </w:pPr>
            <w:r w:rsidRPr="009A293A">
              <w:rPr>
                <w:rFonts w:cs="Times New Roman"/>
                <w:color w:val="000000"/>
                <w:sz w:val="18"/>
                <w:szCs w:val="18"/>
              </w:rPr>
              <w:t>11014,28800</w:t>
            </w:r>
          </w:p>
        </w:tc>
        <w:tc>
          <w:tcPr>
            <w:tcW w:w="1159" w:type="dxa"/>
            <w:gridSpan w:val="3"/>
            <w:vAlign w:val="center"/>
          </w:tcPr>
          <w:p w:rsidR="00170D0C" w:rsidRPr="009A293A" w:rsidRDefault="00170D0C" w:rsidP="00170D0C">
            <w:pPr>
              <w:jc w:val="center"/>
              <w:rPr>
                <w:rFonts w:cs="Times New Roman"/>
                <w:color w:val="000000"/>
                <w:sz w:val="18"/>
                <w:szCs w:val="18"/>
              </w:rPr>
            </w:pPr>
            <w:r w:rsidRPr="009A293A">
              <w:rPr>
                <w:rFonts w:cs="Times New Roman"/>
                <w:color w:val="000000"/>
                <w:sz w:val="18"/>
                <w:szCs w:val="18"/>
              </w:rPr>
              <w:t>12210,40800</w:t>
            </w:r>
          </w:p>
        </w:tc>
        <w:tc>
          <w:tcPr>
            <w:tcW w:w="1136" w:type="dxa"/>
            <w:vAlign w:val="center"/>
          </w:tcPr>
          <w:p w:rsidR="00170D0C" w:rsidRPr="009A293A" w:rsidRDefault="00170D0C" w:rsidP="00170D0C">
            <w:pPr>
              <w:jc w:val="center"/>
              <w:rPr>
                <w:rFonts w:cs="Times New Roman"/>
                <w:color w:val="000000"/>
                <w:sz w:val="18"/>
                <w:szCs w:val="18"/>
              </w:rPr>
            </w:pPr>
            <w:r w:rsidRPr="009A293A">
              <w:rPr>
                <w:rFonts w:cs="Times New Roman"/>
                <w:color w:val="000000"/>
                <w:sz w:val="18"/>
                <w:szCs w:val="18"/>
              </w:rPr>
              <w:t>12210,40800</w:t>
            </w:r>
          </w:p>
        </w:tc>
      </w:tr>
      <w:tr w:rsidR="00170D0C" w:rsidRPr="009A293A" w:rsidTr="00004467">
        <w:tblPrEx>
          <w:tblCellMar>
            <w:top w:w="75" w:type="dxa"/>
            <w:left w:w="75" w:type="dxa"/>
            <w:bottom w:w="75" w:type="dxa"/>
            <w:right w:w="75" w:type="dxa"/>
          </w:tblCellMar>
        </w:tblPrEx>
        <w:trPr>
          <w:trHeight w:val="320"/>
        </w:trPr>
        <w:tc>
          <w:tcPr>
            <w:tcW w:w="1268" w:type="dxa"/>
            <w:vMerge/>
            <w:vAlign w:val="center"/>
          </w:tcPr>
          <w:p w:rsidR="00170D0C" w:rsidRPr="009A293A" w:rsidRDefault="00170D0C" w:rsidP="00B82DCC">
            <w:pPr>
              <w:snapToGrid w:val="0"/>
              <w:jc w:val="center"/>
              <w:rPr>
                <w:rFonts w:cs="Times New Roman"/>
                <w:color w:val="000000"/>
                <w:sz w:val="18"/>
                <w:szCs w:val="18"/>
              </w:rPr>
            </w:pPr>
          </w:p>
        </w:tc>
        <w:tc>
          <w:tcPr>
            <w:tcW w:w="1410" w:type="dxa"/>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МБ</w:t>
            </w:r>
          </w:p>
        </w:tc>
        <w:tc>
          <w:tcPr>
            <w:tcW w:w="567" w:type="dxa"/>
            <w:gridSpan w:val="2"/>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7" w:type="dxa"/>
            <w:gridSpan w:val="2"/>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1003</w:t>
            </w:r>
          </w:p>
        </w:tc>
        <w:tc>
          <w:tcPr>
            <w:tcW w:w="1125" w:type="dxa"/>
            <w:gridSpan w:val="2"/>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12401</w:t>
            </w:r>
            <w:r w:rsidRPr="009A293A">
              <w:rPr>
                <w:rFonts w:ascii="Times New Roman" w:hAnsi="Times New Roman" w:cs="Times New Roman"/>
                <w:color w:val="000000"/>
                <w:sz w:val="18"/>
                <w:szCs w:val="18"/>
                <w:lang w:val="en-US"/>
              </w:rPr>
              <w:t>S</w:t>
            </w:r>
            <w:r w:rsidRPr="009A293A">
              <w:rPr>
                <w:rFonts w:ascii="Times New Roman" w:hAnsi="Times New Roman" w:cs="Times New Roman"/>
                <w:color w:val="000000"/>
                <w:sz w:val="18"/>
                <w:szCs w:val="18"/>
              </w:rPr>
              <w:t>0810</w:t>
            </w:r>
          </w:p>
        </w:tc>
        <w:tc>
          <w:tcPr>
            <w:tcW w:w="718" w:type="dxa"/>
            <w:gridSpan w:val="3"/>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300</w:t>
            </w:r>
          </w:p>
        </w:tc>
        <w:tc>
          <w:tcPr>
            <w:tcW w:w="1223" w:type="dxa"/>
            <w:vAlign w:val="center"/>
          </w:tcPr>
          <w:p w:rsidR="00170D0C" w:rsidRPr="009A293A" w:rsidRDefault="009A733B"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2833,21200</w:t>
            </w:r>
          </w:p>
        </w:tc>
        <w:tc>
          <w:tcPr>
            <w:tcW w:w="1110" w:type="dxa"/>
            <w:gridSpan w:val="3"/>
            <w:vAlign w:val="center"/>
          </w:tcPr>
          <w:p w:rsidR="00170D0C" w:rsidRPr="009A293A" w:rsidRDefault="00F1386A"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366,31200</w:t>
            </w:r>
          </w:p>
        </w:tc>
        <w:tc>
          <w:tcPr>
            <w:tcW w:w="1225" w:type="dxa"/>
            <w:gridSpan w:val="4"/>
            <w:vAlign w:val="center"/>
          </w:tcPr>
          <w:p w:rsidR="00170D0C" w:rsidRPr="009A293A" w:rsidRDefault="005E3A4F"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366,40000</w:t>
            </w:r>
          </w:p>
        </w:tc>
        <w:tc>
          <w:tcPr>
            <w:tcW w:w="1134" w:type="dxa"/>
            <w:vAlign w:val="center"/>
          </w:tcPr>
          <w:p w:rsidR="00170D0C" w:rsidRPr="009A293A" w:rsidRDefault="00170D0C" w:rsidP="00B82DCC">
            <w:pPr>
              <w:jc w:val="center"/>
              <w:rPr>
                <w:rFonts w:cs="Times New Roman"/>
                <w:color w:val="000000"/>
                <w:sz w:val="18"/>
                <w:szCs w:val="18"/>
              </w:rPr>
            </w:pPr>
            <w:r w:rsidRPr="009A293A">
              <w:rPr>
                <w:rFonts w:cs="Times New Roman"/>
                <w:color w:val="000000"/>
                <w:sz w:val="18"/>
                <w:szCs w:val="18"/>
              </w:rPr>
              <w:t>525,10000</w:t>
            </w:r>
          </w:p>
        </w:tc>
        <w:tc>
          <w:tcPr>
            <w:tcW w:w="1109" w:type="dxa"/>
            <w:vAlign w:val="center"/>
          </w:tcPr>
          <w:p w:rsidR="00170D0C" w:rsidRPr="009A293A" w:rsidRDefault="00170D0C" w:rsidP="005E3A4F">
            <w:pPr>
              <w:jc w:val="center"/>
              <w:rPr>
                <w:rFonts w:cs="Times New Roman"/>
                <w:color w:val="000000"/>
                <w:sz w:val="18"/>
                <w:szCs w:val="18"/>
              </w:rPr>
            </w:pPr>
            <w:r w:rsidRPr="009A293A">
              <w:rPr>
                <w:rFonts w:cs="Times New Roman"/>
                <w:color w:val="000000"/>
                <w:sz w:val="18"/>
                <w:szCs w:val="18"/>
              </w:rPr>
              <w:t>525,</w:t>
            </w:r>
            <w:r w:rsidR="005E3A4F" w:rsidRPr="009A293A">
              <w:rPr>
                <w:rFonts w:cs="Times New Roman"/>
                <w:color w:val="000000"/>
                <w:sz w:val="18"/>
                <w:szCs w:val="18"/>
              </w:rPr>
              <w:t>2</w:t>
            </w:r>
            <w:r w:rsidRPr="009A293A">
              <w:rPr>
                <w:rFonts w:cs="Times New Roman"/>
                <w:color w:val="000000"/>
                <w:sz w:val="18"/>
                <w:szCs w:val="18"/>
              </w:rPr>
              <w:t>0000</w:t>
            </w:r>
          </w:p>
        </w:tc>
        <w:tc>
          <w:tcPr>
            <w:tcW w:w="1159" w:type="dxa"/>
            <w:gridSpan w:val="3"/>
            <w:vAlign w:val="center"/>
          </w:tcPr>
          <w:p w:rsidR="00170D0C" w:rsidRPr="009A293A" w:rsidRDefault="00170D0C" w:rsidP="00170D0C">
            <w:pPr>
              <w:jc w:val="center"/>
              <w:rPr>
                <w:rFonts w:cs="Times New Roman"/>
                <w:color w:val="000000"/>
                <w:sz w:val="18"/>
                <w:szCs w:val="18"/>
              </w:rPr>
            </w:pPr>
            <w:r w:rsidRPr="009A293A">
              <w:rPr>
                <w:rFonts w:cs="Times New Roman"/>
                <w:color w:val="000000"/>
                <w:sz w:val="18"/>
                <w:szCs w:val="18"/>
              </w:rPr>
              <w:t>525,10000</w:t>
            </w:r>
          </w:p>
        </w:tc>
        <w:tc>
          <w:tcPr>
            <w:tcW w:w="1136" w:type="dxa"/>
            <w:vAlign w:val="center"/>
          </w:tcPr>
          <w:p w:rsidR="00170D0C" w:rsidRPr="009A293A" w:rsidRDefault="00170D0C" w:rsidP="00170D0C">
            <w:pPr>
              <w:jc w:val="center"/>
              <w:rPr>
                <w:rFonts w:cs="Times New Roman"/>
                <w:color w:val="000000"/>
                <w:sz w:val="18"/>
                <w:szCs w:val="18"/>
              </w:rPr>
            </w:pPr>
            <w:r w:rsidRPr="009A293A">
              <w:rPr>
                <w:rFonts w:cs="Times New Roman"/>
                <w:color w:val="000000"/>
                <w:sz w:val="18"/>
                <w:szCs w:val="18"/>
              </w:rPr>
              <w:t>525,10000</w:t>
            </w:r>
          </w:p>
        </w:tc>
      </w:tr>
      <w:tr w:rsidR="00B82DCC" w:rsidRPr="009A293A" w:rsidTr="00004467">
        <w:tblPrEx>
          <w:tblCellMar>
            <w:top w:w="75" w:type="dxa"/>
            <w:left w:w="75" w:type="dxa"/>
            <w:bottom w:w="75" w:type="dxa"/>
            <w:right w:w="75" w:type="dxa"/>
          </w:tblCellMar>
        </w:tblPrEx>
        <w:trPr>
          <w:trHeight w:val="320"/>
        </w:trPr>
        <w:tc>
          <w:tcPr>
            <w:tcW w:w="1268" w:type="dxa"/>
            <w:vMerge/>
            <w:vAlign w:val="center"/>
          </w:tcPr>
          <w:p w:rsidR="00B82DCC" w:rsidRPr="009A293A" w:rsidRDefault="00B82DCC" w:rsidP="00B82DCC">
            <w:pPr>
              <w:snapToGrid w:val="0"/>
              <w:jc w:val="center"/>
              <w:rPr>
                <w:rFonts w:cs="Times New Roman"/>
                <w:color w:val="000000"/>
                <w:sz w:val="18"/>
                <w:szCs w:val="18"/>
              </w:rPr>
            </w:pPr>
          </w:p>
        </w:tc>
        <w:tc>
          <w:tcPr>
            <w:tcW w:w="1410" w:type="dxa"/>
            <w:vAlign w:val="center"/>
          </w:tcPr>
          <w:p w:rsidR="00B82DCC" w:rsidRPr="009A293A" w:rsidRDefault="00B82DCC"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B82DCC" w:rsidRPr="009A293A" w:rsidRDefault="00B82DC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ОБ</w:t>
            </w:r>
          </w:p>
        </w:tc>
        <w:tc>
          <w:tcPr>
            <w:tcW w:w="567" w:type="dxa"/>
            <w:gridSpan w:val="2"/>
            <w:vAlign w:val="center"/>
          </w:tcPr>
          <w:p w:rsidR="00B82DCC" w:rsidRPr="009A293A" w:rsidRDefault="00B82DC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7" w:type="dxa"/>
            <w:gridSpan w:val="2"/>
            <w:vAlign w:val="center"/>
          </w:tcPr>
          <w:p w:rsidR="00B82DCC" w:rsidRPr="009A293A" w:rsidRDefault="00B82DC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1003</w:t>
            </w:r>
          </w:p>
        </w:tc>
        <w:tc>
          <w:tcPr>
            <w:tcW w:w="1125" w:type="dxa"/>
            <w:gridSpan w:val="2"/>
            <w:vAlign w:val="center"/>
          </w:tcPr>
          <w:p w:rsidR="00B82DCC" w:rsidRPr="009A293A" w:rsidRDefault="00B82DC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1240170810</w:t>
            </w:r>
          </w:p>
        </w:tc>
        <w:tc>
          <w:tcPr>
            <w:tcW w:w="718" w:type="dxa"/>
            <w:gridSpan w:val="3"/>
            <w:vAlign w:val="center"/>
          </w:tcPr>
          <w:p w:rsidR="00B82DCC" w:rsidRPr="009A293A" w:rsidRDefault="00B82DC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300</w:t>
            </w:r>
          </w:p>
        </w:tc>
        <w:tc>
          <w:tcPr>
            <w:tcW w:w="1223" w:type="dxa"/>
            <w:vAlign w:val="center"/>
          </w:tcPr>
          <w:p w:rsidR="00B82DCC" w:rsidRPr="009A293A" w:rsidRDefault="00F376F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46823,60500</w:t>
            </w:r>
          </w:p>
        </w:tc>
        <w:tc>
          <w:tcPr>
            <w:tcW w:w="1110" w:type="dxa"/>
            <w:gridSpan w:val="3"/>
            <w:vAlign w:val="center"/>
          </w:tcPr>
          <w:p w:rsidR="00B82DCC" w:rsidRPr="009A293A" w:rsidRDefault="00282808"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6959,93300</w:t>
            </w:r>
          </w:p>
        </w:tc>
        <w:tc>
          <w:tcPr>
            <w:tcW w:w="1225" w:type="dxa"/>
            <w:gridSpan w:val="4"/>
            <w:vAlign w:val="center"/>
          </w:tcPr>
          <w:p w:rsidR="00B82DCC" w:rsidRPr="009A293A" w:rsidRDefault="00E334BE"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6959,933</w:t>
            </w:r>
            <w:r w:rsidR="00036AD1" w:rsidRPr="009A293A">
              <w:rPr>
                <w:rFonts w:ascii="Times New Roman" w:hAnsi="Times New Roman" w:cs="Times New Roman"/>
                <w:color w:val="000000"/>
                <w:sz w:val="18"/>
                <w:szCs w:val="18"/>
              </w:rPr>
              <w:t>00</w:t>
            </w:r>
          </w:p>
        </w:tc>
        <w:tc>
          <w:tcPr>
            <w:tcW w:w="1134" w:type="dxa"/>
            <w:vAlign w:val="center"/>
          </w:tcPr>
          <w:p w:rsidR="00B82DCC" w:rsidRPr="009A293A" w:rsidRDefault="00E334BE" w:rsidP="00B82DCC">
            <w:pPr>
              <w:jc w:val="center"/>
              <w:rPr>
                <w:rFonts w:cs="Times New Roman"/>
                <w:color w:val="000000"/>
                <w:sz w:val="18"/>
                <w:szCs w:val="18"/>
              </w:rPr>
            </w:pPr>
            <w:r w:rsidRPr="009A293A">
              <w:rPr>
                <w:rFonts w:cs="Times New Roman"/>
                <w:color w:val="000000"/>
                <w:sz w:val="18"/>
                <w:szCs w:val="18"/>
              </w:rPr>
              <w:t>9976,90000</w:t>
            </w:r>
          </w:p>
        </w:tc>
        <w:tc>
          <w:tcPr>
            <w:tcW w:w="1109" w:type="dxa"/>
            <w:vAlign w:val="center"/>
          </w:tcPr>
          <w:p w:rsidR="00B82DCC" w:rsidRPr="009A293A" w:rsidRDefault="00D1643A" w:rsidP="00B82DCC">
            <w:pPr>
              <w:jc w:val="center"/>
              <w:rPr>
                <w:rFonts w:cs="Times New Roman"/>
                <w:color w:val="000000"/>
                <w:sz w:val="18"/>
                <w:szCs w:val="18"/>
              </w:rPr>
            </w:pPr>
            <w:r w:rsidRPr="009A293A">
              <w:rPr>
                <w:rFonts w:cs="Times New Roman"/>
                <w:color w:val="000000"/>
                <w:sz w:val="18"/>
                <w:szCs w:val="18"/>
              </w:rPr>
              <w:t>2975,56700</w:t>
            </w:r>
          </w:p>
        </w:tc>
        <w:tc>
          <w:tcPr>
            <w:tcW w:w="1159" w:type="dxa"/>
            <w:gridSpan w:val="3"/>
            <w:vAlign w:val="center"/>
          </w:tcPr>
          <w:p w:rsidR="00B82DCC" w:rsidRPr="009A293A" w:rsidRDefault="00170D0C" w:rsidP="00B82DCC">
            <w:pPr>
              <w:jc w:val="center"/>
              <w:rPr>
                <w:rFonts w:cs="Times New Roman"/>
                <w:color w:val="000000"/>
                <w:sz w:val="18"/>
                <w:szCs w:val="18"/>
              </w:rPr>
            </w:pPr>
            <w:r w:rsidRPr="009A293A">
              <w:rPr>
                <w:rFonts w:cs="Times New Roman"/>
                <w:color w:val="000000"/>
                <w:sz w:val="18"/>
                <w:szCs w:val="18"/>
              </w:rPr>
              <w:t>9975,63600</w:t>
            </w:r>
          </w:p>
        </w:tc>
        <w:tc>
          <w:tcPr>
            <w:tcW w:w="1136" w:type="dxa"/>
            <w:vAlign w:val="center"/>
          </w:tcPr>
          <w:p w:rsidR="00B82DCC" w:rsidRPr="009A293A" w:rsidRDefault="00170D0C" w:rsidP="00B82DCC">
            <w:pPr>
              <w:jc w:val="center"/>
              <w:rPr>
                <w:rFonts w:cs="Times New Roman"/>
                <w:color w:val="000000"/>
                <w:sz w:val="18"/>
                <w:szCs w:val="18"/>
              </w:rPr>
            </w:pPr>
            <w:r w:rsidRPr="009A293A">
              <w:rPr>
                <w:rFonts w:cs="Times New Roman"/>
                <w:color w:val="000000"/>
                <w:sz w:val="18"/>
                <w:szCs w:val="18"/>
              </w:rPr>
              <w:t>9975,63600</w:t>
            </w:r>
          </w:p>
        </w:tc>
      </w:tr>
      <w:tr w:rsidR="00B82DCC" w:rsidRPr="009A293A" w:rsidTr="00004467">
        <w:trPr>
          <w:trHeight w:val="563"/>
        </w:trPr>
        <w:tc>
          <w:tcPr>
            <w:tcW w:w="1268" w:type="dxa"/>
            <w:vMerge/>
            <w:vAlign w:val="center"/>
          </w:tcPr>
          <w:p w:rsidR="00B82DCC" w:rsidRPr="009A293A" w:rsidRDefault="00B82DCC" w:rsidP="00B82DCC">
            <w:pPr>
              <w:snapToGrid w:val="0"/>
              <w:jc w:val="center"/>
              <w:rPr>
                <w:rFonts w:cs="Times New Roman"/>
                <w:color w:val="000000"/>
                <w:sz w:val="18"/>
                <w:szCs w:val="18"/>
              </w:rPr>
            </w:pPr>
          </w:p>
        </w:tc>
        <w:tc>
          <w:tcPr>
            <w:tcW w:w="1410" w:type="dxa"/>
            <w:vAlign w:val="center"/>
          </w:tcPr>
          <w:p w:rsidR="00B82DCC" w:rsidRPr="009A293A" w:rsidRDefault="00B82DCC"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B82DCC" w:rsidRPr="009A293A" w:rsidRDefault="00B82DC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Соисполнитель 2</w:t>
            </w:r>
          </w:p>
        </w:tc>
        <w:tc>
          <w:tcPr>
            <w:tcW w:w="11073" w:type="dxa"/>
            <w:gridSpan w:val="23"/>
            <w:vAlign w:val="center"/>
          </w:tcPr>
          <w:p w:rsidR="00B82DCC" w:rsidRPr="009A293A" w:rsidRDefault="00B82DCC" w:rsidP="00B82DCC">
            <w:pPr>
              <w:jc w:val="center"/>
              <w:rPr>
                <w:rFonts w:cs="Times New Roman"/>
                <w:color w:val="000000"/>
                <w:sz w:val="18"/>
                <w:szCs w:val="18"/>
              </w:rPr>
            </w:pPr>
            <w:r w:rsidRPr="009A293A">
              <w:rPr>
                <w:rFonts w:cs="Times New Roman"/>
                <w:b/>
                <w:color w:val="000000"/>
                <w:sz w:val="18"/>
                <w:szCs w:val="18"/>
              </w:rPr>
              <w:t>МКУ «Управление ЖКК и строительства»</w:t>
            </w:r>
          </w:p>
        </w:tc>
      </w:tr>
      <w:tr w:rsidR="00170D0C" w:rsidRPr="009A293A" w:rsidTr="00004467">
        <w:trPr>
          <w:trHeight w:val="355"/>
        </w:trPr>
        <w:tc>
          <w:tcPr>
            <w:tcW w:w="1268" w:type="dxa"/>
            <w:vAlign w:val="center"/>
          </w:tcPr>
          <w:p w:rsidR="00170D0C" w:rsidRPr="009A293A" w:rsidRDefault="00170D0C" w:rsidP="00B82DCC">
            <w:pPr>
              <w:snapToGrid w:val="0"/>
              <w:jc w:val="center"/>
              <w:rPr>
                <w:rFonts w:cs="Times New Roman"/>
                <w:color w:val="000000"/>
                <w:sz w:val="18"/>
                <w:szCs w:val="18"/>
              </w:rPr>
            </w:pPr>
            <w:bookmarkStart w:id="10" w:name="_Hlk439874374"/>
            <w:bookmarkStart w:id="11" w:name="OLE_LINK14"/>
            <w:bookmarkStart w:id="12" w:name="OLE_LINK13"/>
            <w:bookmarkStart w:id="13" w:name="OLE_LINK23"/>
            <w:bookmarkEnd w:id="10"/>
            <w:bookmarkEnd w:id="11"/>
            <w:bookmarkEnd w:id="12"/>
            <w:bookmarkEnd w:id="13"/>
          </w:p>
        </w:tc>
        <w:tc>
          <w:tcPr>
            <w:tcW w:w="1410" w:type="dxa"/>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Всего</w:t>
            </w:r>
          </w:p>
        </w:tc>
        <w:tc>
          <w:tcPr>
            <w:tcW w:w="425" w:type="dxa"/>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8" w:type="dxa"/>
            <w:gridSpan w:val="2"/>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0000</w:t>
            </w:r>
          </w:p>
        </w:tc>
        <w:tc>
          <w:tcPr>
            <w:tcW w:w="1404" w:type="dxa"/>
            <w:gridSpan w:val="4"/>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1220100000</w:t>
            </w:r>
          </w:p>
        </w:tc>
        <w:tc>
          <w:tcPr>
            <w:tcW w:w="538" w:type="dxa"/>
            <w:vAlign w:val="center"/>
          </w:tcPr>
          <w:p w:rsidR="00170D0C" w:rsidRPr="009A293A" w:rsidRDefault="00C56664"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w:t>
            </w:r>
            <w:r w:rsidR="00170D0C" w:rsidRPr="009A293A">
              <w:rPr>
                <w:rFonts w:ascii="Times New Roman" w:hAnsi="Times New Roman" w:cs="Times New Roman"/>
                <w:color w:val="000000"/>
                <w:sz w:val="18"/>
                <w:szCs w:val="18"/>
              </w:rPr>
              <w:t>00</w:t>
            </w:r>
          </w:p>
        </w:tc>
        <w:tc>
          <w:tcPr>
            <w:tcW w:w="1318" w:type="dxa"/>
            <w:gridSpan w:val="3"/>
            <w:vAlign w:val="center"/>
          </w:tcPr>
          <w:p w:rsidR="00170D0C" w:rsidRPr="009A293A" w:rsidRDefault="000E300B" w:rsidP="00794292">
            <w:pPr>
              <w:jc w:val="center"/>
              <w:rPr>
                <w:rFonts w:cs="Times New Roman"/>
                <w:bCs/>
                <w:color w:val="000000"/>
                <w:sz w:val="18"/>
                <w:szCs w:val="18"/>
              </w:rPr>
            </w:pPr>
            <w:r w:rsidRPr="009A293A">
              <w:rPr>
                <w:rFonts w:cs="Times New Roman"/>
                <w:bCs/>
                <w:color w:val="000000"/>
                <w:sz w:val="18"/>
                <w:szCs w:val="18"/>
              </w:rPr>
              <w:t>363712,50170</w:t>
            </w:r>
          </w:p>
        </w:tc>
        <w:tc>
          <w:tcPr>
            <w:tcW w:w="1143" w:type="dxa"/>
            <w:gridSpan w:val="4"/>
            <w:vAlign w:val="center"/>
          </w:tcPr>
          <w:p w:rsidR="00170D0C" w:rsidRPr="009A293A" w:rsidRDefault="0099593A" w:rsidP="00794292">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123</w:t>
            </w:r>
            <w:r w:rsidR="002E2681" w:rsidRPr="009A293A">
              <w:rPr>
                <w:rFonts w:ascii="Times New Roman" w:hAnsi="Times New Roman" w:cs="Times New Roman"/>
                <w:color w:val="000000"/>
                <w:sz w:val="18"/>
                <w:szCs w:val="18"/>
              </w:rPr>
              <w:t>182</w:t>
            </w:r>
            <w:r w:rsidR="006E7C3F" w:rsidRPr="009A293A">
              <w:rPr>
                <w:rFonts w:ascii="Times New Roman" w:hAnsi="Times New Roman" w:cs="Times New Roman"/>
                <w:color w:val="000000"/>
                <w:sz w:val="18"/>
                <w:szCs w:val="18"/>
              </w:rPr>
              <w:t>,</w:t>
            </w:r>
            <w:r w:rsidRPr="009A293A">
              <w:rPr>
                <w:rFonts w:ascii="Times New Roman" w:hAnsi="Times New Roman" w:cs="Times New Roman"/>
                <w:color w:val="000000"/>
                <w:sz w:val="18"/>
                <w:szCs w:val="18"/>
              </w:rPr>
              <w:t>7</w:t>
            </w:r>
            <w:r w:rsidR="006E7C3F" w:rsidRPr="009A293A">
              <w:rPr>
                <w:rFonts w:ascii="Times New Roman" w:hAnsi="Times New Roman" w:cs="Times New Roman"/>
                <w:color w:val="000000"/>
                <w:sz w:val="18"/>
                <w:szCs w:val="18"/>
              </w:rPr>
              <w:t>017</w:t>
            </w:r>
            <w:r w:rsidR="00794292" w:rsidRPr="009A293A">
              <w:rPr>
                <w:rFonts w:ascii="Times New Roman" w:hAnsi="Times New Roman" w:cs="Times New Roman"/>
                <w:color w:val="000000"/>
                <w:sz w:val="18"/>
                <w:szCs w:val="18"/>
              </w:rPr>
              <w:t>0</w:t>
            </w:r>
          </w:p>
        </w:tc>
        <w:tc>
          <w:tcPr>
            <w:tcW w:w="1139" w:type="dxa"/>
            <w:gridSpan w:val="2"/>
            <w:vAlign w:val="center"/>
          </w:tcPr>
          <w:p w:rsidR="00170D0C" w:rsidRPr="009A293A" w:rsidRDefault="00F910B8" w:rsidP="00B82DCC">
            <w:pPr>
              <w:jc w:val="center"/>
              <w:rPr>
                <w:rFonts w:cs="Times New Roman"/>
                <w:color w:val="000000"/>
                <w:sz w:val="18"/>
                <w:szCs w:val="18"/>
              </w:rPr>
            </w:pPr>
            <w:r w:rsidRPr="009A293A">
              <w:rPr>
                <w:rFonts w:cs="Times New Roman"/>
                <w:color w:val="000000"/>
                <w:sz w:val="18"/>
                <w:szCs w:val="18"/>
              </w:rPr>
              <w:t>76143,60000</w:t>
            </w:r>
          </w:p>
        </w:tc>
        <w:tc>
          <w:tcPr>
            <w:tcW w:w="1134" w:type="dxa"/>
            <w:vAlign w:val="center"/>
          </w:tcPr>
          <w:p w:rsidR="00170D0C" w:rsidRPr="009A293A" w:rsidRDefault="0030040F" w:rsidP="00B82DCC">
            <w:pPr>
              <w:jc w:val="center"/>
              <w:rPr>
                <w:rFonts w:cs="Times New Roman"/>
                <w:color w:val="000000"/>
                <w:sz w:val="18"/>
                <w:szCs w:val="18"/>
              </w:rPr>
            </w:pPr>
            <w:r w:rsidRPr="009A293A">
              <w:rPr>
                <w:rFonts w:cs="Times New Roman"/>
                <w:color w:val="000000"/>
                <w:sz w:val="18"/>
                <w:szCs w:val="18"/>
              </w:rPr>
              <w:t>0,00000</w:t>
            </w:r>
          </w:p>
        </w:tc>
        <w:tc>
          <w:tcPr>
            <w:tcW w:w="1161" w:type="dxa"/>
            <w:gridSpan w:val="3"/>
            <w:vAlign w:val="center"/>
          </w:tcPr>
          <w:p w:rsidR="00170D0C" w:rsidRPr="009A293A" w:rsidRDefault="00F910B8" w:rsidP="00170D0C">
            <w:pPr>
              <w:jc w:val="center"/>
              <w:rPr>
                <w:rFonts w:cs="Times New Roman"/>
                <w:color w:val="000000"/>
                <w:sz w:val="18"/>
                <w:szCs w:val="18"/>
              </w:rPr>
            </w:pPr>
            <w:r w:rsidRPr="009A293A">
              <w:rPr>
                <w:rFonts w:cs="Times New Roman"/>
                <w:color w:val="000000"/>
                <w:sz w:val="18"/>
                <w:szCs w:val="18"/>
              </w:rPr>
              <w:t>0,0</w:t>
            </w:r>
            <w:r w:rsidR="00170D0C" w:rsidRPr="009A293A">
              <w:rPr>
                <w:rFonts w:cs="Times New Roman"/>
                <w:color w:val="000000"/>
                <w:sz w:val="18"/>
                <w:szCs w:val="18"/>
              </w:rPr>
              <w:t>0000</w:t>
            </w:r>
          </w:p>
        </w:tc>
        <w:tc>
          <w:tcPr>
            <w:tcW w:w="1107" w:type="dxa"/>
            <w:vAlign w:val="center"/>
          </w:tcPr>
          <w:p w:rsidR="00170D0C" w:rsidRPr="009A293A" w:rsidRDefault="00170D0C" w:rsidP="00170D0C">
            <w:pPr>
              <w:jc w:val="center"/>
              <w:rPr>
                <w:rFonts w:cs="Times New Roman"/>
                <w:color w:val="000000"/>
                <w:sz w:val="18"/>
                <w:szCs w:val="18"/>
              </w:rPr>
            </w:pPr>
            <w:r w:rsidRPr="009A293A">
              <w:rPr>
                <w:rFonts w:cs="Times New Roman"/>
                <w:color w:val="000000"/>
                <w:sz w:val="18"/>
                <w:szCs w:val="18"/>
              </w:rPr>
              <w:t>82193,10000</w:t>
            </w:r>
          </w:p>
        </w:tc>
        <w:tc>
          <w:tcPr>
            <w:tcW w:w="1136" w:type="dxa"/>
            <w:vAlign w:val="center"/>
          </w:tcPr>
          <w:p w:rsidR="00170D0C" w:rsidRPr="009A293A" w:rsidRDefault="00170D0C" w:rsidP="00170D0C">
            <w:pPr>
              <w:jc w:val="center"/>
              <w:rPr>
                <w:rFonts w:cs="Times New Roman"/>
                <w:color w:val="000000"/>
                <w:sz w:val="18"/>
                <w:szCs w:val="18"/>
              </w:rPr>
            </w:pPr>
            <w:r w:rsidRPr="009A293A">
              <w:rPr>
                <w:rFonts w:cs="Times New Roman"/>
                <w:color w:val="000000"/>
                <w:sz w:val="18"/>
                <w:szCs w:val="18"/>
              </w:rPr>
              <w:t>82193,10000</w:t>
            </w:r>
          </w:p>
        </w:tc>
      </w:tr>
      <w:tr w:rsidR="006E7C3F" w:rsidRPr="009A293A" w:rsidTr="00004467">
        <w:trPr>
          <w:trHeight w:val="355"/>
        </w:trPr>
        <w:tc>
          <w:tcPr>
            <w:tcW w:w="1268" w:type="dxa"/>
            <w:vAlign w:val="center"/>
          </w:tcPr>
          <w:p w:rsidR="006E7C3F" w:rsidRPr="009A293A" w:rsidRDefault="006E7C3F" w:rsidP="00B82DCC">
            <w:pPr>
              <w:snapToGrid w:val="0"/>
              <w:jc w:val="center"/>
              <w:rPr>
                <w:rFonts w:cs="Times New Roman"/>
                <w:color w:val="000000"/>
                <w:sz w:val="18"/>
                <w:szCs w:val="18"/>
              </w:rPr>
            </w:pPr>
          </w:p>
        </w:tc>
        <w:tc>
          <w:tcPr>
            <w:tcW w:w="1410" w:type="dxa"/>
            <w:vAlign w:val="center"/>
          </w:tcPr>
          <w:p w:rsidR="006E7C3F" w:rsidRPr="009A293A" w:rsidRDefault="006E7C3F"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6E7C3F" w:rsidRPr="009A293A" w:rsidRDefault="006E7C3F"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МБ</w:t>
            </w:r>
          </w:p>
        </w:tc>
        <w:tc>
          <w:tcPr>
            <w:tcW w:w="425" w:type="dxa"/>
            <w:vAlign w:val="center"/>
          </w:tcPr>
          <w:p w:rsidR="006E7C3F" w:rsidRPr="009A293A" w:rsidRDefault="006E7C3F"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8" w:type="dxa"/>
            <w:gridSpan w:val="2"/>
            <w:vAlign w:val="center"/>
          </w:tcPr>
          <w:p w:rsidR="006E7C3F" w:rsidRPr="009A293A" w:rsidRDefault="006E7C3F"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0502</w:t>
            </w:r>
          </w:p>
        </w:tc>
        <w:tc>
          <w:tcPr>
            <w:tcW w:w="1404" w:type="dxa"/>
            <w:gridSpan w:val="4"/>
            <w:vAlign w:val="center"/>
          </w:tcPr>
          <w:p w:rsidR="006E7C3F" w:rsidRPr="009A293A" w:rsidRDefault="006E7C3F"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1220121540</w:t>
            </w:r>
          </w:p>
        </w:tc>
        <w:tc>
          <w:tcPr>
            <w:tcW w:w="538" w:type="dxa"/>
            <w:vAlign w:val="center"/>
          </w:tcPr>
          <w:p w:rsidR="006E7C3F" w:rsidRPr="009A293A" w:rsidRDefault="00C56664"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w:t>
            </w:r>
            <w:r w:rsidR="006E7C3F" w:rsidRPr="009A293A">
              <w:rPr>
                <w:rFonts w:ascii="Times New Roman" w:hAnsi="Times New Roman" w:cs="Times New Roman"/>
                <w:color w:val="000000"/>
                <w:sz w:val="18"/>
                <w:szCs w:val="18"/>
              </w:rPr>
              <w:t>00</w:t>
            </w:r>
          </w:p>
        </w:tc>
        <w:tc>
          <w:tcPr>
            <w:tcW w:w="1318" w:type="dxa"/>
            <w:gridSpan w:val="3"/>
            <w:vAlign w:val="center"/>
          </w:tcPr>
          <w:p w:rsidR="006E7C3F" w:rsidRPr="009A293A" w:rsidRDefault="002E2681" w:rsidP="0099593A">
            <w:pPr>
              <w:jc w:val="center"/>
              <w:rPr>
                <w:rFonts w:cs="Times New Roman"/>
                <w:bCs/>
                <w:color w:val="000000"/>
                <w:sz w:val="18"/>
                <w:szCs w:val="18"/>
              </w:rPr>
            </w:pPr>
            <w:r w:rsidRPr="009A293A">
              <w:rPr>
                <w:rFonts w:cs="Times New Roman"/>
                <w:bCs/>
                <w:color w:val="000000"/>
                <w:sz w:val="18"/>
                <w:szCs w:val="18"/>
              </w:rPr>
              <w:t>830</w:t>
            </w:r>
            <w:r w:rsidR="006E7C3F" w:rsidRPr="009A293A">
              <w:rPr>
                <w:rFonts w:cs="Times New Roman"/>
                <w:bCs/>
                <w:color w:val="000000"/>
                <w:sz w:val="18"/>
                <w:szCs w:val="18"/>
              </w:rPr>
              <w:t>,00000</w:t>
            </w:r>
          </w:p>
        </w:tc>
        <w:tc>
          <w:tcPr>
            <w:tcW w:w="1143" w:type="dxa"/>
            <w:gridSpan w:val="4"/>
            <w:vAlign w:val="center"/>
          </w:tcPr>
          <w:p w:rsidR="006E7C3F" w:rsidRPr="009A293A" w:rsidRDefault="002E2681" w:rsidP="0099593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830</w:t>
            </w:r>
            <w:r w:rsidR="006E7C3F" w:rsidRPr="009A293A">
              <w:rPr>
                <w:rFonts w:ascii="Times New Roman" w:hAnsi="Times New Roman" w:cs="Times New Roman"/>
                <w:color w:val="000000"/>
                <w:sz w:val="18"/>
                <w:szCs w:val="18"/>
              </w:rPr>
              <w:t>,00000</w:t>
            </w:r>
          </w:p>
        </w:tc>
        <w:tc>
          <w:tcPr>
            <w:tcW w:w="1139" w:type="dxa"/>
            <w:gridSpan w:val="2"/>
            <w:vAlign w:val="center"/>
          </w:tcPr>
          <w:p w:rsidR="006E7C3F" w:rsidRPr="009A293A" w:rsidRDefault="0030040F" w:rsidP="00B82DCC">
            <w:pPr>
              <w:jc w:val="center"/>
              <w:rPr>
                <w:rFonts w:cs="Times New Roman"/>
                <w:color w:val="000000"/>
                <w:sz w:val="18"/>
                <w:szCs w:val="18"/>
              </w:rPr>
            </w:pPr>
            <w:r w:rsidRPr="009A293A">
              <w:rPr>
                <w:rFonts w:cs="Times New Roman"/>
                <w:color w:val="000000"/>
                <w:sz w:val="18"/>
                <w:szCs w:val="18"/>
              </w:rPr>
              <w:t>0,00000</w:t>
            </w:r>
          </w:p>
        </w:tc>
        <w:tc>
          <w:tcPr>
            <w:tcW w:w="1134" w:type="dxa"/>
            <w:vAlign w:val="center"/>
          </w:tcPr>
          <w:p w:rsidR="006E7C3F" w:rsidRPr="009A293A" w:rsidRDefault="0030040F" w:rsidP="00B82DCC">
            <w:pPr>
              <w:jc w:val="center"/>
              <w:rPr>
                <w:rFonts w:cs="Times New Roman"/>
                <w:color w:val="000000"/>
                <w:sz w:val="18"/>
                <w:szCs w:val="18"/>
              </w:rPr>
            </w:pPr>
            <w:r w:rsidRPr="009A293A">
              <w:rPr>
                <w:rFonts w:cs="Times New Roman"/>
                <w:color w:val="000000"/>
                <w:sz w:val="18"/>
                <w:szCs w:val="18"/>
              </w:rPr>
              <w:t>0,00000</w:t>
            </w:r>
          </w:p>
        </w:tc>
        <w:tc>
          <w:tcPr>
            <w:tcW w:w="1161" w:type="dxa"/>
            <w:gridSpan w:val="3"/>
            <w:vAlign w:val="center"/>
          </w:tcPr>
          <w:p w:rsidR="006E7C3F" w:rsidRPr="009A293A" w:rsidRDefault="0030040F" w:rsidP="00170D0C">
            <w:pPr>
              <w:jc w:val="center"/>
              <w:rPr>
                <w:rFonts w:cs="Times New Roman"/>
                <w:color w:val="000000"/>
                <w:sz w:val="18"/>
                <w:szCs w:val="18"/>
              </w:rPr>
            </w:pPr>
            <w:r w:rsidRPr="009A293A">
              <w:rPr>
                <w:rFonts w:cs="Times New Roman"/>
                <w:color w:val="000000"/>
                <w:sz w:val="18"/>
                <w:szCs w:val="18"/>
              </w:rPr>
              <w:t>0,00000</w:t>
            </w:r>
          </w:p>
        </w:tc>
        <w:tc>
          <w:tcPr>
            <w:tcW w:w="1107" w:type="dxa"/>
            <w:vAlign w:val="center"/>
          </w:tcPr>
          <w:p w:rsidR="006E7C3F" w:rsidRPr="009A293A" w:rsidRDefault="0030040F" w:rsidP="00170D0C">
            <w:pPr>
              <w:jc w:val="center"/>
              <w:rPr>
                <w:rFonts w:cs="Times New Roman"/>
                <w:color w:val="000000"/>
                <w:sz w:val="18"/>
                <w:szCs w:val="18"/>
              </w:rPr>
            </w:pPr>
            <w:r w:rsidRPr="009A293A">
              <w:rPr>
                <w:rFonts w:cs="Times New Roman"/>
                <w:color w:val="000000"/>
                <w:sz w:val="18"/>
                <w:szCs w:val="18"/>
              </w:rPr>
              <w:t>0,00000</w:t>
            </w:r>
          </w:p>
        </w:tc>
        <w:tc>
          <w:tcPr>
            <w:tcW w:w="1136" w:type="dxa"/>
            <w:vAlign w:val="center"/>
          </w:tcPr>
          <w:p w:rsidR="006E7C3F" w:rsidRPr="009A293A" w:rsidRDefault="0030040F" w:rsidP="00170D0C">
            <w:pPr>
              <w:jc w:val="center"/>
              <w:rPr>
                <w:rFonts w:cs="Times New Roman"/>
                <w:color w:val="000000"/>
                <w:sz w:val="18"/>
                <w:szCs w:val="18"/>
              </w:rPr>
            </w:pPr>
            <w:r w:rsidRPr="009A293A">
              <w:rPr>
                <w:rFonts w:cs="Times New Roman"/>
                <w:color w:val="000000"/>
                <w:sz w:val="18"/>
                <w:szCs w:val="18"/>
              </w:rPr>
              <w:t>0,00000</w:t>
            </w:r>
          </w:p>
        </w:tc>
      </w:tr>
      <w:tr w:rsidR="00170D0C" w:rsidRPr="009A293A" w:rsidTr="00004467">
        <w:trPr>
          <w:trHeight w:val="355"/>
        </w:trPr>
        <w:tc>
          <w:tcPr>
            <w:tcW w:w="1268" w:type="dxa"/>
            <w:vAlign w:val="center"/>
          </w:tcPr>
          <w:p w:rsidR="00170D0C" w:rsidRPr="009A293A" w:rsidRDefault="00170D0C" w:rsidP="00B82DCC">
            <w:pPr>
              <w:snapToGrid w:val="0"/>
              <w:jc w:val="center"/>
              <w:rPr>
                <w:rFonts w:cs="Times New Roman"/>
                <w:color w:val="000000"/>
                <w:sz w:val="18"/>
                <w:szCs w:val="18"/>
              </w:rPr>
            </w:pPr>
          </w:p>
        </w:tc>
        <w:tc>
          <w:tcPr>
            <w:tcW w:w="1410" w:type="dxa"/>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МБ</w:t>
            </w:r>
          </w:p>
        </w:tc>
        <w:tc>
          <w:tcPr>
            <w:tcW w:w="425" w:type="dxa"/>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8" w:type="dxa"/>
            <w:gridSpan w:val="2"/>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0502</w:t>
            </w:r>
          </w:p>
        </w:tc>
        <w:tc>
          <w:tcPr>
            <w:tcW w:w="1404" w:type="dxa"/>
            <w:gridSpan w:val="4"/>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1220141020</w:t>
            </w:r>
          </w:p>
        </w:tc>
        <w:tc>
          <w:tcPr>
            <w:tcW w:w="538" w:type="dxa"/>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400</w:t>
            </w:r>
          </w:p>
        </w:tc>
        <w:tc>
          <w:tcPr>
            <w:tcW w:w="1318" w:type="dxa"/>
            <w:gridSpan w:val="3"/>
            <w:vAlign w:val="center"/>
          </w:tcPr>
          <w:p w:rsidR="00170D0C" w:rsidRPr="009A293A" w:rsidRDefault="0099593A" w:rsidP="0099593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4500</w:t>
            </w:r>
            <w:r w:rsidR="00F1386A" w:rsidRPr="009A293A">
              <w:rPr>
                <w:rFonts w:ascii="Times New Roman" w:hAnsi="Times New Roman" w:cs="Times New Roman"/>
                <w:color w:val="000000"/>
                <w:sz w:val="18"/>
                <w:szCs w:val="18"/>
              </w:rPr>
              <w:t>,</w:t>
            </w:r>
            <w:r w:rsidRPr="009A293A">
              <w:rPr>
                <w:rFonts w:ascii="Times New Roman" w:hAnsi="Times New Roman" w:cs="Times New Roman"/>
                <w:color w:val="000000"/>
                <w:sz w:val="18"/>
                <w:szCs w:val="18"/>
              </w:rPr>
              <w:t>0</w:t>
            </w:r>
            <w:r w:rsidR="00F1386A" w:rsidRPr="009A293A">
              <w:rPr>
                <w:rFonts w:ascii="Times New Roman" w:hAnsi="Times New Roman" w:cs="Times New Roman"/>
                <w:color w:val="000000"/>
                <w:sz w:val="18"/>
                <w:szCs w:val="18"/>
              </w:rPr>
              <w:t>000</w:t>
            </w:r>
            <w:r w:rsidR="00170D0C" w:rsidRPr="009A293A">
              <w:rPr>
                <w:rFonts w:ascii="Times New Roman" w:hAnsi="Times New Roman" w:cs="Times New Roman"/>
                <w:color w:val="000000"/>
                <w:sz w:val="18"/>
                <w:szCs w:val="18"/>
              </w:rPr>
              <w:t>0</w:t>
            </w:r>
          </w:p>
        </w:tc>
        <w:tc>
          <w:tcPr>
            <w:tcW w:w="1143" w:type="dxa"/>
            <w:gridSpan w:val="4"/>
            <w:vAlign w:val="center"/>
          </w:tcPr>
          <w:p w:rsidR="00170D0C" w:rsidRPr="009A293A" w:rsidRDefault="0099593A" w:rsidP="0099593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4500</w:t>
            </w:r>
            <w:r w:rsidR="00F1386A" w:rsidRPr="009A293A">
              <w:rPr>
                <w:rFonts w:ascii="Times New Roman" w:hAnsi="Times New Roman" w:cs="Times New Roman"/>
                <w:color w:val="000000"/>
                <w:sz w:val="18"/>
                <w:szCs w:val="18"/>
              </w:rPr>
              <w:t>,</w:t>
            </w:r>
            <w:r w:rsidRPr="009A293A">
              <w:rPr>
                <w:rFonts w:ascii="Times New Roman" w:hAnsi="Times New Roman" w:cs="Times New Roman"/>
                <w:color w:val="000000"/>
                <w:sz w:val="18"/>
                <w:szCs w:val="18"/>
              </w:rPr>
              <w:t>0</w:t>
            </w:r>
            <w:r w:rsidR="00F1386A" w:rsidRPr="009A293A">
              <w:rPr>
                <w:rFonts w:ascii="Times New Roman" w:hAnsi="Times New Roman" w:cs="Times New Roman"/>
                <w:color w:val="000000"/>
                <w:sz w:val="18"/>
                <w:szCs w:val="18"/>
              </w:rPr>
              <w:t>0000</w:t>
            </w:r>
          </w:p>
        </w:tc>
        <w:tc>
          <w:tcPr>
            <w:tcW w:w="1139" w:type="dxa"/>
            <w:gridSpan w:val="2"/>
            <w:vAlign w:val="center"/>
          </w:tcPr>
          <w:p w:rsidR="00170D0C" w:rsidRPr="009A293A" w:rsidRDefault="0030040F" w:rsidP="00B82DCC">
            <w:pPr>
              <w:jc w:val="center"/>
              <w:rPr>
                <w:rFonts w:cs="Times New Roman"/>
                <w:color w:val="000000"/>
                <w:sz w:val="18"/>
                <w:szCs w:val="18"/>
              </w:rPr>
            </w:pPr>
            <w:r w:rsidRPr="009A293A">
              <w:rPr>
                <w:rFonts w:cs="Times New Roman"/>
                <w:color w:val="000000"/>
                <w:sz w:val="18"/>
                <w:szCs w:val="18"/>
              </w:rPr>
              <w:t>0,00000</w:t>
            </w:r>
          </w:p>
        </w:tc>
        <w:tc>
          <w:tcPr>
            <w:tcW w:w="1134" w:type="dxa"/>
            <w:vAlign w:val="center"/>
          </w:tcPr>
          <w:p w:rsidR="00170D0C" w:rsidRPr="009A293A" w:rsidRDefault="0030040F" w:rsidP="00B82DCC">
            <w:pPr>
              <w:jc w:val="center"/>
              <w:rPr>
                <w:rFonts w:cs="Times New Roman"/>
                <w:color w:val="000000"/>
                <w:sz w:val="18"/>
                <w:szCs w:val="18"/>
              </w:rPr>
            </w:pPr>
            <w:r w:rsidRPr="009A293A">
              <w:rPr>
                <w:rFonts w:cs="Times New Roman"/>
                <w:color w:val="000000"/>
                <w:sz w:val="18"/>
                <w:szCs w:val="18"/>
              </w:rPr>
              <w:t>0,00000</w:t>
            </w:r>
          </w:p>
        </w:tc>
        <w:tc>
          <w:tcPr>
            <w:tcW w:w="1161" w:type="dxa"/>
            <w:gridSpan w:val="3"/>
            <w:vAlign w:val="center"/>
          </w:tcPr>
          <w:p w:rsidR="00170D0C" w:rsidRPr="009A293A" w:rsidRDefault="0030040F" w:rsidP="00170D0C">
            <w:pPr>
              <w:jc w:val="center"/>
              <w:rPr>
                <w:rFonts w:cs="Times New Roman"/>
                <w:color w:val="000000"/>
                <w:sz w:val="18"/>
                <w:szCs w:val="18"/>
              </w:rPr>
            </w:pPr>
            <w:r w:rsidRPr="009A293A">
              <w:rPr>
                <w:rFonts w:cs="Times New Roman"/>
                <w:color w:val="000000"/>
                <w:sz w:val="18"/>
                <w:szCs w:val="18"/>
              </w:rPr>
              <w:t>0,00000</w:t>
            </w:r>
          </w:p>
        </w:tc>
        <w:tc>
          <w:tcPr>
            <w:tcW w:w="1107" w:type="dxa"/>
            <w:vAlign w:val="center"/>
          </w:tcPr>
          <w:p w:rsidR="00170D0C" w:rsidRPr="009A293A" w:rsidRDefault="0030040F" w:rsidP="00170D0C">
            <w:pPr>
              <w:jc w:val="center"/>
              <w:rPr>
                <w:rFonts w:cs="Times New Roman"/>
                <w:color w:val="000000"/>
                <w:sz w:val="18"/>
                <w:szCs w:val="18"/>
              </w:rPr>
            </w:pPr>
            <w:r w:rsidRPr="009A293A">
              <w:rPr>
                <w:rFonts w:cs="Times New Roman"/>
                <w:color w:val="000000"/>
                <w:sz w:val="18"/>
                <w:szCs w:val="18"/>
              </w:rPr>
              <w:t>0,00000</w:t>
            </w:r>
          </w:p>
        </w:tc>
        <w:tc>
          <w:tcPr>
            <w:tcW w:w="1136" w:type="dxa"/>
            <w:vAlign w:val="center"/>
          </w:tcPr>
          <w:p w:rsidR="00170D0C" w:rsidRPr="009A293A" w:rsidRDefault="0030040F" w:rsidP="00170D0C">
            <w:pPr>
              <w:jc w:val="center"/>
              <w:rPr>
                <w:rFonts w:cs="Times New Roman"/>
                <w:color w:val="000000"/>
                <w:sz w:val="18"/>
                <w:szCs w:val="18"/>
              </w:rPr>
            </w:pPr>
            <w:r w:rsidRPr="009A293A">
              <w:rPr>
                <w:rFonts w:cs="Times New Roman"/>
                <w:color w:val="000000"/>
                <w:sz w:val="18"/>
                <w:szCs w:val="18"/>
              </w:rPr>
              <w:t>0,00000</w:t>
            </w:r>
          </w:p>
        </w:tc>
      </w:tr>
      <w:tr w:rsidR="00170D0C" w:rsidRPr="009A293A" w:rsidTr="00004467">
        <w:trPr>
          <w:trHeight w:val="355"/>
        </w:trPr>
        <w:tc>
          <w:tcPr>
            <w:tcW w:w="1268" w:type="dxa"/>
            <w:vAlign w:val="center"/>
          </w:tcPr>
          <w:p w:rsidR="00170D0C" w:rsidRPr="009A293A" w:rsidRDefault="00170D0C" w:rsidP="00B82DCC">
            <w:pPr>
              <w:snapToGrid w:val="0"/>
              <w:jc w:val="center"/>
              <w:rPr>
                <w:rFonts w:cs="Times New Roman"/>
                <w:color w:val="000000"/>
                <w:sz w:val="18"/>
                <w:szCs w:val="18"/>
              </w:rPr>
            </w:pPr>
          </w:p>
        </w:tc>
        <w:tc>
          <w:tcPr>
            <w:tcW w:w="1410" w:type="dxa"/>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МБ</w:t>
            </w:r>
          </w:p>
        </w:tc>
        <w:tc>
          <w:tcPr>
            <w:tcW w:w="425" w:type="dxa"/>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8" w:type="dxa"/>
            <w:gridSpan w:val="2"/>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0409</w:t>
            </w:r>
          </w:p>
        </w:tc>
        <w:tc>
          <w:tcPr>
            <w:tcW w:w="1404" w:type="dxa"/>
            <w:gridSpan w:val="4"/>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1220141020</w:t>
            </w:r>
          </w:p>
        </w:tc>
        <w:tc>
          <w:tcPr>
            <w:tcW w:w="538" w:type="dxa"/>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400</w:t>
            </w:r>
          </w:p>
        </w:tc>
        <w:tc>
          <w:tcPr>
            <w:tcW w:w="1318" w:type="dxa"/>
            <w:gridSpan w:val="3"/>
            <w:vAlign w:val="center"/>
          </w:tcPr>
          <w:p w:rsidR="00170D0C" w:rsidRPr="009A293A" w:rsidRDefault="000E300B"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2880</w:t>
            </w:r>
            <w:r w:rsidR="00794292" w:rsidRPr="009A293A">
              <w:rPr>
                <w:rFonts w:ascii="Times New Roman" w:hAnsi="Times New Roman" w:cs="Times New Roman"/>
                <w:color w:val="000000"/>
                <w:sz w:val="18"/>
                <w:szCs w:val="18"/>
              </w:rPr>
              <w:t>,99999</w:t>
            </w:r>
          </w:p>
        </w:tc>
        <w:tc>
          <w:tcPr>
            <w:tcW w:w="1143" w:type="dxa"/>
            <w:gridSpan w:val="4"/>
            <w:vAlign w:val="center"/>
          </w:tcPr>
          <w:p w:rsidR="00170D0C" w:rsidRPr="009A293A" w:rsidRDefault="00794292"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1080,99999</w:t>
            </w:r>
          </w:p>
        </w:tc>
        <w:tc>
          <w:tcPr>
            <w:tcW w:w="1139" w:type="dxa"/>
            <w:gridSpan w:val="2"/>
            <w:vAlign w:val="center"/>
          </w:tcPr>
          <w:p w:rsidR="00170D0C" w:rsidRPr="009A293A" w:rsidRDefault="00170D0C" w:rsidP="00B82DCC">
            <w:pPr>
              <w:jc w:val="center"/>
              <w:rPr>
                <w:rFonts w:cs="Times New Roman"/>
                <w:color w:val="000000"/>
                <w:sz w:val="18"/>
                <w:szCs w:val="18"/>
              </w:rPr>
            </w:pPr>
            <w:r w:rsidRPr="009A293A">
              <w:rPr>
                <w:rFonts w:cs="Times New Roman"/>
                <w:color w:val="000000"/>
                <w:sz w:val="18"/>
                <w:szCs w:val="18"/>
              </w:rPr>
              <w:t>600,00000</w:t>
            </w:r>
          </w:p>
        </w:tc>
        <w:tc>
          <w:tcPr>
            <w:tcW w:w="1134" w:type="dxa"/>
            <w:vAlign w:val="center"/>
          </w:tcPr>
          <w:p w:rsidR="00170D0C" w:rsidRPr="009A293A" w:rsidRDefault="0030040F" w:rsidP="00B82DCC">
            <w:pPr>
              <w:jc w:val="center"/>
              <w:rPr>
                <w:rFonts w:cs="Times New Roman"/>
                <w:color w:val="000000"/>
                <w:sz w:val="18"/>
                <w:szCs w:val="18"/>
              </w:rPr>
            </w:pPr>
            <w:r w:rsidRPr="009A293A">
              <w:rPr>
                <w:rFonts w:cs="Times New Roman"/>
                <w:color w:val="000000"/>
                <w:sz w:val="18"/>
                <w:szCs w:val="18"/>
              </w:rPr>
              <w:t>0,00000</w:t>
            </w:r>
          </w:p>
        </w:tc>
        <w:tc>
          <w:tcPr>
            <w:tcW w:w="1161" w:type="dxa"/>
            <w:gridSpan w:val="3"/>
            <w:vAlign w:val="center"/>
          </w:tcPr>
          <w:p w:rsidR="00170D0C" w:rsidRPr="009A293A" w:rsidRDefault="00C76E4F" w:rsidP="00170D0C">
            <w:pPr>
              <w:jc w:val="center"/>
              <w:rPr>
                <w:rFonts w:cs="Times New Roman"/>
                <w:color w:val="000000"/>
                <w:sz w:val="18"/>
                <w:szCs w:val="18"/>
              </w:rPr>
            </w:pPr>
            <w:r w:rsidRPr="009A293A">
              <w:rPr>
                <w:rFonts w:cs="Times New Roman"/>
                <w:color w:val="000000"/>
                <w:sz w:val="18"/>
                <w:szCs w:val="18"/>
              </w:rPr>
              <w:t>0</w:t>
            </w:r>
            <w:r w:rsidR="00170D0C" w:rsidRPr="009A293A">
              <w:rPr>
                <w:rFonts w:cs="Times New Roman"/>
                <w:color w:val="000000"/>
                <w:sz w:val="18"/>
                <w:szCs w:val="18"/>
              </w:rPr>
              <w:t>,00000</w:t>
            </w:r>
          </w:p>
        </w:tc>
        <w:tc>
          <w:tcPr>
            <w:tcW w:w="1107" w:type="dxa"/>
            <w:vAlign w:val="center"/>
          </w:tcPr>
          <w:p w:rsidR="00170D0C" w:rsidRPr="009A293A" w:rsidRDefault="00170D0C" w:rsidP="00170D0C">
            <w:pPr>
              <w:jc w:val="center"/>
              <w:rPr>
                <w:rFonts w:cs="Times New Roman"/>
                <w:color w:val="000000"/>
                <w:sz w:val="18"/>
                <w:szCs w:val="18"/>
              </w:rPr>
            </w:pPr>
            <w:r w:rsidRPr="009A293A">
              <w:rPr>
                <w:rFonts w:cs="Times New Roman"/>
                <w:color w:val="000000"/>
                <w:sz w:val="18"/>
                <w:szCs w:val="18"/>
              </w:rPr>
              <w:t>600,00000</w:t>
            </w:r>
          </w:p>
        </w:tc>
        <w:tc>
          <w:tcPr>
            <w:tcW w:w="1136" w:type="dxa"/>
            <w:vAlign w:val="center"/>
          </w:tcPr>
          <w:p w:rsidR="00170D0C" w:rsidRPr="009A293A" w:rsidRDefault="00170D0C" w:rsidP="00170D0C">
            <w:pPr>
              <w:jc w:val="center"/>
              <w:rPr>
                <w:rFonts w:cs="Times New Roman"/>
                <w:color w:val="000000"/>
                <w:sz w:val="18"/>
                <w:szCs w:val="18"/>
              </w:rPr>
            </w:pPr>
            <w:r w:rsidRPr="009A293A">
              <w:rPr>
                <w:rFonts w:cs="Times New Roman"/>
                <w:color w:val="000000"/>
                <w:sz w:val="18"/>
                <w:szCs w:val="18"/>
              </w:rPr>
              <w:t>600,00000</w:t>
            </w:r>
          </w:p>
        </w:tc>
      </w:tr>
      <w:tr w:rsidR="00170D0C" w:rsidRPr="009A293A" w:rsidTr="00004467">
        <w:trPr>
          <w:trHeight w:val="355"/>
        </w:trPr>
        <w:tc>
          <w:tcPr>
            <w:tcW w:w="1268" w:type="dxa"/>
            <w:vAlign w:val="center"/>
          </w:tcPr>
          <w:p w:rsidR="00170D0C" w:rsidRPr="009A293A" w:rsidRDefault="00170D0C" w:rsidP="00B82DCC">
            <w:pPr>
              <w:snapToGrid w:val="0"/>
              <w:jc w:val="center"/>
              <w:rPr>
                <w:rFonts w:cs="Times New Roman"/>
                <w:color w:val="000000"/>
                <w:sz w:val="18"/>
                <w:szCs w:val="18"/>
              </w:rPr>
            </w:pPr>
          </w:p>
        </w:tc>
        <w:tc>
          <w:tcPr>
            <w:tcW w:w="1410" w:type="dxa"/>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170D0C" w:rsidRPr="009A293A" w:rsidRDefault="00170D0C" w:rsidP="00B82DCC">
            <w:pPr>
              <w:jc w:val="center"/>
              <w:rPr>
                <w:rFonts w:cs="Times New Roman"/>
                <w:color w:val="000000"/>
                <w:sz w:val="18"/>
                <w:szCs w:val="18"/>
              </w:rPr>
            </w:pPr>
            <w:r w:rsidRPr="009A293A">
              <w:rPr>
                <w:rFonts w:cs="Times New Roman"/>
                <w:color w:val="000000"/>
                <w:sz w:val="18"/>
                <w:szCs w:val="18"/>
              </w:rPr>
              <w:t>ОБ</w:t>
            </w:r>
          </w:p>
        </w:tc>
        <w:tc>
          <w:tcPr>
            <w:tcW w:w="425" w:type="dxa"/>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8" w:type="dxa"/>
            <w:gridSpan w:val="2"/>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0409</w:t>
            </w:r>
          </w:p>
        </w:tc>
        <w:tc>
          <w:tcPr>
            <w:tcW w:w="1404" w:type="dxa"/>
            <w:gridSpan w:val="4"/>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1220170050</w:t>
            </w:r>
          </w:p>
        </w:tc>
        <w:tc>
          <w:tcPr>
            <w:tcW w:w="538" w:type="dxa"/>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400</w:t>
            </w:r>
          </w:p>
        </w:tc>
        <w:tc>
          <w:tcPr>
            <w:tcW w:w="1318" w:type="dxa"/>
            <w:gridSpan w:val="3"/>
            <w:vAlign w:val="center"/>
          </w:tcPr>
          <w:p w:rsidR="00170D0C" w:rsidRPr="009A293A" w:rsidRDefault="00F70CCA"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330431,10000</w:t>
            </w:r>
          </w:p>
        </w:tc>
        <w:tc>
          <w:tcPr>
            <w:tcW w:w="1143" w:type="dxa"/>
            <w:gridSpan w:val="4"/>
            <w:vAlign w:val="center"/>
          </w:tcPr>
          <w:p w:rsidR="00170D0C" w:rsidRPr="009A293A" w:rsidRDefault="006E7C3F"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103637,90000</w:t>
            </w:r>
          </w:p>
        </w:tc>
        <w:tc>
          <w:tcPr>
            <w:tcW w:w="1139" w:type="dxa"/>
            <w:gridSpan w:val="2"/>
            <w:vAlign w:val="center"/>
          </w:tcPr>
          <w:p w:rsidR="00170D0C" w:rsidRPr="009A293A" w:rsidRDefault="007B43E5" w:rsidP="00B82DCC">
            <w:pPr>
              <w:jc w:val="center"/>
              <w:rPr>
                <w:rFonts w:cs="Times New Roman"/>
                <w:color w:val="000000"/>
                <w:sz w:val="18"/>
                <w:szCs w:val="18"/>
              </w:rPr>
            </w:pPr>
            <w:r w:rsidRPr="009A293A">
              <w:rPr>
                <w:rFonts w:cs="Times New Roman"/>
                <w:color w:val="000000"/>
                <w:sz w:val="18"/>
                <w:szCs w:val="18"/>
              </w:rPr>
              <w:t>71766,40000</w:t>
            </w:r>
          </w:p>
        </w:tc>
        <w:tc>
          <w:tcPr>
            <w:tcW w:w="1134" w:type="dxa"/>
            <w:vAlign w:val="center"/>
          </w:tcPr>
          <w:p w:rsidR="00170D0C" w:rsidRPr="009A293A" w:rsidRDefault="0030040F" w:rsidP="00B82DCC">
            <w:pPr>
              <w:jc w:val="center"/>
              <w:rPr>
                <w:rFonts w:cs="Times New Roman"/>
                <w:color w:val="000000"/>
                <w:sz w:val="18"/>
                <w:szCs w:val="18"/>
              </w:rPr>
            </w:pPr>
            <w:r w:rsidRPr="009A293A">
              <w:rPr>
                <w:rFonts w:cs="Times New Roman"/>
                <w:color w:val="000000"/>
                <w:sz w:val="18"/>
                <w:szCs w:val="18"/>
              </w:rPr>
              <w:t>0,00000</w:t>
            </w:r>
          </w:p>
        </w:tc>
        <w:tc>
          <w:tcPr>
            <w:tcW w:w="1161" w:type="dxa"/>
            <w:gridSpan w:val="3"/>
            <w:vAlign w:val="center"/>
          </w:tcPr>
          <w:p w:rsidR="00170D0C" w:rsidRPr="009A293A" w:rsidRDefault="007B43E5" w:rsidP="007B43E5">
            <w:pPr>
              <w:jc w:val="center"/>
              <w:rPr>
                <w:rFonts w:cs="Times New Roman"/>
                <w:color w:val="000000"/>
                <w:sz w:val="18"/>
                <w:szCs w:val="18"/>
              </w:rPr>
            </w:pPr>
            <w:r w:rsidRPr="009A293A">
              <w:rPr>
                <w:rFonts w:cs="Times New Roman"/>
                <w:color w:val="000000"/>
                <w:sz w:val="18"/>
                <w:szCs w:val="18"/>
              </w:rPr>
              <w:t>0</w:t>
            </w:r>
            <w:r w:rsidR="00170D0C" w:rsidRPr="009A293A">
              <w:rPr>
                <w:rFonts w:cs="Times New Roman"/>
                <w:color w:val="000000"/>
                <w:sz w:val="18"/>
                <w:szCs w:val="18"/>
              </w:rPr>
              <w:t>,</w:t>
            </w:r>
            <w:r w:rsidRPr="009A293A">
              <w:rPr>
                <w:rFonts w:cs="Times New Roman"/>
                <w:color w:val="000000"/>
                <w:sz w:val="18"/>
                <w:szCs w:val="18"/>
              </w:rPr>
              <w:t>00</w:t>
            </w:r>
            <w:r w:rsidR="00170D0C" w:rsidRPr="009A293A">
              <w:rPr>
                <w:rFonts w:cs="Times New Roman"/>
                <w:color w:val="000000"/>
                <w:sz w:val="18"/>
                <w:szCs w:val="18"/>
              </w:rPr>
              <w:t>000</w:t>
            </w:r>
          </w:p>
        </w:tc>
        <w:tc>
          <w:tcPr>
            <w:tcW w:w="1107" w:type="dxa"/>
            <w:vAlign w:val="center"/>
          </w:tcPr>
          <w:p w:rsidR="00170D0C" w:rsidRPr="009A293A" w:rsidRDefault="00170D0C" w:rsidP="00170D0C">
            <w:pPr>
              <w:jc w:val="center"/>
              <w:rPr>
                <w:rFonts w:cs="Times New Roman"/>
                <w:color w:val="000000"/>
                <w:sz w:val="18"/>
                <w:szCs w:val="18"/>
              </w:rPr>
            </w:pPr>
            <w:r w:rsidRPr="009A293A">
              <w:rPr>
                <w:rFonts w:cs="Times New Roman"/>
                <w:color w:val="000000"/>
                <w:sz w:val="18"/>
                <w:szCs w:val="18"/>
              </w:rPr>
              <w:t>77513,40000</w:t>
            </w:r>
          </w:p>
        </w:tc>
        <w:tc>
          <w:tcPr>
            <w:tcW w:w="1136" w:type="dxa"/>
            <w:vAlign w:val="center"/>
          </w:tcPr>
          <w:p w:rsidR="00170D0C" w:rsidRPr="009A293A" w:rsidRDefault="00170D0C" w:rsidP="00170D0C">
            <w:pPr>
              <w:jc w:val="center"/>
              <w:rPr>
                <w:rFonts w:cs="Times New Roman"/>
                <w:color w:val="000000"/>
                <w:sz w:val="18"/>
                <w:szCs w:val="18"/>
              </w:rPr>
            </w:pPr>
            <w:r w:rsidRPr="009A293A">
              <w:rPr>
                <w:rFonts w:cs="Times New Roman"/>
                <w:color w:val="000000"/>
                <w:sz w:val="18"/>
                <w:szCs w:val="18"/>
              </w:rPr>
              <w:t>77513,40000</w:t>
            </w:r>
          </w:p>
        </w:tc>
      </w:tr>
      <w:tr w:rsidR="00170D0C" w:rsidRPr="009A293A" w:rsidTr="00004467">
        <w:trPr>
          <w:trHeight w:val="355"/>
        </w:trPr>
        <w:tc>
          <w:tcPr>
            <w:tcW w:w="1268" w:type="dxa"/>
            <w:vAlign w:val="center"/>
          </w:tcPr>
          <w:p w:rsidR="00170D0C" w:rsidRPr="009A293A" w:rsidRDefault="00170D0C" w:rsidP="00B82DCC">
            <w:pPr>
              <w:snapToGrid w:val="0"/>
              <w:jc w:val="center"/>
              <w:rPr>
                <w:rFonts w:cs="Times New Roman"/>
                <w:color w:val="000000"/>
                <w:sz w:val="18"/>
                <w:szCs w:val="18"/>
              </w:rPr>
            </w:pPr>
          </w:p>
        </w:tc>
        <w:tc>
          <w:tcPr>
            <w:tcW w:w="1410" w:type="dxa"/>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170D0C" w:rsidRPr="009A293A" w:rsidRDefault="00170D0C" w:rsidP="00B82DCC">
            <w:pPr>
              <w:jc w:val="center"/>
              <w:rPr>
                <w:rFonts w:cs="Times New Roman"/>
                <w:color w:val="000000"/>
                <w:sz w:val="18"/>
                <w:szCs w:val="18"/>
              </w:rPr>
            </w:pPr>
            <w:r w:rsidRPr="009A293A">
              <w:rPr>
                <w:rFonts w:cs="Times New Roman"/>
                <w:color w:val="000000"/>
                <w:sz w:val="18"/>
                <w:szCs w:val="18"/>
              </w:rPr>
              <w:t>МБ</w:t>
            </w:r>
          </w:p>
        </w:tc>
        <w:tc>
          <w:tcPr>
            <w:tcW w:w="425" w:type="dxa"/>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8" w:type="dxa"/>
            <w:gridSpan w:val="2"/>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0409</w:t>
            </w:r>
          </w:p>
        </w:tc>
        <w:tc>
          <w:tcPr>
            <w:tcW w:w="1404" w:type="dxa"/>
            <w:gridSpan w:val="4"/>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12201</w:t>
            </w:r>
            <w:r w:rsidRPr="009A293A">
              <w:rPr>
                <w:rFonts w:ascii="Times New Roman" w:hAnsi="Times New Roman" w:cs="Times New Roman"/>
                <w:color w:val="000000"/>
                <w:sz w:val="18"/>
                <w:szCs w:val="18"/>
                <w:lang w:val="en-US"/>
              </w:rPr>
              <w:t>S</w:t>
            </w:r>
            <w:r w:rsidRPr="009A293A">
              <w:rPr>
                <w:rFonts w:ascii="Times New Roman" w:hAnsi="Times New Roman" w:cs="Times New Roman"/>
                <w:color w:val="000000"/>
                <w:sz w:val="18"/>
                <w:szCs w:val="18"/>
              </w:rPr>
              <w:t>0050</w:t>
            </w:r>
          </w:p>
        </w:tc>
        <w:tc>
          <w:tcPr>
            <w:tcW w:w="538" w:type="dxa"/>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400</w:t>
            </w:r>
          </w:p>
        </w:tc>
        <w:tc>
          <w:tcPr>
            <w:tcW w:w="1318" w:type="dxa"/>
            <w:gridSpan w:val="3"/>
            <w:vAlign w:val="center"/>
          </w:tcPr>
          <w:p w:rsidR="00170D0C" w:rsidRPr="009A293A" w:rsidRDefault="00F70CCA"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25070,40171</w:t>
            </w:r>
          </w:p>
        </w:tc>
        <w:tc>
          <w:tcPr>
            <w:tcW w:w="1143" w:type="dxa"/>
            <w:gridSpan w:val="4"/>
            <w:vAlign w:val="center"/>
          </w:tcPr>
          <w:p w:rsidR="00170D0C" w:rsidRPr="009A293A" w:rsidRDefault="006E7C3F"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13133,80171</w:t>
            </w:r>
          </w:p>
        </w:tc>
        <w:tc>
          <w:tcPr>
            <w:tcW w:w="1139" w:type="dxa"/>
            <w:gridSpan w:val="2"/>
            <w:vAlign w:val="center"/>
          </w:tcPr>
          <w:p w:rsidR="00170D0C" w:rsidRPr="009A293A" w:rsidRDefault="00CC799F" w:rsidP="00CC799F">
            <w:pPr>
              <w:jc w:val="center"/>
              <w:rPr>
                <w:rFonts w:cs="Times New Roman"/>
                <w:color w:val="000000"/>
                <w:sz w:val="18"/>
                <w:szCs w:val="18"/>
              </w:rPr>
            </w:pPr>
            <w:r w:rsidRPr="009A293A">
              <w:rPr>
                <w:rFonts w:cs="Times New Roman"/>
                <w:color w:val="000000"/>
                <w:sz w:val="18"/>
                <w:szCs w:val="18"/>
              </w:rPr>
              <w:t>3777</w:t>
            </w:r>
            <w:r w:rsidR="00170D0C" w:rsidRPr="009A293A">
              <w:rPr>
                <w:rFonts w:cs="Times New Roman"/>
                <w:color w:val="000000"/>
                <w:sz w:val="18"/>
                <w:szCs w:val="18"/>
              </w:rPr>
              <w:t>,</w:t>
            </w:r>
            <w:r w:rsidRPr="009A293A">
              <w:rPr>
                <w:rFonts w:cs="Times New Roman"/>
                <w:color w:val="000000"/>
                <w:sz w:val="18"/>
                <w:szCs w:val="18"/>
              </w:rPr>
              <w:t>2</w:t>
            </w:r>
            <w:r w:rsidR="00170D0C" w:rsidRPr="009A293A">
              <w:rPr>
                <w:rFonts w:cs="Times New Roman"/>
                <w:color w:val="000000"/>
                <w:sz w:val="18"/>
                <w:szCs w:val="18"/>
              </w:rPr>
              <w:t>0000</w:t>
            </w:r>
          </w:p>
        </w:tc>
        <w:tc>
          <w:tcPr>
            <w:tcW w:w="1134" w:type="dxa"/>
            <w:vAlign w:val="center"/>
          </w:tcPr>
          <w:p w:rsidR="00170D0C" w:rsidRPr="009A293A" w:rsidRDefault="0030040F" w:rsidP="00B82DCC">
            <w:pPr>
              <w:jc w:val="center"/>
              <w:rPr>
                <w:rFonts w:cs="Times New Roman"/>
                <w:color w:val="000000"/>
                <w:sz w:val="18"/>
                <w:szCs w:val="18"/>
              </w:rPr>
            </w:pPr>
            <w:r w:rsidRPr="009A293A">
              <w:rPr>
                <w:rFonts w:cs="Times New Roman"/>
                <w:color w:val="000000"/>
                <w:sz w:val="18"/>
                <w:szCs w:val="18"/>
              </w:rPr>
              <w:t>0,00000</w:t>
            </w:r>
          </w:p>
        </w:tc>
        <w:tc>
          <w:tcPr>
            <w:tcW w:w="1161" w:type="dxa"/>
            <w:gridSpan w:val="3"/>
            <w:vAlign w:val="center"/>
          </w:tcPr>
          <w:p w:rsidR="00170D0C" w:rsidRPr="009A293A" w:rsidRDefault="00CC799F" w:rsidP="00170D0C">
            <w:pPr>
              <w:jc w:val="center"/>
              <w:rPr>
                <w:rFonts w:cs="Times New Roman"/>
                <w:color w:val="000000"/>
                <w:sz w:val="18"/>
                <w:szCs w:val="18"/>
              </w:rPr>
            </w:pPr>
            <w:r w:rsidRPr="009A293A">
              <w:rPr>
                <w:rFonts w:cs="Times New Roman"/>
                <w:color w:val="000000"/>
                <w:sz w:val="18"/>
                <w:szCs w:val="18"/>
              </w:rPr>
              <w:t>0,00000</w:t>
            </w:r>
          </w:p>
        </w:tc>
        <w:tc>
          <w:tcPr>
            <w:tcW w:w="1107" w:type="dxa"/>
            <w:vAlign w:val="center"/>
          </w:tcPr>
          <w:p w:rsidR="00170D0C" w:rsidRPr="009A293A" w:rsidRDefault="00170D0C" w:rsidP="00170D0C">
            <w:pPr>
              <w:jc w:val="center"/>
              <w:rPr>
                <w:rFonts w:cs="Times New Roman"/>
                <w:color w:val="000000"/>
                <w:sz w:val="18"/>
                <w:szCs w:val="18"/>
              </w:rPr>
            </w:pPr>
            <w:r w:rsidRPr="009A293A">
              <w:rPr>
                <w:rFonts w:cs="Times New Roman"/>
                <w:color w:val="000000"/>
                <w:sz w:val="18"/>
                <w:szCs w:val="18"/>
              </w:rPr>
              <w:t>4079,70000</w:t>
            </w:r>
          </w:p>
        </w:tc>
        <w:tc>
          <w:tcPr>
            <w:tcW w:w="1136" w:type="dxa"/>
            <w:vAlign w:val="center"/>
          </w:tcPr>
          <w:p w:rsidR="00170D0C" w:rsidRPr="009A293A" w:rsidRDefault="00170D0C" w:rsidP="00170D0C">
            <w:pPr>
              <w:jc w:val="center"/>
              <w:rPr>
                <w:rFonts w:cs="Times New Roman"/>
                <w:color w:val="000000"/>
                <w:sz w:val="18"/>
                <w:szCs w:val="18"/>
              </w:rPr>
            </w:pPr>
            <w:r w:rsidRPr="009A293A">
              <w:rPr>
                <w:rFonts w:cs="Times New Roman"/>
                <w:color w:val="000000"/>
                <w:sz w:val="18"/>
                <w:szCs w:val="18"/>
              </w:rPr>
              <w:t>4079,70000</w:t>
            </w:r>
          </w:p>
        </w:tc>
      </w:tr>
      <w:tr w:rsidR="00B82DCC" w:rsidRPr="009A293A" w:rsidTr="00004467">
        <w:trPr>
          <w:trHeight w:val="266"/>
        </w:trPr>
        <w:tc>
          <w:tcPr>
            <w:tcW w:w="1268" w:type="dxa"/>
            <w:vAlign w:val="center"/>
          </w:tcPr>
          <w:p w:rsidR="00B82DCC" w:rsidRPr="009A293A" w:rsidRDefault="00B82DCC" w:rsidP="00B82DCC">
            <w:pPr>
              <w:snapToGrid w:val="0"/>
              <w:jc w:val="center"/>
              <w:rPr>
                <w:rFonts w:cs="Times New Roman"/>
                <w:color w:val="000000"/>
                <w:sz w:val="18"/>
                <w:szCs w:val="18"/>
              </w:rPr>
            </w:pPr>
          </w:p>
        </w:tc>
        <w:tc>
          <w:tcPr>
            <w:tcW w:w="1410" w:type="dxa"/>
            <w:vAlign w:val="center"/>
          </w:tcPr>
          <w:p w:rsidR="00B82DCC" w:rsidRPr="009A293A" w:rsidRDefault="00B82DCC"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B82DCC" w:rsidRPr="009A293A" w:rsidRDefault="00B82DC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Соисполнитель 3:</w:t>
            </w:r>
          </w:p>
        </w:tc>
        <w:tc>
          <w:tcPr>
            <w:tcW w:w="11073" w:type="dxa"/>
            <w:gridSpan w:val="23"/>
            <w:vAlign w:val="center"/>
          </w:tcPr>
          <w:p w:rsidR="00B82DCC" w:rsidRPr="009A293A" w:rsidRDefault="00A641A4" w:rsidP="00A641A4">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b/>
                <w:color w:val="000000"/>
                <w:sz w:val="18"/>
                <w:szCs w:val="18"/>
              </w:rPr>
              <w:t xml:space="preserve">Управление </w:t>
            </w:r>
            <w:r w:rsidR="00B82DCC" w:rsidRPr="009A293A">
              <w:rPr>
                <w:rFonts w:ascii="Times New Roman" w:hAnsi="Times New Roman" w:cs="Times New Roman"/>
                <w:b/>
                <w:color w:val="000000"/>
                <w:sz w:val="18"/>
                <w:szCs w:val="18"/>
              </w:rPr>
              <w:t>архитектуры и градостроительства</w:t>
            </w:r>
          </w:p>
        </w:tc>
      </w:tr>
      <w:tr w:rsidR="00170D0C" w:rsidRPr="009A293A" w:rsidTr="00004467">
        <w:trPr>
          <w:trHeight w:val="266"/>
        </w:trPr>
        <w:tc>
          <w:tcPr>
            <w:tcW w:w="1268" w:type="dxa"/>
            <w:vAlign w:val="center"/>
          </w:tcPr>
          <w:p w:rsidR="00170D0C" w:rsidRPr="009A293A" w:rsidRDefault="00170D0C" w:rsidP="00B82DCC">
            <w:pPr>
              <w:snapToGrid w:val="0"/>
              <w:jc w:val="center"/>
              <w:rPr>
                <w:rFonts w:cs="Times New Roman"/>
                <w:color w:val="000000"/>
                <w:sz w:val="18"/>
                <w:szCs w:val="18"/>
              </w:rPr>
            </w:pPr>
          </w:p>
        </w:tc>
        <w:tc>
          <w:tcPr>
            <w:tcW w:w="1410" w:type="dxa"/>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Всего</w:t>
            </w:r>
          </w:p>
        </w:tc>
        <w:tc>
          <w:tcPr>
            <w:tcW w:w="425" w:type="dxa"/>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8" w:type="dxa"/>
            <w:gridSpan w:val="2"/>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0412</w:t>
            </w:r>
          </w:p>
        </w:tc>
        <w:tc>
          <w:tcPr>
            <w:tcW w:w="1404" w:type="dxa"/>
            <w:gridSpan w:val="4"/>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1230100000</w:t>
            </w:r>
          </w:p>
        </w:tc>
        <w:tc>
          <w:tcPr>
            <w:tcW w:w="538" w:type="dxa"/>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200</w:t>
            </w:r>
          </w:p>
        </w:tc>
        <w:tc>
          <w:tcPr>
            <w:tcW w:w="1318" w:type="dxa"/>
            <w:gridSpan w:val="3"/>
            <w:vAlign w:val="center"/>
          </w:tcPr>
          <w:p w:rsidR="00170D0C" w:rsidRPr="009A293A" w:rsidRDefault="008B516B" w:rsidP="009C0894">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7791,85000</w:t>
            </w:r>
          </w:p>
        </w:tc>
        <w:tc>
          <w:tcPr>
            <w:tcW w:w="1161" w:type="dxa"/>
            <w:gridSpan w:val="5"/>
            <w:vAlign w:val="center"/>
          </w:tcPr>
          <w:p w:rsidR="00170D0C" w:rsidRPr="009A293A" w:rsidRDefault="00A3094E"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2066,75</w:t>
            </w:r>
            <w:r w:rsidR="00706A29" w:rsidRPr="009A293A">
              <w:rPr>
                <w:rFonts w:ascii="Times New Roman" w:hAnsi="Times New Roman" w:cs="Times New Roman"/>
                <w:color w:val="000000"/>
                <w:sz w:val="18"/>
                <w:szCs w:val="18"/>
              </w:rPr>
              <w:t>000</w:t>
            </w:r>
          </w:p>
        </w:tc>
        <w:tc>
          <w:tcPr>
            <w:tcW w:w="1121" w:type="dxa"/>
            <w:vAlign w:val="center"/>
          </w:tcPr>
          <w:p w:rsidR="00170D0C" w:rsidRPr="009A293A" w:rsidRDefault="00F92A03"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1104,90000</w:t>
            </w:r>
          </w:p>
        </w:tc>
        <w:tc>
          <w:tcPr>
            <w:tcW w:w="1134" w:type="dxa"/>
            <w:vAlign w:val="center"/>
          </w:tcPr>
          <w:p w:rsidR="00170D0C" w:rsidRPr="009A293A" w:rsidRDefault="00F92A03"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1094,90000</w:t>
            </w:r>
          </w:p>
        </w:tc>
        <w:tc>
          <w:tcPr>
            <w:tcW w:w="1135" w:type="dxa"/>
            <w:gridSpan w:val="2"/>
            <w:vAlign w:val="center"/>
          </w:tcPr>
          <w:p w:rsidR="00170D0C" w:rsidRPr="009A293A" w:rsidRDefault="00F92A03" w:rsidP="00170D0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1104,90000</w:t>
            </w:r>
          </w:p>
        </w:tc>
        <w:tc>
          <w:tcPr>
            <w:tcW w:w="1133" w:type="dxa"/>
            <w:gridSpan w:val="2"/>
            <w:vAlign w:val="center"/>
          </w:tcPr>
          <w:p w:rsidR="00170D0C" w:rsidRPr="009A293A" w:rsidRDefault="00170D0C" w:rsidP="00170D0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1210,20000</w:t>
            </w:r>
          </w:p>
        </w:tc>
        <w:tc>
          <w:tcPr>
            <w:tcW w:w="1136" w:type="dxa"/>
            <w:vAlign w:val="center"/>
          </w:tcPr>
          <w:p w:rsidR="00170D0C" w:rsidRPr="009A293A" w:rsidRDefault="00170D0C" w:rsidP="00170D0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1210,20000</w:t>
            </w:r>
          </w:p>
        </w:tc>
      </w:tr>
      <w:tr w:rsidR="00170D0C" w:rsidRPr="009A293A" w:rsidTr="00004467">
        <w:trPr>
          <w:trHeight w:val="266"/>
        </w:trPr>
        <w:tc>
          <w:tcPr>
            <w:tcW w:w="1268" w:type="dxa"/>
            <w:vAlign w:val="center"/>
          </w:tcPr>
          <w:p w:rsidR="00170D0C" w:rsidRPr="009A293A" w:rsidRDefault="00170D0C" w:rsidP="00B82DCC">
            <w:pPr>
              <w:snapToGrid w:val="0"/>
              <w:jc w:val="center"/>
              <w:rPr>
                <w:rFonts w:cs="Times New Roman"/>
                <w:color w:val="000000"/>
                <w:sz w:val="18"/>
                <w:szCs w:val="18"/>
              </w:rPr>
            </w:pPr>
          </w:p>
        </w:tc>
        <w:tc>
          <w:tcPr>
            <w:tcW w:w="1410" w:type="dxa"/>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МБ</w:t>
            </w:r>
          </w:p>
        </w:tc>
        <w:tc>
          <w:tcPr>
            <w:tcW w:w="425" w:type="dxa"/>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8" w:type="dxa"/>
            <w:gridSpan w:val="2"/>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0412</w:t>
            </w:r>
          </w:p>
        </w:tc>
        <w:tc>
          <w:tcPr>
            <w:tcW w:w="1404" w:type="dxa"/>
            <w:gridSpan w:val="4"/>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1230121350</w:t>
            </w:r>
          </w:p>
        </w:tc>
        <w:tc>
          <w:tcPr>
            <w:tcW w:w="538" w:type="dxa"/>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200</w:t>
            </w:r>
          </w:p>
        </w:tc>
        <w:tc>
          <w:tcPr>
            <w:tcW w:w="1318" w:type="dxa"/>
            <w:gridSpan w:val="3"/>
            <w:vAlign w:val="center"/>
          </w:tcPr>
          <w:p w:rsidR="00170D0C" w:rsidRPr="009A293A" w:rsidRDefault="008B516B" w:rsidP="009C0894">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3180,30000</w:t>
            </w:r>
          </w:p>
        </w:tc>
        <w:tc>
          <w:tcPr>
            <w:tcW w:w="1161" w:type="dxa"/>
            <w:gridSpan w:val="5"/>
            <w:vAlign w:val="center"/>
          </w:tcPr>
          <w:p w:rsidR="00170D0C" w:rsidRPr="009A293A" w:rsidRDefault="00A3094E" w:rsidP="009C0894">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1437,00000</w:t>
            </w:r>
          </w:p>
        </w:tc>
        <w:tc>
          <w:tcPr>
            <w:tcW w:w="1121" w:type="dxa"/>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368,000000</w:t>
            </w:r>
          </w:p>
        </w:tc>
        <w:tc>
          <w:tcPr>
            <w:tcW w:w="1134" w:type="dxa"/>
            <w:vAlign w:val="center"/>
          </w:tcPr>
          <w:p w:rsidR="00170D0C" w:rsidRPr="009A293A" w:rsidRDefault="00170D0C" w:rsidP="00406F94">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w:t>
            </w:r>
            <w:r w:rsidR="00406F94" w:rsidRPr="009A293A">
              <w:rPr>
                <w:rFonts w:ascii="Times New Roman" w:hAnsi="Times New Roman" w:cs="Times New Roman"/>
                <w:color w:val="000000"/>
                <w:sz w:val="18"/>
                <w:szCs w:val="18"/>
              </w:rPr>
              <w:t>5</w:t>
            </w:r>
            <w:r w:rsidRPr="009A293A">
              <w:rPr>
                <w:rFonts w:ascii="Times New Roman" w:hAnsi="Times New Roman" w:cs="Times New Roman"/>
                <w:color w:val="000000"/>
                <w:sz w:val="18"/>
                <w:szCs w:val="18"/>
              </w:rPr>
              <w:t>8,00000</w:t>
            </w:r>
          </w:p>
        </w:tc>
        <w:tc>
          <w:tcPr>
            <w:tcW w:w="1135" w:type="dxa"/>
            <w:gridSpan w:val="2"/>
            <w:vAlign w:val="center"/>
          </w:tcPr>
          <w:p w:rsidR="00170D0C" w:rsidRPr="009A293A" w:rsidRDefault="00406F94" w:rsidP="00170D0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281,3</w:t>
            </w:r>
            <w:r w:rsidR="00170D0C" w:rsidRPr="009A293A">
              <w:rPr>
                <w:rFonts w:ascii="Times New Roman" w:hAnsi="Times New Roman" w:cs="Times New Roman"/>
                <w:color w:val="000000"/>
                <w:sz w:val="18"/>
                <w:szCs w:val="18"/>
              </w:rPr>
              <w:t>0000</w:t>
            </w:r>
          </w:p>
        </w:tc>
        <w:tc>
          <w:tcPr>
            <w:tcW w:w="1133" w:type="dxa"/>
            <w:gridSpan w:val="2"/>
            <w:vAlign w:val="center"/>
          </w:tcPr>
          <w:p w:rsidR="00170D0C" w:rsidRPr="009A293A" w:rsidRDefault="00170D0C" w:rsidP="00170D0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368,00000</w:t>
            </w:r>
          </w:p>
        </w:tc>
        <w:tc>
          <w:tcPr>
            <w:tcW w:w="1136" w:type="dxa"/>
            <w:vAlign w:val="center"/>
          </w:tcPr>
          <w:p w:rsidR="00170D0C" w:rsidRPr="009A293A" w:rsidRDefault="00170D0C" w:rsidP="00170D0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368,00000</w:t>
            </w:r>
          </w:p>
        </w:tc>
      </w:tr>
      <w:tr w:rsidR="00170D0C" w:rsidRPr="009A293A" w:rsidTr="00004467">
        <w:trPr>
          <w:trHeight w:val="266"/>
        </w:trPr>
        <w:tc>
          <w:tcPr>
            <w:tcW w:w="1268" w:type="dxa"/>
            <w:vAlign w:val="center"/>
          </w:tcPr>
          <w:p w:rsidR="00170D0C" w:rsidRPr="009A293A" w:rsidRDefault="00170D0C" w:rsidP="00B82DCC">
            <w:pPr>
              <w:snapToGrid w:val="0"/>
              <w:jc w:val="center"/>
              <w:rPr>
                <w:rFonts w:cs="Times New Roman"/>
                <w:color w:val="000000"/>
                <w:sz w:val="18"/>
                <w:szCs w:val="18"/>
              </w:rPr>
            </w:pPr>
          </w:p>
        </w:tc>
        <w:tc>
          <w:tcPr>
            <w:tcW w:w="1410" w:type="dxa"/>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МБ</w:t>
            </w:r>
          </w:p>
        </w:tc>
        <w:tc>
          <w:tcPr>
            <w:tcW w:w="425" w:type="dxa"/>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8" w:type="dxa"/>
            <w:gridSpan w:val="2"/>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0412</w:t>
            </w:r>
          </w:p>
        </w:tc>
        <w:tc>
          <w:tcPr>
            <w:tcW w:w="1404" w:type="dxa"/>
            <w:gridSpan w:val="4"/>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12301</w:t>
            </w:r>
            <w:r w:rsidRPr="009A293A">
              <w:rPr>
                <w:rFonts w:ascii="Times New Roman" w:hAnsi="Times New Roman" w:cs="Times New Roman"/>
                <w:color w:val="000000"/>
                <w:sz w:val="18"/>
                <w:szCs w:val="18"/>
                <w:lang w:val="en-US"/>
              </w:rPr>
              <w:t>S</w:t>
            </w:r>
            <w:r w:rsidRPr="009A293A">
              <w:rPr>
                <w:rFonts w:ascii="Times New Roman" w:hAnsi="Times New Roman" w:cs="Times New Roman"/>
                <w:color w:val="000000"/>
                <w:sz w:val="18"/>
                <w:szCs w:val="18"/>
              </w:rPr>
              <w:t>0080</w:t>
            </w:r>
          </w:p>
        </w:tc>
        <w:tc>
          <w:tcPr>
            <w:tcW w:w="538" w:type="dxa"/>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200</w:t>
            </w:r>
          </w:p>
        </w:tc>
        <w:tc>
          <w:tcPr>
            <w:tcW w:w="1318" w:type="dxa"/>
            <w:gridSpan w:val="3"/>
            <w:vAlign w:val="center"/>
          </w:tcPr>
          <w:p w:rsidR="00170D0C" w:rsidRPr="009A293A" w:rsidRDefault="00206C2D" w:rsidP="00E61108">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311,55000</w:t>
            </w:r>
          </w:p>
        </w:tc>
        <w:tc>
          <w:tcPr>
            <w:tcW w:w="1161" w:type="dxa"/>
            <w:gridSpan w:val="5"/>
            <w:vAlign w:val="center"/>
          </w:tcPr>
          <w:p w:rsidR="00170D0C" w:rsidRPr="009A293A" w:rsidRDefault="00A3094E" w:rsidP="00B82DCC">
            <w:pPr>
              <w:jc w:val="center"/>
              <w:rPr>
                <w:rFonts w:cs="Times New Roman"/>
                <w:color w:val="000000"/>
                <w:sz w:val="18"/>
                <w:szCs w:val="18"/>
              </w:rPr>
            </w:pPr>
            <w:r w:rsidRPr="009A293A">
              <w:rPr>
                <w:rFonts w:cs="Times New Roman"/>
                <w:color w:val="000000"/>
                <w:sz w:val="18"/>
                <w:szCs w:val="18"/>
              </w:rPr>
              <w:t>29,75000</w:t>
            </w:r>
          </w:p>
        </w:tc>
        <w:tc>
          <w:tcPr>
            <w:tcW w:w="1121" w:type="dxa"/>
            <w:vAlign w:val="center"/>
          </w:tcPr>
          <w:p w:rsidR="00170D0C" w:rsidRPr="009A293A" w:rsidRDefault="00406F94" w:rsidP="00B82DCC">
            <w:pPr>
              <w:jc w:val="center"/>
              <w:rPr>
                <w:rFonts w:cs="Times New Roman"/>
                <w:color w:val="000000"/>
                <w:sz w:val="18"/>
                <w:szCs w:val="18"/>
              </w:rPr>
            </w:pPr>
            <w:r w:rsidRPr="009A293A">
              <w:rPr>
                <w:rFonts w:cs="Times New Roman"/>
                <w:color w:val="000000"/>
                <w:sz w:val="18"/>
                <w:szCs w:val="18"/>
              </w:rPr>
              <w:t>36,9</w:t>
            </w:r>
            <w:r w:rsidR="00170D0C" w:rsidRPr="009A293A">
              <w:rPr>
                <w:rFonts w:cs="Times New Roman"/>
                <w:color w:val="000000"/>
                <w:sz w:val="18"/>
                <w:szCs w:val="18"/>
              </w:rPr>
              <w:t>0000</w:t>
            </w:r>
          </w:p>
        </w:tc>
        <w:tc>
          <w:tcPr>
            <w:tcW w:w="1134" w:type="dxa"/>
            <w:vAlign w:val="center"/>
          </w:tcPr>
          <w:p w:rsidR="00170D0C" w:rsidRPr="009A293A" w:rsidRDefault="00406F94" w:rsidP="00B82DCC">
            <w:pPr>
              <w:jc w:val="center"/>
              <w:rPr>
                <w:rFonts w:cs="Times New Roman"/>
                <w:color w:val="000000"/>
                <w:sz w:val="18"/>
                <w:szCs w:val="18"/>
              </w:rPr>
            </w:pPr>
            <w:r w:rsidRPr="009A293A">
              <w:rPr>
                <w:rFonts w:cs="Times New Roman"/>
                <w:color w:val="000000"/>
                <w:sz w:val="18"/>
                <w:szCs w:val="18"/>
              </w:rPr>
              <w:t>36,9</w:t>
            </w:r>
            <w:r w:rsidR="00170D0C" w:rsidRPr="009A293A">
              <w:rPr>
                <w:rFonts w:cs="Times New Roman"/>
                <w:color w:val="000000"/>
                <w:sz w:val="18"/>
                <w:szCs w:val="18"/>
              </w:rPr>
              <w:t>0000</w:t>
            </w:r>
          </w:p>
        </w:tc>
        <w:tc>
          <w:tcPr>
            <w:tcW w:w="1135" w:type="dxa"/>
            <w:gridSpan w:val="2"/>
            <w:vAlign w:val="center"/>
          </w:tcPr>
          <w:p w:rsidR="00170D0C" w:rsidRPr="009A293A" w:rsidRDefault="00406F94" w:rsidP="00170D0C">
            <w:pPr>
              <w:jc w:val="center"/>
              <w:rPr>
                <w:rFonts w:cs="Times New Roman"/>
                <w:color w:val="000000"/>
                <w:sz w:val="18"/>
                <w:szCs w:val="18"/>
              </w:rPr>
            </w:pPr>
            <w:r w:rsidRPr="009A293A">
              <w:rPr>
                <w:rFonts w:cs="Times New Roman"/>
                <w:color w:val="000000"/>
                <w:sz w:val="18"/>
                <w:szCs w:val="18"/>
              </w:rPr>
              <w:t>123,6</w:t>
            </w:r>
            <w:r w:rsidR="00170D0C" w:rsidRPr="009A293A">
              <w:rPr>
                <w:rFonts w:cs="Times New Roman"/>
                <w:color w:val="000000"/>
                <w:sz w:val="18"/>
                <w:szCs w:val="18"/>
              </w:rPr>
              <w:t>0000</w:t>
            </w:r>
          </w:p>
        </w:tc>
        <w:tc>
          <w:tcPr>
            <w:tcW w:w="1133" w:type="dxa"/>
            <w:gridSpan w:val="2"/>
            <w:vAlign w:val="center"/>
          </w:tcPr>
          <w:p w:rsidR="00170D0C" w:rsidRPr="009A293A" w:rsidRDefault="00170D0C" w:rsidP="00170D0C">
            <w:pPr>
              <w:jc w:val="center"/>
              <w:rPr>
                <w:rFonts w:cs="Times New Roman"/>
                <w:color w:val="000000"/>
                <w:sz w:val="18"/>
                <w:szCs w:val="18"/>
              </w:rPr>
            </w:pPr>
            <w:r w:rsidRPr="009A293A">
              <w:rPr>
                <w:rFonts w:cs="Times New Roman"/>
                <w:color w:val="000000"/>
                <w:sz w:val="18"/>
                <w:szCs w:val="18"/>
              </w:rPr>
              <w:t>42,20000</w:t>
            </w:r>
          </w:p>
        </w:tc>
        <w:tc>
          <w:tcPr>
            <w:tcW w:w="1136" w:type="dxa"/>
            <w:vAlign w:val="center"/>
          </w:tcPr>
          <w:p w:rsidR="00170D0C" w:rsidRPr="009A293A" w:rsidRDefault="00170D0C" w:rsidP="00170D0C">
            <w:pPr>
              <w:jc w:val="center"/>
              <w:rPr>
                <w:rFonts w:cs="Times New Roman"/>
                <w:color w:val="000000"/>
                <w:sz w:val="18"/>
                <w:szCs w:val="18"/>
              </w:rPr>
            </w:pPr>
            <w:r w:rsidRPr="009A293A">
              <w:rPr>
                <w:rFonts w:cs="Times New Roman"/>
                <w:color w:val="000000"/>
                <w:sz w:val="18"/>
                <w:szCs w:val="18"/>
              </w:rPr>
              <w:t>42,20000</w:t>
            </w:r>
          </w:p>
        </w:tc>
      </w:tr>
      <w:tr w:rsidR="00170D0C" w:rsidRPr="009A293A" w:rsidTr="00004467">
        <w:trPr>
          <w:trHeight w:val="266"/>
        </w:trPr>
        <w:tc>
          <w:tcPr>
            <w:tcW w:w="1268" w:type="dxa"/>
            <w:vAlign w:val="center"/>
          </w:tcPr>
          <w:p w:rsidR="00170D0C" w:rsidRPr="009A293A" w:rsidRDefault="00170D0C" w:rsidP="00B82DCC">
            <w:pPr>
              <w:snapToGrid w:val="0"/>
              <w:jc w:val="center"/>
              <w:rPr>
                <w:rFonts w:cs="Times New Roman"/>
                <w:color w:val="000000"/>
                <w:sz w:val="18"/>
                <w:szCs w:val="18"/>
              </w:rPr>
            </w:pPr>
          </w:p>
        </w:tc>
        <w:tc>
          <w:tcPr>
            <w:tcW w:w="1410" w:type="dxa"/>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ОБ</w:t>
            </w:r>
          </w:p>
          <w:p w:rsidR="00170D0C" w:rsidRPr="009A293A" w:rsidRDefault="00170D0C" w:rsidP="00B82DCC">
            <w:pPr>
              <w:pStyle w:val="ConsPlusCell"/>
              <w:snapToGrid w:val="0"/>
              <w:jc w:val="center"/>
              <w:rPr>
                <w:rFonts w:ascii="Times New Roman" w:hAnsi="Times New Roman" w:cs="Times New Roman"/>
                <w:color w:val="000000"/>
                <w:sz w:val="18"/>
                <w:szCs w:val="18"/>
              </w:rPr>
            </w:pPr>
          </w:p>
        </w:tc>
        <w:tc>
          <w:tcPr>
            <w:tcW w:w="425" w:type="dxa"/>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8" w:type="dxa"/>
            <w:gridSpan w:val="2"/>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0412</w:t>
            </w:r>
          </w:p>
        </w:tc>
        <w:tc>
          <w:tcPr>
            <w:tcW w:w="1404" w:type="dxa"/>
            <w:gridSpan w:val="4"/>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1230170080</w:t>
            </w:r>
          </w:p>
        </w:tc>
        <w:tc>
          <w:tcPr>
            <w:tcW w:w="538" w:type="dxa"/>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200</w:t>
            </w:r>
          </w:p>
        </w:tc>
        <w:tc>
          <w:tcPr>
            <w:tcW w:w="1318" w:type="dxa"/>
            <w:gridSpan w:val="3"/>
            <w:vAlign w:val="center"/>
          </w:tcPr>
          <w:p w:rsidR="00170D0C" w:rsidRPr="009A293A" w:rsidRDefault="00E61108" w:rsidP="00D84744">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w:t>
            </w:r>
            <w:r w:rsidR="00D84744" w:rsidRPr="009A293A">
              <w:rPr>
                <w:rFonts w:ascii="Times New Roman" w:hAnsi="Times New Roman" w:cs="Times New Roman"/>
                <w:color w:val="000000"/>
                <w:sz w:val="18"/>
                <w:szCs w:val="18"/>
              </w:rPr>
              <w:t>3</w:t>
            </w:r>
            <w:r w:rsidR="00B71F4C" w:rsidRPr="009A293A">
              <w:rPr>
                <w:rFonts w:ascii="Times New Roman" w:hAnsi="Times New Roman" w:cs="Times New Roman"/>
                <w:color w:val="000000"/>
                <w:sz w:val="18"/>
                <w:szCs w:val="18"/>
              </w:rPr>
              <w:t>00,0000</w:t>
            </w:r>
          </w:p>
        </w:tc>
        <w:tc>
          <w:tcPr>
            <w:tcW w:w="1161" w:type="dxa"/>
            <w:gridSpan w:val="5"/>
            <w:vAlign w:val="center"/>
          </w:tcPr>
          <w:p w:rsidR="00170D0C" w:rsidRPr="009A293A" w:rsidRDefault="00170D0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600,00000</w:t>
            </w:r>
          </w:p>
        </w:tc>
        <w:tc>
          <w:tcPr>
            <w:tcW w:w="1121" w:type="dxa"/>
            <w:vAlign w:val="center"/>
          </w:tcPr>
          <w:p w:rsidR="00170D0C" w:rsidRPr="009A293A" w:rsidRDefault="00D84744" w:rsidP="0097061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w:t>
            </w:r>
            <w:r w:rsidR="00170D0C" w:rsidRPr="009A293A">
              <w:rPr>
                <w:rFonts w:ascii="Times New Roman" w:hAnsi="Times New Roman" w:cs="Times New Roman"/>
                <w:color w:val="000000"/>
                <w:sz w:val="18"/>
                <w:szCs w:val="18"/>
              </w:rPr>
              <w:t>00,00000</w:t>
            </w:r>
          </w:p>
        </w:tc>
        <w:tc>
          <w:tcPr>
            <w:tcW w:w="1134" w:type="dxa"/>
            <w:vAlign w:val="center"/>
          </w:tcPr>
          <w:p w:rsidR="00170D0C" w:rsidRPr="009A293A" w:rsidRDefault="00D84744"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w:t>
            </w:r>
            <w:r w:rsidR="00170D0C" w:rsidRPr="009A293A">
              <w:rPr>
                <w:rFonts w:ascii="Times New Roman" w:hAnsi="Times New Roman" w:cs="Times New Roman"/>
                <w:color w:val="000000"/>
                <w:sz w:val="18"/>
                <w:szCs w:val="18"/>
              </w:rPr>
              <w:t>00,00000</w:t>
            </w:r>
          </w:p>
        </w:tc>
        <w:tc>
          <w:tcPr>
            <w:tcW w:w="1135" w:type="dxa"/>
            <w:gridSpan w:val="2"/>
            <w:vAlign w:val="center"/>
          </w:tcPr>
          <w:p w:rsidR="00170D0C" w:rsidRPr="009A293A" w:rsidRDefault="00D84744" w:rsidP="00170D0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w:t>
            </w:r>
            <w:r w:rsidR="00170D0C" w:rsidRPr="009A293A">
              <w:rPr>
                <w:rFonts w:ascii="Times New Roman" w:hAnsi="Times New Roman" w:cs="Times New Roman"/>
                <w:color w:val="000000"/>
                <w:sz w:val="18"/>
                <w:szCs w:val="18"/>
              </w:rPr>
              <w:t>00,00000</w:t>
            </w:r>
          </w:p>
        </w:tc>
        <w:tc>
          <w:tcPr>
            <w:tcW w:w="1133" w:type="dxa"/>
            <w:gridSpan w:val="2"/>
            <w:vAlign w:val="center"/>
          </w:tcPr>
          <w:p w:rsidR="00170D0C" w:rsidRPr="009A293A" w:rsidRDefault="00170D0C" w:rsidP="00170D0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800,00000</w:t>
            </w:r>
          </w:p>
        </w:tc>
        <w:tc>
          <w:tcPr>
            <w:tcW w:w="1136" w:type="dxa"/>
            <w:vAlign w:val="center"/>
          </w:tcPr>
          <w:p w:rsidR="00170D0C" w:rsidRPr="009A293A" w:rsidRDefault="00170D0C" w:rsidP="00170D0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800,00000</w:t>
            </w:r>
          </w:p>
        </w:tc>
      </w:tr>
      <w:tr w:rsidR="00B82DCC" w:rsidRPr="009A293A" w:rsidTr="00004467">
        <w:trPr>
          <w:trHeight w:val="345"/>
        </w:trPr>
        <w:tc>
          <w:tcPr>
            <w:tcW w:w="1268" w:type="dxa"/>
            <w:vAlign w:val="center"/>
          </w:tcPr>
          <w:p w:rsidR="00B82DCC" w:rsidRPr="009A293A" w:rsidRDefault="00B82DCC" w:rsidP="00B82DCC">
            <w:pPr>
              <w:snapToGrid w:val="0"/>
              <w:jc w:val="center"/>
              <w:rPr>
                <w:rFonts w:cs="Times New Roman"/>
                <w:color w:val="000000"/>
                <w:sz w:val="18"/>
                <w:szCs w:val="18"/>
              </w:rPr>
            </w:pPr>
          </w:p>
        </w:tc>
        <w:tc>
          <w:tcPr>
            <w:tcW w:w="1410" w:type="dxa"/>
            <w:vAlign w:val="center"/>
          </w:tcPr>
          <w:p w:rsidR="00B82DCC" w:rsidRPr="009A293A" w:rsidRDefault="00B82DCC"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B82DCC" w:rsidRPr="009A293A" w:rsidRDefault="00B82DC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Соисполнитель 4:</w:t>
            </w:r>
          </w:p>
        </w:tc>
        <w:tc>
          <w:tcPr>
            <w:tcW w:w="11073" w:type="dxa"/>
            <w:gridSpan w:val="23"/>
            <w:vAlign w:val="center"/>
          </w:tcPr>
          <w:p w:rsidR="000F374F" w:rsidRPr="009A293A" w:rsidRDefault="00A641A4" w:rsidP="00B82DCC">
            <w:pPr>
              <w:jc w:val="center"/>
              <w:rPr>
                <w:rFonts w:cs="Times New Roman"/>
                <w:b/>
                <w:color w:val="000000"/>
                <w:sz w:val="18"/>
                <w:szCs w:val="18"/>
              </w:rPr>
            </w:pPr>
            <w:r w:rsidRPr="009A293A">
              <w:rPr>
                <w:rFonts w:cs="Times New Roman"/>
                <w:b/>
                <w:color w:val="000000"/>
                <w:sz w:val="18"/>
                <w:szCs w:val="18"/>
              </w:rPr>
              <w:t xml:space="preserve">Управление </w:t>
            </w:r>
            <w:r w:rsidR="00B82DCC" w:rsidRPr="009A293A">
              <w:rPr>
                <w:rFonts w:cs="Times New Roman"/>
                <w:b/>
                <w:color w:val="000000"/>
                <w:sz w:val="18"/>
                <w:szCs w:val="18"/>
              </w:rPr>
              <w:t xml:space="preserve"> архитектуры и градостроительства, </w:t>
            </w:r>
          </w:p>
          <w:p w:rsidR="00B82DCC" w:rsidRPr="009A293A" w:rsidRDefault="00B82DCC" w:rsidP="00B82DCC">
            <w:pPr>
              <w:jc w:val="center"/>
              <w:rPr>
                <w:rFonts w:cs="Times New Roman"/>
                <w:color w:val="000000"/>
                <w:sz w:val="18"/>
                <w:szCs w:val="18"/>
              </w:rPr>
            </w:pPr>
            <w:r w:rsidRPr="009A293A">
              <w:rPr>
                <w:rFonts w:cs="Times New Roman"/>
                <w:b/>
                <w:color w:val="000000"/>
                <w:sz w:val="18"/>
                <w:szCs w:val="18"/>
              </w:rPr>
              <w:t>Комитет по управлению имуществом администрации Собинского</w:t>
            </w:r>
            <w:r w:rsidR="000F374F" w:rsidRPr="009A293A">
              <w:rPr>
                <w:rFonts w:cs="Times New Roman"/>
                <w:b/>
                <w:color w:val="000000"/>
                <w:sz w:val="18"/>
                <w:szCs w:val="18"/>
              </w:rPr>
              <w:t xml:space="preserve"> </w:t>
            </w:r>
            <w:r w:rsidRPr="009A293A">
              <w:rPr>
                <w:rFonts w:cs="Times New Roman"/>
                <w:b/>
                <w:color w:val="000000"/>
                <w:sz w:val="18"/>
                <w:szCs w:val="18"/>
              </w:rPr>
              <w:t>муниципального округа</w:t>
            </w:r>
          </w:p>
        </w:tc>
      </w:tr>
      <w:tr w:rsidR="00B82DCC" w:rsidRPr="009A293A" w:rsidTr="00004467">
        <w:trPr>
          <w:trHeight w:val="363"/>
        </w:trPr>
        <w:tc>
          <w:tcPr>
            <w:tcW w:w="1268" w:type="dxa"/>
            <w:vAlign w:val="center"/>
          </w:tcPr>
          <w:p w:rsidR="00B82DCC" w:rsidRPr="009A293A" w:rsidRDefault="00B82DCC" w:rsidP="00B82DCC">
            <w:pPr>
              <w:snapToGrid w:val="0"/>
              <w:jc w:val="center"/>
              <w:rPr>
                <w:rFonts w:cs="Times New Roman"/>
                <w:color w:val="000000"/>
                <w:sz w:val="18"/>
                <w:szCs w:val="18"/>
              </w:rPr>
            </w:pPr>
          </w:p>
        </w:tc>
        <w:tc>
          <w:tcPr>
            <w:tcW w:w="1410" w:type="dxa"/>
            <w:vAlign w:val="center"/>
          </w:tcPr>
          <w:p w:rsidR="00B82DCC" w:rsidRPr="009A293A" w:rsidRDefault="00B82DCC"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B82DCC" w:rsidRPr="009A293A" w:rsidRDefault="00B82DC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Всего:</w:t>
            </w:r>
          </w:p>
        </w:tc>
        <w:tc>
          <w:tcPr>
            <w:tcW w:w="425" w:type="dxa"/>
            <w:vAlign w:val="center"/>
          </w:tcPr>
          <w:p w:rsidR="00B82DCC" w:rsidRPr="009A293A" w:rsidRDefault="00B82DC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8" w:type="dxa"/>
            <w:gridSpan w:val="2"/>
            <w:vAlign w:val="center"/>
          </w:tcPr>
          <w:p w:rsidR="00B82DCC" w:rsidRPr="009A293A" w:rsidRDefault="00B82DC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0501</w:t>
            </w:r>
          </w:p>
        </w:tc>
        <w:tc>
          <w:tcPr>
            <w:tcW w:w="1404" w:type="dxa"/>
            <w:gridSpan w:val="4"/>
            <w:vAlign w:val="center"/>
          </w:tcPr>
          <w:p w:rsidR="00B82DCC" w:rsidRPr="009A293A" w:rsidRDefault="00B82DCC" w:rsidP="00AA1D28">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1250</w:t>
            </w:r>
            <w:r w:rsidR="00AA1D28" w:rsidRPr="009A293A">
              <w:rPr>
                <w:rFonts w:ascii="Times New Roman" w:hAnsi="Times New Roman" w:cs="Times New Roman"/>
                <w:color w:val="000000"/>
                <w:sz w:val="18"/>
                <w:szCs w:val="18"/>
              </w:rPr>
              <w:t>2</w:t>
            </w:r>
            <w:r w:rsidRPr="009A293A">
              <w:rPr>
                <w:rFonts w:ascii="Times New Roman" w:hAnsi="Times New Roman" w:cs="Times New Roman"/>
                <w:color w:val="000000"/>
                <w:sz w:val="18"/>
                <w:szCs w:val="18"/>
              </w:rPr>
              <w:t>00000</w:t>
            </w:r>
          </w:p>
        </w:tc>
        <w:tc>
          <w:tcPr>
            <w:tcW w:w="538" w:type="dxa"/>
            <w:vAlign w:val="center"/>
          </w:tcPr>
          <w:p w:rsidR="00B82DCC" w:rsidRPr="009A293A" w:rsidRDefault="00B82DC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400</w:t>
            </w:r>
          </w:p>
        </w:tc>
        <w:tc>
          <w:tcPr>
            <w:tcW w:w="1330" w:type="dxa"/>
            <w:gridSpan w:val="4"/>
            <w:vAlign w:val="center"/>
          </w:tcPr>
          <w:p w:rsidR="00B82DCC" w:rsidRPr="009A293A" w:rsidRDefault="0003730A" w:rsidP="008540C5">
            <w:pPr>
              <w:jc w:val="center"/>
              <w:rPr>
                <w:rFonts w:cs="Times New Roman"/>
                <w:color w:val="000000"/>
                <w:sz w:val="18"/>
                <w:szCs w:val="18"/>
              </w:rPr>
            </w:pPr>
            <w:r w:rsidRPr="009A293A">
              <w:rPr>
                <w:rFonts w:cs="Times New Roman"/>
                <w:color w:val="000000"/>
                <w:sz w:val="18"/>
                <w:szCs w:val="18"/>
              </w:rPr>
              <w:t>584856,08281</w:t>
            </w:r>
          </w:p>
        </w:tc>
        <w:tc>
          <w:tcPr>
            <w:tcW w:w="1149" w:type="dxa"/>
            <w:gridSpan w:val="4"/>
            <w:vAlign w:val="center"/>
          </w:tcPr>
          <w:p w:rsidR="00B82DCC" w:rsidRPr="009A293A" w:rsidRDefault="00667A9D" w:rsidP="008540C5">
            <w:pPr>
              <w:jc w:val="center"/>
              <w:rPr>
                <w:rFonts w:cs="Times New Roman"/>
                <w:color w:val="000000"/>
                <w:sz w:val="18"/>
                <w:szCs w:val="18"/>
              </w:rPr>
            </w:pPr>
            <w:r w:rsidRPr="009A293A">
              <w:rPr>
                <w:rFonts w:cs="Times New Roman"/>
                <w:color w:val="000000"/>
                <w:sz w:val="18"/>
                <w:szCs w:val="18"/>
              </w:rPr>
              <w:t>59983,18281</w:t>
            </w:r>
          </w:p>
        </w:tc>
        <w:tc>
          <w:tcPr>
            <w:tcW w:w="1121" w:type="dxa"/>
            <w:vAlign w:val="center"/>
          </w:tcPr>
          <w:p w:rsidR="00B82DCC" w:rsidRPr="009A293A" w:rsidRDefault="003A0AF8" w:rsidP="00B82DCC">
            <w:pPr>
              <w:jc w:val="center"/>
              <w:rPr>
                <w:rFonts w:cs="Times New Roman"/>
                <w:color w:val="000000"/>
                <w:sz w:val="18"/>
                <w:szCs w:val="18"/>
              </w:rPr>
            </w:pPr>
            <w:r w:rsidRPr="009A293A">
              <w:rPr>
                <w:rFonts w:cs="Times New Roman"/>
                <w:color w:val="000000"/>
                <w:sz w:val="18"/>
                <w:szCs w:val="18"/>
              </w:rPr>
              <w:t>10461,90000</w:t>
            </w:r>
          </w:p>
        </w:tc>
        <w:tc>
          <w:tcPr>
            <w:tcW w:w="1134" w:type="dxa"/>
            <w:vAlign w:val="center"/>
          </w:tcPr>
          <w:p w:rsidR="00B82DCC" w:rsidRPr="009A293A" w:rsidRDefault="0030040F" w:rsidP="00B82DCC">
            <w:pPr>
              <w:jc w:val="center"/>
              <w:rPr>
                <w:rFonts w:cs="Times New Roman"/>
                <w:color w:val="000000"/>
                <w:sz w:val="18"/>
                <w:szCs w:val="18"/>
              </w:rPr>
            </w:pPr>
            <w:r w:rsidRPr="009A293A">
              <w:rPr>
                <w:rFonts w:cs="Times New Roman"/>
                <w:color w:val="000000"/>
                <w:sz w:val="18"/>
                <w:szCs w:val="18"/>
              </w:rPr>
              <w:t>0,00000</w:t>
            </w:r>
          </w:p>
        </w:tc>
        <w:tc>
          <w:tcPr>
            <w:tcW w:w="1135" w:type="dxa"/>
            <w:gridSpan w:val="2"/>
            <w:vAlign w:val="center"/>
          </w:tcPr>
          <w:p w:rsidR="00B82DCC" w:rsidRPr="009A293A" w:rsidRDefault="0003730A" w:rsidP="00B82DCC">
            <w:pPr>
              <w:jc w:val="center"/>
              <w:rPr>
                <w:rFonts w:cs="Times New Roman"/>
                <w:color w:val="000000"/>
                <w:sz w:val="18"/>
                <w:szCs w:val="18"/>
              </w:rPr>
            </w:pPr>
            <w:r w:rsidRPr="009A293A">
              <w:rPr>
                <w:rFonts w:cs="Times New Roman"/>
                <w:color w:val="000000"/>
                <w:sz w:val="18"/>
                <w:szCs w:val="18"/>
              </w:rPr>
              <w:t>63809,80000</w:t>
            </w:r>
          </w:p>
        </w:tc>
        <w:tc>
          <w:tcPr>
            <w:tcW w:w="1133" w:type="dxa"/>
            <w:gridSpan w:val="2"/>
            <w:vAlign w:val="center"/>
          </w:tcPr>
          <w:p w:rsidR="00B82DCC" w:rsidRPr="009A293A" w:rsidRDefault="00D32D64" w:rsidP="00B82DCC">
            <w:pPr>
              <w:jc w:val="center"/>
              <w:rPr>
                <w:rFonts w:cs="Times New Roman"/>
                <w:color w:val="000000"/>
                <w:sz w:val="18"/>
                <w:szCs w:val="18"/>
              </w:rPr>
            </w:pPr>
            <w:r w:rsidRPr="009A293A">
              <w:rPr>
                <w:rFonts w:cs="Times New Roman"/>
                <w:color w:val="000000"/>
                <w:sz w:val="18"/>
                <w:szCs w:val="18"/>
              </w:rPr>
              <w:t>225300,60000</w:t>
            </w:r>
          </w:p>
        </w:tc>
        <w:tc>
          <w:tcPr>
            <w:tcW w:w="1136" w:type="dxa"/>
            <w:vAlign w:val="center"/>
          </w:tcPr>
          <w:p w:rsidR="00B82DCC" w:rsidRPr="009A293A" w:rsidRDefault="00D32D64" w:rsidP="00B82DCC">
            <w:pPr>
              <w:jc w:val="center"/>
              <w:rPr>
                <w:rFonts w:cs="Times New Roman"/>
                <w:color w:val="000000"/>
                <w:sz w:val="18"/>
                <w:szCs w:val="18"/>
              </w:rPr>
            </w:pPr>
            <w:r w:rsidRPr="009A293A">
              <w:rPr>
                <w:rFonts w:cs="Times New Roman"/>
                <w:color w:val="000000"/>
                <w:sz w:val="18"/>
                <w:szCs w:val="18"/>
              </w:rPr>
              <w:t>225300,60000</w:t>
            </w:r>
          </w:p>
        </w:tc>
      </w:tr>
      <w:tr w:rsidR="00B82DCC" w:rsidRPr="009A293A" w:rsidTr="00004467">
        <w:trPr>
          <w:trHeight w:val="646"/>
        </w:trPr>
        <w:tc>
          <w:tcPr>
            <w:tcW w:w="1268" w:type="dxa"/>
            <w:vAlign w:val="center"/>
          </w:tcPr>
          <w:p w:rsidR="00B82DCC" w:rsidRPr="009A293A" w:rsidRDefault="00B82DCC" w:rsidP="00B82DCC">
            <w:pPr>
              <w:snapToGrid w:val="0"/>
              <w:jc w:val="center"/>
              <w:rPr>
                <w:rFonts w:cs="Times New Roman"/>
                <w:color w:val="000000"/>
                <w:sz w:val="18"/>
                <w:szCs w:val="18"/>
              </w:rPr>
            </w:pPr>
          </w:p>
        </w:tc>
        <w:tc>
          <w:tcPr>
            <w:tcW w:w="1410" w:type="dxa"/>
            <w:vAlign w:val="center"/>
          </w:tcPr>
          <w:p w:rsidR="00B82DCC" w:rsidRPr="009A293A" w:rsidRDefault="00B82DCC"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B82DCC" w:rsidRPr="009A293A" w:rsidRDefault="00B82DC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МБ</w:t>
            </w:r>
          </w:p>
          <w:p w:rsidR="00B82DCC" w:rsidRPr="009A293A" w:rsidRDefault="00B82DCC" w:rsidP="00B82DCC">
            <w:pPr>
              <w:pStyle w:val="ConsPlusCell"/>
              <w:snapToGrid w:val="0"/>
              <w:jc w:val="center"/>
              <w:rPr>
                <w:rFonts w:ascii="Times New Roman" w:hAnsi="Times New Roman" w:cs="Times New Roman"/>
                <w:color w:val="000000"/>
                <w:sz w:val="18"/>
                <w:szCs w:val="18"/>
              </w:rPr>
            </w:pPr>
          </w:p>
        </w:tc>
        <w:tc>
          <w:tcPr>
            <w:tcW w:w="425" w:type="dxa"/>
            <w:vAlign w:val="center"/>
          </w:tcPr>
          <w:p w:rsidR="00B82DCC" w:rsidRPr="009A293A" w:rsidRDefault="00B82DC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8" w:type="dxa"/>
            <w:gridSpan w:val="2"/>
            <w:vAlign w:val="center"/>
          </w:tcPr>
          <w:p w:rsidR="00B82DCC" w:rsidRPr="009A293A" w:rsidRDefault="00B82DC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0501</w:t>
            </w:r>
          </w:p>
        </w:tc>
        <w:tc>
          <w:tcPr>
            <w:tcW w:w="1404" w:type="dxa"/>
            <w:gridSpan w:val="4"/>
            <w:vAlign w:val="center"/>
          </w:tcPr>
          <w:p w:rsidR="00B82DCC" w:rsidRPr="009A293A" w:rsidRDefault="00B82DCC" w:rsidP="00AA1D28">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1250</w:t>
            </w:r>
            <w:r w:rsidR="00AA1D28" w:rsidRPr="009A293A">
              <w:rPr>
                <w:rFonts w:ascii="Times New Roman" w:hAnsi="Times New Roman" w:cs="Times New Roman"/>
                <w:color w:val="000000"/>
                <w:sz w:val="18"/>
                <w:szCs w:val="18"/>
              </w:rPr>
              <w:t>2</w:t>
            </w:r>
            <w:r w:rsidRPr="009A293A">
              <w:rPr>
                <w:rFonts w:ascii="Times New Roman" w:hAnsi="Times New Roman" w:cs="Times New Roman"/>
                <w:color w:val="000000"/>
                <w:sz w:val="18"/>
                <w:szCs w:val="18"/>
              </w:rPr>
              <w:t>S0090</w:t>
            </w:r>
          </w:p>
        </w:tc>
        <w:tc>
          <w:tcPr>
            <w:tcW w:w="538" w:type="dxa"/>
            <w:vAlign w:val="center"/>
          </w:tcPr>
          <w:p w:rsidR="00B82DCC" w:rsidRPr="009A293A" w:rsidRDefault="00B82DC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400</w:t>
            </w:r>
          </w:p>
        </w:tc>
        <w:tc>
          <w:tcPr>
            <w:tcW w:w="1330" w:type="dxa"/>
            <w:gridSpan w:val="4"/>
            <w:vAlign w:val="center"/>
          </w:tcPr>
          <w:p w:rsidR="00B82DCC" w:rsidRPr="009A293A" w:rsidRDefault="0003730A" w:rsidP="00B82DCC">
            <w:pPr>
              <w:jc w:val="center"/>
              <w:rPr>
                <w:rFonts w:cs="Times New Roman"/>
                <w:color w:val="000000"/>
                <w:sz w:val="18"/>
                <w:szCs w:val="18"/>
              </w:rPr>
            </w:pPr>
            <w:r w:rsidRPr="009A293A">
              <w:rPr>
                <w:rFonts w:cs="Times New Roman"/>
                <w:color w:val="000000"/>
                <w:sz w:val="18"/>
                <w:szCs w:val="18"/>
              </w:rPr>
              <w:t>35620,68281</w:t>
            </w:r>
          </w:p>
        </w:tc>
        <w:tc>
          <w:tcPr>
            <w:tcW w:w="1149" w:type="dxa"/>
            <w:gridSpan w:val="4"/>
            <w:vAlign w:val="center"/>
          </w:tcPr>
          <w:p w:rsidR="00B82DCC" w:rsidRPr="009A293A" w:rsidRDefault="00667A9D" w:rsidP="00B82DCC">
            <w:pPr>
              <w:jc w:val="center"/>
              <w:rPr>
                <w:rFonts w:cs="Times New Roman"/>
                <w:color w:val="000000"/>
                <w:sz w:val="18"/>
                <w:szCs w:val="18"/>
              </w:rPr>
            </w:pPr>
            <w:r w:rsidRPr="009A293A">
              <w:rPr>
                <w:rFonts w:cs="Times New Roman"/>
                <w:color w:val="000000"/>
                <w:sz w:val="18"/>
                <w:szCs w:val="18"/>
              </w:rPr>
              <w:t>2996,08281</w:t>
            </w:r>
          </w:p>
        </w:tc>
        <w:tc>
          <w:tcPr>
            <w:tcW w:w="1121" w:type="dxa"/>
            <w:vAlign w:val="center"/>
          </w:tcPr>
          <w:p w:rsidR="00B82DCC" w:rsidRPr="009A293A" w:rsidRDefault="00970613" w:rsidP="00B82DCC">
            <w:pPr>
              <w:jc w:val="center"/>
              <w:rPr>
                <w:rFonts w:cs="Times New Roman"/>
                <w:color w:val="000000"/>
                <w:sz w:val="18"/>
                <w:szCs w:val="18"/>
              </w:rPr>
            </w:pPr>
            <w:r w:rsidRPr="009A293A">
              <w:rPr>
                <w:rFonts w:cs="Times New Roman"/>
                <w:color w:val="000000"/>
                <w:sz w:val="18"/>
                <w:szCs w:val="18"/>
              </w:rPr>
              <w:t>523,10000</w:t>
            </w:r>
          </w:p>
        </w:tc>
        <w:tc>
          <w:tcPr>
            <w:tcW w:w="1134" w:type="dxa"/>
            <w:vAlign w:val="center"/>
          </w:tcPr>
          <w:p w:rsidR="00B82DCC" w:rsidRPr="009A293A" w:rsidRDefault="0030040F" w:rsidP="00B82DCC">
            <w:pPr>
              <w:jc w:val="center"/>
              <w:rPr>
                <w:rFonts w:cs="Times New Roman"/>
                <w:color w:val="000000"/>
                <w:sz w:val="18"/>
                <w:szCs w:val="18"/>
              </w:rPr>
            </w:pPr>
            <w:r w:rsidRPr="009A293A">
              <w:rPr>
                <w:rFonts w:cs="Times New Roman"/>
                <w:color w:val="000000"/>
                <w:sz w:val="18"/>
                <w:szCs w:val="18"/>
              </w:rPr>
              <w:t>0,00000</w:t>
            </w:r>
          </w:p>
        </w:tc>
        <w:tc>
          <w:tcPr>
            <w:tcW w:w="1135" w:type="dxa"/>
            <w:gridSpan w:val="2"/>
            <w:vAlign w:val="center"/>
          </w:tcPr>
          <w:p w:rsidR="00B82DCC" w:rsidRPr="009A293A" w:rsidRDefault="0003730A" w:rsidP="00B82DCC">
            <w:pPr>
              <w:jc w:val="center"/>
              <w:rPr>
                <w:rFonts w:cs="Times New Roman"/>
                <w:color w:val="000000"/>
                <w:sz w:val="18"/>
                <w:szCs w:val="18"/>
              </w:rPr>
            </w:pPr>
            <w:r w:rsidRPr="009A293A">
              <w:rPr>
                <w:rFonts w:cs="Times New Roman"/>
                <w:color w:val="000000"/>
                <w:sz w:val="18"/>
                <w:szCs w:val="18"/>
              </w:rPr>
              <w:t>9571,50000</w:t>
            </w:r>
          </w:p>
        </w:tc>
        <w:tc>
          <w:tcPr>
            <w:tcW w:w="1133" w:type="dxa"/>
            <w:gridSpan w:val="2"/>
            <w:vAlign w:val="center"/>
          </w:tcPr>
          <w:p w:rsidR="00B82DCC" w:rsidRPr="009A293A" w:rsidRDefault="00D32D64" w:rsidP="00B82DCC">
            <w:pPr>
              <w:jc w:val="center"/>
              <w:rPr>
                <w:rFonts w:cs="Times New Roman"/>
                <w:color w:val="000000"/>
                <w:sz w:val="18"/>
                <w:szCs w:val="18"/>
              </w:rPr>
            </w:pPr>
            <w:r w:rsidRPr="009A293A">
              <w:rPr>
                <w:rFonts w:cs="Times New Roman"/>
                <w:color w:val="000000"/>
                <w:sz w:val="18"/>
                <w:szCs w:val="18"/>
              </w:rPr>
              <w:t>11265</w:t>
            </w:r>
            <w:r w:rsidR="00B82DCC" w:rsidRPr="009A293A">
              <w:rPr>
                <w:rFonts w:cs="Times New Roman"/>
                <w:color w:val="000000"/>
                <w:sz w:val="18"/>
                <w:szCs w:val="18"/>
              </w:rPr>
              <w:t>,00000</w:t>
            </w:r>
          </w:p>
        </w:tc>
        <w:tc>
          <w:tcPr>
            <w:tcW w:w="1136" w:type="dxa"/>
            <w:vAlign w:val="center"/>
          </w:tcPr>
          <w:p w:rsidR="00B82DCC" w:rsidRPr="009A293A" w:rsidRDefault="00D32D64" w:rsidP="00B82DCC">
            <w:pPr>
              <w:jc w:val="center"/>
              <w:rPr>
                <w:rFonts w:cs="Times New Roman"/>
                <w:color w:val="000000"/>
                <w:sz w:val="18"/>
                <w:szCs w:val="18"/>
              </w:rPr>
            </w:pPr>
            <w:r w:rsidRPr="009A293A">
              <w:rPr>
                <w:rFonts w:cs="Times New Roman"/>
                <w:color w:val="000000"/>
                <w:sz w:val="18"/>
                <w:szCs w:val="18"/>
              </w:rPr>
              <w:t>11265</w:t>
            </w:r>
            <w:r w:rsidR="00B82DCC" w:rsidRPr="009A293A">
              <w:rPr>
                <w:rFonts w:cs="Times New Roman"/>
                <w:color w:val="000000"/>
                <w:sz w:val="18"/>
                <w:szCs w:val="18"/>
              </w:rPr>
              <w:t>,00000</w:t>
            </w:r>
          </w:p>
        </w:tc>
      </w:tr>
      <w:tr w:rsidR="00B82DCC" w:rsidRPr="009A293A" w:rsidTr="00004467">
        <w:trPr>
          <w:trHeight w:val="266"/>
        </w:trPr>
        <w:tc>
          <w:tcPr>
            <w:tcW w:w="1268" w:type="dxa"/>
            <w:vAlign w:val="center"/>
          </w:tcPr>
          <w:p w:rsidR="00B82DCC" w:rsidRPr="009A293A" w:rsidRDefault="00B82DCC" w:rsidP="00B82DCC">
            <w:pPr>
              <w:snapToGrid w:val="0"/>
              <w:jc w:val="center"/>
              <w:rPr>
                <w:rFonts w:cs="Times New Roman"/>
                <w:color w:val="000000"/>
                <w:sz w:val="18"/>
                <w:szCs w:val="18"/>
              </w:rPr>
            </w:pPr>
          </w:p>
        </w:tc>
        <w:tc>
          <w:tcPr>
            <w:tcW w:w="1410" w:type="dxa"/>
            <w:vAlign w:val="center"/>
          </w:tcPr>
          <w:p w:rsidR="00B82DCC" w:rsidRPr="009A293A" w:rsidRDefault="00B82DCC"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B82DCC" w:rsidRPr="009A293A" w:rsidRDefault="00B82DC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ОБ</w:t>
            </w:r>
          </w:p>
        </w:tc>
        <w:tc>
          <w:tcPr>
            <w:tcW w:w="425" w:type="dxa"/>
            <w:vAlign w:val="center"/>
          </w:tcPr>
          <w:p w:rsidR="00B82DCC" w:rsidRPr="009A293A" w:rsidRDefault="00B82DC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8" w:type="dxa"/>
            <w:gridSpan w:val="2"/>
            <w:vAlign w:val="center"/>
          </w:tcPr>
          <w:p w:rsidR="00B82DCC" w:rsidRPr="009A293A" w:rsidRDefault="00B82DC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0501</w:t>
            </w:r>
          </w:p>
        </w:tc>
        <w:tc>
          <w:tcPr>
            <w:tcW w:w="1404" w:type="dxa"/>
            <w:gridSpan w:val="4"/>
            <w:vAlign w:val="center"/>
          </w:tcPr>
          <w:p w:rsidR="00B82DCC" w:rsidRPr="009A293A" w:rsidRDefault="00B82DCC" w:rsidP="00AA1D28">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lang w:val="en-US"/>
              </w:rPr>
              <w:t>1250</w:t>
            </w:r>
            <w:r w:rsidR="00AA1D28" w:rsidRPr="009A293A">
              <w:rPr>
                <w:rFonts w:ascii="Times New Roman" w:hAnsi="Times New Roman" w:cs="Times New Roman"/>
                <w:color w:val="000000"/>
                <w:sz w:val="18"/>
                <w:szCs w:val="18"/>
              </w:rPr>
              <w:t>2</w:t>
            </w:r>
            <w:r w:rsidRPr="009A293A">
              <w:rPr>
                <w:rFonts w:ascii="Times New Roman" w:hAnsi="Times New Roman" w:cs="Times New Roman"/>
                <w:color w:val="000000"/>
                <w:sz w:val="18"/>
                <w:szCs w:val="18"/>
                <w:lang w:val="en-US"/>
              </w:rPr>
              <w:t>70090</w:t>
            </w:r>
          </w:p>
        </w:tc>
        <w:tc>
          <w:tcPr>
            <w:tcW w:w="538" w:type="dxa"/>
            <w:vAlign w:val="center"/>
          </w:tcPr>
          <w:p w:rsidR="00B82DCC" w:rsidRPr="009A293A" w:rsidRDefault="00B82DC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lang w:val="en-US"/>
              </w:rPr>
              <w:t>400</w:t>
            </w:r>
          </w:p>
        </w:tc>
        <w:tc>
          <w:tcPr>
            <w:tcW w:w="1330" w:type="dxa"/>
            <w:gridSpan w:val="4"/>
            <w:vAlign w:val="center"/>
          </w:tcPr>
          <w:p w:rsidR="00B82DCC" w:rsidRPr="009A293A" w:rsidRDefault="0003730A" w:rsidP="008540C5">
            <w:pPr>
              <w:jc w:val="center"/>
              <w:rPr>
                <w:rFonts w:cs="Times New Roman"/>
                <w:color w:val="000000"/>
                <w:sz w:val="18"/>
                <w:szCs w:val="18"/>
              </w:rPr>
            </w:pPr>
            <w:r w:rsidRPr="009A293A">
              <w:rPr>
                <w:rFonts w:cs="Times New Roman"/>
                <w:color w:val="000000"/>
                <w:sz w:val="18"/>
                <w:szCs w:val="18"/>
              </w:rPr>
              <w:t>549235,40000</w:t>
            </w:r>
          </w:p>
        </w:tc>
        <w:tc>
          <w:tcPr>
            <w:tcW w:w="1149" w:type="dxa"/>
            <w:gridSpan w:val="4"/>
            <w:vAlign w:val="center"/>
          </w:tcPr>
          <w:p w:rsidR="00B82DCC" w:rsidRPr="009A293A" w:rsidRDefault="0030040F" w:rsidP="008540C5">
            <w:pPr>
              <w:jc w:val="center"/>
              <w:rPr>
                <w:rFonts w:cs="Times New Roman"/>
                <w:color w:val="000000"/>
                <w:sz w:val="18"/>
                <w:szCs w:val="18"/>
              </w:rPr>
            </w:pPr>
            <w:r w:rsidRPr="009A293A">
              <w:rPr>
                <w:rFonts w:cs="Times New Roman"/>
                <w:color w:val="000000"/>
                <w:sz w:val="18"/>
                <w:szCs w:val="18"/>
              </w:rPr>
              <w:t>56987,</w:t>
            </w:r>
            <w:r w:rsidR="008540C5" w:rsidRPr="009A293A">
              <w:rPr>
                <w:rFonts w:cs="Times New Roman"/>
                <w:color w:val="000000"/>
                <w:sz w:val="18"/>
                <w:szCs w:val="18"/>
              </w:rPr>
              <w:t>1</w:t>
            </w:r>
            <w:r w:rsidRPr="009A293A">
              <w:rPr>
                <w:rFonts w:cs="Times New Roman"/>
                <w:color w:val="000000"/>
                <w:sz w:val="18"/>
                <w:szCs w:val="18"/>
              </w:rPr>
              <w:t>0000</w:t>
            </w:r>
          </w:p>
        </w:tc>
        <w:tc>
          <w:tcPr>
            <w:tcW w:w="1121" w:type="dxa"/>
            <w:vAlign w:val="center"/>
          </w:tcPr>
          <w:p w:rsidR="00B82DCC" w:rsidRPr="009A293A" w:rsidRDefault="00803EB4" w:rsidP="00B82DCC">
            <w:pPr>
              <w:jc w:val="center"/>
              <w:rPr>
                <w:rFonts w:cs="Times New Roman"/>
                <w:color w:val="000000"/>
                <w:sz w:val="18"/>
                <w:szCs w:val="18"/>
              </w:rPr>
            </w:pPr>
            <w:r w:rsidRPr="009A293A">
              <w:rPr>
                <w:rFonts w:cs="Times New Roman"/>
                <w:color w:val="000000"/>
                <w:sz w:val="18"/>
                <w:szCs w:val="18"/>
              </w:rPr>
              <w:t>9938,80</w:t>
            </w:r>
            <w:r w:rsidR="00970613" w:rsidRPr="009A293A">
              <w:rPr>
                <w:rFonts w:cs="Times New Roman"/>
                <w:color w:val="000000"/>
                <w:sz w:val="18"/>
                <w:szCs w:val="18"/>
              </w:rPr>
              <w:t>000</w:t>
            </w:r>
          </w:p>
        </w:tc>
        <w:tc>
          <w:tcPr>
            <w:tcW w:w="1134" w:type="dxa"/>
            <w:vAlign w:val="center"/>
          </w:tcPr>
          <w:p w:rsidR="00B82DCC" w:rsidRPr="009A293A" w:rsidRDefault="0030040F" w:rsidP="00B82DCC">
            <w:pPr>
              <w:jc w:val="center"/>
              <w:rPr>
                <w:rFonts w:cs="Times New Roman"/>
                <w:color w:val="000000"/>
                <w:sz w:val="18"/>
                <w:szCs w:val="18"/>
              </w:rPr>
            </w:pPr>
            <w:r w:rsidRPr="009A293A">
              <w:rPr>
                <w:rFonts w:cs="Times New Roman"/>
                <w:color w:val="000000"/>
                <w:sz w:val="18"/>
                <w:szCs w:val="18"/>
              </w:rPr>
              <w:t>0,00000</w:t>
            </w:r>
          </w:p>
        </w:tc>
        <w:tc>
          <w:tcPr>
            <w:tcW w:w="1135" w:type="dxa"/>
            <w:gridSpan w:val="2"/>
            <w:vAlign w:val="center"/>
          </w:tcPr>
          <w:p w:rsidR="00B82DCC" w:rsidRPr="009A293A" w:rsidRDefault="0003730A" w:rsidP="00B82DCC">
            <w:pPr>
              <w:jc w:val="center"/>
              <w:rPr>
                <w:rFonts w:cs="Times New Roman"/>
                <w:color w:val="000000"/>
                <w:sz w:val="18"/>
                <w:szCs w:val="18"/>
              </w:rPr>
            </w:pPr>
            <w:r w:rsidRPr="009A293A">
              <w:rPr>
                <w:rFonts w:cs="Times New Roman"/>
                <w:color w:val="000000"/>
                <w:sz w:val="18"/>
                <w:szCs w:val="18"/>
              </w:rPr>
              <w:t>54238,30000</w:t>
            </w:r>
          </w:p>
        </w:tc>
        <w:tc>
          <w:tcPr>
            <w:tcW w:w="1133" w:type="dxa"/>
            <w:gridSpan w:val="2"/>
            <w:vAlign w:val="center"/>
          </w:tcPr>
          <w:p w:rsidR="00B82DCC" w:rsidRPr="009A293A" w:rsidRDefault="00803EB4" w:rsidP="00B82DCC">
            <w:pPr>
              <w:jc w:val="center"/>
              <w:rPr>
                <w:rFonts w:cs="Times New Roman"/>
                <w:color w:val="000000"/>
                <w:sz w:val="18"/>
                <w:szCs w:val="18"/>
              </w:rPr>
            </w:pPr>
            <w:r w:rsidRPr="009A293A">
              <w:rPr>
                <w:rFonts w:cs="Times New Roman"/>
                <w:color w:val="000000"/>
                <w:sz w:val="18"/>
                <w:szCs w:val="18"/>
              </w:rPr>
              <w:t>214035,60000</w:t>
            </w:r>
          </w:p>
        </w:tc>
        <w:tc>
          <w:tcPr>
            <w:tcW w:w="1136" w:type="dxa"/>
            <w:vAlign w:val="center"/>
          </w:tcPr>
          <w:p w:rsidR="00B82DCC" w:rsidRPr="009A293A" w:rsidRDefault="00803EB4" w:rsidP="00B82DCC">
            <w:pPr>
              <w:jc w:val="center"/>
              <w:rPr>
                <w:rFonts w:cs="Times New Roman"/>
                <w:color w:val="000000"/>
                <w:sz w:val="18"/>
                <w:szCs w:val="18"/>
              </w:rPr>
            </w:pPr>
            <w:r w:rsidRPr="009A293A">
              <w:rPr>
                <w:rFonts w:cs="Times New Roman"/>
                <w:color w:val="000000"/>
                <w:sz w:val="18"/>
                <w:szCs w:val="18"/>
              </w:rPr>
              <w:t>214035,60000</w:t>
            </w:r>
          </w:p>
        </w:tc>
      </w:tr>
      <w:tr w:rsidR="00E06A42" w:rsidRPr="009A293A" w:rsidTr="00004467">
        <w:trPr>
          <w:trHeight w:val="266"/>
        </w:trPr>
        <w:tc>
          <w:tcPr>
            <w:tcW w:w="1268" w:type="dxa"/>
            <w:vAlign w:val="center"/>
          </w:tcPr>
          <w:p w:rsidR="00E06A42" w:rsidRPr="009A293A" w:rsidRDefault="00E06A42" w:rsidP="00B82DCC">
            <w:pPr>
              <w:snapToGrid w:val="0"/>
              <w:jc w:val="center"/>
              <w:rPr>
                <w:rFonts w:cs="Times New Roman"/>
                <w:color w:val="000000"/>
                <w:sz w:val="18"/>
                <w:szCs w:val="18"/>
              </w:rPr>
            </w:pPr>
          </w:p>
        </w:tc>
        <w:tc>
          <w:tcPr>
            <w:tcW w:w="1410" w:type="dxa"/>
            <w:vAlign w:val="center"/>
          </w:tcPr>
          <w:p w:rsidR="00E06A42" w:rsidRPr="009A293A" w:rsidRDefault="00E06A42"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E06A42" w:rsidRPr="009A293A" w:rsidRDefault="00E06A42"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Соисполнитель 5:</w:t>
            </w:r>
          </w:p>
        </w:tc>
        <w:tc>
          <w:tcPr>
            <w:tcW w:w="11073" w:type="dxa"/>
            <w:gridSpan w:val="23"/>
            <w:vAlign w:val="center"/>
          </w:tcPr>
          <w:p w:rsidR="00E06A42" w:rsidRPr="009A293A" w:rsidRDefault="00E06A42" w:rsidP="00B82DCC">
            <w:pPr>
              <w:jc w:val="center"/>
              <w:rPr>
                <w:rFonts w:cs="Times New Roman"/>
                <w:color w:val="000000"/>
                <w:sz w:val="18"/>
                <w:szCs w:val="18"/>
              </w:rPr>
            </w:pPr>
            <w:r w:rsidRPr="009A293A">
              <w:rPr>
                <w:rFonts w:cs="Times New Roman"/>
                <w:b/>
                <w:color w:val="000000"/>
                <w:sz w:val="18"/>
                <w:szCs w:val="18"/>
              </w:rPr>
              <w:t>Комитет по управлению имуществом администрации Собинского муниципального округа</w:t>
            </w:r>
          </w:p>
        </w:tc>
      </w:tr>
      <w:tr w:rsidR="0030040F" w:rsidRPr="009A293A" w:rsidTr="00004467">
        <w:trPr>
          <w:trHeight w:val="266"/>
        </w:trPr>
        <w:tc>
          <w:tcPr>
            <w:tcW w:w="1268" w:type="dxa"/>
            <w:vAlign w:val="center"/>
          </w:tcPr>
          <w:p w:rsidR="0030040F" w:rsidRPr="009A293A" w:rsidRDefault="0030040F" w:rsidP="00B82DCC">
            <w:pPr>
              <w:snapToGrid w:val="0"/>
              <w:jc w:val="center"/>
              <w:rPr>
                <w:rFonts w:cs="Times New Roman"/>
                <w:color w:val="000000"/>
                <w:sz w:val="18"/>
                <w:szCs w:val="18"/>
              </w:rPr>
            </w:pPr>
          </w:p>
        </w:tc>
        <w:tc>
          <w:tcPr>
            <w:tcW w:w="1410" w:type="dxa"/>
            <w:vAlign w:val="center"/>
          </w:tcPr>
          <w:p w:rsidR="0030040F" w:rsidRPr="009A293A" w:rsidRDefault="0030040F"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30040F" w:rsidRPr="009A293A" w:rsidRDefault="0030040F"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Всего:</w:t>
            </w:r>
          </w:p>
        </w:tc>
        <w:tc>
          <w:tcPr>
            <w:tcW w:w="425" w:type="dxa"/>
            <w:vAlign w:val="center"/>
          </w:tcPr>
          <w:p w:rsidR="0030040F" w:rsidRPr="009A293A" w:rsidRDefault="0030040F"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766</w:t>
            </w:r>
          </w:p>
        </w:tc>
        <w:tc>
          <w:tcPr>
            <w:tcW w:w="568" w:type="dxa"/>
            <w:gridSpan w:val="2"/>
            <w:vAlign w:val="center"/>
          </w:tcPr>
          <w:p w:rsidR="0030040F" w:rsidRPr="009A293A" w:rsidRDefault="0030040F"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0501</w:t>
            </w:r>
          </w:p>
        </w:tc>
        <w:tc>
          <w:tcPr>
            <w:tcW w:w="1404" w:type="dxa"/>
            <w:gridSpan w:val="4"/>
            <w:vAlign w:val="center"/>
          </w:tcPr>
          <w:p w:rsidR="0030040F" w:rsidRPr="009A293A" w:rsidRDefault="0030040F" w:rsidP="00AA1D28">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1250241190</w:t>
            </w:r>
          </w:p>
        </w:tc>
        <w:tc>
          <w:tcPr>
            <w:tcW w:w="538" w:type="dxa"/>
            <w:vAlign w:val="center"/>
          </w:tcPr>
          <w:p w:rsidR="0030040F" w:rsidRPr="009A293A" w:rsidRDefault="0030040F"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400</w:t>
            </w:r>
          </w:p>
        </w:tc>
        <w:tc>
          <w:tcPr>
            <w:tcW w:w="1330" w:type="dxa"/>
            <w:gridSpan w:val="4"/>
            <w:vAlign w:val="center"/>
          </w:tcPr>
          <w:p w:rsidR="0030040F" w:rsidRPr="009A293A" w:rsidRDefault="0030040F" w:rsidP="00D32D64">
            <w:pPr>
              <w:jc w:val="center"/>
              <w:rPr>
                <w:rFonts w:cs="Times New Roman"/>
                <w:color w:val="000000"/>
                <w:sz w:val="18"/>
                <w:szCs w:val="18"/>
              </w:rPr>
            </w:pPr>
            <w:r w:rsidRPr="009A293A">
              <w:rPr>
                <w:rFonts w:cs="Times New Roman"/>
                <w:color w:val="000000"/>
                <w:sz w:val="18"/>
                <w:szCs w:val="18"/>
              </w:rPr>
              <w:t>0,00000</w:t>
            </w:r>
          </w:p>
        </w:tc>
        <w:tc>
          <w:tcPr>
            <w:tcW w:w="1149" w:type="dxa"/>
            <w:gridSpan w:val="4"/>
            <w:vAlign w:val="center"/>
          </w:tcPr>
          <w:p w:rsidR="0030040F" w:rsidRPr="009A293A" w:rsidRDefault="0030040F" w:rsidP="00B82DCC">
            <w:pPr>
              <w:jc w:val="center"/>
              <w:rPr>
                <w:rFonts w:cs="Times New Roman"/>
                <w:color w:val="000000"/>
                <w:sz w:val="18"/>
                <w:szCs w:val="18"/>
              </w:rPr>
            </w:pPr>
            <w:r w:rsidRPr="009A293A">
              <w:rPr>
                <w:rFonts w:cs="Times New Roman"/>
                <w:color w:val="000000"/>
                <w:sz w:val="18"/>
                <w:szCs w:val="18"/>
              </w:rPr>
              <w:t>0,00000</w:t>
            </w:r>
          </w:p>
        </w:tc>
        <w:tc>
          <w:tcPr>
            <w:tcW w:w="1121" w:type="dxa"/>
            <w:vAlign w:val="center"/>
          </w:tcPr>
          <w:p w:rsidR="0030040F" w:rsidRPr="009A293A" w:rsidRDefault="0030040F" w:rsidP="0030040F">
            <w:pPr>
              <w:jc w:val="center"/>
              <w:rPr>
                <w:color w:val="000000"/>
              </w:rPr>
            </w:pPr>
            <w:r w:rsidRPr="009A293A">
              <w:rPr>
                <w:rFonts w:cs="Times New Roman"/>
                <w:color w:val="000000"/>
                <w:sz w:val="18"/>
                <w:szCs w:val="18"/>
              </w:rPr>
              <w:t>0,00000</w:t>
            </w:r>
          </w:p>
        </w:tc>
        <w:tc>
          <w:tcPr>
            <w:tcW w:w="1134" w:type="dxa"/>
            <w:vAlign w:val="center"/>
          </w:tcPr>
          <w:p w:rsidR="0030040F" w:rsidRPr="009A293A" w:rsidRDefault="0030040F" w:rsidP="0030040F">
            <w:pPr>
              <w:jc w:val="center"/>
              <w:rPr>
                <w:color w:val="000000"/>
              </w:rPr>
            </w:pPr>
            <w:r w:rsidRPr="009A293A">
              <w:rPr>
                <w:rFonts w:cs="Times New Roman"/>
                <w:color w:val="000000"/>
                <w:sz w:val="18"/>
                <w:szCs w:val="18"/>
              </w:rPr>
              <w:t>0,00000</w:t>
            </w:r>
          </w:p>
        </w:tc>
        <w:tc>
          <w:tcPr>
            <w:tcW w:w="1135" w:type="dxa"/>
            <w:gridSpan w:val="2"/>
            <w:vAlign w:val="center"/>
          </w:tcPr>
          <w:p w:rsidR="0030040F" w:rsidRPr="009A293A" w:rsidRDefault="0030040F" w:rsidP="0030040F">
            <w:pPr>
              <w:jc w:val="center"/>
              <w:rPr>
                <w:color w:val="000000"/>
              </w:rPr>
            </w:pPr>
            <w:r w:rsidRPr="009A293A">
              <w:rPr>
                <w:rFonts w:cs="Times New Roman"/>
                <w:color w:val="000000"/>
                <w:sz w:val="18"/>
                <w:szCs w:val="18"/>
              </w:rPr>
              <w:t>0,00000</w:t>
            </w:r>
          </w:p>
        </w:tc>
        <w:tc>
          <w:tcPr>
            <w:tcW w:w="1133" w:type="dxa"/>
            <w:gridSpan w:val="2"/>
            <w:vAlign w:val="center"/>
          </w:tcPr>
          <w:p w:rsidR="0030040F" w:rsidRPr="009A293A" w:rsidRDefault="0030040F" w:rsidP="0030040F">
            <w:pPr>
              <w:jc w:val="center"/>
              <w:rPr>
                <w:color w:val="000000"/>
              </w:rPr>
            </w:pPr>
            <w:r w:rsidRPr="009A293A">
              <w:rPr>
                <w:rFonts w:cs="Times New Roman"/>
                <w:color w:val="000000"/>
                <w:sz w:val="18"/>
                <w:szCs w:val="18"/>
              </w:rPr>
              <w:t>0,00000</w:t>
            </w:r>
          </w:p>
        </w:tc>
        <w:tc>
          <w:tcPr>
            <w:tcW w:w="1136" w:type="dxa"/>
            <w:vAlign w:val="center"/>
          </w:tcPr>
          <w:p w:rsidR="0030040F" w:rsidRPr="009A293A" w:rsidRDefault="0030040F" w:rsidP="0030040F">
            <w:pPr>
              <w:jc w:val="center"/>
              <w:rPr>
                <w:color w:val="000000"/>
              </w:rPr>
            </w:pPr>
            <w:r w:rsidRPr="009A293A">
              <w:rPr>
                <w:rFonts w:cs="Times New Roman"/>
                <w:color w:val="000000"/>
                <w:sz w:val="18"/>
                <w:szCs w:val="18"/>
              </w:rPr>
              <w:t>0,00000</w:t>
            </w:r>
          </w:p>
        </w:tc>
      </w:tr>
      <w:tr w:rsidR="0030040F" w:rsidRPr="009A293A" w:rsidTr="00004467">
        <w:trPr>
          <w:trHeight w:val="266"/>
        </w:trPr>
        <w:tc>
          <w:tcPr>
            <w:tcW w:w="1268" w:type="dxa"/>
            <w:vAlign w:val="center"/>
          </w:tcPr>
          <w:p w:rsidR="0030040F" w:rsidRPr="009A293A" w:rsidRDefault="0030040F" w:rsidP="00B82DCC">
            <w:pPr>
              <w:snapToGrid w:val="0"/>
              <w:jc w:val="center"/>
              <w:rPr>
                <w:rFonts w:cs="Times New Roman"/>
                <w:color w:val="000000"/>
                <w:sz w:val="18"/>
                <w:szCs w:val="18"/>
              </w:rPr>
            </w:pPr>
          </w:p>
        </w:tc>
        <w:tc>
          <w:tcPr>
            <w:tcW w:w="1410" w:type="dxa"/>
            <w:vAlign w:val="center"/>
          </w:tcPr>
          <w:p w:rsidR="0030040F" w:rsidRPr="009A293A" w:rsidRDefault="0030040F"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30040F" w:rsidRPr="009A293A" w:rsidRDefault="0030040F"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МБ</w:t>
            </w:r>
          </w:p>
        </w:tc>
        <w:tc>
          <w:tcPr>
            <w:tcW w:w="425" w:type="dxa"/>
            <w:vAlign w:val="center"/>
          </w:tcPr>
          <w:p w:rsidR="0030040F" w:rsidRPr="009A293A" w:rsidRDefault="0030040F"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766</w:t>
            </w:r>
          </w:p>
        </w:tc>
        <w:tc>
          <w:tcPr>
            <w:tcW w:w="568" w:type="dxa"/>
            <w:gridSpan w:val="2"/>
            <w:vAlign w:val="center"/>
          </w:tcPr>
          <w:p w:rsidR="0030040F" w:rsidRPr="009A293A" w:rsidRDefault="0030040F"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0501</w:t>
            </w:r>
          </w:p>
        </w:tc>
        <w:tc>
          <w:tcPr>
            <w:tcW w:w="1404" w:type="dxa"/>
            <w:gridSpan w:val="4"/>
            <w:vAlign w:val="center"/>
          </w:tcPr>
          <w:p w:rsidR="0030040F" w:rsidRPr="009A293A" w:rsidRDefault="0030040F" w:rsidP="00AA1D28">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1250241190</w:t>
            </w:r>
          </w:p>
        </w:tc>
        <w:tc>
          <w:tcPr>
            <w:tcW w:w="538" w:type="dxa"/>
            <w:vAlign w:val="center"/>
          </w:tcPr>
          <w:p w:rsidR="0030040F" w:rsidRPr="009A293A" w:rsidRDefault="0030040F"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400</w:t>
            </w:r>
          </w:p>
        </w:tc>
        <w:tc>
          <w:tcPr>
            <w:tcW w:w="1330" w:type="dxa"/>
            <w:gridSpan w:val="4"/>
            <w:vAlign w:val="center"/>
          </w:tcPr>
          <w:p w:rsidR="0030040F" w:rsidRPr="009A293A" w:rsidRDefault="0030040F" w:rsidP="00D32D64">
            <w:pPr>
              <w:jc w:val="center"/>
              <w:rPr>
                <w:rFonts w:cs="Times New Roman"/>
                <w:color w:val="000000"/>
                <w:sz w:val="18"/>
                <w:szCs w:val="18"/>
              </w:rPr>
            </w:pPr>
            <w:r w:rsidRPr="009A293A">
              <w:rPr>
                <w:rFonts w:cs="Times New Roman"/>
                <w:color w:val="000000"/>
                <w:sz w:val="18"/>
                <w:szCs w:val="18"/>
              </w:rPr>
              <w:t>0,00000</w:t>
            </w:r>
          </w:p>
        </w:tc>
        <w:tc>
          <w:tcPr>
            <w:tcW w:w="1149" w:type="dxa"/>
            <w:gridSpan w:val="4"/>
            <w:vAlign w:val="center"/>
          </w:tcPr>
          <w:p w:rsidR="0030040F" w:rsidRPr="009A293A" w:rsidRDefault="0030040F" w:rsidP="00B82DCC">
            <w:pPr>
              <w:jc w:val="center"/>
              <w:rPr>
                <w:rFonts w:cs="Times New Roman"/>
                <w:color w:val="000000"/>
                <w:sz w:val="18"/>
                <w:szCs w:val="18"/>
              </w:rPr>
            </w:pPr>
            <w:r w:rsidRPr="009A293A">
              <w:rPr>
                <w:rFonts w:cs="Times New Roman"/>
                <w:color w:val="000000"/>
                <w:sz w:val="18"/>
                <w:szCs w:val="18"/>
              </w:rPr>
              <w:t>0,00000</w:t>
            </w:r>
          </w:p>
        </w:tc>
        <w:tc>
          <w:tcPr>
            <w:tcW w:w="1121" w:type="dxa"/>
            <w:vAlign w:val="center"/>
          </w:tcPr>
          <w:p w:rsidR="0030040F" w:rsidRPr="009A293A" w:rsidRDefault="0030040F" w:rsidP="0030040F">
            <w:pPr>
              <w:jc w:val="center"/>
              <w:rPr>
                <w:color w:val="000000"/>
              </w:rPr>
            </w:pPr>
            <w:r w:rsidRPr="009A293A">
              <w:rPr>
                <w:rFonts w:cs="Times New Roman"/>
                <w:color w:val="000000"/>
                <w:sz w:val="18"/>
                <w:szCs w:val="18"/>
              </w:rPr>
              <w:t>0,00000</w:t>
            </w:r>
          </w:p>
        </w:tc>
        <w:tc>
          <w:tcPr>
            <w:tcW w:w="1134" w:type="dxa"/>
            <w:vAlign w:val="center"/>
          </w:tcPr>
          <w:p w:rsidR="0030040F" w:rsidRPr="009A293A" w:rsidRDefault="0030040F" w:rsidP="0030040F">
            <w:pPr>
              <w:jc w:val="center"/>
              <w:rPr>
                <w:color w:val="000000"/>
              </w:rPr>
            </w:pPr>
            <w:r w:rsidRPr="009A293A">
              <w:rPr>
                <w:rFonts w:cs="Times New Roman"/>
                <w:color w:val="000000"/>
                <w:sz w:val="18"/>
                <w:szCs w:val="18"/>
              </w:rPr>
              <w:t>0,00000</w:t>
            </w:r>
          </w:p>
        </w:tc>
        <w:tc>
          <w:tcPr>
            <w:tcW w:w="1135" w:type="dxa"/>
            <w:gridSpan w:val="2"/>
            <w:vAlign w:val="center"/>
          </w:tcPr>
          <w:p w:rsidR="0030040F" w:rsidRPr="009A293A" w:rsidRDefault="0030040F" w:rsidP="0030040F">
            <w:pPr>
              <w:jc w:val="center"/>
              <w:rPr>
                <w:color w:val="000000"/>
              </w:rPr>
            </w:pPr>
            <w:r w:rsidRPr="009A293A">
              <w:rPr>
                <w:rFonts w:cs="Times New Roman"/>
                <w:color w:val="000000"/>
                <w:sz w:val="18"/>
                <w:szCs w:val="18"/>
              </w:rPr>
              <w:t>0,00000</w:t>
            </w:r>
          </w:p>
        </w:tc>
        <w:tc>
          <w:tcPr>
            <w:tcW w:w="1133" w:type="dxa"/>
            <w:gridSpan w:val="2"/>
            <w:vAlign w:val="center"/>
          </w:tcPr>
          <w:p w:rsidR="0030040F" w:rsidRPr="009A293A" w:rsidRDefault="0030040F" w:rsidP="0030040F">
            <w:pPr>
              <w:jc w:val="center"/>
              <w:rPr>
                <w:color w:val="000000"/>
              </w:rPr>
            </w:pPr>
            <w:r w:rsidRPr="009A293A">
              <w:rPr>
                <w:rFonts w:cs="Times New Roman"/>
                <w:color w:val="000000"/>
                <w:sz w:val="18"/>
                <w:szCs w:val="18"/>
              </w:rPr>
              <w:t>0,00000</w:t>
            </w:r>
          </w:p>
        </w:tc>
        <w:tc>
          <w:tcPr>
            <w:tcW w:w="1136" w:type="dxa"/>
            <w:vAlign w:val="center"/>
          </w:tcPr>
          <w:p w:rsidR="0030040F" w:rsidRPr="009A293A" w:rsidRDefault="0030040F" w:rsidP="0030040F">
            <w:pPr>
              <w:jc w:val="center"/>
              <w:rPr>
                <w:color w:val="000000"/>
              </w:rPr>
            </w:pPr>
            <w:r w:rsidRPr="009A293A">
              <w:rPr>
                <w:rFonts w:cs="Times New Roman"/>
                <w:color w:val="000000"/>
                <w:sz w:val="18"/>
                <w:szCs w:val="18"/>
              </w:rPr>
              <w:t>0,00000</w:t>
            </w:r>
          </w:p>
        </w:tc>
      </w:tr>
      <w:tr w:rsidR="006F36D3" w:rsidRPr="009A293A" w:rsidTr="00004467">
        <w:trPr>
          <w:trHeight w:val="266"/>
        </w:trPr>
        <w:tc>
          <w:tcPr>
            <w:tcW w:w="1268" w:type="dxa"/>
            <w:vAlign w:val="center"/>
          </w:tcPr>
          <w:p w:rsidR="006F36D3" w:rsidRPr="009A293A" w:rsidRDefault="006F36D3" w:rsidP="00B82DCC">
            <w:pPr>
              <w:snapToGrid w:val="0"/>
              <w:jc w:val="center"/>
              <w:rPr>
                <w:rFonts w:cs="Times New Roman"/>
                <w:color w:val="000000"/>
                <w:sz w:val="18"/>
                <w:szCs w:val="18"/>
              </w:rPr>
            </w:pPr>
          </w:p>
        </w:tc>
        <w:tc>
          <w:tcPr>
            <w:tcW w:w="1410" w:type="dxa"/>
            <w:vAlign w:val="center"/>
          </w:tcPr>
          <w:p w:rsidR="006F36D3" w:rsidRPr="009A293A" w:rsidRDefault="006F36D3"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6F36D3" w:rsidRPr="009A293A" w:rsidRDefault="006F36D3"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Соисполнитель 6:</w:t>
            </w:r>
          </w:p>
        </w:tc>
        <w:tc>
          <w:tcPr>
            <w:tcW w:w="11073" w:type="dxa"/>
            <w:gridSpan w:val="23"/>
            <w:vAlign w:val="center"/>
          </w:tcPr>
          <w:p w:rsidR="006F36D3" w:rsidRPr="009A293A" w:rsidRDefault="006F36D3" w:rsidP="006F36D3">
            <w:pPr>
              <w:suppressLineNumbers/>
              <w:jc w:val="center"/>
              <w:rPr>
                <w:rFonts w:cs="Times New Roman"/>
                <w:b/>
                <w:color w:val="000000"/>
                <w:sz w:val="18"/>
                <w:szCs w:val="18"/>
              </w:rPr>
            </w:pPr>
            <w:r w:rsidRPr="009A293A">
              <w:rPr>
                <w:rFonts w:cs="Times New Roman"/>
                <w:b/>
                <w:color w:val="000000"/>
                <w:sz w:val="18"/>
                <w:szCs w:val="18"/>
              </w:rPr>
              <w:t xml:space="preserve">МКУ «Управление ЖКК и строительства», </w:t>
            </w:r>
          </w:p>
          <w:p w:rsidR="006F36D3" w:rsidRPr="009A293A" w:rsidRDefault="006F36D3" w:rsidP="006F36D3">
            <w:pPr>
              <w:suppressLineNumbers/>
              <w:jc w:val="center"/>
              <w:rPr>
                <w:rFonts w:cs="Times New Roman"/>
                <w:b/>
                <w:color w:val="000000"/>
                <w:sz w:val="18"/>
                <w:szCs w:val="18"/>
              </w:rPr>
            </w:pPr>
            <w:r w:rsidRPr="009A293A">
              <w:rPr>
                <w:rFonts w:cs="Times New Roman"/>
                <w:b/>
                <w:color w:val="000000"/>
                <w:sz w:val="18"/>
                <w:szCs w:val="18"/>
              </w:rPr>
              <w:t>Комитет по управлению имуществом администрации Собинского муниципального округа</w:t>
            </w:r>
          </w:p>
        </w:tc>
      </w:tr>
      <w:tr w:rsidR="006F36D3" w:rsidRPr="009A293A" w:rsidTr="00004467">
        <w:trPr>
          <w:trHeight w:val="266"/>
        </w:trPr>
        <w:tc>
          <w:tcPr>
            <w:tcW w:w="1268" w:type="dxa"/>
            <w:vAlign w:val="center"/>
          </w:tcPr>
          <w:p w:rsidR="006F36D3" w:rsidRPr="009A293A" w:rsidRDefault="006F36D3" w:rsidP="00B82DCC">
            <w:pPr>
              <w:snapToGrid w:val="0"/>
              <w:jc w:val="center"/>
              <w:rPr>
                <w:rFonts w:cs="Times New Roman"/>
                <w:color w:val="000000"/>
                <w:sz w:val="18"/>
                <w:szCs w:val="18"/>
              </w:rPr>
            </w:pPr>
          </w:p>
        </w:tc>
        <w:tc>
          <w:tcPr>
            <w:tcW w:w="1410" w:type="dxa"/>
            <w:vAlign w:val="center"/>
          </w:tcPr>
          <w:p w:rsidR="006F36D3" w:rsidRPr="009A293A" w:rsidRDefault="006F36D3"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6F36D3" w:rsidRPr="009A293A" w:rsidRDefault="006F36D3"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Всего:</w:t>
            </w:r>
          </w:p>
        </w:tc>
        <w:tc>
          <w:tcPr>
            <w:tcW w:w="425" w:type="dxa"/>
            <w:vAlign w:val="center"/>
          </w:tcPr>
          <w:p w:rsidR="006F36D3" w:rsidRPr="009A293A" w:rsidRDefault="006F36D3"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000</w:t>
            </w:r>
          </w:p>
        </w:tc>
        <w:tc>
          <w:tcPr>
            <w:tcW w:w="568" w:type="dxa"/>
            <w:gridSpan w:val="2"/>
            <w:vAlign w:val="center"/>
          </w:tcPr>
          <w:p w:rsidR="006F36D3" w:rsidRPr="009A293A" w:rsidRDefault="006F36D3"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0501</w:t>
            </w:r>
          </w:p>
        </w:tc>
        <w:tc>
          <w:tcPr>
            <w:tcW w:w="1404" w:type="dxa"/>
            <w:gridSpan w:val="4"/>
            <w:vAlign w:val="center"/>
          </w:tcPr>
          <w:p w:rsidR="006F36D3" w:rsidRPr="009A293A" w:rsidRDefault="006F36D3" w:rsidP="00AA1D28">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1260000000</w:t>
            </w:r>
          </w:p>
        </w:tc>
        <w:tc>
          <w:tcPr>
            <w:tcW w:w="538" w:type="dxa"/>
            <w:vAlign w:val="center"/>
          </w:tcPr>
          <w:p w:rsidR="006F36D3" w:rsidRPr="009A293A" w:rsidRDefault="001B3024"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400</w:t>
            </w:r>
          </w:p>
        </w:tc>
        <w:tc>
          <w:tcPr>
            <w:tcW w:w="1330" w:type="dxa"/>
            <w:gridSpan w:val="4"/>
            <w:vAlign w:val="center"/>
          </w:tcPr>
          <w:p w:rsidR="006F36D3" w:rsidRPr="009A293A" w:rsidRDefault="004C2E29" w:rsidP="00D3024D">
            <w:pPr>
              <w:jc w:val="center"/>
              <w:rPr>
                <w:rFonts w:cs="Times New Roman"/>
                <w:color w:val="000000"/>
                <w:sz w:val="18"/>
                <w:szCs w:val="18"/>
              </w:rPr>
            </w:pPr>
            <w:r w:rsidRPr="009A293A">
              <w:rPr>
                <w:rFonts w:cs="Times New Roman"/>
                <w:color w:val="000000"/>
                <w:sz w:val="18"/>
                <w:szCs w:val="18"/>
              </w:rPr>
              <w:t>1011</w:t>
            </w:r>
            <w:r w:rsidR="00D3024D" w:rsidRPr="009A293A">
              <w:rPr>
                <w:rFonts w:cs="Times New Roman"/>
                <w:color w:val="000000"/>
                <w:sz w:val="18"/>
                <w:szCs w:val="18"/>
              </w:rPr>
              <w:t>2</w:t>
            </w:r>
            <w:r w:rsidRPr="009A293A">
              <w:rPr>
                <w:rFonts w:cs="Times New Roman"/>
                <w:color w:val="000000"/>
                <w:sz w:val="18"/>
                <w:szCs w:val="18"/>
              </w:rPr>
              <w:t>6,</w:t>
            </w:r>
            <w:r w:rsidR="00D3024D" w:rsidRPr="009A293A">
              <w:rPr>
                <w:rFonts w:cs="Times New Roman"/>
                <w:color w:val="000000"/>
                <w:sz w:val="18"/>
                <w:szCs w:val="18"/>
              </w:rPr>
              <w:t>07258</w:t>
            </w:r>
          </w:p>
        </w:tc>
        <w:tc>
          <w:tcPr>
            <w:tcW w:w="1149" w:type="dxa"/>
            <w:gridSpan w:val="4"/>
            <w:vAlign w:val="center"/>
          </w:tcPr>
          <w:p w:rsidR="006F36D3" w:rsidRPr="009A293A" w:rsidRDefault="004C2E29" w:rsidP="00D3024D">
            <w:pPr>
              <w:jc w:val="center"/>
              <w:rPr>
                <w:rFonts w:cs="Times New Roman"/>
                <w:color w:val="000000"/>
                <w:sz w:val="18"/>
                <w:szCs w:val="18"/>
              </w:rPr>
            </w:pPr>
            <w:r w:rsidRPr="009A293A">
              <w:rPr>
                <w:rFonts w:cs="Times New Roman"/>
                <w:color w:val="000000"/>
                <w:sz w:val="18"/>
                <w:szCs w:val="18"/>
              </w:rPr>
              <w:t>374</w:t>
            </w:r>
            <w:r w:rsidR="00D3024D" w:rsidRPr="009A293A">
              <w:rPr>
                <w:rFonts w:cs="Times New Roman"/>
                <w:color w:val="000000"/>
                <w:sz w:val="18"/>
                <w:szCs w:val="18"/>
              </w:rPr>
              <w:t>7</w:t>
            </w:r>
            <w:r w:rsidRPr="009A293A">
              <w:rPr>
                <w:rFonts w:cs="Times New Roman"/>
                <w:color w:val="000000"/>
                <w:sz w:val="18"/>
                <w:szCs w:val="18"/>
              </w:rPr>
              <w:t>4,</w:t>
            </w:r>
            <w:r w:rsidR="00D3024D" w:rsidRPr="009A293A">
              <w:rPr>
                <w:rFonts w:cs="Times New Roman"/>
                <w:color w:val="000000"/>
                <w:sz w:val="18"/>
                <w:szCs w:val="18"/>
              </w:rPr>
              <w:t>07258</w:t>
            </w:r>
          </w:p>
        </w:tc>
        <w:tc>
          <w:tcPr>
            <w:tcW w:w="1121" w:type="dxa"/>
            <w:vAlign w:val="center"/>
          </w:tcPr>
          <w:p w:rsidR="006F36D3" w:rsidRPr="009A293A" w:rsidRDefault="00DD33D1" w:rsidP="00B82DCC">
            <w:pPr>
              <w:jc w:val="center"/>
              <w:rPr>
                <w:rFonts w:cs="Times New Roman"/>
                <w:color w:val="000000"/>
                <w:sz w:val="18"/>
                <w:szCs w:val="18"/>
              </w:rPr>
            </w:pPr>
            <w:r w:rsidRPr="009A293A">
              <w:rPr>
                <w:rFonts w:cs="Times New Roman"/>
                <w:color w:val="000000"/>
                <w:sz w:val="18"/>
                <w:szCs w:val="18"/>
              </w:rPr>
              <w:t>15137,90000</w:t>
            </w:r>
          </w:p>
        </w:tc>
        <w:tc>
          <w:tcPr>
            <w:tcW w:w="1134" w:type="dxa"/>
            <w:vAlign w:val="center"/>
          </w:tcPr>
          <w:p w:rsidR="006F36D3" w:rsidRPr="009A293A" w:rsidRDefault="00DD33D1" w:rsidP="00B82DCC">
            <w:pPr>
              <w:jc w:val="center"/>
              <w:rPr>
                <w:rFonts w:cs="Times New Roman"/>
                <w:color w:val="000000"/>
                <w:sz w:val="18"/>
                <w:szCs w:val="18"/>
              </w:rPr>
            </w:pPr>
            <w:r w:rsidRPr="009A293A">
              <w:rPr>
                <w:rFonts w:cs="Times New Roman"/>
                <w:color w:val="000000"/>
                <w:sz w:val="18"/>
                <w:szCs w:val="18"/>
              </w:rPr>
              <w:t>22439,00000</w:t>
            </w:r>
          </w:p>
        </w:tc>
        <w:tc>
          <w:tcPr>
            <w:tcW w:w="1135" w:type="dxa"/>
            <w:gridSpan w:val="2"/>
            <w:vAlign w:val="center"/>
          </w:tcPr>
          <w:p w:rsidR="006F36D3" w:rsidRPr="009A293A" w:rsidRDefault="00DD33D1" w:rsidP="00B82DCC">
            <w:pPr>
              <w:jc w:val="center"/>
              <w:rPr>
                <w:rFonts w:cs="Times New Roman"/>
                <w:color w:val="000000"/>
                <w:sz w:val="18"/>
                <w:szCs w:val="18"/>
              </w:rPr>
            </w:pPr>
            <w:r w:rsidRPr="009A293A">
              <w:rPr>
                <w:rFonts w:cs="Times New Roman"/>
                <w:color w:val="000000"/>
                <w:sz w:val="18"/>
                <w:szCs w:val="18"/>
              </w:rPr>
              <w:t>23475,10000</w:t>
            </w:r>
          </w:p>
        </w:tc>
        <w:tc>
          <w:tcPr>
            <w:tcW w:w="1133" w:type="dxa"/>
            <w:gridSpan w:val="2"/>
            <w:vAlign w:val="center"/>
          </w:tcPr>
          <w:p w:rsidR="006F36D3" w:rsidRPr="009A293A" w:rsidRDefault="006F36D3" w:rsidP="00B82DCC">
            <w:pPr>
              <w:jc w:val="center"/>
              <w:rPr>
                <w:rFonts w:cs="Times New Roman"/>
                <w:color w:val="000000"/>
                <w:sz w:val="18"/>
                <w:szCs w:val="18"/>
              </w:rPr>
            </w:pPr>
            <w:r w:rsidRPr="009A293A">
              <w:rPr>
                <w:rFonts w:cs="Times New Roman"/>
                <w:color w:val="000000"/>
                <w:sz w:val="18"/>
                <w:szCs w:val="18"/>
              </w:rPr>
              <w:t>1300,00000</w:t>
            </w:r>
          </w:p>
        </w:tc>
        <w:tc>
          <w:tcPr>
            <w:tcW w:w="1136" w:type="dxa"/>
            <w:vAlign w:val="center"/>
          </w:tcPr>
          <w:p w:rsidR="006F36D3" w:rsidRPr="009A293A" w:rsidRDefault="006F36D3" w:rsidP="00B82DCC">
            <w:pPr>
              <w:jc w:val="center"/>
              <w:rPr>
                <w:rFonts w:cs="Times New Roman"/>
                <w:color w:val="000000"/>
                <w:sz w:val="18"/>
                <w:szCs w:val="18"/>
              </w:rPr>
            </w:pPr>
            <w:r w:rsidRPr="009A293A">
              <w:rPr>
                <w:rFonts w:cs="Times New Roman"/>
                <w:color w:val="000000"/>
                <w:sz w:val="18"/>
                <w:szCs w:val="18"/>
              </w:rPr>
              <w:t>1300,00000</w:t>
            </w:r>
          </w:p>
        </w:tc>
      </w:tr>
      <w:tr w:rsidR="006F36D3" w:rsidRPr="009A293A" w:rsidTr="00004467">
        <w:trPr>
          <w:trHeight w:val="266"/>
        </w:trPr>
        <w:tc>
          <w:tcPr>
            <w:tcW w:w="1268" w:type="dxa"/>
            <w:vAlign w:val="center"/>
          </w:tcPr>
          <w:p w:rsidR="006F36D3" w:rsidRPr="009A293A" w:rsidRDefault="006F36D3" w:rsidP="00B82DCC">
            <w:pPr>
              <w:snapToGrid w:val="0"/>
              <w:jc w:val="center"/>
              <w:rPr>
                <w:rFonts w:cs="Times New Roman"/>
                <w:color w:val="000000"/>
                <w:sz w:val="18"/>
                <w:szCs w:val="18"/>
              </w:rPr>
            </w:pPr>
          </w:p>
        </w:tc>
        <w:tc>
          <w:tcPr>
            <w:tcW w:w="1410" w:type="dxa"/>
            <w:vAlign w:val="center"/>
          </w:tcPr>
          <w:p w:rsidR="006F36D3" w:rsidRPr="009A293A" w:rsidRDefault="006F36D3"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6F36D3" w:rsidRPr="009A293A" w:rsidRDefault="006F36D3"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ОБ</w:t>
            </w:r>
          </w:p>
        </w:tc>
        <w:tc>
          <w:tcPr>
            <w:tcW w:w="425" w:type="dxa"/>
            <w:vAlign w:val="center"/>
          </w:tcPr>
          <w:p w:rsidR="006F36D3" w:rsidRPr="009A293A" w:rsidRDefault="006F36D3"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766</w:t>
            </w:r>
          </w:p>
        </w:tc>
        <w:tc>
          <w:tcPr>
            <w:tcW w:w="568" w:type="dxa"/>
            <w:gridSpan w:val="2"/>
            <w:vAlign w:val="center"/>
          </w:tcPr>
          <w:p w:rsidR="006F36D3" w:rsidRPr="009A293A" w:rsidRDefault="006F36D3"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0501</w:t>
            </w:r>
          </w:p>
        </w:tc>
        <w:tc>
          <w:tcPr>
            <w:tcW w:w="1404" w:type="dxa"/>
            <w:gridSpan w:val="4"/>
            <w:vAlign w:val="center"/>
          </w:tcPr>
          <w:p w:rsidR="006F36D3" w:rsidRPr="009A293A" w:rsidRDefault="006F36D3" w:rsidP="00AA1D28">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126016748Р</w:t>
            </w:r>
          </w:p>
        </w:tc>
        <w:tc>
          <w:tcPr>
            <w:tcW w:w="538" w:type="dxa"/>
            <w:vAlign w:val="center"/>
          </w:tcPr>
          <w:p w:rsidR="006F36D3" w:rsidRPr="009A293A" w:rsidRDefault="001B3024"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400</w:t>
            </w:r>
          </w:p>
        </w:tc>
        <w:tc>
          <w:tcPr>
            <w:tcW w:w="1330" w:type="dxa"/>
            <w:gridSpan w:val="4"/>
            <w:vAlign w:val="center"/>
          </w:tcPr>
          <w:p w:rsidR="006F36D3" w:rsidRPr="009A293A" w:rsidRDefault="004C2E29" w:rsidP="00D32D64">
            <w:pPr>
              <w:jc w:val="center"/>
              <w:rPr>
                <w:rFonts w:cs="Times New Roman"/>
                <w:color w:val="000000"/>
                <w:sz w:val="18"/>
                <w:szCs w:val="18"/>
              </w:rPr>
            </w:pPr>
            <w:r w:rsidRPr="009A293A">
              <w:rPr>
                <w:rFonts w:cs="Times New Roman"/>
                <w:color w:val="000000"/>
                <w:sz w:val="18"/>
                <w:szCs w:val="18"/>
              </w:rPr>
              <w:t>71162,78705</w:t>
            </w:r>
          </w:p>
        </w:tc>
        <w:tc>
          <w:tcPr>
            <w:tcW w:w="1149" w:type="dxa"/>
            <w:gridSpan w:val="4"/>
            <w:vAlign w:val="center"/>
          </w:tcPr>
          <w:p w:rsidR="006F36D3" w:rsidRPr="009A293A" w:rsidRDefault="006441F7" w:rsidP="00B82DCC">
            <w:pPr>
              <w:jc w:val="center"/>
              <w:rPr>
                <w:rFonts w:cs="Times New Roman"/>
                <w:color w:val="000000"/>
                <w:sz w:val="18"/>
                <w:szCs w:val="18"/>
              </w:rPr>
            </w:pPr>
            <w:r w:rsidRPr="009A293A">
              <w:rPr>
                <w:rFonts w:cs="Times New Roman"/>
                <w:color w:val="000000"/>
                <w:sz w:val="18"/>
                <w:szCs w:val="18"/>
              </w:rPr>
              <w:t>17287,48705</w:t>
            </w:r>
          </w:p>
        </w:tc>
        <w:tc>
          <w:tcPr>
            <w:tcW w:w="1121" w:type="dxa"/>
            <w:vAlign w:val="center"/>
          </w:tcPr>
          <w:p w:rsidR="006F36D3" w:rsidRPr="009A293A" w:rsidRDefault="00DB0BFA" w:rsidP="00B82DCC">
            <w:pPr>
              <w:jc w:val="center"/>
              <w:rPr>
                <w:rFonts w:cs="Times New Roman"/>
                <w:color w:val="000000"/>
                <w:sz w:val="18"/>
                <w:szCs w:val="18"/>
              </w:rPr>
            </w:pPr>
            <w:r w:rsidRPr="009A293A">
              <w:rPr>
                <w:rFonts w:cs="Times New Roman"/>
                <w:color w:val="000000"/>
                <w:sz w:val="18"/>
                <w:szCs w:val="18"/>
              </w:rPr>
              <w:t>13967,70000</w:t>
            </w:r>
          </w:p>
        </w:tc>
        <w:tc>
          <w:tcPr>
            <w:tcW w:w="1134" w:type="dxa"/>
            <w:vAlign w:val="center"/>
          </w:tcPr>
          <w:p w:rsidR="006F36D3" w:rsidRPr="009A293A" w:rsidRDefault="00DB0BFA" w:rsidP="00B82DCC">
            <w:pPr>
              <w:jc w:val="center"/>
              <w:rPr>
                <w:rFonts w:cs="Times New Roman"/>
                <w:color w:val="000000"/>
                <w:sz w:val="18"/>
                <w:szCs w:val="18"/>
              </w:rPr>
            </w:pPr>
            <w:r w:rsidRPr="009A293A">
              <w:rPr>
                <w:rFonts w:cs="Times New Roman"/>
                <w:color w:val="000000"/>
                <w:sz w:val="18"/>
                <w:szCs w:val="18"/>
              </w:rPr>
              <w:t>19953,80000</w:t>
            </w:r>
          </w:p>
        </w:tc>
        <w:tc>
          <w:tcPr>
            <w:tcW w:w="1135" w:type="dxa"/>
            <w:gridSpan w:val="2"/>
            <w:vAlign w:val="center"/>
          </w:tcPr>
          <w:p w:rsidR="006F36D3" w:rsidRPr="009A293A" w:rsidRDefault="00DB0BFA" w:rsidP="00B82DCC">
            <w:pPr>
              <w:jc w:val="center"/>
              <w:rPr>
                <w:rFonts w:cs="Times New Roman"/>
                <w:color w:val="000000"/>
                <w:sz w:val="18"/>
                <w:szCs w:val="18"/>
              </w:rPr>
            </w:pPr>
            <w:r w:rsidRPr="009A293A">
              <w:rPr>
                <w:rFonts w:cs="Times New Roman"/>
                <w:color w:val="000000"/>
                <w:sz w:val="18"/>
                <w:szCs w:val="18"/>
              </w:rPr>
              <w:t>19953,80000</w:t>
            </w:r>
          </w:p>
        </w:tc>
        <w:tc>
          <w:tcPr>
            <w:tcW w:w="1133" w:type="dxa"/>
            <w:gridSpan w:val="2"/>
            <w:vAlign w:val="center"/>
          </w:tcPr>
          <w:p w:rsidR="006F36D3" w:rsidRPr="009A293A" w:rsidRDefault="006F36D3" w:rsidP="00B82DCC">
            <w:pPr>
              <w:jc w:val="center"/>
              <w:rPr>
                <w:rFonts w:cs="Times New Roman"/>
                <w:color w:val="000000"/>
                <w:sz w:val="18"/>
                <w:szCs w:val="18"/>
              </w:rPr>
            </w:pPr>
            <w:r w:rsidRPr="009A293A">
              <w:rPr>
                <w:rFonts w:cs="Times New Roman"/>
                <w:color w:val="000000"/>
                <w:sz w:val="18"/>
                <w:szCs w:val="18"/>
              </w:rPr>
              <w:t>0,00000</w:t>
            </w:r>
          </w:p>
        </w:tc>
        <w:tc>
          <w:tcPr>
            <w:tcW w:w="1136" w:type="dxa"/>
            <w:vAlign w:val="center"/>
          </w:tcPr>
          <w:p w:rsidR="006F36D3" w:rsidRPr="009A293A" w:rsidRDefault="006F36D3" w:rsidP="00B82DCC">
            <w:pPr>
              <w:jc w:val="center"/>
              <w:rPr>
                <w:rFonts w:cs="Times New Roman"/>
                <w:color w:val="000000"/>
                <w:sz w:val="18"/>
                <w:szCs w:val="18"/>
              </w:rPr>
            </w:pPr>
            <w:r w:rsidRPr="009A293A">
              <w:rPr>
                <w:rFonts w:cs="Times New Roman"/>
                <w:color w:val="000000"/>
                <w:sz w:val="18"/>
                <w:szCs w:val="18"/>
              </w:rPr>
              <w:t>0,00000</w:t>
            </w:r>
          </w:p>
        </w:tc>
      </w:tr>
      <w:tr w:rsidR="006F36D3" w:rsidRPr="009A293A" w:rsidTr="00004467">
        <w:trPr>
          <w:trHeight w:val="266"/>
        </w:trPr>
        <w:tc>
          <w:tcPr>
            <w:tcW w:w="1268" w:type="dxa"/>
            <w:vAlign w:val="center"/>
          </w:tcPr>
          <w:p w:rsidR="006F36D3" w:rsidRPr="009A293A" w:rsidRDefault="006F36D3" w:rsidP="00B82DCC">
            <w:pPr>
              <w:snapToGrid w:val="0"/>
              <w:jc w:val="center"/>
              <w:rPr>
                <w:rFonts w:cs="Times New Roman"/>
                <w:color w:val="000000"/>
                <w:sz w:val="18"/>
                <w:szCs w:val="18"/>
              </w:rPr>
            </w:pPr>
          </w:p>
        </w:tc>
        <w:tc>
          <w:tcPr>
            <w:tcW w:w="1410" w:type="dxa"/>
            <w:vAlign w:val="center"/>
          </w:tcPr>
          <w:p w:rsidR="006F36D3" w:rsidRPr="009A293A" w:rsidRDefault="006F36D3"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6F36D3" w:rsidRPr="009A293A" w:rsidRDefault="006F36D3"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МБ</w:t>
            </w:r>
          </w:p>
        </w:tc>
        <w:tc>
          <w:tcPr>
            <w:tcW w:w="425" w:type="dxa"/>
            <w:vAlign w:val="center"/>
          </w:tcPr>
          <w:p w:rsidR="006F36D3" w:rsidRPr="009A293A" w:rsidRDefault="006F36D3"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766</w:t>
            </w:r>
          </w:p>
        </w:tc>
        <w:tc>
          <w:tcPr>
            <w:tcW w:w="568" w:type="dxa"/>
            <w:gridSpan w:val="2"/>
            <w:vAlign w:val="center"/>
          </w:tcPr>
          <w:p w:rsidR="006F36D3" w:rsidRPr="009A293A" w:rsidRDefault="006F36D3"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0501</w:t>
            </w:r>
          </w:p>
        </w:tc>
        <w:tc>
          <w:tcPr>
            <w:tcW w:w="1404" w:type="dxa"/>
            <w:gridSpan w:val="4"/>
            <w:vAlign w:val="center"/>
          </w:tcPr>
          <w:p w:rsidR="006F36D3" w:rsidRPr="009A293A" w:rsidRDefault="006F36D3" w:rsidP="00AA1D28">
            <w:pPr>
              <w:pStyle w:val="ConsPlusCell"/>
              <w:snapToGrid w:val="0"/>
              <w:jc w:val="center"/>
              <w:rPr>
                <w:rFonts w:ascii="Times New Roman" w:hAnsi="Times New Roman" w:cs="Times New Roman"/>
                <w:color w:val="000000"/>
                <w:sz w:val="18"/>
                <w:szCs w:val="18"/>
                <w:lang w:val="en-US"/>
              </w:rPr>
            </w:pPr>
            <w:r w:rsidRPr="009A293A">
              <w:rPr>
                <w:rFonts w:ascii="Times New Roman" w:hAnsi="Times New Roman" w:cs="Times New Roman"/>
                <w:color w:val="000000"/>
                <w:sz w:val="18"/>
                <w:szCs w:val="18"/>
              </w:rPr>
              <w:t>126016748</w:t>
            </w:r>
            <w:r w:rsidRPr="009A293A">
              <w:rPr>
                <w:rFonts w:ascii="Times New Roman" w:hAnsi="Times New Roman" w:cs="Times New Roman"/>
                <w:color w:val="000000"/>
                <w:sz w:val="18"/>
                <w:szCs w:val="18"/>
                <w:lang w:val="en-US"/>
              </w:rPr>
              <w:t>S</w:t>
            </w:r>
          </w:p>
        </w:tc>
        <w:tc>
          <w:tcPr>
            <w:tcW w:w="538" w:type="dxa"/>
            <w:vAlign w:val="center"/>
          </w:tcPr>
          <w:p w:rsidR="006F36D3" w:rsidRPr="009A293A" w:rsidRDefault="006F36D3" w:rsidP="001B3024">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w:t>
            </w:r>
            <w:r w:rsidR="001B3024" w:rsidRPr="009A293A">
              <w:rPr>
                <w:rFonts w:ascii="Times New Roman" w:hAnsi="Times New Roman" w:cs="Times New Roman"/>
                <w:color w:val="000000"/>
                <w:sz w:val="18"/>
                <w:szCs w:val="18"/>
              </w:rPr>
              <w:t>00</w:t>
            </w:r>
          </w:p>
        </w:tc>
        <w:tc>
          <w:tcPr>
            <w:tcW w:w="1330" w:type="dxa"/>
            <w:gridSpan w:val="4"/>
            <w:vAlign w:val="center"/>
          </w:tcPr>
          <w:p w:rsidR="006F36D3" w:rsidRPr="009A293A" w:rsidRDefault="00D3024D" w:rsidP="00D32D64">
            <w:pPr>
              <w:jc w:val="center"/>
              <w:rPr>
                <w:rFonts w:cs="Times New Roman"/>
                <w:color w:val="000000"/>
                <w:sz w:val="18"/>
                <w:szCs w:val="18"/>
              </w:rPr>
            </w:pPr>
            <w:r w:rsidRPr="009A293A">
              <w:rPr>
                <w:rFonts w:cs="Times New Roman"/>
                <w:color w:val="000000"/>
                <w:sz w:val="18"/>
                <w:szCs w:val="18"/>
              </w:rPr>
              <w:t>8395,91742</w:t>
            </w:r>
          </w:p>
        </w:tc>
        <w:tc>
          <w:tcPr>
            <w:tcW w:w="1149" w:type="dxa"/>
            <w:gridSpan w:val="4"/>
            <w:vAlign w:val="center"/>
          </w:tcPr>
          <w:p w:rsidR="006F36D3" w:rsidRPr="009A293A" w:rsidRDefault="00D3024D" w:rsidP="00B82DCC">
            <w:pPr>
              <w:jc w:val="center"/>
              <w:rPr>
                <w:rFonts w:cs="Times New Roman"/>
                <w:color w:val="000000"/>
                <w:sz w:val="18"/>
                <w:szCs w:val="18"/>
              </w:rPr>
            </w:pPr>
            <w:r w:rsidRPr="009A293A">
              <w:rPr>
                <w:rFonts w:cs="Times New Roman"/>
                <w:color w:val="000000"/>
                <w:sz w:val="18"/>
                <w:szCs w:val="18"/>
              </w:rPr>
              <w:t>889,21742</w:t>
            </w:r>
          </w:p>
        </w:tc>
        <w:tc>
          <w:tcPr>
            <w:tcW w:w="1121" w:type="dxa"/>
            <w:vAlign w:val="center"/>
          </w:tcPr>
          <w:p w:rsidR="006F36D3" w:rsidRPr="009A293A" w:rsidRDefault="00DB0BFA" w:rsidP="00B82DCC">
            <w:pPr>
              <w:jc w:val="center"/>
              <w:rPr>
                <w:rFonts w:cs="Times New Roman"/>
                <w:color w:val="000000"/>
                <w:sz w:val="18"/>
                <w:szCs w:val="18"/>
              </w:rPr>
            </w:pPr>
            <w:r w:rsidRPr="009A293A">
              <w:rPr>
                <w:rFonts w:cs="Times New Roman"/>
                <w:color w:val="000000"/>
                <w:sz w:val="18"/>
                <w:szCs w:val="18"/>
              </w:rPr>
              <w:t>735,20000</w:t>
            </w:r>
          </w:p>
        </w:tc>
        <w:tc>
          <w:tcPr>
            <w:tcW w:w="1134" w:type="dxa"/>
            <w:vAlign w:val="center"/>
          </w:tcPr>
          <w:p w:rsidR="006F36D3" w:rsidRPr="009A293A" w:rsidRDefault="00DB0BFA" w:rsidP="00B82DCC">
            <w:pPr>
              <w:jc w:val="center"/>
              <w:rPr>
                <w:rFonts w:cs="Times New Roman"/>
                <w:color w:val="000000"/>
                <w:sz w:val="18"/>
                <w:szCs w:val="18"/>
              </w:rPr>
            </w:pPr>
            <w:r w:rsidRPr="009A293A">
              <w:rPr>
                <w:rFonts w:cs="Times New Roman"/>
                <w:color w:val="000000"/>
                <w:sz w:val="18"/>
                <w:szCs w:val="18"/>
              </w:rPr>
              <w:t>1050,20000</w:t>
            </w:r>
          </w:p>
        </w:tc>
        <w:tc>
          <w:tcPr>
            <w:tcW w:w="1135" w:type="dxa"/>
            <w:gridSpan w:val="2"/>
            <w:vAlign w:val="center"/>
          </w:tcPr>
          <w:p w:rsidR="006F36D3" w:rsidRPr="009A293A" w:rsidRDefault="00DB0BFA" w:rsidP="00B82DCC">
            <w:pPr>
              <w:jc w:val="center"/>
              <w:rPr>
                <w:rFonts w:cs="Times New Roman"/>
                <w:color w:val="000000"/>
                <w:sz w:val="18"/>
                <w:szCs w:val="18"/>
              </w:rPr>
            </w:pPr>
            <w:r w:rsidRPr="009A293A">
              <w:rPr>
                <w:rFonts w:cs="Times New Roman"/>
                <w:color w:val="000000"/>
                <w:sz w:val="18"/>
                <w:szCs w:val="18"/>
              </w:rPr>
              <w:t>3521,30000</w:t>
            </w:r>
          </w:p>
        </w:tc>
        <w:tc>
          <w:tcPr>
            <w:tcW w:w="1133" w:type="dxa"/>
            <w:gridSpan w:val="2"/>
            <w:vAlign w:val="center"/>
          </w:tcPr>
          <w:p w:rsidR="006F36D3" w:rsidRPr="009A293A" w:rsidRDefault="006F36D3" w:rsidP="00B82DCC">
            <w:pPr>
              <w:jc w:val="center"/>
              <w:rPr>
                <w:rFonts w:cs="Times New Roman"/>
                <w:color w:val="000000"/>
                <w:sz w:val="18"/>
                <w:szCs w:val="18"/>
              </w:rPr>
            </w:pPr>
            <w:r w:rsidRPr="009A293A">
              <w:rPr>
                <w:rFonts w:cs="Times New Roman"/>
                <w:color w:val="000000"/>
                <w:sz w:val="18"/>
                <w:szCs w:val="18"/>
              </w:rPr>
              <w:t>1100,00000</w:t>
            </w:r>
          </w:p>
        </w:tc>
        <w:tc>
          <w:tcPr>
            <w:tcW w:w="1136" w:type="dxa"/>
            <w:vAlign w:val="center"/>
          </w:tcPr>
          <w:p w:rsidR="006F36D3" w:rsidRPr="009A293A" w:rsidRDefault="006F36D3" w:rsidP="00B82DCC">
            <w:pPr>
              <w:jc w:val="center"/>
              <w:rPr>
                <w:rFonts w:cs="Times New Roman"/>
                <w:color w:val="000000"/>
                <w:sz w:val="18"/>
                <w:szCs w:val="18"/>
              </w:rPr>
            </w:pPr>
            <w:r w:rsidRPr="009A293A">
              <w:rPr>
                <w:rFonts w:cs="Times New Roman"/>
                <w:color w:val="000000"/>
                <w:sz w:val="18"/>
                <w:szCs w:val="18"/>
              </w:rPr>
              <w:t>1100,00000</w:t>
            </w:r>
          </w:p>
        </w:tc>
      </w:tr>
      <w:tr w:rsidR="00F82452" w:rsidRPr="009A293A" w:rsidTr="00004467">
        <w:trPr>
          <w:trHeight w:val="266"/>
        </w:trPr>
        <w:tc>
          <w:tcPr>
            <w:tcW w:w="1268" w:type="dxa"/>
            <w:vAlign w:val="center"/>
          </w:tcPr>
          <w:p w:rsidR="00F82452" w:rsidRPr="009A293A" w:rsidRDefault="00F82452" w:rsidP="00B82DCC">
            <w:pPr>
              <w:snapToGrid w:val="0"/>
              <w:jc w:val="center"/>
              <w:rPr>
                <w:rFonts w:cs="Times New Roman"/>
                <w:color w:val="000000"/>
                <w:sz w:val="18"/>
                <w:szCs w:val="18"/>
              </w:rPr>
            </w:pPr>
          </w:p>
        </w:tc>
        <w:tc>
          <w:tcPr>
            <w:tcW w:w="1410" w:type="dxa"/>
            <w:vAlign w:val="center"/>
          </w:tcPr>
          <w:p w:rsidR="00F82452" w:rsidRPr="009A293A" w:rsidRDefault="00F82452"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F82452" w:rsidRPr="009A293A" w:rsidRDefault="00F82452"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МБ</w:t>
            </w:r>
          </w:p>
        </w:tc>
        <w:tc>
          <w:tcPr>
            <w:tcW w:w="425" w:type="dxa"/>
            <w:vAlign w:val="center"/>
          </w:tcPr>
          <w:p w:rsidR="00F82452" w:rsidRPr="009A293A" w:rsidRDefault="00F82452"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766</w:t>
            </w:r>
          </w:p>
        </w:tc>
        <w:tc>
          <w:tcPr>
            <w:tcW w:w="568" w:type="dxa"/>
            <w:gridSpan w:val="2"/>
            <w:vAlign w:val="center"/>
          </w:tcPr>
          <w:p w:rsidR="00F82452" w:rsidRPr="009A293A" w:rsidRDefault="00F82452"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0501</w:t>
            </w:r>
          </w:p>
        </w:tc>
        <w:tc>
          <w:tcPr>
            <w:tcW w:w="1404" w:type="dxa"/>
            <w:gridSpan w:val="4"/>
            <w:vAlign w:val="center"/>
          </w:tcPr>
          <w:p w:rsidR="00F82452" w:rsidRPr="009A293A" w:rsidRDefault="00F82452" w:rsidP="00AA1D28">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1260141270</w:t>
            </w:r>
          </w:p>
        </w:tc>
        <w:tc>
          <w:tcPr>
            <w:tcW w:w="538" w:type="dxa"/>
            <w:vAlign w:val="center"/>
          </w:tcPr>
          <w:p w:rsidR="00F82452" w:rsidRPr="009A293A" w:rsidRDefault="00F82452" w:rsidP="001B3024">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400</w:t>
            </w:r>
          </w:p>
        </w:tc>
        <w:tc>
          <w:tcPr>
            <w:tcW w:w="1330" w:type="dxa"/>
            <w:gridSpan w:val="4"/>
            <w:vAlign w:val="center"/>
          </w:tcPr>
          <w:p w:rsidR="00F82452" w:rsidRPr="009A293A" w:rsidRDefault="00D8681B" w:rsidP="00BB6F42">
            <w:pPr>
              <w:jc w:val="center"/>
              <w:rPr>
                <w:rFonts w:cs="Times New Roman"/>
                <w:color w:val="000000"/>
                <w:sz w:val="18"/>
                <w:szCs w:val="18"/>
              </w:rPr>
            </w:pPr>
            <w:r w:rsidRPr="009A293A">
              <w:rPr>
                <w:rFonts w:cs="Times New Roman"/>
                <w:color w:val="000000"/>
                <w:sz w:val="18"/>
                <w:szCs w:val="18"/>
              </w:rPr>
              <w:t>861,45593</w:t>
            </w:r>
          </w:p>
        </w:tc>
        <w:tc>
          <w:tcPr>
            <w:tcW w:w="1149" w:type="dxa"/>
            <w:gridSpan w:val="4"/>
            <w:vAlign w:val="center"/>
          </w:tcPr>
          <w:p w:rsidR="00F82452" w:rsidRPr="009A293A" w:rsidRDefault="00D8681B" w:rsidP="00BB6F42">
            <w:pPr>
              <w:jc w:val="center"/>
              <w:rPr>
                <w:rFonts w:cs="Times New Roman"/>
                <w:color w:val="000000"/>
                <w:sz w:val="18"/>
                <w:szCs w:val="18"/>
              </w:rPr>
            </w:pPr>
            <w:r w:rsidRPr="009A293A">
              <w:rPr>
                <w:rFonts w:cs="Times New Roman"/>
                <w:color w:val="000000"/>
                <w:sz w:val="18"/>
                <w:szCs w:val="18"/>
              </w:rPr>
              <w:t>861,45593</w:t>
            </w:r>
          </w:p>
        </w:tc>
        <w:tc>
          <w:tcPr>
            <w:tcW w:w="1121" w:type="dxa"/>
            <w:vAlign w:val="center"/>
          </w:tcPr>
          <w:p w:rsidR="00F82452" w:rsidRPr="009A293A" w:rsidRDefault="00F82452" w:rsidP="00B82DCC">
            <w:pPr>
              <w:jc w:val="center"/>
              <w:rPr>
                <w:rFonts w:cs="Times New Roman"/>
                <w:color w:val="000000"/>
                <w:sz w:val="18"/>
                <w:szCs w:val="18"/>
              </w:rPr>
            </w:pPr>
            <w:r w:rsidRPr="009A293A">
              <w:rPr>
                <w:rFonts w:cs="Times New Roman"/>
                <w:color w:val="000000"/>
                <w:sz w:val="18"/>
                <w:szCs w:val="18"/>
              </w:rPr>
              <w:t>0,00000</w:t>
            </w:r>
          </w:p>
        </w:tc>
        <w:tc>
          <w:tcPr>
            <w:tcW w:w="1134" w:type="dxa"/>
            <w:vAlign w:val="center"/>
          </w:tcPr>
          <w:p w:rsidR="00F82452" w:rsidRPr="009A293A" w:rsidRDefault="00F82452" w:rsidP="00B82DCC">
            <w:pPr>
              <w:jc w:val="center"/>
              <w:rPr>
                <w:rFonts w:cs="Times New Roman"/>
                <w:color w:val="000000"/>
                <w:sz w:val="18"/>
                <w:szCs w:val="18"/>
              </w:rPr>
            </w:pPr>
            <w:r w:rsidRPr="009A293A">
              <w:rPr>
                <w:rFonts w:cs="Times New Roman"/>
                <w:color w:val="000000"/>
                <w:sz w:val="18"/>
                <w:szCs w:val="18"/>
              </w:rPr>
              <w:t>0,00000</w:t>
            </w:r>
          </w:p>
        </w:tc>
        <w:tc>
          <w:tcPr>
            <w:tcW w:w="1135" w:type="dxa"/>
            <w:gridSpan w:val="2"/>
            <w:vAlign w:val="center"/>
          </w:tcPr>
          <w:p w:rsidR="00F82452" w:rsidRPr="009A293A" w:rsidRDefault="00F82452" w:rsidP="00B82DCC">
            <w:pPr>
              <w:jc w:val="center"/>
              <w:rPr>
                <w:rFonts w:cs="Times New Roman"/>
                <w:color w:val="000000"/>
                <w:sz w:val="18"/>
                <w:szCs w:val="18"/>
              </w:rPr>
            </w:pPr>
            <w:r w:rsidRPr="009A293A">
              <w:rPr>
                <w:rFonts w:cs="Times New Roman"/>
                <w:color w:val="000000"/>
                <w:sz w:val="18"/>
                <w:szCs w:val="18"/>
              </w:rPr>
              <w:t>0,00000</w:t>
            </w:r>
          </w:p>
        </w:tc>
        <w:tc>
          <w:tcPr>
            <w:tcW w:w="1133" w:type="dxa"/>
            <w:gridSpan w:val="2"/>
            <w:vAlign w:val="center"/>
          </w:tcPr>
          <w:p w:rsidR="00F82452" w:rsidRPr="009A293A" w:rsidRDefault="00F82452" w:rsidP="00B82DCC">
            <w:pPr>
              <w:jc w:val="center"/>
              <w:rPr>
                <w:rFonts w:cs="Times New Roman"/>
                <w:color w:val="000000"/>
                <w:sz w:val="18"/>
                <w:szCs w:val="18"/>
              </w:rPr>
            </w:pPr>
            <w:r w:rsidRPr="009A293A">
              <w:rPr>
                <w:rFonts w:cs="Times New Roman"/>
                <w:color w:val="000000"/>
                <w:sz w:val="18"/>
                <w:szCs w:val="18"/>
              </w:rPr>
              <w:t>0,00000</w:t>
            </w:r>
          </w:p>
        </w:tc>
        <w:tc>
          <w:tcPr>
            <w:tcW w:w="1136" w:type="dxa"/>
            <w:vAlign w:val="center"/>
          </w:tcPr>
          <w:p w:rsidR="00F82452" w:rsidRPr="009A293A" w:rsidRDefault="00F82452" w:rsidP="00B82DCC">
            <w:pPr>
              <w:jc w:val="center"/>
              <w:rPr>
                <w:rFonts w:cs="Times New Roman"/>
                <w:color w:val="000000"/>
                <w:sz w:val="18"/>
                <w:szCs w:val="18"/>
              </w:rPr>
            </w:pPr>
            <w:r w:rsidRPr="009A293A">
              <w:rPr>
                <w:rFonts w:cs="Times New Roman"/>
                <w:color w:val="000000"/>
                <w:sz w:val="18"/>
                <w:szCs w:val="18"/>
              </w:rPr>
              <w:t>0,00000</w:t>
            </w:r>
          </w:p>
        </w:tc>
      </w:tr>
      <w:tr w:rsidR="006F36D3" w:rsidRPr="009A293A" w:rsidTr="00004467">
        <w:trPr>
          <w:trHeight w:val="266"/>
        </w:trPr>
        <w:tc>
          <w:tcPr>
            <w:tcW w:w="1268" w:type="dxa"/>
            <w:vAlign w:val="center"/>
          </w:tcPr>
          <w:p w:rsidR="006F36D3" w:rsidRPr="009A293A" w:rsidRDefault="006F36D3" w:rsidP="00B82DCC">
            <w:pPr>
              <w:snapToGrid w:val="0"/>
              <w:jc w:val="center"/>
              <w:rPr>
                <w:rFonts w:cs="Times New Roman"/>
                <w:color w:val="000000"/>
                <w:sz w:val="18"/>
                <w:szCs w:val="18"/>
              </w:rPr>
            </w:pPr>
          </w:p>
        </w:tc>
        <w:tc>
          <w:tcPr>
            <w:tcW w:w="1410" w:type="dxa"/>
            <w:vAlign w:val="center"/>
          </w:tcPr>
          <w:p w:rsidR="006F36D3" w:rsidRPr="009A293A" w:rsidRDefault="006F36D3"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6F36D3" w:rsidRPr="009A293A" w:rsidRDefault="006F36D3"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ОБ</w:t>
            </w:r>
          </w:p>
        </w:tc>
        <w:tc>
          <w:tcPr>
            <w:tcW w:w="425" w:type="dxa"/>
            <w:vAlign w:val="center"/>
          </w:tcPr>
          <w:p w:rsidR="006F36D3" w:rsidRPr="009A293A" w:rsidRDefault="006F36D3"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766</w:t>
            </w:r>
          </w:p>
        </w:tc>
        <w:tc>
          <w:tcPr>
            <w:tcW w:w="568" w:type="dxa"/>
            <w:gridSpan w:val="2"/>
            <w:vAlign w:val="center"/>
          </w:tcPr>
          <w:p w:rsidR="006F36D3" w:rsidRPr="009A293A" w:rsidRDefault="006F36D3"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0501</w:t>
            </w:r>
          </w:p>
        </w:tc>
        <w:tc>
          <w:tcPr>
            <w:tcW w:w="1404" w:type="dxa"/>
            <w:gridSpan w:val="4"/>
            <w:vAlign w:val="center"/>
          </w:tcPr>
          <w:p w:rsidR="006F36D3" w:rsidRPr="009A293A" w:rsidRDefault="006F36D3" w:rsidP="00AA1D28">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1260273380</w:t>
            </w:r>
          </w:p>
        </w:tc>
        <w:tc>
          <w:tcPr>
            <w:tcW w:w="538" w:type="dxa"/>
            <w:vAlign w:val="center"/>
          </w:tcPr>
          <w:p w:rsidR="006F36D3" w:rsidRPr="009A293A" w:rsidRDefault="006F36D3" w:rsidP="001B3024">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w:t>
            </w:r>
            <w:r w:rsidR="001B3024" w:rsidRPr="009A293A">
              <w:rPr>
                <w:rFonts w:ascii="Times New Roman" w:hAnsi="Times New Roman" w:cs="Times New Roman"/>
                <w:color w:val="000000"/>
                <w:sz w:val="18"/>
                <w:szCs w:val="18"/>
              </w:rPr>
              <w:t>00</w:t>
            </w:r>
          </w:p>
        </w:tc>
        <w:tc>
          <w:tcPr>
            <w:tcW w:w="1330" w:type="dxa"/>
            <w:gridSpan w:val="4"/>
            <w:vAlign w:val="center"/>
          </w:tcPr>
          <w:p w:rsidR="006F36D3" w:rsidRPr="009A293A" w:rsidRDefault="004C2E29" w:rsidP="00D32D64">
            <w:pPr>
              <w:jc w:val="center"/>
              <w:rPr>
                <w:rFonts w:cs="Times New Roman"/>
                <w:color w:val="000000"/>
                <w:sz w:val="18"/>
                <w:szCs w:val="18"/>
              </w:rPr>
            </w:pPr>
            <w:r w:rsidRPr="009A293A">
              <w:rPr>
                <w:rFonts w:cs="Times New Roman"/>
                <w:color w:val="000000"/>
                <w:sz w:val="18"/>
                <w:szCs w:val="18"/>
              </w:rPr>
              <w:t>17514,11657</w:t>
            </w:r>
          </w:p>
        </w:tc>
        <w:tc>
          <w:tcPr>
            <w:tcW w:w="1149" w:type="dxa"/>
            <w:gridSpan w:val="4"/>
            <w:vAlign w:val="center"/>
          </w:tcPr>
          <w:p w:rsidR="006F36D3" w:rsidRPr="009A293A" w:rsidRDefault="00580165" w:rsidP="00B82DCC">
            <w:pPr>
              <w:jc w:val="center"/>
              <w:rPr>
                <w:rFonts w:cs="Times New Roman"/>
                <w:color w:val="000000"/>
                <w:sz w:val="18"/>
                <w:szCs w:val="18"/>
              </w:rPr>
            </w:pPr>
            <w:r w:rsidRPr="009A293A">
              <w:rPr>
                <w:rFonts w:cs="Times New Roman"/>
                <w:color w:val="000000"/>
                <w:sz w:val="18"/>
                <w:szCs w:val="18"/>
              </w:rPr>
              <w:t>17514,11657</w:t>
            </w:r>
          </w:p>
        </w:tc>
        <w:tc>
          <w:tcPr>
            <w:tcW w:w="1121" w:type="dxa"/>
            <w:vAlign w:val="center"/>
          </w:tcPr>
          <w:p w:rsidR="006F36D3" w:rsidRPr="009A293A" w:rsidRDefault="00DB0BFA" w:rsidP="00B82DCC">
            <w:pPr>
              <w:jc w:val="center"/>
              <w:rPr>
                <w:rFonts w:cs="Times New Roman"/>
                <w:color w:val="000000"/>
                <w:sz w:val="18"/>
                <w:szCs w:val="18"/>
              </w:rPr>
            </w:pPr>
            <w:r w:rsidRPr="009A293A">
              <w:rPr>
                <w:rFonts w:cs="Times New Roman"/>
                <w:color w:val="000000"/>
                <w:sz w:val="18"/>
                <w:szCs w:val="18"/>
              </w:rPr>
              <w:t>0,00000</w:t>
            </w:r>
          </w:p>
        </w:tc>
        <w:tc>
          <w:tcPr>
            <w:tcW w:w="1134" w:type="dxa"/>
            <w:vAlign w:val="center"/>
          </w:tcPr>
          <w:p w:rsidR="006F36D3" w:rsidRPr="009A293A" w:rsidRDefault="00DB0BFA" w:rsidP="00B82DCC">
            <w:pPr>
              <w:jc w:val="center"/>
              <w:rPr>
                <w:rFonts w:cs="Times New Roman"/>
                <w:color w:val="000000"/>
                <w:sz w:val="18"/>
                <w:szCs w:val="18"/>
              </w:rPr>
            </w:pPr>
            <w:r w:rsidRPr="009A293A">
              <w:rPr>
                <w:rFonts w:cs="Times New Roman"/>
                <w:color w:val="000000"/>
                <w:sz w:val="18"/>
                <w:szCs w:val="18"/>
              </w:rPr>
              <w:t>0,00000</w:t>
            </w:r>
          </w:p>
        </w:tc>
        <w:tc>
          <w:tcPr>
            <w:tcW w:w="1135" w:type="dxa"/>
            <w:gridSpan w:val="2"/>
            <w:vAlign w:val="center"/>
          </w:tcPr>
          <w:p w:rsidR="006F36D3" w:rsidRPr="009A293A" w:rsidRDefault="006F36D3" w:rsidP="00B82DCC">
            <w:pPr>
              <w:jc w:val="center"/>
              <w:rPr>
                <w:rFonts w:cs="Times New Roman"/>
                <w:color w:val="000000"/>
                <w:sz w:val="18"/>
                <w:szCs w:val="18"/>
              </w:rPr>
            </w:pPr>
            <w:r w:rsidRPr="009A293A">
              <w:rPr>
                <w:rFonts w:cs="Times New Roman"/>
                <w:color w:val="000000"/>
                <w:sz w:val="18"/>
                <w:szCs w:val="18"/>
              </w:rPr>
              <w:t>0,00000</w:t>
            </w:r>
          </w:p>
        </w:tc>
        <w:tc>
          <w:tcPr>
            <w:tcW w:w="1133" w:type="dxa"/>
            <w:gridSpan w:val="2"/>
            <w:vAlign w:val="center"/>
          </w:tcPr>
          <w:p w:rsidR="006F36D3" w:rsidRPr="009A293A" w:rsidRDefault="006F36D3" w:rsidP="00B82DCC">
            <w:pPr>
              <w:jc w:val="center"/>
              <w:rPr>
                <w:rFonts w:cs="Times New Roman"/>
                <w:color w:val="000000"/>
                <w:sz w:val="18"/>
                <w:szCs w:val="18"/>
              </w:rPr>
            </w:pPr>
            <w:r w:rsidRPr="009A293A">
              <w:rPr>
                <w:rFonts w:cs="Times New Roman"/>
                <w:color w:val="000000"/>
                <w:sz w:val="18"/>
                <w:szCs w:val="18"/>
              </w:rPr>
              <w:t>0,00000</w:t>
            </w:r>
          </w:p>
        </w:tc>
        <w:tc>
          <w:tcPr>
            <w:tcW w:w="1136" w:type="dxa"/>
            <w:vAlign w:val="center"/>
          </w:tcPr>
          <w:p w:rsidR="006F36D3" w:rsidRPr="009A293A" w:rsidRDefault="006F36D3" w:rsidP="00B82DCC">
            <w:pPr>
              <w:jc w:val="center"/>
              <w:rPr>
                <w:rFonts w:cs="Times New Roman"/>
                <w:color w:val="000000"/>
                <w:sz w:val="18"/>
                <w:szCs w:val="18"/>
              </w:rPr>
            </w:pPr>
            <w:r w:rsidRPr="009A293A">
              <w:rPr>
                <w:rFonts w:cs="Times New Roman"/>
                <w:color w:val="000000"/>
                <w:sz w:val="18"/>
                <w:szCs w:val="18"/>
              </w:rPr>
              <w:t>0,00000</w:t>
            </w:r>
          </w:p>
        </w:tc>
      </w:tr>
      <w:tr w:rsidR="006F36D3" w:rsidRPr="009A293A" w:rsidTr="00004467">
        <w:trPr>
          <w:trHeight w:val="266"/>
        </w:trPr>
        <w:tc>
          <w:tcPr>
            <w:tcW w:w="1268" w:type="dxa"/>
            <w:vAlign w:val="center"/>
          </w:tcPr>
          <w:p w:rsidR="006F36D3" w:rsidRPr="009A293A" w:rsidRDefault="006F36D3" w:rsidP="00B82DCC">
            <w:pPr>
              <w:snapToGrid w:val="0"/>
              <w:jc w:val="center"/>
              <w:rPr>
                <w:rFonts w:cs="Times New Roman"/>
                <w:color w:val="000000"/>
                <w:sz w:val="18"/>
                <w:szCs w:val="18"/>
              </w:rPr>
            </w:pPr>
          </w:p>
        </w:tc>
        <w:tc>
          <w:tcPr>
            <w:tcW w:w="1410" w:type="dxa"/>
            <w:vAlign w:val="center"/>
          </w:tcPr>
          <w:p w:rsidR="006F36D3" w:rsidRPr="009A293A" w:rsidRDefault="006F36D3"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6F36D3" w:rsidRPr="009A293A" w:rsidRDefault="006F36D3"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МБ</w:t>
            </w:r>
          </w:p>
        </w:tc>
        <w:tc>
          <w:tcPr>
            <w:tcW w:w="425" w:type="dxa"/>
            <w:vAlign w:val="center"/>
          </w:tcPr>
          <w:p w:rsidR="006F36D3" w:rsidRPr="009A293A" w:rsidRDefault="006F36D3"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766</w:t>
            </w:r>
          </w:p>
        </w:tc>
        <w:tc>
          <w:tcPr>
            <w:tcW w:w="568" w:type="dxa"/>
            <w:gridSpan w:val="2"/>
            <w:vAlign w:val="center"/>
          </w:tcPr>
          <w:p w:rsidR="006F36D3" w:rsidRPr="009A293A" w:rsidRDefault="006F36D3"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0501</w:t>
            </w:r>
          </w:p>
        </w:tc>
        <w:tc>
          <w:tcPr>
            <w:tcW w:w="1404" w:type="dxa"/>
            <w:gridSpan w:val="4"/>
            <w:vAlign w:val="center"/>
          </w:tcPr>
          <w:p w:rsidR="006F36D3" w:rsidRPr="009A293A" w:rsidRDefault="006F36D3" w:rsidP="00AA1D28">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12602</w:t>
            </w:r>
            <w:r w:rsidRPr="009A293A">
              <w:rPr>
                <w:rFonts w:ascii="Times New Roman" w:hAnsi="Times New Roman" w:cs="Times New Roman"/>
                <w:color w:val="000000"/>
                <w:sz w:val="18"/>
                <w:szCs w:val="18"/>
                <w:lang w:val="en-US"/>
              </w:rPr>
              <w:t>S</w:t>
            </w:r>
            <w:r w:rsidRPr="009A293A">
              <w:rPr>
                <w:rFonts w:ascii="Times New Roman" w:hAnsi="Times New Roman" w:cs="Times New Roman"/>
                <w:color w:val="000000"/>
                <w:sz w:val="18"/>
                <w:szCs w:val="18"/>
              </w:rPr>
              <w:t>3380</w:t>
            </w:r>
          </w:p>
        </w:tc>
        <w:tc>
          <w:tcPr>
            <w:tcW w:w="538" w:type="dxa"/>
            <w:vAlign w:val="center"/>
          </w:tcPr>
          <w:p w:rsidR="006F36D3" w:rsidRPr="009A293A" w:rsidRDefault="006F36D3" w:rsidP="001B3024">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w:t>
            </w:r>
            <w:r w:rsidR="001B3024" w:rsidRPr="009A293A">
              <w:rPr>
                <w:rFonts w:ascii="Times New Roman" w:hAnsi="Times New Roman" w:cs="Times New Roman"/>
                <w:color w:val="000000"/>
                <w:sz w:val="18"/>
                <w:szCs w:val="18"/>
              </w:rPr>
              <w:t>00</w:t>
            </w:r>
          </w:p>
        </w:tc>
        <w:tc>
          <w:tcPr>
            <w:tcW w:w="1330" w:type="dxa"/>
            <w:gridSpan w:val="4"/>
            <w:vAlign w:val="center"/>
          </w:tcPr>
          <w:p w:rsidR="006F36D3" w:rsidRPr="009A293A" w:rsidRDefault="004C2E29" w:rsidP="00D32D64">
            <w:pPr>
              <w:jc w:val="center"/>
              <w:rPr>
                <w:rFonts w:cs="Times New Roman"/>
                <w:color w:val="000000"/>
                <w:sz w:val="18"/>
                <w:szCs w:val="18"/>
              </w:rPr>
            </w:pPr>
            <w:r w:rsidRPr="009A293A">
              <w:rPr>
                <w:rFonts w:cs="Times New Roman"/>
                <w:color w:val="000000"/>
                <w:sz w:val="18"/>
                <w:szCs w:val="18"/>
              </w:rPr>
              <w:t>3191,79561</w:t>
            </w:r>
          </w:p>
        </w:tc>
        <w:tc>
          <w:tcPr>
            <w:tcW w:w="1149" w:type="dxa"/>
            <w:gridSpan w:val="4"/>
            <w:vAlign w:val="center"/>
          </w:tcPr>
          <w:p w:rsidR="006F36D3" w:rsidRPr="009A293A" w:rsidRDefault="00A663A2" w:rsidP="00B82DCC">
            <w:pPr>
              <w:jc w:val="center"/>
              <w:rPr>
                <w:rFonts w:cs="Times New Roman"/>
                <w:color w:val="000000"/>
                <w:sz w:val="18"/>
                <w:szCs w:val="18"/>
              </w:rPr>
            </w:pPr>
            <w:r w:rsidRPr="009A293A">
              <w:rPr>
                <w:rFonts w:cs="Times New Roman"/>
                <w:color w:val="000000"/>
                <w:sz w:val="18"/>
                <w:szCs w:val="18"/>
              </w:rPr>
              <w:t>921,79561</w:t>
            </w:r>
          </w:p>
        </w:tc>
        <w:tc>
          <w:tcPr>
            <w:tcW w:w="1121" w:type="dxa"/>
            <w:vAlign w:val="center"/>
          </w:tcPr>
          <w:p w:rsidR="006F36D3" w:rsidRPr="009A293A" w:rsidRDefault="00DB0BFA" w:rsidP="00B82DCC">
            <w:pPr>
              <w:jc w:val="center"/>
              <w:rPr>
                <w:rFonts w:cs="Times New Roman"/>
                <w:color w:val="000000"/>
                <w:sz w:val="18"/>
                <w:szCs w:val="18"/>
              </w:rPr>
            </w:pPr>
            <w:r w:rsidRPr="009A293A">
              <w:rPr>
                <w:rFonts w:cs="Times New Roman"/>
                <w:color w:val="000000"/>
                <w:sz w:val="18"/>
                <w:szCs w:val="18"/>
              </w:rPr>
              <w:t>435,00000</w:t>
            </w:r>
          </w:p>
        </w:tc>
        <w:tc>
          <w:tcPr>
            <w:tcW w:w="1134" w:type="dxa"/>
            <w:vAlign w:val="center"/>
          </w:tcPr>
          <w:p w:rsidR="006F36D3" w:rsidRPr="009A293A" w:rsidRDefault="00DB0BFA" w:rsidP="00B82DCC">
            <w:pPr>
              <w:jc w:val="center"/>
              <w:rPr>
                <w:rFonts w:cs="Times New Roman"/>
                <w:color w:val="000000"/>
                <w:sz w:val="18"/>
                <w:szCs w:val="18"/>
              </w:rPr>
            </w:pPr>
            <w:r w:rsidRPr="009A293A">
              <w:rPr>
                <w:rFonts w:cs="Times New Roman"/>
                <w:color w:val="000000"/>
                <w:sz w:val="18"/>
                <w:szCs w:val="18"/>
              </w:rPr>
              <w:t>1435,00000</w:t>
            </w:r>
          </w:p>
        </w:tc>
        <w:tc>
          <w:tcPr>
            <w:tcW w:w="1135" w:type="dxa"/>
            <w:gridSpan w:val="2"/>
            <w:vAlign w:val="center"/>
          </w:tcPr>
          <w:p w:rsidR="006F36D3" w:rsidRPr="009A293A" w:rsidRDefault="00DB0BFA" w:rsidP="00B82DCC">
            <w:pPr>
              <w:jc w:val="center"/>
              <w:rPr>
                <w:rFonts w:cs="Times New Roman"/>
                <w:color w:val="000000"/>
                <w:sz w:val="18"/>
                <w:szCs w:val="18"/>
              </w:rPr>
            </w:pPr>
            <w:r w:rsidRPr="009A293A">
              <w:rPr>
                <w:rFonts w:cs="Times New Roman"/>
                <w:color w:val="000000"/>
                <w:sz w:val="18"/>
                <w:szCs w:val="18"/>
              </w:rPr>
              <w:t>0</w:t>
            </w:r>
            <w:r w:rsidR="006F36D3" w:rsidRPr="009A293A">
              <w:rPr>
                <w:rFonts w:cs="Times New Roman"/>
                <w:color w:val="000000"/>
                <w:sz w:val="18"/>
                <w:szCs w:val="18"/>
              </w:rPr>
              <w:t>,00000</w:t>
            </w:r>
          </w:p>
        </w:tc>
        <w:tc>
          <w:tcPr>
            <w:tcW w:w="1133" w:type="dxa"/>
            <w:gridSpan w:val="2"/>
            <w:vAlign w:val="center"/>
          </w:tcPr>
          <w:p w:rsidR="006F36D3" w:rsidRPr="009A293A" w:rsidRDefault="006F36D3" w:rsidP="00B82DCC">
            <w:pPr>
              <w:jc w:val="center"/>
              <w:rPr>
                <w:rFonts w:cs="Times New Roman"/>
                <w:color w:val="000000"/>
                <w:sz w:val="18"/>
                <w:szCs w:val="18"/>
              </w:rPr>
            </w:pPr>
            <w:r w:rsidRPr="009A293A">
              <w:rPr>
                <w:rFonts w:cs="Times New Roman"/>
                <w:color w:val="000000"/>
                <w:sz w:val="18"/>
                <w:szCs w:val="18"/>
              </w:rPr>
              <w:t>200,00000</w:t>
            </w:r>
          </w:p>
        </w:tc>
        <w:tc>
          <w:tcPr>
            <w:tcW w:w="1136" w:type="dxa"/>
            <w:vAlign w:val="center"/>
          </w:tcPr>
          <w:p w:rsidR="006F36D3" w:rsidRPr="009A293A" w:rsidRDefault="006F36D3" w:rsidP="00B82DCC">
            <w:pPr>
              <w:jc w:val="center"/>
              <w:rPr>
                <w:rFonts w:cs="Times New Roman"/>
                <w:color w:val="000000"/>
                <w:sz w:val="18"/>
                <w:szCs w:val="18"/>
              </w:rPr>
            </w:pPr>
            <w:r w:rsidRPr="009A293A">
              <w:rPr>
                <w:rFonts w:cs="Times New Roman"/>
                <w:color w:val="000000"/>
                <w:sz w:val="18"/>
                <w:szCs w:val="18"/>
              </w:rPr>
              <w:t>200,00000</w:t>
            </w:r>
          </w:p>
        </w:tc>
      </w:tr>
      <w:tr w:rsidR="00004467" w:rsidRPr="009A293A" w:rsidTr="006B3F76">
        <w:trPr>
          <w:trHeight w:val="266"/>
        </w:trPr>
        <w:tc>
          <w:tcPr>
            <w:tcW w:w="1268" w:type="dxa"/>
            <w:vAlign w:val="center"/>
          </w:tcPr>
          <w:p w:rsidR="00004467" w:rsidRPr="009A293A" w:rsidRDefault="00004467" w:rsidP="00B82DCC">
            <w:pPr>
              <w:snapToGrid w:val="0"/>
              <w:jc w:val="center"/>
              <w:rPr>
                <w:rFonts w:cs="Times New Roman"/>
                <w:color w:val="000000"/>
                <w:sz w:val="18"/>
                <w:szCs w:val="18"/>
              </w:rPr>
            </w:pPr>
          </w:p>
        </w:tc>
        <w:tc>
          <w:tcPr>
            <w:tcW w:w="1410" w:type="dxa"/>
            <w:vAlign w:val="center"/>
          </w:tcPr>
          <w:p w:rsidR="00004467" w:rsidRPr="009A293A" w:rsidRDefault="00004467"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004467" w:rsidRPr="009A293A" w:rsidRDefault="00004467"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Соисполнитель 7:</w:t>
            </w:r>
          </w:p>
        </w:tc>
        <w:tc>
          <w:tcPr>
            <w:tcW w:w="11073" w:type="dxa"/>
            <w:gridSpan w:val="23"/>
            <w:vAlign w:val="center"/>
          </w:tcPr>
          <w:p w:rsidR="00004467" w:rsidRPr="009A293A" w:rsidRDefault="00004467" w:rsidP="00B82DCC">
            <w:pPr>
              <w:jc w:val="center"/>
              <w:rPr>
                <w:rFonts w:cs="Times New Roman"/>
                <w:b/>
                <w:color w:val="000000"/>
                <w:sz w:val="18"/>
                <w:szCs w:val="18"/>
              </w:rPr>
            </w:pPr>
            <w:r w:rsidRPr="009A293A">
              <w:rPr>
                <w:rFonts w:cs="Times New Roman"/>
                <w:b/>
                <w:color w:val="000000"/>
                <w:sz w:val="18"/>
                <w:szCs w:val="18"/>
              </w:rPr>
              <w:t>Администрация Собинского муниципального округа Владимирской области</w:t>
            </w:r>
          </w:p>
        </w:tc>
      </w:tr>
      <w:tr w:rsidR="000A672E" w:rsidRPr="009A293A" w:rsidTr="009158F1">
        <w:trPr>
          <w:trHeight w:val="266"/>
        </w:trPr>
        <w:tc>
          <w:tcPr>
            <w:tcW w:w="1268" w:type="dxa"/>
            <w:vAlign w:val="center"/>
          </w:tcPr>
          <w:p w:rsidR="000A672E" w:rsidRPr="009A293A" w:rsidRDefault="000A672E" w:rsidP="00B82DCC">
            <w:pPr>
              <w:snapToGrid w:val="0"/>
              <w:jc w:val="center"/>
              <w:rPr>
                <w:rFonts w:cs="Times New Roman"/>
                <w:color w:val="000000"/>
                <w:sz w:val="18"/>
                <w:szCs w:val="18"/>
              </w:rPr>
            </w:pPr>
          </w:p>
        </w:tc>
        <w:tc>
          <w:tcPr>
            <w:tcW w:w="1410" w:type="dxa"/>
            <w:vAlign w:val="center"/>
          </w:tcPr>
          <w:p w:rsidR="000A672E" w:rsidRPr="009A293A" w:rsidRDefault="000A672E"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0A672E" w:rsidRPr="009A293A" w:rsidRDefault="000A672E"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Всего:</w:t>
            </w:r>
          </w:p>
        </w:tc>
        <w:tc>
          <w:tcPr>
            <w:tcW w:w="425" w:type="dxa"/>
            <w:vAlign w:val="center"/>
          </w:tcPr>
          <w:p w:rsidR="000A672E" w:rsidRPr="009A293A" w:rsidRDefault="000A672E"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000</w:t>
            </w:r>
          </w:p>
        </w:tc>
        <w:tc>
          <w:tcPr>
            <w:tcW w:w="568" w:type="dxa"/>
            <w:gridSpan w:val="2"/>
            <w:vAlign w:val="center"/>
          </w:tcPr>
          <w:p w:rsidR="000A672E" w:rsidRPr="009A293A" w:rsidRDefault="000A672E"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0501</w:t>
            </w:r>
          </w:p>
        </w:tc>
        <w:tc>
          <w:tcPr>
            <w:tcW w:w="1404" w:type="dxa"/>
            <w:gridSpan w:val="4"/>
            <w:vAlign w:val="center"/>
          </w:tcPr>
          <w:p w:rsidR="000A672E" w:rsidRPr="009A293A" w:rsidRDefault="000A672E" w:rsidP="00AA1D28">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1260000000</w:t>
            </w:r>
          </w:p>
        </w:tc>
        <w:tc>
          <w:tcPr>
            <w:tcW w:w="538" w:type="dxa"/>
            <w:vAlign w:val="center"/>
          </w:tcPr>
          <w:p w:rsidR="000A672E" w:rsidRPr="009A293A" w:rsidRDefault="000A672E" w:rsidP="001B3024">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400</w:t>
            </w:r>
          </w:p>
        </w:tc>
        <w:tc>
          <w:tcPr>
            <w:tcW w:w="1330" w:type="dxa"/>
            <w:gridSpan w:val="4"/>
            <w:vAlign w:val="center"/>
          </w:tcPr>
          <w:p w:rsidR="000A672E" w:rsidRPr="009A293A" w:rsidRDefault="000A672E" w:rsidP="00D32D64">
            <w:pPr>
              <w:jc w:val="center"/>
              <w:rPr>
                <w:rFonts w:cs="Times New Roman"/>
                <w:color w:val="000000"/>
                <w:sz w:val="18"/>
                <w:szCs w:val="18"/>
              </w:rPr>
            </w:pPr>
            <w:r w:rsidRPr="009A293A">
              <w:rPr>
                <w:rFonts w:cs="Times New Roman"/>
                <w:color w:val="000000"/>
                <w:sz w:val="18"/>
                <w:szCs w:val="18"/>
              </w:rPr>
              <w:t>2630,93500</w:t>
            </w:r>
          </w:p>
        </w:tc>
        <w:tc>
          <w:tcPr>
            <w:tcW w:w="1149" w:type="dxa"/>
            <w:gridSpan w:val="4"/>
            <w:vAlign w:val="center"/>
          </w:tcPr>
          <w:p w:rsidR="000A672E" w:rsidRPr="009A293A" w:rsidRDefault="000A672E" w:rsidP="00B82DCC">
            <w:pPr>
              <w:jc w:val="center"/>
              <w:rPr>
                <w:rFonts w:cs="Times New Roman"/>
                <w:color w:val="000000"/>
                <w:sz w:val="18"/>
                <w:szCs w:val="18"/>
              </w:rPr>
            </w:pPr>
            <w:r w:rsidRPr="009A293A">
              <w:rPr>
                <w:rFonts w:cs="Times New Roman"/>
                <w:color w:val="000000"/>
                <w:sz w:val="18"/>
                <w:szCs w:val="18"/>
              </w:rPr>
              <w:t>2630,93500</w:t>
            </w:r>
          </w:p>
        </w:tc>
        <w:tc>
          <w:tcPr>
            <w:tcW w:w="1121" w:type="dxa"/>
          </w:tcPr>
          <w:p w:rsidR="000A672E" w:rsidRPr="009A293A" w:rsidRDefault="000A672E" w:rsidP="000A672E">
            <w:pPr>
              <w:jc w:val="center"/>
              <w:rPr>
                <w:color w:val="000000"/>
              </w:rPr>
            </w:pPr>
            <w:r w:rsidRPr="009A293A">
              <w:rPr>
                <w:rFonts w:cs="Times New Roman"/>
                <w:color w:val="000000"/>
                <w:sz w:val="18"/>
                <w:szCs w:val="18"/>
              </w:rPr>
              <w:t>0,00000</w:t>
            </w:r>
          </w:p>
        </w:tc>
        <w:tc>
          <w:tcPr>
            <w:tcW w:w="1134" w:type="dxa"/>
          </w:tcPr>
          <w:p w:rsidR="000A672E" w:rsidRPr="009A293A" w:rsidRDefault="000A672E" w:rsidP="000A672E">
            <w:pPr>
              <w:jc w:val="center"/>
              <w:rPr>
                <w:color w:val="000000"/>
              </w:rPr>
            </w:pPr>
            <w:r w:rsidRPr="009A293A">
              <w:rPr>
                <w:rFonts w:cs="Times New Roman"/>
                <w:color w:val="000000"/>
                <w:sz w:val="18"/>
                <w:szCs w:val="18"/>
              </w:rPr>
              <w:t>0,00000</w:t>
            </w:r>
          </w:p>
        </w:tc>
        <w:tc>
          <w:tcPr>
            <w:tcW w:w="1135" w:type="dxa"/>
            <w:gridSpan w:val="2"/>
          </w:tcPr>
          <w:p w:rsidR="000A672E" w:rsidRPr="009A293A" w:rsidRDefault="000A672E" w:rsidP="000A672E">
            <w:pPr>
              <w:jc w:val="center"/>
              <w:rPr>
                <w:color w:val="000000"/>
              </w:rPr>
            </w:pPr>
            <w:r w:rsidRPr="009A293A">
              <w:rPr>
                <w:rFonts w:cs="Times New Roman"/>
                <w:color w:val="000000"/>
                <w:sz w:val="18"/>
                <w:szCs w:val="18"/>
              </w:rPr>
              <w:t>0,00000</w:t>
            </w:r>
          </w:p>
        </w:tc>
        <w:tc>
          <w:tcPr>
            <w:tcW w:w="1133" w:type="dxa"/>
            <w:gridSpan w:val="2"/>
          </w:tcPr>
          <w:p w:rsidR="000A672E" w:rsidRPr="009A293A" w:rsidRDefault="000A672E" w:rsidP="000A672E">
            <w:pPr>
              <w:jc w:val="center"/>
              <w:rPr>
                <w:color w:val="000000"/>
              </w:rPr>
            </w:pPr>
            <w:r w:rsidRPr="009A293A">
              <w:rPr>
                <w:rFonts w:cs="Times New Roman"/>
                <w:color w:val="000000"/>
                <w:sz w:val="18"/>
                <w:szCs w:val="18"/>
              </w:rPr>
              <w:t>0,00000</w:t>
            </w:r>
          </w:p>
        </w:tc>
        <w:tc>
          <w:tcPr>
            <w:tcW w:w="1136" w:type="dxa"/>
          </w:tcPr>
          <w:p w:rsidR="000A672E" w:rsidRPr="009A293A" w:rsidRDefault="000A672E" w:rsidP="000A672E">
            <w:pPr>
              <w:jc w:val="center"/>
              <w:rPr>
                <w:color w:val="000000"/>
              </w:rPr>
            </w:pPr>
            <w:r w:rsidRPr="009A293A">
              <w:rPr>
                <w:rFonts w:cs="Times New Roman"/>
                <w:color w:val="000000"/>
                <w:sz w:val="18"/>
                <w:szCs w:val="18"/>
              </w:rPr>
              <w:t>0,00000</w:t>
            </w:r>
          </w:p>
        </w:tc>
      </w:tr>
      <w:tr w:rsidR="000A672E" w:rsidRPr="009A293A" w:rsidTr="009158F1">
        <w:trPr>
          <w:trHeight w:val="266"/>
        </w:trPr>
        <w:tc>
          <w:tcPr>
            <w:tcW w:w="1268" w:type="dxa"/>
            <w:vAlign w:val="center"/>
          </w:tcPr>
          <w:p w:rsidR="000A672E" w:rsidRPr="009A293A" w:rsidRDefault="000A672E" w:rsidP="00B82DCC">
            <w:pPr>
              <w:snapToGrid w:val="0"/>
              <w:jc w:val="center"/>
              <w:rPr>
                <w:rFonts w:cs="Times New Roman"/>
                <w:color w:val="000000"/>
                <w:sz w:val="18"/>
                <w:szCs w:val="18"/>
              </w:rPr>
            </w:pPr>
          </w:p>
        </w:tc>
        <w:tc>
          <w:tcPr>
            <w:tcW w:w="1410" w:type="dxa"/>
            <w:vAlign w:val="center"/>
          </w:tcPr>
          <w:p w:rsidR="000A672E" w:rsidRPr="009A293A" w:rsidRDefault="000A672E"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0A672E" w:rsidRPr="009A293A" w:rsidRDefault="000A672E"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ОБ</w:t>
            </w:r>
          </w:p>
        </w:tc>
        <w:tc>
          <w:tcPr>
            <w:tcW w:w="425" w:type="dxa"/>
            <w:vAlign w:val="center"/>
          </w:tcPr>
          <w:p w:rsidR="000A672E" w:rsidRPr="009A293A" w:rsidRDefault="000A672E"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8" w:type="dxa"/>
            <w:gridSpan w:val="2"/>
            <w:vAlign w:val="center"/>
          </w:tcPr>
          <w:p w:rsidR="000A672E" w:rsidRPr="009A293A" w:rsidRDefault="000A672E"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0501</w:t>
            </w:r>
          </w:p>
        </w:tc>
        <w:tc>
          <w:tcPr>
            <w:tcW w:w="1404" w:type="dxa"/>
            <w:gridSpan w:val="4"/>
            <w:vAlign w:val="center"/>
          </w:tcPr>
          <w:p w:rsidR="000A672E" w:rsidRPr="009A293A" w:rsidRDefault="000A672E" w:rsidP="00AA1D28">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126016748Р</w:t>
            </w:r>
          </w:p>
        </w:tc>
        <w:tc>
          <w:tcPr>
            <w:tcW w:w="538" w:type="dxa"/>
            <w:vAlign w:val="center"/>
          </w:tcPr>
          <w:p w:rsidR="000A672E" w:rsidRPr="009A293A" w:rsidRDefault="000A672E" w:rsidP="001B3024">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400</w:t>
            </w:r>
          </w:p>
        </w:tc>
        <w:tc>
          <w:tcPr>
            <w:tcW w:w="1330" w:type="dxa"/>
            <w:gridSpan w:val="4"/>
            <w:vAlign w:val="center"/>
          </w:tcPr>
          <w:p w:rsidR="000A672E" w:rsidRPr="009A293A" w:rsidRDefault="000A672E" w:rsidP="00D32D64">
            <w:pPr>
              <w:jc w:val="center"/>
              <w:rPr>
                <w:rFonts w:cs="Times New Roman"/>
                <w:color w:val="000000"/>
                <w:sz w:val="18"/>
                <w:szCs w:val="18"/>
              </w:rPr>
            </w:pPr>
            <w:r w:rsidRPr="009A293A">
              <w:rPr>
                <w:rFonts w:cs="Times New Roman"/>
                <w:color w:val="000000"/>
                <w:sz w:val="18"/>
                <w:szCs w:val="18"/>
              </w:rPr>
              <w:t>2135,91295</w:t>
            </w:r>
          </w:p>
        </w:tc>
        <w:tc>
          <w:tcPr>
            <w:tcW w:w="1149" w:type="dxa"/>
            <w:gridSpan w:val="4"/>
            <w:vAlign w:val="center"/>
          </w:tcPr>
          <w:p w:rsidR="000A672E" w:rsidRPr="009A293A" w:rsidRDefault="000A672E" w:rsidP="00B82DCC">
            <w:pPr>
              <w:jc w:val="center"/>
              <w:rPr>
                <w:rFonts w:cs="Times New Roman"/>
                <w:color w:val="000000"/>
                <w:sz w:val="18"/>
                <w:szCs w:val="18"/>
              </w:rPr>
            </w:pPr>
            <w:r w:rsidRPr="009A293A">
              <w:rPr>
                <w:rFonts w:cs="Times New Roman"/>
                <w:color w:val="000000"/>
                <w:sz w:val="18"/>
                <w:szCs w:val="18"/>
              </w:rPr>
              <w:t>2135,91295</w:t>
            </w:r>
          </w:p>
        </w:tc>
        <w:tc>
          <w:tcPr>
            <w:tcW w:w="1121" w:type="dxa"/>
          </w:tcPr>
          <w:p w:rsidR="000A672E" w:rsidRPr="009A293A" w:rsidRDefault="000A672E" w:rsidP="000A672E">
            <w:pPr>
              <w:jc w:val="center"/>
              <w:rPr>
                <w:color w:val="000000"/>
              </w:rPr>
            </w:pPr>
            <w:r w:rsidRPr="009A293A">
              <w:rPr>
                <w:rFonts w:cs="Times New Roman"/>
                <w:color w:val="000000"/>
                <w:sz w:val="18"/>
                <w:szCs w:val="18"/>
              </w:rPr>
              <w:t>0,00000</w:t>
            </w:r>
          </w:p>
        </w:tc>
        <w:tc>
          <w:tcPr>
            <w:tcW w:w="1134" w:type="dxa"/>
          </w:tcPr>
          <w:p w:rsidR="000A672E" w:rsidRPr="009A293A" w:rsidRDefault="000A672E" w:rsidP="000A672E">
            <w:pPr>
              <w:jc w:val="center"/>
              <w:rPr>
                <w:color w:val="000000"/>
              </w:rPr>
            </w:pPr>
            <w:r w:rsidRPr="009A293A">
              <w:rPr>
                <w:rFonts w:cs="Times New Roman"/>
                <w:color w:val="000000"/>
                <w:sz w:val="18"/>
                <w:szCs w:val="18"/>
              </w:rPr>
              <w:t>0,00000</w:t>
            </w:r>
          </w:p>
        </w:tc>
        <w:tc>
          <w:tcPr>
            <w:tcW w:w="1135" w:type="dxa"/>
            <w:gridSpan w:val="2"/>
          </w:tcPr>
          <w:p w:rsidR="000A672E" w:rsidRPr="009A293A" w:rsidRDefault="000A672E" w:rsidP="000A672E">
            <w:pPr>
              <w:jc w:val="center"/>
              <w:rPr>
                <w:color w:val="000000"/>
              </w:rPr>
            </w:pPr>
            <w:r w:rsidRPr="009A293A">
              <w:rPr>
                <w:rFonts w:cs="Times New Roman"/>
                <w:color w:val="000000"/>
                <w:sz w:val="18"/>
                <w:szCs w:val="18"/>
              </w:rPr>
              <w:t>0,00000</w:t>
            </w:r>
          </w:p>
        </w:tc>
        <w:tc>
          <w:tcPr>
            <w:tcW w:w="1133" w:type="dxa"/>
            <w:gridSpan w:val="2"/>
          </w:tcPr>
          <w:p w:rsidR="000A672E" w:rsidRPr="009A293A" w:rsidRDefault="000A672E" w:rsidP="000A672E">
            <w:pPr>
              <w:jc w:val="center"/>
              <w:rPr>
                <w:color w:val="000000"/>
              </w:rPr>
            </w:pPr>
            <w:r w:rsidRPr="009A293A">
              <w:rPr>
                <w:rFonts w:cs="Times New Roman"/>
                <w:color w:val="000000"/>
                <w:sz w:val="18"/>
                <w:szCs w:val="18"/>
              </w:rPr>
              <w:t>0,00000</w:t>
            </w:r>
          </w:p>
        </w:tc>
        <w:tc>
          <w:tcPr>
            <w:tcW w:w="1136" w:type="dxa"/>
          </w:tcPr>
          <w:p w:rsidR="000A672E" w:rsidRPr="009A293A" w:rsidRDefault="000A672E" w:rsidP="000A672E">
            <w:pPr>
              <w:jc w:val="center"/>
              <w:rPr>
                <w:color w:val="000000"/>
              </w:rPr>
            </w:pPr>
            <w:r w:rsidRPr="009A293A">
              <w:rPr>
                <w:rFonts w:cs="Times New Roman"/>
                <w:color w:val="000000"/>
                <w:sz w:val="18"/>
                <w:szCs w:val="18"/>
              </w:rPr>
              <w:t>0,00000</w:t>
            </w:r>
          </w:p>
        </w:tc>
      </w:tr>
      <w:tr w:rsidR="000A672E" w:rsidRPr="009A293A" w:rsidTr="009158F1">
        <w:trPr>
          <w:trHeight w:val="266"/>
        </w:trPr>
        <w:tc>
          <w:tcPr>
            <w:tcW w:w="1268" w:type="dxa"/>
            <w:vAlign w:val="center"/>
          </w:tcPr>
          <w:p w:rsidR="000A672E" w:rsidRPr="009A293A" w:rsidRDefault="000A672E" w:rsidP="00B82DCC">
            <w:pPr>
              <w:snapToGrid w:val="0"/>
              <w:jc w:val="center"/>
              <w:rPr>
                <w:rFonts w:cs="Times New Roman"/>
                <w:color w:val="000000"/>
                <w:sz w:val="18"/>
                <w:szCs w:val="18"/>
              </w:rPr>
            </w:pPr>
          </w:p>
        </w:tc>
        <w:tc>
          <w:tcPr>
            <w:tcW w:w="1410" w:type="dxa"/>
            <w:vAlign w:val="center"/>
          </w:tcPr>
          <w:p w:rsidR="000A672E" w:rsidRPr="009A293A" w:rsidRDefault="000A672E"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0A672E" w:rsidRPr="009A293A" w:rsidRDefault="000A672E"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МБ</w:t>
            </w:r>
          </w:p>
        </w:tc>
        <w:tc>
          <w:tcPr>
            <w:tcW w:w="425" w:type="dxa"/>
            <w:vAlign w:val="center"/>
          </w:tcPr>
          <w:p w:rsidR="000A672E" w:rsidRPr="009A293A" w:rsidRDefault="000A672E"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8" w:type="dxa"/>
            <w:gridSpan w:val="2"/>
            <w:vAlign w:val="center"/>
          </w:tcPr>
          <w:p w:rsidR="000A672E" w:rsidRPr="009A293A" w:rsidRDefault="000A672E"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0501</w:t>
            </w:r>
          </w:p>
        </w:tc>
        <w:tc>
          <w:tcPr>
            <w:tcW w:w="1404" w:type="dxa"/>
            <w:gridSpan w:val="4"/>
            <w:vAlign w:val="center"/>
          </w:tcPr>
          <w:p w:rsidR="000A672E" w:rsidRPr="009A293A" w:rsidRDefault="000A672E" w:rsidP="00AA1D28">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126016748</w:t>
            </w:r>
            <w:r w:rsidRPr="009A293A">
              <w:rPr>
                <w:rFonts w:ascii="Times New Roman" w:hAnsi="Times New Roman" w:cs="Times New Roman"/>
                <w:color w:val="000000"/>
                <w:sz w:val="18"/>
                <w:szCs w:val="18"/>
                <w:lang w:val="en-US"/>
              </w:rPr>
              <w:t>S</w:t>
            </w:r>
          </w:p>
        </w:tc>
        <w:tc>
          <w:tcPr>
            <w:tcW w:w="538" w:type="dxa"/>
            <w:vAlign w:val="center"/>
          </w:tcPr>
          <w:p w:rsidR="000A672E" w:rsidRPr="009A293A" w:rsidRDefault="000A672E" w:rsidP="001B3024">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400</w:t>
            </w:r>
          </w:p>
        </w:tc>
        <w:tc>
          <w:tcPr>
            <w:tcW w:w="1330" w:type="dxa"/>
            <w:gridSpan w:val="4"/>
            <w:vAlign w:val="center"/>
          </w:tcPr>
          <w:p w:rsidR="000A672E" w:rsidRPr="009A293A" w:rsidRDefault="000A672E" w:rsidP="00D32D64">
            <w:pPr>
              <w:jc w:val="center"/>
              <w:rPr>
                <w:rFonts w:cs="Times New Roman"/>
                <w:color w:val="000000"/>
                <w:sz w:val="18"/>
                <w:szCs w:val="18"/>
              </w:rPr>
            </w:pPr>
            <w:r w:rsidRPr="009A293A">
              <w:rPr>
                <w:rFonts w:cs="Times New Roman"/>
                <w:color w:val="000000"/>
                <w:sz w:val="18"/>
                <w:szCs w:val="18"/>
              </w:rPr>
              <w:t>112,41647</w:t>
            </w:r>
          </w:p>
        </w:tc>
        <w:tc>
          <w:tcPr>
            <w:tcW w:w="1149" w:type="dxa"/>
            <w:gridSpan w:val="4"/>
            <w:vAlign w:val="center"/>
          </w:tcPr>
          <w:p w:rsidR="000A672E" w:rsidRPr="009A293A" w:rsidRDefault="000A672E" w:rsidP="00B82DCC">
            <w:pPr>
              <w:jc w:val="center"/>
              <w:rPr>
                <w:rFonts w:cs="Times New Roman"/>
                <w:color w:val="000000"/>
                <w:sz w:val="18"/>
                <w:szCs w:val="18"/>
              </w:rPr>
            </w:pPr>
            <w:r w:rsidRPr="009A293A">
              <w:rPr>
                <w:rFonts w:cs="Times New Roman"/>
                <w:color w:val="000000"/>
                <w:sz w:val="18"/>
                <w:szCs w:val="18"/>
              </w:rPr>
              <w:t>112,41647</w:t>
            </w:r>
          </w:p>
        </w:tc>
        <w:tc>
          <w:tcPr>
            <w:tcW w:w="1121" w:type="dxa"/>
          </w:tcPr>
          <w:p w:rsidR="000A672E" w:rsidRPr="009A293A" w:rsidRDefault="000A672E" w:rsidP="000A672E">
            <w:pPr>
              <w:jc w:val="center"/>
              <w:rPr>
                <w:color w:val="000000"/>
              </w:rPr>
            </w:pPr>
            <w:r w:rsidRPr="009A293A">
              <w:rPr>
                <w:rFonts w:cs="Times New Roman"/>
                <w:color w:val="000000"/>
                <w:sz w:val="18"/>
                <w:szCs w:val="18"/>
              </w:rPr>
              <w:t>0,00000</w:t>
            </w:r>
          </w:p>
        </w:tc>
        <w:tc>
          <w:tcPr>
            <w:tcW w:w="1134" w:type="dxa"/>
          </w:tcPr>
          <w:p w:rsidR="000A672E" w:rsidRPr="009A293A" w:rsidRDefault="000A672E" w:rsidP="000A672E">
            <w:pPr>
              <w:jc w:val="center"/>
              <w:rPr>
                <w:color w:val="000000"/>
              </w:rPr>
            </w:pPr>
            <w:r w:rsidRPr="009A293A">
              <w:rPr>
                <w:rFonts w:cs="Times New Roman"/>
                <w:color w:val="000000"/>
                <w:sz w:val="18"/>
                <w:szCs w:val="18"/>
              </w:rPr>
              <w:t>0,00000</w:t>
            </w:r>
          </w:p>
        </w:tc>
        <w:tc>
          <w:tcPr>
            <w:tcW w:w="1135" w:type="dxa"/>
            <w:gridSpan w:val="2"/>
          </w:tcPr>
          <w:p w:rsidR="000A672E" w:rsidRPr="009A293A" w:rsidRDefault="000A672E" w:rsidP="000A672E">
            <w:pPr>
              <w:jc w:val="center"/>
              <w:rPr>
                <w:color w:val="000000"/>
              </w:rPr>
            </w:pPr>
            <w:r w:rsidRPr="009A293A">
              <w:rPr>
                <w:rFonts w:cs="Times New Roman"/>
                <w:color w:val="000000"/>
                <w:sz w:val="18"/>
                <w:szCs w:val="18"/>
              </w:rPr>
              <w:t>0,00000</w:t>
            </w:r>
          </w:p>
        </w:tc>
        <w:tc>
          <w:tcPr>
            <w:tcW w:w="1133" w:type="dxa"/>
            <w:gridSpan w:val="2"/>
          </w:tcPr>
          <w:p w:rsidR="000A672E" w:rsidRPr="009A293A" w:rsidRDefault="000A672E" w:rsidP="000A672E">
            <w:pPr>
              <w:jc w:val="center"/>
              <w:rPr>
                <w:color w:val="000000"/>
              </w:rPr>
            </w:pPr>
            <w:r w:rsidRPr="009A293A">
              <w:rPr>
                <w:rFonts w:cs="Times New Roman"/>
                <w:color w:val="000000"/>
                <w:sz w:val="18"/>
                <w:szCs w:val="18"/>
              </w:rPr>
              <w:t>0,00000</w:t>
            </w:r>
          </w:p>
        </w:tc>
        <w:tc>
          <w:tcPr>
            <w:tcW w:w="1136" w:type="dxa"/>
          </w:tcPr>
          <w:p w:rsidR="000A672E" w:rsidRPr="009A293A" w:rsidRDefault="000A672E" w:rsidP="000A672E">
            <w:pPr>
              <w:jc w:val="center"/>
              <w:rPr>
                <w:color w:val="000000"/>
              </w:rPr>
            </w:pPr>
            <w:r w:rsidRPr="009A293A">
              <w:rPr>
                <w:rFonts w:cs="Times New Roman"/>
                <w:color w:val="000000"/>
                <w:sz w:val="18"/>
                <w:szCs w:val="18"/>
              </w:rPr>
              <w:t>0,00000</w:t>
            </w:r>
          </w:p>
        </w:tc>
      </w:tr>
      <w:tr w:rsidR="000A672E" w:rsidRPr="009A293A" w:rsidTr="009158F1">
        <w:trPr>
          <w:trHeight w:val="266"/>
        </w:trPr>
        <w:tc>
          <w:tcPr>
            <w:tcW w:w="1268" w:type="dxa"/>
            <w:vAlign w:val="center"/>
          </w:tcPr>
          <w:p w:rsidR="000A672E" w:rsidRPr="009A293A" w:rsidRDefault="000A672E" w:rsidP="00B82DCC">
            <w:pPr>
              <w:snapToGrid w:val="0"/>
              <w:jc w:val="center"/>
              <w:rPr>
                <w:rFonts w:cs="Times New Roman"/>
                <w:color w:val="000000"/>
                <w:sz w:val="18"/>
                <w:szCs w:val="18"/>
              </w:rPr>
            </w:pPr>
          </w:p>
        </w:tc>
        <w:tc>
          <w:tcPr>
            <w:tcW w:w="1410" w:type="dxa"/>
            <w:vAlign w:val="center"/>
          </w:tcPr>
          <w:p w:rsidR="000A672E" w:rsidRPr="009A293A" w:rsidRDefault="000A672E"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0A672E" w:rsidRPr="009A293A" w:rsidRDefault="000A672E"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МБ</w:t>
            </w:r>
          </w:p>
        </w:tc>
        <w:tc>
          <w:tcPr>
            <w:tcW w:w="425" w:type="dxa"/>
            <w:vAlign w:val="center"/>
          </w:tcPr>
          <w:p w:rsidR="000A672E" w:rsidRPr="009A293A" w:rsidRDefault="000A672E"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8" w:type="dxa"/>
            <w:gridSpan w:val="2"/>
            <w:vAlign w:val="center"/>
          </w:tcPr>
          <w:p w:rsidR="000A672E" w:rsidRPr="009A293A" w:rsidRDefault="000A672E"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0501</w:t>
            </w:r>
          </w:p>
        </w:tc>
        <w:tc>
          <w:tcPr>
            <w:tcW w:w="1404" w:type="dxa"/>
            <w:gridSpan w:val="4"/>
            <w:vAlign w:val="center"/>
          </w:tcPr>
          <w:p w:rsidR="000A672E" w:rsidRPr="009A293A" w:rsidRDefault="000A672E" w:rsidP="00AA1D28">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1260141270</w:t>
            </w:r>
          </w:p>
        </w:tc>
        <w:tc>
          <w:tcPr>
            <w:tcW w:w="538" w:type="dxa"/>
            <w:vAlign w:val="center"/>
          </w:tcPr>
          <w:p w:rsidR="000A672E" w:rsidRPr="009A293A" w:rsidRDefault="000A672E" w:rsidP="001B3024">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400</w:t>
            </w:r>
          </w:p>
        </w:tc>
        <w:tc>
          <w:tcPr>
            <w:tcW w:w="1330" w:type="dxa"/>
            <w:gridSpan w:val="4"/>
            <w:vAlign w:val="center"/>
          </w:tcPr>
          <w:p w:rsidR="000A672E" w:rsidRPr="009A293A" w:rsidRDefault="000A672E" w:rsidP="00D32D64">
            <w:pPr>
              <w:jc w:val="center"/>
              <w:rPr>
                <w:rFonts w:cs="Times New Roman"/>
                <w:color w:val="000000"/>
                <w:sz w:val="18"/>
                <w:szCs w:val="18"/>
              </w:rPr>
            </w:pPr>
            <w:r w:rsidRPr="009A293A">
              <w:rPr>
                <w:rFonts w:cs="Times New Roman"/>
                <w:color w:val="000000"/>
                <w:sz w:val="18"/>
                <w:szCs w:val="18"/>
              </w:rPr>
              <w:t>382,60558</w:t>
            </w:r>
          </w:p>
        </w:tc>
        <w:tc>
          <w:tcPr>
            <w:tcW w:w="1149" w:type="dxa"/>
            <w:gridSpan w:val="4"/>
            <w:vAlign w:val="center"/>
          </w:tcPr>
          <w:p w:rsidR="000A672E" w:rsidRPr="009A293A" w:rsidRDefault="000A672E" w:rsidP="00B82DCC">
            <w:pPr>
              <w:jc w:val="center"/>
              <w:rPr>
                <w:rFonts w:cs="Times New Roman"/>
                <w:color w:val="000000"/>
                <w:sz w:val="18"/>
                <w:szCs w:val="18"/>
              </w:rPr>
            </w:pPr>
            <w:r w:rsidRPr="009A293A">
              <w:rPr>
                <w:rFonts w:cs="Times New Roman"/>
                <w:color w:val="000000"/>
                <w:sz w:val="18"/>
                <w:szCs w:val="18"/>
              </w:rPr>
              <w:t>382,60558</w:t>
            </w:r>
          </w:p>
        </w:tc>
        <w:tc>
          <w:tcPr>
            <w:tcW w:w="1121" w:type="dxa"/>
          </w:tcPr>
          <w:p w:rsidR="000A672E" w:rsidRPr="009A293A" w:rsidRDefault="000A672E" w:rsidP="000A672E">
            <w:pPr>
              <w:jc w:val="center"/>
              <w:rPr>
                <w:color w:val="000000"/>
              </w:rPr>
            </w:pPr>
            <w:r w:rsidRPr="009A293A">
              <w:rPr>
                <w:rFonts w:cs="Times New Roman"/>
                <w:color w:val="000000"/>
                <w:sz w:val="18"/>
                <w:szCs w:val="18"/>
              </w:rPr>
              <w:t>0,00000</w:t>
            </w:r>
          </w:p>
        </w:tc>
        <w:tc>
          <w:tcPr>
            <w:tcW w:w="1134" w:type="dxa"/>
          </w:tcPr>
          <w:p w:rsidR="000A672E" w:rsidRPr="009A293A" w:rsidRDefault="000A672E" w:rsidP="000A672E">
            <w:pPr>
              <w:jc w:val="center"/>
              <w:rPr>
                <w:color w:val="000000"/>
              </w:rPr>
            </w:pPr>
            <w:r w:rsidRPr="009A293A">
              <w:rPr>
                <w:rFonts w:cs="Times New Roman"/>
                <w:color w:val="000000"/>
                <w:sz w:val="18"/>
                <w:szCs w:val="18"/>
              </w:rPr>
              <w:t>0,00000</w:t>
            </w:r>
          </w:p>
        </w:tc>
        <w:tc>
          <w:tcPr>
            <w:tcW w:w="1135" w:type="dxa"/>
            <w:gridSpan w:val="2"/>
          </w:tcPr>
          <w:p w:rsidR="000A672E" w:rsidRPr="009A293A" w:rsidRDefault="000A672E" w:rsidP="000A672E">
            <w:pPr>
              <w:jc w:val="center"/>
              <w:rPr>
                <w:color w:val="000000"/>
              </w:rPr>
            </w:pPr>
            <w:r w:rsidRPr="009A293A">
              <w:rPr>
                <w:rFonts w:cs="Times New Roman"/>
                <w:color w:val="000000"/>
                <w:sz w:val="18"/>
                <w:szCs w:val="18"/>
              </w:rPr>
              <w:t>0,00000</w:t>
            </w:r>
          </w:p>
        </w:tc>
        <w:tc>
          <w:tcPr>
            <w:tcW w:w="1133" w:type="dxa"/>
            <w:gridSpan w:val="2"/>
          </w:tcPr>
          <w:p w:rsidR="000A672E" w:rsidRPr="009A293A" w:rsidRDefault="000A672E" w:rsidP="000A672E">
            <w:pPr>
              <w:jc w:val="center"/>
              <w:rPr>
                <w:color w:val="000000"/>
              </w:rPr>
            </w:pPr>
            <w:r w:rsidRPr="009A293A">
              <w:rPr>
                <w:rFonts w:cs="Times New Roman"/>
                <w:color w:val="000000"/>
                <w:sz w:val="18"/>
                <w:szCs w:val="18"/>
              </w:rPr>
              <w:t>0,00000</w:t>
            </w:r>
          </w:p>
        </w:tc>
        <w:tc>
          <w:tcPr>
            <w:tcW w:w="1136" w:type="dxa"/>
          </w:tcPr>
          <w:p w:rsidR="000A672E" w:rsidRPr="009A293A" w:rsidRDefault="000A672E" w:rsidP="000A672E">
            <w:pPr>
              <w:jc w:val="center"/>
              <w:rPr>
                <w:color w:val="000000"/>
              </w:rPr>
            </w:pPr>
            <w:r w:rsidRPr="009A293A">
              <w:rPr>
                <w:rFonts w:cs="Times New Roman"/>
                <w:color w:val="000000"/>
                <w:sz w:val="18"/>
                <w:szCs w:val="18"/>
              </w:rPr>
              <w:t>0,00000</w:t>
            </w:r>
          </w:p>
        </w:tc>
      </w:tr>
      <w:tr w:rsidR="00F7769B" w:rsidRPr="009A293A" w:rsidTr="00004467">
        <w:trPr>
          <w:trHeight w:val="320"/>
        </w:trPr>
        <w:tc>
          <w:tcPr>
            <w:tcW w:w="1268" w:type="dxa"/>
            <w:vAlign w:val="center"/>
          </w:tcPr>
          <w:p w:rsidR="00F7769B" w:rsidRPr="009A293A" w:rsidRDefault="00F7769B" w:rsidP="00B82DCC">
            <w:pPr>
              <w:snapToGrid w:val="0"/>
              <w:jc w:val="center"/>
              <w:rPr>
                <w:rFonts w:cs="Times New Roman"/>
                <w:color w:val="000000"/>
                <w:sz w:val="18"/>
                <w:szCs w:val="18"/>
              </w:rPr>
            </w:pPr>
            <w:r w:rsidRPr="009A293A">
              <w:rPr>
                <w:rFonts w:cs="Times New Roman"/>
                <w:b/>
                <w:color w:val="000000"/>
                <w:sz w:val="18"/>
                <w:szCs w:val="18"/>
              </w:rPr>
              <w:t>Подпрограмма 1</w:t>
            </w:r>
          </w:p>
        </w:tc>
        <w:tc>
          <w:tcPr>
            <w:tcW w:w="1410" w:type="dxa"/>
            <w:vAlign w:val="center"/>
          </w:tcPr>
          <w:p w:rsidR="00F7769B" w:rsidRPr="009A293A" w:rsidRDefault="00F7769B"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Обеспечение жильем молодых семей Собинского</w:t>
            </w:r>
            <w:r w:rsidR="009116D0" w:rsidRPr="009A293A">
              <w:rPr>
                <w:rFonts w:ascii="Times New Roman" w:hAnsi="Times New Roman" w:cs="Times New Roman"/>
                <w:color w:val="000000"/>
                <w:sz w:val="18"/>
                <w:szCs w:val="18"/>
              </w:rPr>
              <w:t xml:space="preserve"> </w:t>
            </w:r>
            <w:r w:rsidRPr="009A293A">
              <w:rPr>
                <w:rFonts w:ascii="Times New Roman" w:hAnsi="Times New Roman" w:cs="Times New Roman"/>
                <w:color w:val="000000"/>
                <w:sz w:val="18"/>
                <w:szCs w:val="18"/>
              </w:rPr>
              <w:t>муниципального округа</w:t>
            </w:r>
          </w:p>
        </w:tc>
        <w:tc>
          <w:tcPr>
            <w:tcW w:w="1701" w:type="dxa"/>
            <w:vAlign w:val="center"/>
          </w:tcPr>
          <w:p w:rsidR="00F7769B" w:rsidRPr="009A293A" w:rsidRDefault="00F7769B"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Ответственный исполнитель: МКУ "Управление экономики, сельского хозяйства и природопользования"</w:t>
            </w:r>
          </w:p>
        </w:tc>
        <w:tc>
          <w:tcPr>
            <w:tcW w:w="425" w:type="dxa"/>
            <w:vAlign w:val="center"/>
          </w:tcPr>
          <w:p w:rsidR="00F7769B" w:rsidRPr="009A293A" w:rsidRDefault="00632734"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000</w:t>
            </w:r>
          </w:p>
        </w:tc>
        <w:tc>
          <w:tcPr>
            <w:tcW w:w="568" w:type="dxa"/>
            <w:gridSpan w:val="2"/>
            <w:vAlign w:val="center"/>
          </w:tcPr>
          <w:p w:rsidR="00F7769B" w:rsidRPr="009A293A" w:rsidRDefault="00632734"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0000</w:t>
            </w:r>
          </w:p>
        </w:tc>
        <w:tc>
          <w:tcPr>
            <w:tcW w:w="1404" w:type="dxa"/>
            <w:gridSpan w:val="4"/>
            <w:vAlign w:val="center"/>
          </w:tcPr>
          <w:p w:rsidR="00F7769B" w:rsidRPr="009A293A" w:rsidRDefault="00632734"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0000000000</w:t>
            </w:r>
          </w:p>
        </w:tc>
        <w:tc>
          <w:tcPr>
            <w:tcW w:w="538" w:type="dxa"/>
            <w:vAlign w:val="center"/>
          </w:tcPr>
          <w:p w:rsidR="00F7769B" w:rsidRPr="009A293A" w:rsidRDefault="00632734"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300</w:t>
            </w:r>
          </w:p>
        </w:tc>
        <w:tc>
          <w:tcPr>
            <w:tcW w:w="1330" w:type="dxa"/>
            <w:gridSpan w:val="4"/>
            <w:vAlign w:val="center"/>
          </w:tcPr>
          <w:p w:rsidR="00F7769B" w:rsidRPr="009A293A" w:rsidRDefault="00E65395" w:rsidP="00D60145">
            <w:pPr>
              <w:jc w:val="center"/>
              <w:rPr>
                <w:rFonts w:cs="Times New Roman"/>
                <w:bCs/>
                <w:color w:val="000000"/>
                <w:sz w:val="18"/>
                <w:szCs w:val="18"/>
              </w:rPr>
            </w:pPr>
            <w:r w:rsidRPr="009A293A">
              <w:rPr>
                <w:rFonts w:cs="Times New Roman"/>
                <w:bCs/>
                <w:color w:val="000000"/>
                <w:sz w:val="18"/>
                <w:szCs w:val="18"/>
              </w:rPr>
              <w:t>103340,02411</w:t>
            </w:r>
          </w:p>
        </w:tc>
        <w:tc>
          <w:tcPr>
            <w:tcW w:w="1149" w:type="dxa"/>
            <w:gridSpan w:val="4"/>
            <w:vAlign w:val="center"/>
          </w:tcPr>
          <w:p w:rsidR="00F7769B" w:rsidRPr="009A293A" w:rsidRDefault="00E65395" w:rsidP="007B27C0">
            <w:pPr>
              <w:jc w:val="center"/>
              <w:rPr>
                <w:rFonts w:cs="Times New Roman"/>
                <w:color w:val="000000"/>
                <w:sz w:val="18"/>
                <w:szCs w:val="18"/>
              </w:rPr>
            </w:pPr>
            <w:r w:rsidRPr="009A293A">
              <w:rPr>
                <w:rFonts w:cs="Times New Roman"/>
                <w:color w:val="000000"/>
                <w:sz w:val="18"/>
                <w:szCs w:val="18"/>
              </w:rPr>
              <w:t>13285,58011</w:t>
            </w:r>
          </w:p>
        </w:tc>
        <w:tc>
          <w:tcPr>
            <w:tcW w:w="1121" w:type="dxa"/>
            <w:vAlign w:val="center"/>
          </w:tcPr>
          <w:p w:rsidR="00F7769B" w:rsidRPr="009A293A" w:rsidRDefault="00E114E7" w:rsidP="007B27C0">
            <w:pPr>
              <w:jc w:val="center"/>
              <w:rPr>
                <w:rFonts w:cs="Times New Roman"/>
                <w:color w:val="000000"/>
                <w:sz w:val="18"/>
                <w:szCs w:val="18"/>
              </w:rPr>
            </w:pPr>
            <w:r w:rsidRPr="009A293A">
              <w:rPr>
                <w:rFonts w:cs="Times New Roman"/>
                <w:color w:val="000000"/>
                <w:sz w:val="18"/>
                <w:szCs w:val="18"/>
              </w:rPr>
              <w:t>15353,78800</w:t>
            </w:r>
          </w:p>
        </w:tc>
        <w:tc>
          <w:tcPr>
            <w:tcW w:w="1134" w:type="dxa"/>
            <w:vAlign w:val="center"/>
          </w:tcPr>
          <w:p w:rsidR="00F7769B" w:rsidRPr="009A293A" w:rsidRDefault="00E114E7" w:rsidP="007B27C0">
            <w:pPr>
              <w:jc w:val="center"/>
              <w:rPr>
                <w:rFonts w:cs="Times New Roman"/>
                <w:color w:val="000000"/>
                <w:sz w:val="18"/>
                <w:szCs w:val="18"/>
              </w:rPr>
            </w:pPr>
            <w:r w:rsidRPr="009A293A">
              <w:rPr>
                <w:rFonts w:cs="Times New Roman"/>
                <w:color w:val="000000"/>
                <w:sz w:val="18"/>
                <w:szCs w:val="18"/>
              </w:rPr>
              <w:t>19161,75200</w:t>
            </w:r>
          </w:p>
        </w:tc>
        <w:tc>
          <w:tcPr>
            <w:tcW w:w="1135" w:type="dxa"/>
            <w:gridSpan w:val="2"/>
            <w:vAlign w:val="center"/>
          </w:tcPr>
          <w:p w:rsidR="00F7769B" w:rsidRPr="009A293A" w:rsidRDefault="00E114E7" w:rsidP="007B27C0">
            <w:pPr>
              <w:jc w:val="center"/>
              <w:rPr>
                <w:rFonts w:cs="Times New Roman"/>
                <w:color w:val="000000"/>
                <w:sz w:val="18"/>
                <w:szCs w:val="18"/>
              </w:rPr>
            </w:pPr>
            <w:r w:rsidRPr="009A293A">
              <w:rPr>
                <w:rFonts w:cs="Times New Roman"/>
                <w:color w:val="000000"/>
                <w:sz w:val="18"/>
                <w:szCs w:val="18"/>
              </w:rPr>
              <w:t>17330,48800</w:t>
            </w:r>
          </w:p>
        </w:tc>
        <w:tc>
          <w:tcPr>
            <w:tcW w:w="1133" w:type="dxa"/>
            <w:gridSpan w:val="2"/>
            <w:vAlign w:val="center"/>
          </w:tcPr>
          <w:p w:rsidR="00F7769B" w:rsidRPr="009A293A" w:rsidRDefault="00F7769B" w:rsidP="007B27C0">
            <w:pPr>
              <w:jc w:val="center"/>
              <w:rPr>
                <w:rFonts w:cs="Times New Roman"/>
                <w:color w:val="000000"/>
                <w:sz w:val="18"/>
                <w:szCs w:val="18"/>
              </w:rPr>
            </w:pPr>
            <w:r w:rsidRPr="009A293A">
              <w:rPr>
                <w:rFonts w:cs="Times New Roman"/>
                <w:color w:val="000000"/>
                <w:sz w:val="18"/>
                <w:szCs w:val="18"/>
              </w:rPr>
              <w:t>19104,20800</w:t>
            </w:r>
          </w:p>
        </w:tc>
        <w:tc>
          <w:tcPr>
            <w:tcW w:w="1136" w:type="dxa"/>
            <w:vAlign w:val="center"/>
          </w:tcPr>
          <w:p w:rsidR="00F7769B" w:rsidRPr="009A293A" w:rsidRDefault="00F7769B" w:rsidP="007B27C0">
            <w:pPr>
              <w:jc w:val="center"/>
              <w:rPr>
                <w:rFonts w:cs="Times New Roman"/>
                <w:color w:val="000000"/>
                <w:sz w:val="18"/>
                <w:szCs w:val="18"/>
              </w:rPr>
            </w:pPr>
            <w:r w:rsidRPr="009A293A">
              <w:rPr>
                <w:rFonts w:cs="Times New Roman"/>
                <w:color w:val="000000"/>
                <w:sz w:val="18"/>
                <w:szCs w:val="18"/>
              </w:rPr>
              <w:t>19104,20800</w:t>
            </w:r>
          </w:p>
        </w:tc>
      </w:tr>
      <w:tr w:rsidR="00B82DCC" w:rsidRPr="009A293A" w:rsidTr="00004467">
        <w:trPr>
          <w:trHeight w:val="320"/>
        </w:trPr>
        <w:tc>
          <w:tcPr>
            <w:tcW w:w="1268" w:type="dxa"/>
            <w:vAlign w:val="center"/>
          </w:tcPr>
          <w:p w:rsidR="00B82DCC" w:rsidRPr="009A293A" w:rsidRDefault="00B82DCC" w:rsidP="00B82DCC">
            <w:pPr>
              <w:snapToGrid w:val="0"/>
              <w:jc w:val="center"/>
              <w:rPr>
                <w:rFonts w:cs="Times New Roman"/>
                <w:color w:val="000000"/>
                <w:sz w:val="18"/>
                <w:szCs w:val="18"/>
              </w:rPr>
            </w:pPr>
            <w:r w:rsidRPr="009A293A">
              <w:rPr>
                <w:rFonts w:cs="Times New Roman"/>
                <w:color w:val="000000"/>
                <w:sz w:val="18"/>
                <w:szCs w:val="18"/>
              </w:rPr>
              <w:t>Основное мероприятие 1.1.</w:t>
            </w:r>
          </w:p>
        </w:tc>
        <w:tc>
          <w:tcPr>
            <w:tcW w:w="1410" w:type="dxa"/>
            <w:vAlign w:val="center"/>
          </w:tcPr>
          <w:p w:rsidR="00B82DCC" w:rsidRPr="009A293A" w:rsidRDefault="00B82DC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Предоставление молодым семьям Собинского</w:t>
            </w:r>
            <w:r w:rsidR="009116D0" w:rsidRPr="009A293A">
              <w:rPr>
                <w:rFonts w:ascii="Times New Roman" w:hAnsi="Times New Roman" w:cs="Times New Roman"/>
                <w:color w:val="000000"/>
                <w:sz w:val="18"/>
                <w:szCs w:val="18"/>
              </w:rPr>
              <w:t xml:space="preserve"> </w:t>
            </w:r>
            <w:r w:rsidRPr="009A293A">
              <w:rPr>
                <w:rFonts w:ascii="Times New Roman" w:hAnsi="Times New Roman" w:cs="Times New Roman"/>
                <w:color w:val="000000"/>
                <w:sz w:val="18"/>
                <w:szCs w:val="18"/>
              </w:rPr>
              <w:t>муниципального округа социальных выплат на приобретение (строительство) жилья</w:t>
            </w:r>
          </w:p>
        </w:tc>
        <w:tc>
          <w:tcPr>
            <w:tcW w:w="1701" w:type="dxa"/>
            <w:vAlign w:val="center"/>
          </w:tcPr>
          <w:p w:rsidR="00B82DCC" w:rsidRPr="009A293A" w:rsidRDefault="00632734"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Всего</w:t>
            </w:r>
          </w:p>
        </w:tc>
        <w:tc>
          <w:tcPr>
            <w:tcW w:w="425" w:type="dxa"/>
            <w:vAlign w:val="center"/>
          </w:tcPr>
          <w:p w:rsidR="00B82DCC" w:rsidRPr="009A293A" w:rsidRDefault="00632734"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000</w:t>
            </w:r>
          </w:p>
        </w:tc>
        <w:tc>
          <w:tcPr>
            <w:tcW w:w="568" w:type="dxa"/>
            <w:gridSpan w:val="2"/>
            <w:vAlign w:val="center"/>
          </w:tcPr>
          <w:p w:rsidR="00B82DCC" w:rsidRPr="009A293A" w:rsidRDefault="00632734"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0000</w:t>
            </w:r>
          </w:p>
        </w:tc>
        <w:tc>
          <w:tcPr>
            <w:tcW w:w="1404" w:type="dxa"/>
            <w:gridSpan w:val="4"/>
            <w:vAlign w:val="center"/>
          </w:tcPr>
          <w:p w:rsidR="00B82DCC" w:rsidRPr="009A293A" w:rsidRDefault="00632734"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0000000000</w:t>
            </w:r>
          </w:p>
        </w:tc>
        <w:tc>
          <w:tcPr>
            <w:tcW w:w="538" w:type="dxa"/>
            <w:vAlign w:val="center"/>
          </w:tcPr>
          <w:p w:rsidR="00B82DCC" w:rsidRPr="009A293A" w:rsidRDefault="00632734"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300</w:t>
            </w:r>
          </w:p>
        </w:tc>
        <w:tc>
          <w:tcPr>
            <w:tcW w:w="1330" w:type="dxa"/>
            <w:gridSpan w:val="4"/>
            <w:vAlign w:val="center"/>
          </w:tcPr>
          <w:p w:rsidR="00B82DCC" w:rsidRPr="009A293A" w:rsidRDefault="00E65395" w:rsidP="00D60145">
            <w:pPr>
              <w:jc w:val="center"/>
              <w:rPr>
                <w:rFonts w:cs="Times New Roman"/>
                <w:bCs/>
                <w:color w:val="000000"/>
                <w:sz w:val="18"/>
                <w:szCs w:val="18"/>
              </w:rPr>
            </w:pPr>
            <w:r w:rsidRPr="009A293A">
              <w:rPr>
                <w:rFonts w:cs="Times New Roman"/>
                <w:bCs/>
                <w:color w:val="000000"/>
                <w:sz w:val="18"/>
                <w:szCs w:val="18"/>
              </w:rPr>
              <w:t>103340,02411</w:t>
            </w:r>
          </w:p>
        </w:tc>
        <w:tc>
          <w:tcPr>
            <w:tcW w:w="1149" w:type="dxa"/>
            <w:gridSpan w:val="4"/>
            <w:vAlign w:val="center"/>
          </w:tcPr>
          <w:p w:rsidR="00B82DCC" w:rsidRPr="009A293A" w:rsidRDefault="00E65395" w:rsidP="00B82DCC">
            <w:pPr>
              <w:jc w:val="center"/>
              <w:rPr>
                <w:rFonts w:cs="Times New Roman"/>
                <w:color w:val="000000"/>
                <w:sz w:val="18"/>
                <w:szCs w:val="18"/>
              </w:rPr>
            </w:pPr>
            <w:r w:rsidRPr="009A293A">
              <w:rPr>
                <w:rFonts w:cs="Times New Roman"/>
                <w:color w:val="000000"/>
                <w:sz w:val="18"/>
                <w:szCs w:val="18"/>
              </w:rPr>
              <w:t>13285,58011</w:t>
            </w:r>
          </w:p>
        </w:tc>
        <w:tc>
          <w:tcPr>
            <w:tcW w:w="1121" w:type="dxa"/>
            <w:vAlign w:val="center"/>
          </w:tcPr>
          <w:p w:rsidR="00B82DCC" w:rsidRPr="009A293A" w:rsidRDefault="00E114E7" w:rsidP="00B82DCC">
            <w:pPr>
              <w:jc w:val="center"/>
              <w:rPr>
                <w:rFonts w:cs="Times New Roman"/>
                <w:color w:val="000000"/>
                <w:sz w:val="18"/>
                <w:szCs w:val="18"/>
              </w:rPr>
            </w:pPr>
            <w:r w:rsidRPr="009A293A">
              <w:rPr>
                <w:rFonts w:cs="Times New Roman"/>
                <w:color w:val="000000"/>
                <w:sz w:val="18"/>
                <w:szCs w:val="18"/>
              </w:rPr>
              <w:t>15353,78800</w:t>
            </w:r>
          </w:p>
        </w:tc>
        <w:tc>
          <w:tcPr>
            <w:tcW w:w="1134" w:type="dxa"/>
            <w:vAlign w:val="center"/>
          </w:tcPr>
          <w:p w:rsidR="00B82DCC" w:rsidRPr="009A293A" w:rsidRDefault="00E114E7" w:rsidP="00B82DCC">
            <w:pPr>
              <w:jc w:val="center"/>
              <w:rPr>
                <w:rFonts w:cs="Times New Roman"/>
                <w:color w:val="000000"/>
                <w:sz w:val="18"/>
                <w:szCs w:val="18"/>
              </w:rPr>
            </w:pPr>
            <w:r w:rsidRPr="009A293A">
              <w:rPr>
                <w:rFonts w:cs="Times New Roman"/>
                <w:color w:val="000000"/>
                <w:sz w:val="18"/>
                <w:szCs w:val="18"/>
              </w:rPr>
              <w:t>19161,75200</w:t>
            </w:r>
          </w:p>
        </w:tc>
        <w:tc>
          <w:tcPr>
            <w:tcW w:w="1135" w:type="dxa"/>
            <w:gridSpan w:val="2"/>
            <w:vAlign w:val="center"/>
          </w:tcPr>
          <w:p w:rsidR="00B82DCC" w:rsidRPr="009A293A" w:rsidRDefault="00E114E7" w:rsidP="00B82DCC">
            <w:pPr>
              <w:jc w:val="center"/>
              <w:rPr>
                <w:rFonts w:cs="Times New Roman"/>
                <w:color w:val="000000"/>
                <w:sz w:val="18"/>
                <w:szCs w:val="18"/>
              </w:rPr>
            </w:pPr>
            <w:r w:rsidRPr="009A293A">
              <w:rPr>
                <w:rFonts w:cs="Times New Roman"/>
                <w:color w:val="000000"/>
                <w:sz w:val="18"/>
                <w:szCs w:val="18"/>
              </w:rPr>
              <w:t>17330,48800</w:t>
            </w:r>
          </w:p>
        </w:tc>
        <w:tc>
          <w:tcPr>
            <w:tcW w:w="1133" w:type="dxa"/>
            <w:gridSpan w:val="2"/>
            <w:vAlign w:val="center"/>
          </w:tcPr>
          <w:p w:rsidR="00B82DCC" w:rsidRPr="009A293A" w:rsidRDefault="00F7769B" w:rsidP="00F7769B">
            <w:pPr>
              <w:jc w:val="center"/>
              <w:rPr>
                <w:rFonts w:cs="Times New Roman"/>
                <w:color w:val="000000"/>
                <w:sz w:val="18"/>
                <w:szCs w:val="18"/>
              </w:rPr>
            </w:pPr>
            <w:r w:rsidRPr="009A293A">
              <w:rPr>
                <w:rFonts w:cs="Times New Roman"/>
                <w:color w:val="000000"/>
                <w:sz w:val="18"/>
                <w:szCs w:val="18"/>
              </w:rPr>
              <w:t>19104,20800</w:t>
            </w:r>
          </w:p>
        </w:tc>
        <w:tc>
          <w:tcPr>
            <w:tcW w:w="1136" w:type="dxa"/>
            <w:vAlign w:val="center"/>
          </w:tcPr>
          <w:p w:rsidR="00B82DCC" w:rsidRPr="009A293A" w:rsidRDefault="00F7769B" w:rsidP="00B82DCC">
            <w:pPr>
              <w:jc w:val="center"/>
              <w:rPr>
                <w:rFonts w:cs="Times New Roman"/>
                <w:color w:val="000000"/>
                <w:sz w:val="18"/>
                <w:szCs w:val="18"/>
              </w:rPr>
            </w:pPr>
            <w:r w:rsidRPr="009A293A">
              <w:rPr>
                <w:rFonts w:cs="Times New Roman"/>
                <w:color w:val="000000"/>
                <w:sz w:val="18"/>
                <w:szCs w:val="18"/>
              </w:rPr>
              <w:t>19104,20800</w:t>
            </w:r>
          </w:p>
        </w:tc>
      </w:tr>
      <w:tr w:rsidR="006E02CC" w:rsidRPr="009A293A" w:rsidTr="00004467">
        <w:trPr>
          <w:trHeight w:val="320"/>
        </w:trPr>
        <w:tc>
          <w:tcPr>
            <w:tcW w:w="1268" w:type="dxa"/>
            <w:vAlign w:val="center"/>
          </w:tcPr>
          <w:p w:rsidR="006E02CC" w:rsidRPr="009A293A" w:rsidRDefault="006E02CC" w:rsidP="00B82DCC">
            <w:pPr>
              <w:snapToGrid w:val="0"/>
              <w:jc w:val="center"/>
              <w:rPr>
                <w:rFonts w:cs="Times New Roman"/>
                <w:color w:val="000000"/>
                <w:sz w:val="18"/>
                <w:szCs w:val="18"/>
              </w:rPr>
            </w:pPr>
          </w:p>
        </w:tc>
        <w:tc>
          <w:tcPr>
            <w:tcW w:w="1410" w:type="dxa"/>
            <w:vAlign w:val="center"/>
          </w:tcPr>
          <w:p w:rsidR="006E02CC" w:rsidRPr="009A293A" w:rsidRDefault="006E02CC"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6E02CC" w:rsidRPr="009A293A" w:rsidRDefault="006E02C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МБ</w:t>
            </w:r>
          </w:p>
        </w:tc>
        <w:tc>
          <w:tcPr>
            <w:tcW w:w="425" w:type="dxa"/>
            <w:vAlign w:val="center"/>
          </w:tcPr>
          <w:p w:rsidR="006E02CC" w:rsidRPr="009A293A" w:rsidRDefault="006E02CC" w:rsidP="006E02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8" w:type="dxa"/>
            <w:gridSpan w:val="2"/>
            <w:vAlign w:val="center"/>
          </w:tcPr>
          <w:p w:rsidR="006E02CC" w:rsidRPr="009A293A" w:rsidRDefault="006E02CC" w:rsidP="006E02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1004</w:t>
            </w:r>
          </w:p>
        </w:tc>
        <w:tc>
          <w:tcPr>
            <w:tcW w:w="1404" w:type="dxa"/>
            <w:gridSpan w:val="4"/>
            <w:vAlign w:val="center"/>
          </w:tcPr>
          <w:p w:rsidR="006E02CC" w:rsidRPr="009A293A" w:rsidRDefault="006E02CC" w:rsidP="006E02CC">
            <w:pPr>
              <w:pStyle w:val="ConsPlusCell"/>
              <w:snapToGrid w:val="0"/>
              <w:jc w:val="center"/>
              <w:rPr>
                <w:rFonts w:ascii="Times New Roman" w:hAnsi="Times New Roman" w:cs="Times New Roman"/>
                <w:color w:val="000000"/>
                <w:sz w:val="18"/>
                <w:szCs w:val="18"/>
                <w:lang w:val="en-US"/>
              </w:rPr>
            </w:pPr>
            <w:r w:rsidRPr="009A293A">
              <w:rPr>
                <w:rFonts w:ascii="Times New Roman" w:hAnsi="Times New Roman" w:cs="Times New Roman"/>
                <w:color w:val="000000"/>
                <w:sz w:val="18"/>
                <w:szCs w:val="18"/>
              </w:rPr>
              <w:t>12101</w:t>
            </w:r>
            <w:r w:rsidRPr="009A293A">
              <w:rPr>
                <w:rFonts w:ascii="Times New Roman" w:hAnsi="Times New Roman" w:cs="Times New Roman"/>
                <w:color w:val="000000"/>
                <w:sz w:val="18"/>
                <w:szCs w:val="18"/>
                <w:lang w:val="en-US"/>
              </w:rPr>
              <w:t>L4970</w:t>
            </w:r>
          </w:p>
        </w:tc>
        <w:tc>
          <w:tcPr>
            <w:tcW w:w="538" w:type="dxa"/>
            <w:vAlign w:val="center"/>
          </w:tcPr>
          <w:p w:rsidR="006E02CC" w:rsidRPr="009A293A" w:rsidRDefault="006E02CC" w:rsidP="006E02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300</w:t>
            </w:r>
          </w:p>
        </w:tc>
        <w:tc>
          <w:tcPr>
            <w:tcW w:w="1330" w:type="dxa"/>
            <w:gridSpan w:val="4"/>
            <w:vAlign w:val="center"/>
          </w:tcPr>
          <w:p w:rsidR="006E02CC" w:rsidRPr="009A293A" w:rsidRDefault="00101CE2" w:rsidP="006E02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8969,72611</w:t>
            </w:r>
          </w:p>
        </w:tc>
        <w:tc>
          <w:tcPr>
            <w:tcW w:w="1149" w:type="dxa"/>
            <w:gridSpan w:val="4"/>
            <w:vAlign w:val="center"/>
          </w:tcPr>
          <w:p w:rsidR="006E02CC" w:rsidRPr="009A293A" w:rsidRDefault="00735051" w:rsidP="006E02CC">
            <w:pPr>
              <w:jc w:val="center"/>
              <w:rPr>
                <w:rFonts w:cs="Times New Roman"/>
                <w:color w:val="000000"/>
                <w:sz w:val="18"/>
                <w:szCs w:val="18"/>
              </w:rPr>
            </w:pPr>
            <w:r w:rsidRPr="009A293A">
              <w:rPr>
                <w:rFonts w:cs="Times New Roman"/>
                <w:color w:val="000000"/>
                <w:sz w:val="18"/>
                <w:szCs w:val="18"/>
              </w:rPr>
              <w:t>1469,72611</w:t>
            </w:r>
          </w:p>
        </w:tc>
        <w:tc>
          <w:tcPr>
            <w:tcW w:w="1121" w:type="dxa"/>
            <w:vAlign w:val="center"/>
          </w:tcPr>
          <w:p w:rsidR="006E02CC" w:rsidRPr="009A293A" w:rsidRDefault="006E02CC" w:rsidP="006E02CC">
            <w:pPr>
              <w:jc w:val="center"/>
              <w:rPr>
                <w:rFonts w:cs="Times New Roman"/>
                <w:color w:val="000000"/>
                <w:sz w:val="18"/>
                <w:szCs w:val="18"/>
              </w:rPr>
            </w:pPr>
            <w:r w:rsidRPr="009A293A">
              <w:rPr>
                <w:rFonts w:cs="Times New Roman"/>
                <w:color w:val="000000"/>
                <w:sz w:val="18"/>
                <w:szCs w:val="18"/>
              </w:rPr>
              <w:t>1500,00000</w:t>
            </w:r>
          </w:p>
        </w:tc>
        <w:tc>
          <w:tcPr>
            <w:tcW w:w="1134" w:type="dxa"/>
            <w:vAlign w:val="center"/>
          </w:tcPr>
          <w:p w:rsidR="006E02CC" w:rsidRPr="009A293A" w:rsidRDefault="006E02CC" w:rsidP="006E02CC">
            <w:pPr>
              <w:jc w:val="center"/>
              <w:rPr>
                <w:rFonts w:cs="Times New Roman"/>
                <w:color w:val="000000"/>
                <w:sz w:val="18"/>
                <w:szCs w:val="18"/>
              </w:rPr>
            </w:pPr>
            <w:r w:rsidRPr="009A293A">
              <w:rPr>
                <w:rFonts w:cs="Times New Roman"/>
                <w:color w:val="000000"/>
                <w:sz w:val="18"/>
                <w:szCs w:val="18"/>
              </w:rPr>
              <w:t>1500,00000</w:t>
            </w:r>
          </w:p>
        </w:tc>
        <w:tc>
          <w:tcPr>
            <w:tcW w:w="1135" w:type="dxa"/>
            <w:gridSpan w:val="2"/>
            <w:vAlign w:val="center"/>
          </w:tcPr>
          <w:p w:rsidR="006E02CC" w:rsidRPr="009A293A" w:rsidRDefault="006E02CC" w:rsidP="006E02CC">
            <w:pPr>
              <w:jc w:val="center"/>
              <w:rPr>
                <w:rFonts w:cs="Times New Roman"/>
                <w:color w:val="000000"/>
                <w:sz w:val="18"/>
                <w:szCs w:val="18"/>
              </w:rPr>
            </w:pPr>
            <w:r w:rsidRPr="009A293A">
              <w:rPr>
                <w:rFonts w:cs="Times New Roman"/>
                <w:color w:val="000000"/>
                <w:sz w:val="18"/>
                <w:szCs w:val="18"/>
              </w:rPr>
              <w:t>1500,00000</w:t>
            </w:r>
          </w:p>
        </w:tc>
        <w:tc>
          <w:tcPr>
            <w:tcW w:w="1133" w:type="dxa"/>
            <w:gridSpan w:val="2"/>
            <w:vAlign w:val="center"/>
          </w:tcPr>
          <w:p w:rsidR="006E02CC" w:rsidRPr="009A293A" w:rsidRDefault="006E02CC" w:rsidP="006E02CC">
            <w:pPr>
              <w:jc w:val="center"/>
              <w:rPr>
                <w:rFonts w:cs="Times New Roman"/>
                <w:color w:val="000000"/>
                <w:sz w:val="18"/>
                <w:szCs w:val="18"/>
              </w:rPr>
            </w:pPr>
            <w:r w:rsidRPr="009A293A">
              <w:rPr>
                <w:rFonts w:cs="Times New Roman"/>
                <w:color w:val="000000"/>
                <w:sz w:val="18"/>
                <w:szCs w:val="18"/>
              </w:rPr>
              <w:t>1500,00000</w:t>
            </w:r>
          </w:p>
        </w:tc>
        <w:tc>
          <w:tcPr>
            <w:tcW w:w="1136" w:type="dxa"/>
            <w:vAlign w:val="center"/>
          </w:tcPr>
          <w:p w:rsidR="006E02CC" w:rsidRPr="009A293A" w:rsidRDefault="006E02CC" w:rsidP="006E02CC">
            <w:pPr>
              <w:jc w:val="center"/>
              <w:rPr>
                <w:rFonts w:cs="Times New Roman"/>
                <w:color w:val="000000"/>
                <w:sz w:val="18"/>
                <w:szCs w:val="18"/>
              </w:rPr>
            </w:pPr>
            <w:r w:rsidRPr="009A293A">
              <w:rPr>
                <w:rFonts w:cs="Times New Roman"/>
                <w:color w:val="000000"/>
                <w:sz w:val="18"/>
                <w:szCs w:val="18"/>
              </w:rPr>
              <w:t>1500,00000</w:t>
            </w:r>
          </w:p>
        </w:tc>
      </w:tr>
      <w:tr w:rsidR="006E02CC" w:rsidRPr="009A293A" w:rsidTr="00004467">
        <w:trPr>
          <w:trHeight w:val="320"/>
        </w:trPr>
        <w:tc>
          <w:tcPr>
            <w:tcW w:w="1268" w:type="dxa"/>
            <w:vAlign w:val="center"/>
          </w:tcPr>
          <w:p w:rsidR="006E02CC" w:rsidRPr="009A293A" w:rsidRDefault="006E02CC" w:rsidP="00B82DCC">
            <w:pPr>
              <w:snapToGrid w:val="0"/>
              <w:jc w:val="center"/>
              <w:rPr>
                <w:rFonts w:cs="Times New Roman"/>
                <w:color w:val="000000"/>
                <w:sz w:val="18"/>
                <w:szCs w:val="18"/>
              </w:rPr>
            </w:pPr>
          </w:p>
        </w:tc>
        <w:tc>
          <w:tcPr>
            <w:tcW w:w="1410" w:type="dxa"/>
            <w:vAlign w:val="center"/>
          </w:tcPr>
          <w:p w:rsidR="006E02CC" w:rsidRPr="009A293A" w:rsidRDefault="006E02CC"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6E02CC" w:rsidRPr="009A293A" w:rsidRDefault="006E02C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ОБ</w:t>
            </w:r>
          </w:p>
        </w:tc>
        <w:tc>
          <w:tcPr>
            <w:tcW w:w="425" w:type="dxa"/>
            <w:vAlign w:val="center"/>
          </w:tcPr>
          <w:p w:rsidR="006E02CC" w:rsidRPr="009A293A" w:rsidRDefault="006E02CC" w:rsidP="006E02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8" w:type="dxa"/>
            <w:gridSpan w:val="2"/>
            <w:vAlign w:val="center"/>
          </w:tcPr>
          <w:p w:rsidR="006E02CC" w:rsidRPr="009A293A" w:rsidRDefault="006E02CC" w:rsidP="006E02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1004</w:t>
            </w:r>
          </w:p>
        </w:tc>
        <w:tc>
          <w:tcPr>
            <w:tcW w:w="1404" w:type="dxa"/>
            <w:gridSpan w:val="4"/>
            <w:vAlign w:val="center"/>
          </w:tcPr>
          <w:p w:rsidR="006E02CC" w:rsidRPr="009A293A" w:rsidRDefault="006E02CC" w:rsidP="006E02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12101</w:t>
            </w:r>
            <w:r w:rsidRPr="009A293A">
              <w:rPr>
                <w:rFonts w:ascii="Times New Roman" w:hAnsi="Times New Roman" w:cs="Times New Roman"/>
                <w:color w:val="000000"/>
                <w:sz w:val="18"/>
                <w:szCs w:val="18"/>
                <w:lang w:val="en-US"/>
              </w:rPr>
              <w:t>L</w:t>
            </w:r>
            <w:r w:rsidRPr="009A293A">
              <w:rPr>
                <w:rFonts w:ascii="Times New Roman" w:hAnsi="Times New Roman" w:cs="Times New Roman"/>
                <w:color w:val="000000"/>
                <w:sz w:val="18"/>
                <w:szCs w:val="18"/>
              </w:rPr>
              <w:t>4970</w:t>
            </w:r>
          </w:p>
        </w:tc>
        <w:tc>
          <w:tcPr>
            <w:tcW w:w="538" w:type="dxa"/>
            <w:vAlign w:val="center"/>
          </w:tcPr>
          <w:p w:rsidR="006E02CC" w:rsidRPr="009A293A" w:rsidRDefault="006E02CC" w:rsidP="006E02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300</w:t>
            </w:r>
          </w:p>
        </w:tc>
        <w:tc>
          <w:tcPr>
            <w:tcW w:w="1330" w:type="dxa"/>
            <w:gridSpan w:val="4"/>
            <w:vAlign w:val="center"/>
          </w:tcPr>
          <w:p w:rsidR="006E02CC" w:rsidRPr="009A293A" w:rsidRDefault="00F23CAE" w:rsidP="006E02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20634,87075</w:t>
            </w:r>
          </w:p>
        </w:tc>
        <w:tc>
          <w:tcPr>
            <w:tcW w:w="1149" w:type="dxa"/>
            <w:gridSpan w:val="4"/>
            <w:vAlign w:val="center"/>
          </w:tcPr>
          <w:p w:rsidR="006E02CC" w:rsidRPr="009A293A" w:rsidRDefault="00735051" w:rsidP="006E02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2968,60120</w:t>
            </w:r>
          </w:p>
        </w:tc>
        <w:tc>
          <w:tcPr>
            <w:tcW w:w="1121" w:type="dxa"/>
            <w:vAlign w:val="center"/>
          </w:tcPr>
          <w:p w:rsidR="006E02CC" w:rsidRPr="009A293A" w:rsidRDefault="00F23CAE" w:rsidP="006E02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2868,72793</w:t>
            </w:r>
          </w:p>
        </w:tc>
        <w:tc>
          <w:tcPr>
            <w:tcW w:w="1134" w:type="dxa"/>
            <w:vAlign w:val="center"/>
          </w:tcPr>
          <w:p w:rsidR="006E02CC" w:rsidRPr="009A293A" w:rsidRDefault="00F23CAE" w:rsidP="006E02CC">
            <w:pPr>
              <w:jc w:val="center"/>
              <w:rPr>
                <w:rFonts w:cs="Times New Roman"/>
                <w:color w:val="000000"/>
                <w:sz w:val="18"/>
                <w:szCs w:val="18"/>
              </w:rPr>
            </w:pPr>
            <w:r w:rsidRPr="009A293A">
              <w:rPr>
                <w:rFonts w:cs="Times New Roman"/>
                <w:color w:val="000000"/>
                <w:sz w:val="18"/>
                <w:szCs w:val="18"/>
              </w:rPr>
              <w:t>3562,72242</w:t>
            </w:r>
          </w:p>
        </w:tc>
        <w:tc>
          <w:tcPr>
            <w:tcW w:w="1135" w:type="dxa"/>
            <w:gridSpan w:val="2"/>
            <w:vAlign w:val="center"/>
          </w:tcPr>
          <w:p w:rsidR="006E02CC" w:rsidRPr="009A293A" w:rsidRDefault="00F23CAE" w:rsidP="006E02CC">
            <w:pPr>
              <w:jc w:val="center"/>
              <w:rPr>
                <w:rFonts w:cs="Times New Roman"/>
                <w:color w:val="000000"/>
                <w:sz w:val="18"/>
                <w:szCs w:val="18"/>
              </w:rPr>
            </w:pPr>
            <w:r w:rsidRPr="009A293A">
              <w:rPr>
                <w:rFonts w:cs="Times New Roman"/>
                <w:color w:val="000000"/>
                <w:sz w:val="18"/>
                <w:szCs w:val="18"/>
              </w:rPr>
              <w:t>3341,07984</w:t>
            </w:r>
          </w:p>
        </w:tc>
        <w:tc>
          <w:tcPr>
            <w:tcW w:w="1133" w:type="dxa"/>
            <w:gridSpan w:val="2"/>
            <w:vAlign w:val="center"/>
          </w:tcPr>
          <w:p w:rsidR="006E02CC" w:rsidRPr="009A293A" w:rsidRDefault="006E02CC" w:rsidP="006E02CC">
            <w:pPr>
              <w:jc w:val="center"/>
              <w:rPr>
                <w:rFonts w:cs="Times New Roman"/>
                <w:color w:val="000000"/>
                <w:sz w:val="18"/>
                <w:szCs w:val="18"/>
              </w:rPr>
            </w:pPr>
            <w:r w:rsidRPr="009A293A">
              <w:rPr>
                <w:rFonts w:cs="Times New Roman"/>
                <w:color w:val="000000"/>
                <w:sz w:val="18"/>
                <w:szCs w:val="18"/>
              </w:rPr>
              <w:t>3946,86968</w:t>
            </w:r>
          </w:p>
        </w:tc>
        <w:tc>
          <w:tcPr>
            <w:tcW w:w="1136" w:type="dxa"/>
            <w:vAlign w:val="center"/>
          </w:tcPr>
          <w:p w:rsidR="006E02CC" w:rsidRPr="009A293A" w:rsidRDefault="006E02CC" w:rsidP="006E02CC">
            <w:pPr>
              <w:jc w:val="center"/>
              <w:rPr>
                <w:rFonts w:cs="Times New Roman"/>
                <w:color w:val="000000"/>
                <w:sz w:val="18"/>
                <w:szCs w:val="18"/>
              </w:rPr>
            </w:pPr>
            <w:r w:rsidRPr="009A293A">
              <w:rPr>
                <w:rFonts w:cs="Times New Roman"/>
                <w:color w:val="000000"/>
                <w:sz w:val="18"/>
                <w:szCs w:val="18"/>
              </w:rPr>
              <w:t>3946,86968</w:t>
            </w:r>
          </w:p>
        </w:tc>
      </w:tr>
      <w:tr w:rsidR="006E02CC" w:rsidRPr="009A293A" w:rsidTr="00004467">
        <w:trPr>
          <w:trHeight w:val="400"/>
        </w:trPr>
        <w:tc>
          <w:tcPr>
            <w:tcW w:w="1268" w:type="dxa"/>
            <w:vAlign w:val="center"/>
          </w:tcPr>
          <w:p w:rsidR="006E02CC" w:rsidRPr="009A293A" w:rsidRDefault="006E02CC" w:rsidP="00B82DCC">
            <w:pPr>
              <w:snapToGrid w:val="0"/>
              <w:jc w:val="center"/>
              <w:rPr>
                <w:rFonts w:cs="Times New Roman"/>
                <w:color w:val="000000"/>
                <w:sz w:val="18"/>
                <w:szCs w:val="18"/>
              </w:rPr>
            </w:pPr>
          </w:p>
        </w:tc>
        <w:tc>
          <w:tcPr>
            <w:tcW w:w="1410" w:type="dxa"/>
            <w:vAlign w:val="center"/>
          </w:tcPr>
          <w:p w:rsidR="006E02CC" w:rsidRPr="009A293A" w:rsidRDefault="006E02CC"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6E02CC" w:rsidRPr="009A293A" w:rsidRDefault="006E02C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ФБ</w:t>
            </w:r>
          </w:p>
        </w:tc>
        <w:tc>
          <w:tcPr>
            <w:tcW w:w="425" w:type="dxa"/>
            <w:vAlign w:val="center"/>
          </w:tcPr>
          <w:p w:rsidR="006E02CC" w:rsidRPr="009A293A" w:rsidRDefault="006E02CC" w:rsidP="006E02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8" w:type="dxa"/>
            <w:gridSpan w:val="2"/>
            <w:vAlign w:val="center"/>
          </w:tcPr>
          <w:p w:rsidR="006E02CC" w:rsidRPr="009A293A" w:rsidRDefault="006E02CC" w:rsidP="006E02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1004</w:t>
            </w:r>
          </w:p>
        </w:tc>
        <w:tc>
          <w:tcPr>
            <w:tcW w:w="1404" w:type="dxa"/>
            <w:gridSpan w:val="4"/>
            <w:vAlign w:val="center"/>
          </w:tcPr>
          <w:p w:rsidR="006E02CC" w:rsidRPr="009A293A" w:rsidRDefault="006E02CC" w:rsidP="006E02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12101</w:t>
            </w:r>
            <w:r w:rsidRPr="009A293A">
              <w:rPr>
                <w:rFonts w:ascii="Times New Roman" w:hAnsi="Times New Roman" w:cs="Times New Roman"/>
                <w:color w:val="000000"/>
                <w:sz w:val="18"/>
                <w:szCs w:val="18"/>
                <w:lang w:val="en-US"/>
              </w:rPr>
              <w:t>L4970</w:t>
            </w:r>
          </w:p>
        </w:tc>
        <w:tc>
          <w:tcPr>
            <w:tcW w:w="538" w:type="dxa"/>
            <w:vAlign w:val="center"/>
          </w:tcPr>
          <w:p w:rsidR="006E02CC" w:rsidRPr="009A293A" w:rsidRDefault="006E02CC" w:rsidP="006E02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300</w:t>
            </w:r>
          </w:p>
        </w:tc>
        <w:tc>
          <w:tcPr>
            <w:tcW w:w="1330" w:type="dxa"/>
            <w:gridSpan w:val="4"/>
            <w:vAlign w:val="center"/>
          </w:tcPr>
          <w:p w:rsidR="006E02CC" w:rsidRPr="009A293A" w:rsidRDefault="00F23CAE" w:rsidP="006E02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8468,42925</w:t>
            </w:r>
          </w:p>
        </w:tc>
        <w:tc>
          <w:tcPr>
            <w:tcW w:w="1149" w:type="dxa"/>
            <w:gridSpan w:val="4"/>
            <w:vAlign w:val="center"/>
          </w:tcPr>
          <w:p w:rsidR="006E02CC" w:rsidRPr="009A293A" w:rsidRDefault="00735051" w:rsidP="006E02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1259,89880</w:t>
            </w:r>
          </w:p>
        </w:tc>
        <w:tc>
          <w:tcPr>
            <w:tcW w:w="1121" w:type="dxa"/>
            <w:vAlign w:val="center"/>
          </w:tcPr>
          <w:p w:rsidR="006E02CC" w:rsidRPr="009A293A" w:rsidRDefault="00F23CAE" w:rsidP="006E02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1266,57207</w:t>
            </w:r>
          </w:p>
        </w:tc>
        <w:tc>
          <w:tcPr>
            <w:tcW w:w="1134" w:type="dxa"/>
            <w:vAlign w:val="center"/>
          </w:tcPr>
          <w:p w:rsidR="006E02CC" w:rsidRPr="009A293A" w:rsidRDefault="00F23CAE" w:rsidP="006E02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1572,97758</w:t>
            </w:r>
          </w:p>
        </w:tc>
        <w:tc>
          <w:tcPr>
            <w:tcW w:w="1135" w:type="dxa"/>
            <w:gridSpan w:val="2"/>
            <w:vAlign w:val="center"/>
          </w:tcPr>
          <w:p w:rsidR="006E02CC" w:rsidRPr="009A293A" w:rsidRDefault="00F23CAE" w:rsidP="006E02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1475,12016</w:t>
            </w:r>
          </w:p>
        </w:tc>
        <w:tc>
          <w:tcPr>
            <w:tcW w:w="1133" w:type="dxa"/>
            <w:gridSpan w:val="2"/>
            <w:vAlign w:val="center"/>
          </w:tcPr>
          <w:p w:rsidR="006E02CC" w:rsidRPr="009A293A" w:rsidRDefault="006E02CC" w:rsidP="006E02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1446,93032</w:t>
            </w:r>
          </w:p>
        </w:tc>
        <w:tc>
          <w:tcPr>
            <w:tcW w:w="1136" w:type="dxa"/>
            <w:vAlign w:val="center"/>
          </w:tcPr>
          <w:p w:rsidR="006E02CC" w:rsidRPr="009A293A" w:rsidRDefault="006E02CC" w:rsidP="006E02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1446,93032</w:t>
            </w:r>
          </w:p>
        </w:tc>
      </w:tr>
      <w:tr w:rsidR="006E02CC" w:rsidRPr="009A293A" w:rsidTr="00004467">
        <w:trPr>
          <w:trHeight w:val="400"/>
        </w:trPr>
        <w:tc>
          <w:tcPr>
            <w:tcW w:w="1268" w:type="dxa"/>
            <w:vAlign w:val="center"/>
          </w:tcPr>
          <w:p w:rsidR="006E02CC" w:rsidRPr="009A293A" w:rsidRDefault="006E02CC" w:rsidP="00B82DCC">
            <w:pPr>
              <w:snapToGrid w:val="0"/>
              <w:jc w:val="center"/>
              <w:rPr>
                <w:rFonts w:cs="Times New Roman"/>
                <w:color w:val="000000"/>
                <w:sz w:val="18"/>
                <w:szCs w:val="18"/>
              </w:rPr>
            </w:pPr>
          </w:p>
        </w:tc>
        <w:tc>
          <w:tcPr>
            <w:tcW w:w="1410" w:type="dxa"/>
            <w:vAlign w:val="center"/>
          </w:tcPr>
          <w:p w:rsidR="006E02CC" w:rsidRPr="009A293A" w:rsidRDefault="006E02CC" w:rsidP="00B82DCC">
            <w:pPr>
              <w:pStyle w:val="ConsPlusCell"/>
              <w:snapToGrid w:val="0"/>
              <w:jc w:val="center"/>
              <w:rPr>
                <w:rFonts w:ascii="Times New Roman" w:hAnsi="Times New Roman" w:cs="Times New Roman"/>
                <w:color w:val="000000"/>
                <w:sz w:val="18"/>
                <w:szCs w:val="18"/>
              </w:rPr>
            </w:pPr>
          </w:p>
        </w:tc>
        <w:tc>
          <w:tcPr>
            <w:tcW w:w="1701" w:type="dxa"/>
            <w:vAlign w:val="center"/>
          </w:tcPr>
          <w:p w:rsidR="006E02CC" w:rsidRPr="009A293A" w:rsidRDefault="006E02CC" w:rsidP="00B82D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Внебюджетные средства</w:t>
            </w:r>
          </w:p>
        </w:tc>
        <w:tc>
          <w:tcPr>
            <w:tcW w:w="425" w:type="dxa"/>
            <w:vAlign w:val="center"/>
          </w:tcPr>
          <w:p w:rsidR="006E02CC" w:rsidRPr="009A293A" w:rsidRDefault="007A4F6D" w:rsidP="006E02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000</w:t>
            </w:r>
          </w:p>
        </w:tc>
        <w:tc>
          <w:tcPr>
            <w:tcW w:w="568" w:type="dxa"/>
            <w:gridSpan w:val="2"/>
            <w:vAlign w:val="center"/>
          </w:tcPr>
          <w:p w:rsidR="006E02CC" w:rsidRPr="009A293A" w:rsidRDefault="007A4F6D" w:rsidP="006E02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0000</w:t>
            </w:r>
          </w:p>
        </w:tc>
        <w:tc>
          <w:tcPr>
            <w:tcW w:w="1404" w:type="dxa"/>
            <w:gridSpan w:val="4"/>
            <w:vAlign w:val="center"/>
          </w:tcPr>
          <w:p w:rsidR="006E02CC" w:rsidRPr="009A293A" w:rsidRDefault="007A4F6D" w:rsidP="006E02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0000000000</w:t>
            </w:r>
          </w:p>
        </w:tc>
        <w:tc>
          <w:tcPr>
            <w:tcW w:w="538" w:type="dxa"/>
            <w:vAlign w:val="center"/>
          </w:tcPr>
          <w:p w:rsidR="006E02CC" w:rsidRPr="009A293A" w:rsidRDefault="006E02CC" w:rsidP="006E02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300</w:t>
            </w:r>
          </w:p>
        </w:tc>
        <w:tc>
          <w:tcPr>
            <w:tcW w:w="1330" w:type="dxa"/>
            <w:gridSpan w:val="4"/>
            <w:vAlign w:val="center"/>
          </w:tcPr>
          <w:p w:rsidR="006E02CC" w:rsidRPr="009A293A" w:rsidRDefault="00E65395" w:rsidP="00D60145">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65266,99800</w:t>
            </w:r>
          </w:p>
        </w:tc>
        <w:tc>
          <w:tcPr>
            <w:tcW w:w="1149" w:type="dxa"/>
            <w:gridSpan w:val="4"/>
            <w:vAlign w:val="center"/>
          </w:tcPr>
          <w:p w:rsidR="006E02CC" w:rsidRPr="009A293A" w:rsidRDefault="00E65395" w:rsidP="006E02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7587,35400</w:t>
            </w:r>
          </w:p>
        </w:tc>
        <w:tc>
          <w:tcPr>
            <w:tcW w:w="1121" w:type="dxa"/>
            <w:vAlign w:val="center"/>
          </w:tcPr>
          <w:p w:rsidR="006E02CC" w:rsidRPr="009A293A" w:rsidRDefault="00F23CAE" w:rsidP="006E02CC">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9718,48800</w:t>
            </w:r>
          </w:p>
        </w:tc>
        <w:tc>
          <w:tcPr>
            <w:tcW w:w="1134" w:type="dxa"/>
            <w:vAlign w:val="center"/>
          </w:tcPr>
          <w:p w:rsidR="006E02CC" w:rsidRPr="009A293A" w:rsidRDefault="00F23CAE" w:rsidP="006E02CC">
            <w:pPr>
              <w:jc w:val="center"/>
              <w:rPr>
                <w:rFonts w:cs="Times New Roman"/>
                <w:color w:val="000000"/>
                <w:sz w:val="18"/>
                <w:szCs w:val="18"/>
              </w:rPr>
            </w:pPr>
            <w:r w:rsidRPr="009A293A">
              <w:rPr>
                <w:rFonts w:cs="Times New Roman"/>
                <w:color w:val="000000"/>
                <w:sz w:val="18"/>
                <w:szCs w:val="18"/>
              </w:rPr>
              <w:t>12526,05200</w:t>
            </w:r>
          </w:p>
        </w:tc>
        <w:tc>
          <w:tcPr>
            <w:tcW w:w="1135" w:type="dxa"/>
            <w:gridSpan w:val="2"/>
            <w:vAlign w:val="center"/>
          </w:tcPr>
          <w:p w:rsidR="006E02CC" w:rsidRPr="009A293A" w:rsidRDefault="00F23CAE" w:rsidP="006E02CC">
            <w:pPr>
              <w:jc w:val="center"/>
              <w:rPr>
                <w:rFonts w:cs="Times New Roman"/>
                <w:color w:val="000000"/>
                <w:sz w:val="18"/>
                <w:szCs w:val="18"/>
              </w:rPr>
            </w:pPr>
            <w:r w:rsidRPr="009A293A">
              <w:rPr>
                <w:rFonts w:cs="Times New Roman"/>
                <w:color w:val="000000"/>
                <w:sz w:val="18"/>
                <w:szCs w:val="18"/>
              </w:rPr>
              <w:t>11014,28800</w:t>
            </w:r>
          </w:p>
        </w:tc>
        <w:tc>
          <w:tcPr>
            <w:tcW w:w="1133" w:type="dxa"/>
            <w:gridSpan w:val="2"/>
            <w:vAlign w:val="center"/>
          </w:tcPr>
          <w:p w:rsidR="006E02CC" w:rsidRPr="009A293A" w:rsidRDefault="006E02CC" w:rsidP="006E02CC">
            <w:pPr>
              <w:jc w:val="center"/>
              <w:rPr>
                <w:rFonts w:cs="Times New Roman"/>
                <w:color w:val="000000"/>
                <w:sz w:val="18"/>
                <w:szCs w:val="18"/>
              </w:rPr>
            </w:pPr>
            <w:r w:rsidRPr="009A293A">
              <w:rPr>
                <w:rFonts w:cs="Times New Roman"/>
                <w:color w:val="000000"/>
                <w:sz w:val="18"/>
                <w:szCs w:val="18"/>
              </w:rPr>
              <w:t>12210,40800</w:t>
            </w:r>
          </w:p>
        </w:tc>
        <w:tc>
          <w:tcPr>
            <w:tcW w:w="1136" w:type="dxa"/>
            <w:vAlign w:val="center"/>
          </w:tcPr>
          <w:p w:rsidR="006E02CC" w:rsidRPr="009A293A" w:rsidRDefault="006E02CC" w:rsidP="006E02CC">
            <w:pPr>
              <w:jc w:val="center"/>
              <w:rPr>
                <w:rFonts w:cs="Times New Roman"/>
                <w:color w:val="000000"/>
                <w:sz w:val="18"/>
                <w:szCs w:val="18"/>
              </w:rPr>
            </w:pPr>
            <w:r w:rsidRPr="009A293A">
              <w:rPr>
                <w:rFonts w:cs="Times New Roman"/>
                <w:color w:val="000000"/>
                <w:sz w:val="18"/>
                <w:szCs w:val="18"/>
              </w:rPr>
              <w:t>12210,40800</w:t>
            </w:r>
          </w:p>
        </w:tc>
      </w:tr>
      <w:tr w:rsidR="00BC77B4" w:rsidRPr="009A293A" w:rsidTr="00BC77B4">
        <w:trPr>
          <w:trHeight w:val="320"/>
        </w:trPr>
        <w:tc>
          <w:tcPr>
            <w:tcW w:w="1268" w:type="dxa"/>
            <w:vAlign w:val="center"/>
          </w:tcPr>
          <w:p w:rsidR="00BC77B4" w:rsidRPr="009A293A" w:rsidRDefault="00BC77B4" w:rsidP="00B97D63">
            <w:pPr>
              <w:pStyle w:val="ConsPlusCell"/>
              <w:snapToGrid w:val="0"/>
              <w:jc w:val="center"/>
              <w:rPr>
                <w:rFonts w:ascii="Times New Roman" w:hAnsi="Times New Roman" w:cs="Times New Roman"/>
                <w:color w:val="000000"/>
                <w:sz w:val="18"/>
                <w:szCs w:val="18"/>
              </w:rPr>
            </w:pPr>
            <w:bookmarkStart w:id="14" w:name="OLE_LINK38"/>
            <w:bookmarkStart w:id="15" w:name="OLE_LINK34"/>
            <w:bookmarkStart w:id="16" w:name="_Hlk441605623"/>
            <w:bookmarkStart w:id="17" w:name="OLE_LINK8"/>
            <w:bookmarkStart w:id="18" w:name="OLE_LINK7"/>
            <w:bookmarkStart w:id="19" w:name="OLE_LINK39"/>
            <w:bookmarkEnd w:id="14"/>
            <w:bookmarkEnd w:id="15"/>
            <w:bookmarkEnd w:id="16"/>
            <w:bookmarkEnd w:id="17"/>
            <w:bookmarkEnd w:id="18"/>
            <w:bookmarkEnd w:id="19"/>
            <w:r w:rsidRPr="009A293A">
              <w:rPr>
                <w:rFonts w:ascii="Times New Roman" w:hAnsi="Times New Roman" w:cs="Times New Roman"/>
                <w:b/>
                <w:color w:val="000000"/>
                <w:sz w:val="18"/>
                <w:szCs w:val="18"/>
              </w:rPr>
              <w:t>Подпрограмма 2</w:t>
            </w:r>
          </w:p>
        </w:tc>
        <w:tc>
          <w:tcPr>
            <w:tcW w:w="1410" w:type="dxa"/>
            <w:vAlign w:val="center"/>
          </w:tcPr>
          <w:p w:rsidR="00BC77B4" w:rsidRPr="009A293A" w:rsidRDefault="00BC77B4"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bCs/>
                <w:color w:val="000000"/>
                <w:sz w:val="18"/>
                <w:szCs w:val="18"/>
              </w:rPr>
              <w:t>Стимулирование развития жилищного строительства для комфортного проживания многодетных семей</w:t>
            </w:r>
          </w:p>
        </w:tc>
        <w:tc>
          <w:tcPr>
            <w:tcW w:w="1701" w:type="dxa"/>
            <w:vAlign w:val="center"/>
          </w:tcPr>
          <w:p w:rsidR="00BC77B4" w:rsidRPr="009A293A" w:rsidRDefault="00BC77B4"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Ответственный исполнитель подпрограммы</w:t>
            </w:r>
          </w:p>
          <w:p w:rsidR="00BC77B4" w:rsidRPr="009A293A" w:rsidRDefault="00BC77B4"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МКУ «Управление ЖКК и строительства</w:t>
            </w:r>
          </w:p>
        </w:tc>
        <w:tc>
          <w:tcPr>
            <w:tcW w:w="425" w:type="dxa"/>
            <w:vAlign w:val="center"/>
          </w:tcPr>
          <w:p w:rsidR="00BC77B4" w:rsidRPr="009A293A" w:rsidRDefault="00BC77B4"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8" w:type="dxa"/>
            <w:gridSpan w:val="2"/>
            <w:vAlign w:val="center"/>
          </w:tcPr>
          <w:p w:rsidR="00BC77B4" w:rsidRPr="009A293A" w:rsidRDefault="00BC77B4"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0000</w:t>
            </w:r>
          </w:p>
        </w:tc>
        <w:tc>
          <w:tcPr>
            <w:tcW w:w="1404" w:type="dxa"/>
            <w:gridSpan w:val="4"/>
            <w:vAlign w:val="center"/>
          </w:tcPr>
          <w:p w:rsidR="00BC77B4" w:rsidRPr="009A293A" w:rsidRDefault="00BC77B4"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1220100000</w:t>
            </w:r>
          </w:p>
        </w:tc>
        <w:tc>
          <w:tcPr>
            <w:tcW w:w="538" w:type="dxa"/>
            <w:vAlign w:val="center"/>
          </w:tcPr>
          <w:p w:rsidR="00BC77B4" w:rsidRPr="009A293A" w:rsidRDefault="00BC77B4"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000</w:t>
            </w:r>
          </w:p>
        </w:tc>
        <w:tc>
          <w:tcPr>
            <w:tcW w:w="1330" w:type="dxa"/>
            <w:gridSpan w:val="4"/>
            <w:vAlign w:val="center"/>
          </w:tcPr>
          <w:p w:rsidR="00BC77B4" w:rsidRPr="009A293A" w:rsidRDefault="00BC77B4" w:rsidP="009B4105">
            <w:pPr>
              <w:jc w:val="center"/>
              <w:rPr>
                <w:rFonts w:cs="Times New Roman"/>
                <w:bCs/>
                <w:color w:val="000000"/>
                <w:sz w:val="18"/>
                <w:szCs w:val="18"/>
              </w:rPr>
            </w:pPr>
            <w:r w:rsidRPr="009A293A">
              <w:rPr>
                <w:rFonts w:cs="Times New Roman"/>
                <w:bCs/>
                <w:color w:val="000000"/>
                <w:sz w:val="18"/>
                <w:szCs w:val="18"/>
              </w:rPr>
              <w:t>363712,50170</w:t>
            </w:r>
          </w:p>
        </w:tc>
        <w:tc>
          <w:tcPr>
            <w:tcW w:w="1149" w:type="dxa"/>
            <w:gridSpan w:val="4"/>
            <w:vAlign w:val="center"/>
          </w:tcPr>
          <w:p w:rsidR="00BC77B4" w:rsidRPr="009A293A" w:rsidRDefault="00BC77B4" w:rsidP="00281B55">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123182,70170</w:t>
            </w:r>
          </w:p>
        </w:tc>
        <w:tc>
          <w:tcPr>
            <w:tcW w:w="1121" w:type="dxa"/>
            <w:vAlign w:val="center"/>
          </w:tcPr>
          <w:p w:rsidR="00BC77B4" w:rsidRPr="009A293A" w:rsidRDefault="00BC77B4" w:rsidP="00281B55">
            <w:pPr>
              <w:jc w:val="center"/>
              <w:rPr>
                <w:rFonts w:cs="Times New Roman"/>
                <w:color w:val="000000"/>
                <w:sz w:val="18"/>
                <w:szCs w:val="18"/>
              </w:rPr>
            </w:pPr>
            <w:r w:rsidRPr="009A293A">
              <w:rPr>
                <w:rFonts w:cs="Times New Roman"/>
                <w:color w:val="000000"/>
                <w:sz w:val="18"/>
                <w:szCs w:val="18"/>
              </w:rPr>
              <w:t>76143,60000</w:t>
            </w:r>
          </w:p>
        </w:tc>
        <w:tc>
          <w:tcPr>
            <w:tcW w:w="1134" w:type="dxa"/>
            <w:vAlign w:val="center"/>
          </w:tcPr>
          <w:p w:rsidR="00BC77B4" w:rsidRPr="009A293A" w:rsidRDefault="00BC77B4" w:rsidP="00BC77B4">
            <w:pPr>
              <w:jc w:val="center"/>
              <w:rPr>
                <w:color w:val="000000"/>
              </w:rPr>
            </w:pPr>
            <w:r w:rsidRPr="009A293A">
              <w:rPr>
                <w:rFonts w:cs="Times New Roman"/>
                <w:color w:val="000000"/>
                <w:sz w:val="18"/>
                <w:szCs w:val="18"/>
              </w:rPr>
              <w:t>0,00000</w:t>
            </w:r>
          </w:p>
        </w:tc>
        <w:tc>
          <w:tcPr>
            <w:tcW w:w="1135" w:type="dxa"/>
            <w:gridSpan w:val="2"/>
            <w:vAlign w:val="center"/>
          </w:tcPr>
          <w:p w:rsidR="00BC77B4" w:rsidRPr="009A293A" w:rsidRDefault="00BC77B4" w:rsidP="00281B55">
            <w:pPr>
              <w:jc w:val="center"/>
              <w:rPr>
                <w:rFonts w:cs="Times New Roman"/>
                <w:color w:val="000000"/>
                <w:sz w:val="18"/>
                <w:szCs w:val="18"/>
              </w:rPr>
            </w:pPr>
            <w:r w:rsidRPr="009A293A">
              <w:rPr>
                <w:rFonts w:cs="Times New Roman"/>
                <w:color w:val="000000"/>
                <w:sz w:val="18"/>
                <w:szCs w:val="18"/>
              </w:rPr>
              <w:t>0,00000</w:t>
            </w:r>
          </w:p>
        </w:tc>
        <w:tc>
          <w:tcPr>
            <w:tcW w:w="1133" w:type="dxa"/>
            <w:gridSpan w:val="2"/>
            <w:vAlign w:val="center"/>
          </w:tcPr>
          <w:p w:rsidR="00BC77B4" w:rsidRPr="009A293A" w:rsidRDefault="00BC77B4" w:rsidP="00281B55">
            <w:pPr>
              <w:jc w:val="center"/>
              <w:rPr>
                <w:rFonts w:cs="Times New Roman"/>
                <w:color w:val="000000"/>
                <w:sz w:val="18"/>
                <w:szCs w:val="18"/>
              </w:rPr>
            </w:pPr>
            <w:r w:rsidRPr="009A293A">
              <w:rPr>
                <w:rFonts w:cs="Times New Roman"/>
                <w:color w:val="000000"/>
                <w:sz w:val="18"/>
                <w:szCs w:val="18"/>
              </w:rPr>
              <w:t>82193,10000</w:t>
            </w:r>
          </w:p>
        </w:tc>
        <w:tc>
          <w:tcPr>
            <w:tcW w:w="1136" w:type="dxa"/>
            <w:vAlign w:val="center"/>
          </w:tcPr>
          <w:p w:rsidR="00BC77B4" w:rsidRPr="009A293A" w:rsidRDefault="00BC77B4" w:rsidP="00281B55">
            <w:pPr>
              <w:jc w:val="center"/>
              <w:rPr>
                <w:rFonts w:cs="Times New Roman"/>
                <w:color w:val="000000"/>
                <w:sz w:val="18"/>
                <w:szCs w:val="18"/>
              </w:rPr>
            </w:pPr>
            <w:r w:rsidRPr="009A293A">
              <w:rPr>
                <w:rFonts w:cs="Times New Roman"/>
                <w:color w:val="000000"/>
                <w:sz w:val="18"/>
                <w:szCs w:val="18"/>
              </w:rPr>
              <w:t>82193,10000</w:t>
            </w:r>
          </w:p>
        </w:tc>
      </w:tr>
      <w:tr w:rsidR="00BC77B4" w:rsidRPr="009A293A" w:rsidTr="00BC77B4">
        <w:trPr>
          <w:trHeight w:val="826"/>
        </w:trPr>
        <w:tc>
          <w:tcPr>
            <w:tcW w:w="1268" w:type="dxa"/>
            <w:vMerge w:val="restart"/>
            <w:vAlign w:val="center"/>
          </w:tcPr>
          <w:p w:rsidR="00BC77B4" w:rsidRPr="009A293A" w:rsidRDefault="00BC77B4"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Основное мероприятие 2.1.</w:t>
            </w:r>
          </w:p>
        </w:tc>
        <w:tc>
          <w:tcPr>
            <w:tcW w:w="1410" w:type="dxa"/>
            <w:vMerge w:val="restart"/>
            <w:vAlign w:val="center"/>
          </w:tcPr>
          <w:p w:rsidR="00BC77B4" w:rsidRPr="009A293A" w:rsidRDefault="00BC77B4"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«Обеспечение инженерной и транспортной инфраструктурой земельных участков предоставляемых (предоставленных) бесплатно для индивидуального жилищного строительства семьям, имеющим троих и более детей в возрасте до 18 лет»</w:t>
            </w:r>
          </w:p>
        </w:tc>
        <w:tc>
          <w:tcPr>
            <w:tcW w:w="1701" w:type="dxa"/>
            <w:vAlign w:val="center"/>
          </w:tcPr>
          <w:p w:rsidR="00BC77B4" w:rsidRPr="009A293A" w:rsidRDefault="00BC77B4"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Всего</w:t>
            </w:r>
          </w:p>
        </w:tc>
        <w:tc>
          <w:tcPr>
            <w:tcW w:w="425" w:type="dxa"/>
            <w:vAlign w:val="center"/>
          </w:tcPr>
          <w:p w:rsidR="00BC77B4" w:rsidRPr="009A293A" w:rsidRDefault="00BC77B4" w:rsidP="00281B55">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8" w:type="dxa"/>
            <w:gridSpan w:val="2"/>
            <w:vAlign w:val="center"/>
          </w:tcPr>
          <w:p w:rsidR="00BC77B4" w:rsidRPr="009A293A" w:rsidRDefault="00BC77B4" w:rsidP="00281B55">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0000</w:t>
            </w:r>
          </w:p>
        </w:tc>
        <w:tc>
          <w:tcPr>
            <w:tcW w:w="1404" w:type="dxa"/>
            <w:gridSpan w:val="4"/>
            <w:vAlign w:val="center"/>
          </w:tcPr>
          <w:p w:rsidR="00BC77B4" w:rsidRPr="009A293A" w:rsidRDefault="00BC77B4" w:rsidP="00281B55">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1220100000</w:t>
            </w:r>
          </w:p>
        </w:tc>
        <w:tc>
          <w:tcPr>
            <w:tcW w:w="538" w:type="dxa"/>
            <w:vAlign w:val="center"/>
          </w:tcPr>
          <w:p w:rsidR="00BC77B4" w:rsidRPr="009A293A" w:rsidRDefault="00BC77B4" w:rsidP="00281B55">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000</w:t>
            </w:r>
          </w:p>
        </w:tc>
        <w:tc>
          <w:tcPr>
            <w:tcW w:w="1330" w:type="dxa"/>
            <w:gridSpan w:val="4"/>
            <w:vAlign w:val="center"/>
          </w:tcPr>
          <w:p w:rsidR="00BC77B4" w:rsidRPr="009A293A" w:rsidRDefault="00BC77B4" w:rsidP="009B4105">
            <w:pPr>
              <w:jc w:val="center"/>
              <w:rPr>
                <w:rFonts w:cs="Times New Roman"/>
                <w:bCs/>
                <w:color w:val="000000"/>
                <w:sz w:val="18"/>
                <w:szCs w:val="18"/>
              </w:rPr>
            </w:pPr>
            <w:r w:rsidRPr="009A293A">
              <w:rPr>
                <w:rFonts w:cs="Times New Roman"/>
                <w:bCs/>
                <w:color w:val="000000"/>
                <w:sz w:val="18"/>
                <w:szCs w:val="18"/>
              </w:rPr>
              <w:t>363712,50170</w:t>
            </w:r>
          </w:p>
        </w:tc>
        <w:tc>
          <w:tcPr>
            <w:tcW w:w="1149" w:type="dxa"/>
            <w:gridSpan w:val="4"/>
            <w:vAlign w:val="center"/>
          </w:tcPr>
          <w:p w:rsidR="00BC77B4" w:rsidRPr="009A293A" w:rsidRDefault="00BC77B4" w:rsidP="004A4B05">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123182,70170</w:t>
            </w:r>
          </w:p>
        </w:tc>
        <w:tc>
          <w:tcPr>
            <w:tcW w:w="1121" w:type="dxa"/>
            <w:vAlign w:val="center"/>
          </w:tcPr>
          <w:p w:rsidR="00BC77B4" w:rsidRPr="009A293A" w:rsidRDefault="00BC77B4" w:rsidP="00281B55">
            <w:pPr>
              <w:jc w:val="center"/>
              <w:rPr>
                <w:rFonts w:cs="Times New Roman"/>
                <w:color w:val="000000"/>
                <w:sz w:val="18"/>
                <w:szCs w:val="18"/>
              </w:rPr>
            </w:pPr>
            <w:r w:rsidRPr="009A293A">
              <w:rPr>
                <w:rFonts w:cs="Times New Roman"/>
                <w:color w:val="000000"/>
                <w:sz w:val="18"/>
                <w:szCs w:val="18"/>
              </w:rPr>
              <w:t>76143,60000</w:t>
            </w:r>
          </w:p>
        </w:tc>
        <w:tc>
          <w:tcPr>
            <w:tcW w:w="1134" w:type="dxa"/>
            <w:vAlign w:val="center"/>
          </w:tcPr>
          <w:p w:rsidR="00BC77B4" w:rsidRPr="009A293A" w:rsidRDefault="00BC77B4" w:rsidP="00BC77B4">
            <w:pPr>
              <w:jc w:val="center"/>
              <w:rPr>
                <w:color w:val="000000"/>
              </w:rPr>
            </w:pPr>
            <w:r w:rsidRPr="009A293A">
              <w:rPr>
                <w:rFonts w:cs="Times New Roman"/>
                <w:color w:val="000000"/>
                <w:sz w:val="18"/>
                <w:szCs w:val="18"/>
              </w:rPr>
              <w:t>0,00000</w:t>
            </w:r>
          </w:p>
        </w:tc>
        <w:tc>
          <w:tcPr>
            <w:tcW w:w="1135" w:type="dxa"/>
            <w:gridSpan w:val="2"/>
            <w:vAlign w:val="center"/>
          </w:tcPr>
          <w:p w:rsidR="00BC77B4" w:rsidRPr="009A293A" w:rsidRDefault="00BC77B4" w:rsidP="00281B55">
            <w:pPr>
              <w:jc w:val="center"/>
              <w:rPr>
                <w:rFonts w:cs="Times New Roman"/>
                <w:color w:val="000000"/>
                <w:sz w:val="18"/>
                <w:szCs w:val="18"/>
              </w:rPr>
            </w:pPr>
            <w:r w:rsidRPr="009A293A">
              <w:rPr>
                <w:rFonts w:cs="Times New Roman"/>
                <w:color w:val="000000"/>
                <w:sz w:val="18"/>
                <w:szCs w:val="18"/>
              </w:rPr>
              <w:t>0,00000</w:t>
            </w:r>
          </w:p>
        </w:tc>
        <w:tc>
          <w:tcPr>
            <w:tcW w:w="1133" w:type="dxa"/>
            <w:gridSpan w:val="2"/>
            <w:vAlign w:val="center"/>
          </w:tcPr>
          <w:p w:rsidR="00BC77B4" w:rsidRPr="009A293A" w:rsidRDefault="00BC77B4" w:rsidP="00281B55">
            <w:pPr>
              <w:jc w:val="center"/>
              <w:rPr>
                <w:rFonts w:cs="Times New Roman"/>
                <w:color w:val="000000"/>
                <w:sz w:val="18"/>
                <w:szCs w:val="18"/>
              </w:rPr>
            </w:pPr>
            <w:r w:rsidRPr="009A293A">
              <w:rPr>
                <w:rFonts w:cs="Times New Roman"/>
                <w:color w:val="000000"/>
                <w:sz w:val="18"/>
                <w:szCs w:val="18"/>
              </w:rPr>
              <w:t>82193,10000</w:t>
            </w:r>
          </w:p>
        </w:tc>
        <w:tc>
          <w:tcPr>
            <w:tcW w:w="1136" w:type="dxa"/>
            <w:vAlign w:val="center"/>
          </w:tcPr>
          <w:p w:rsidR="00BC77B4" w:rsidRPr="009A293A" w:rsidRDefault="00BC77B4" w:rsidP="00281B55">
            <w:pPr>
              <w:jc w:val="center"/>
              <w:rPr>
                <w:rFonts w:cs="Times New Roman"/>
                <w:color w:val="000000"/>
                <w:sz w:val="18"/>
                <w:szCs w:val="18"/>
              </w:rPr>
            </w:pPr>
            <w:r w:rsidRPr="009A293A">
              <w:rPr>
                <w:rFonts w:cs="Times New Roman"/>
                <w:color w:val="000000"/>
                <w:sz w:val="18"/>
                <w:szCs w:val="18"/>
              </w:rPr>
              <w:t>82193,10000</w:t>
            </w:r>
          </w:p>
        </w:tc>
      </w:tr>
      <w:tr w:rsidR="00BC77B4" w:rsidRPr="009A293A" w:rsidTr="00BC77B4">
        <w:trPr>
          <w:trHeight w:val="826"/>
        </w:trPr>
        <w:tc>
          <w:tcPr>
            <w:tcW w:w="1268" w:type="dxa"/>
            <w:vMerge/>
            <w:vAlign w:val="center"/>
          </w:tcPr>
          <w:p w:rsidR="00BC77B4" w:rsidRPr="009A293A" w:rsidRDefault="00BC77B4" w:rsidP="00B97D63">
            <w:pPr>
              <w:pStyle w:val="ConsPlusCell"/>
              <w:snapToGrid w:val="0"/>
              <w:jc w:val="center"/>
              <w:rPr>
                <w:rFonts w:ascii="Times New Roman" w:hAnsi="Times New Roman" w:cs="Times New Roman"/>
                <w:color w:val="000000"/>
                <w:sz w:val="18"/>
                <w:szCs w:val="18"/>
              </w:rPr>
            </w:pPr>
          </w:p>
        </w:tc>
        <w:tc>
          <w:tcPr>
            <w:tcW w:w="1410" w:type="dxa"/>
            <w:vMerge/>
            <w:vAlign w:val="center"/>
          </w:tcPr>
          <w:p w:rsidR="00BC77B4" w:rsidRPr="009A293A" w:rsidRDefault="00BC77B4" w:rsidP="00B97D63">
            <w:pPr>
              <w:pStyle w:val="ConsPlusCell"/>
              <w:snapToGrid w:val="0"/>
              <w:jc w:val="center"/>
              <w:rPr>
                <w:rFonts w:ascii="Times New Roman" w:hAnsi="Times New Roman" w:cs="Times New Roman"/>
                <w:color w:val="000000"/>
                <w:sz w:val="18"/>
                <w:szCs w:val="18"/>
              </w:rPr>
            </w:pPr>
          </w:p>
        </w:tc>
        <w:tc>
          <w:tcPr>
            <w:tcW w:w="1701" w:type="dxa"/>
            <w:vAlign w:val="center"/>
          </w:tcPr>
          <w:p w:rsidR="00BC77B4" w:rsidRPr="009A293A" w:rsidRDefault="00BC77B4"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МБ</w:t>
            </w:r>
          </w:p>
        </w:tc>
        <w:tc>
          <w:tcPr>
            <w:tcW w:w="425" w:type="dxa"/>
            <w:vAlign w:val="center"/>
          </w:tcPr>
          <w:p w:rsidR="00BC77B4" w:rsidRPr="009A293A" w:rsidRDefault="00BC77B4" w:rsidP="00281B55">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8" w:type="dxa"/>
            <w:gridSpan w:val="2"/>
            <w:vAlign w:val="center"/>
          </w:tcPr>
          <w:p w:rsidR="00BC77B4" w:rsidRPr="009A293A" w:rsidRDefault="00BC77B4" w:rsidP="00281B55">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0502</w:t>
            </w:r>
          </w:p>
        </w:tc>
        <w:tc>
          <w:tcPr>
            <w:tcW w:w="1404" w:type="dxa"/>
            <w:gridSpan w:val="4"/>
            <w:vAlign w:val="center"/>
          </w:tcPr>
          <w:p w:rsidR="00BC77B4" w:rsidRPr="009A293A" w:rsidRDefault="00BC77B4" w:rsidP="00281B55">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1220121540</w:t>
            </w:r>
          </w:p>
        </w:tc>
        <w:tc>
          <w:tcPr>
            <w:tcW w:w="538" w:type="dxa"/>
            <w:vAlign w:val="center"/>
          </w:tcPr>
          <w:p w:rsidR="00BC77B4" w:rsidRPr="009A293A" w:rsidRDefault="00BC77B4" w:rsidP="00281B55">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200</w:t>
            </w:r>
          </w:p>
        </w:tc>
        <w:tc>
          <w:tcPr>
            <w:tcW w:w="1330" w:type="dxa"/>
            <w:gridSpan w:val="4"/>
            <w:vAlign w:val="center"/>
          </w:tcPr>
          <w:p w:rsidR="00BC77B4" w:rsidRPr="009A293A" w:rsidRDefault="00BC77B4" w:rsidP="00281B55">
            <w:pPr>
              <w:jc w:val="center"/>
              <w:rPr>
                <w:rFonts w:cs="Times New Roman"/>
                <w:bCs/>
                <w:color w:val="000000"/>
                <w:sz w:val="18"/>
                <w:szCs w:val="18"/>
              </w:rPr>
            </w:pPr>
            <w:r w:rsidRPr="009A293A">
              <w:rPr>
                <w:rFonts w:cs="Times New Roman"/>
                <w:bCs/>
                <w:color w:val="000000"/>
                <w:sz w:val="18"/>
                <w:szCs w:val="18"/>
              </w:rPr>
              <w:t>830,00000</w:t>
            </w:r>
          </w:p>
        </w:tc>
        <w:tc>
          <w:tcPr>
            <w:tcW w:w="1149" w:type="dxa"/>
            <w:gridSpan w:val="4"/>
            <w:vAlign w:val="center"/>
          </w:tcPr>
          <w:p w:rsidR="00BC77B4" w:rsidRPr="009A293A" w:rsidRDefault="00BC77B4" w:rsidP="00281B55">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830,00000</w:t>
            </w:r>
          </w:p>
        </w:tc>
        <w:tc>
          <w:tcPr>
            <w:tcW w:w="1121" w:type="dxa"/>
            <w:vAlign w:val="center"/>
          </w:tcPr>
          <w:p w:rsidR="00BC77B4" w:rsidRPr="009A293A" w:rsidRDefault="00BC77B4" w:rsidP="00281B55">
            <w:pPr>
              <w:jc w:val="center"/>
              <w:rPr>
                <w:rFonts w:cs="Times New Roman"/>
                <w:color w:val="000000"/>
                <w:sz w:val="18"/>
                <w:szCs w:val="18"/>
              </w:rPr>
            </w:pPr>
            <w:r w:rsidRPr="009A293A">
              <w:rPr>
                <w:rFonts w:cs="Times New Roman"/>
                <w:color w:val="000000"/>
                <w:sz w:val="18"/>
                <w:szCs w:val="18"/>
              </w:rPr>
              <w:t>0,00000</w:t>
            </w:r>
          </w:p>
        </w:tc>
        <w:tc>
          <w:tcPr>
            <w:tcW w:w="1134" w:type="dxa"/>
            <w:vAlign w:val="center"/>
          </w:tcPr>
          <w:p w:rsidR="00BC77B4" w:rsidRPr="009A293A" w:rsidRDefault="00BC77B4" w:rsidP="00BC77B4">
            <w:pPr>
              <w:jc w:val="center"/>
              <w:rPr>
                <w:color w:val="000000"/>
              </w:rPr>
            </w:pPr>
            <w:r w:rsidRPr="009A293A">
              <w:rPr>
                <w:rFonts w:cs="Times New Roman"/>
                <w:color w:val="000000"/>
                <w:sz w:val="18"/>
                <w:szCs w:val="18"/>
              </w:rPr>
              <w:t>0,00000</w:t>
            </w:r>
          </w:p>
        </w:tc>
        <w:tc>
          <w:tcPr>
            <w:tcW w:w="1135" w:type="dxa"/>
            <w:gridSpan w:val="2"/>
            <w:vAlign w:val="center"/>
          </w:tcPr>
          <w:p w:rsidR="00BC77B4" w:rsidRPr="009A293A" w:rsidRDefault="00BC77B4" w:rsidP="00BC77B4">
            <w:pPr>
              <w:jc w:val="center"/>
              <w:rPr>
                <w:color w:val="000000"/>
              </w:rPr>
            </w:pPr>
            <w:r w:rsidRPr="009A293A">
              <w:rPr>
                <w:rFonts w:cs="Times New Roman"/>
                <w:color w:val="000000"/>
                <w:sz w:val="18"/>
                <w:szCs w:val="18"/>
              </w:rPr>
              <w:t>0,00000</w:t>
            </w:r>
          </w:p>
        </w:tc>
        <w:tc>
          <w:tcPr>
            <w:tcW w:w="1133" w:type="dxa"/>
            <w:gridSpan w:val="2"/>
            <w:vAlign w:val="center"/>
          </w:tcPr>
          <w:p w:rsidR="00BC77B4" w:rsidRPr="009A293A" w:rsidRDefault="00BC77B4" w:rsidP="00BC77B4">
            <w:pPr>
              <w:jc w:val="center"/>
              <w:rPr>
                <w:color w:val="000000"/>
              </w:rPr>
            </w:pPr>
            <w:r w:rsidRPr="009A293A">
              <w:rPr>
                <w:rFonts w:cs="Times New Roman"/>
                <w:color w:val="000000"/>
                <w:sz w:val="18"/>
                <w:szCs w:val="18"/>
              </w:rPr>
              <w:t>0,00000</w:t>
            </w:r>
          </w:p>
        </w:tc>
        <w:tc>
          <w:tcPr>
            <w:tcW w:w="1136" w:type="dxa"/>
            <w:vAlign w:val="center"/>
          </w:tcPr>
          <w:p w:rsidR="00BC77B4" w:rsidRPr="009A293A" w:rsidRDefault="00BC77B4" w:rsidP="00BC77B4">
            <w:pPr>
              <w:jc w:val="center"/>
              <w:rPr>
                <w:color w:val="000000"/>
              </w:rPr>
            </w:pPr>
            <w:r w:rsidRPr="009A293A">
              <w:rPr>
                <w:rFonts w:cs="Times New Roman"/>
                <w:color w:val="000000"/>
                <w:sz w:val="18"/>
                <w:szCs w:val="18"/>
              </w:rPr>
              <w:t>0,00000</w:t>
            </w:r>
          </w:p>
        </w:tc>
      </w:tr>
      <w:tr w:rsidR="00BC77B4" w:rsidRPr="009A293A" w:rsidTr="00BC77B4">
        <w:trPr>
          <w:trHeight w:val="916"/>
        </w:trPr>
        <w:tc>
          <w:tcPr>
            <w:tcW w:w="1268" w:type="dxa"/>
            <w:vMerge/>
            <w:vAlign w:val="center"/>
          </w:tcPr>
          <w:p w:rsidR="00BC77B4" w:rsidRPr="009A293A" w:rsidRDefault="00BC77B4" w:rsidP="00B97D63">
            <w:pPr>
              <w:pStyle w:val="ConsPlusCell"/>
              <w:snapToGrid w:val="0"/>
              <w:jc w:val="center"/>
              <w:rPr>
                <w:rFonts w:ascii="Times New Roman" w:hAnsi="Times New Roman" w:cs="Times New Roman"/>
                <w:color w:val="000000"/>
                <w:sz w:val="18"/>
                <w:szCs w:val="18"/>
              </w:rPr>
            </w:pPr>
          </w:p>
        </w:tc>
        <w:tc>
          <w:tcPr>
            <w:tcW w:w="1410" w:type="dxa"/>
            <w:vMerge/>
            <w:vAlign w:val="center"/>
          </w:tcPr>
          <w:p w:rsidR="00BC77B4" w:rsidRPr="009A293A" w:rsidRDefault="00BC77B4" w:rsidP="00B97D63">
            <w:pPr>
              <w:pStyle w:val="ConsPlusCell"/>
              <w:snapToGrid w:val="0"/>
              <w:jc w:val="center"/>
              <w:rPr>
                <w:rFonts w:ascii="Times New Roman" w:hAnsi="Times New Roman" w:cs="Times New Roman"/>
                <w:color w:val="000000"/>
                <w:sz w:val="18"/>
                <w:szCs w:val="18"/>
              </w:rPr>
            </w:pPr>
          </w:p>
        </w:tc>
        <w:tc>
          <w:tcPr>
            <w:tcW w:w="1701" w:type="dxa"/>
            <w:vAlign w:val="center"/>
          </w:tcPr>
          <w:p w:rsidR="00BC77B4" w:rsidRPr="009A293A" w:rsidRDefault="00BC77B4"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МБ</w:t>
            </w:r>
          </w:p>
        </w:tc>
        <w:tc>
          <w:tcPr>
            <w:tcW w:w="425" w:type="dxa"/>
            <w:vAlign w:val="center"/>
          </w:tcPr>
          <w:p w:rsidR="00BC77B4" w:rsidRPr="009A293A" w:rsidRDefault="00BC77B4" w:rsidP="00281B55">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8" w:type="dxa"/>
            <w:gridSpan w:val="2"/>
            <w:vAlign w:val="center"/>
          </w:tcPr>
          <w:p w:rsidR="00BC77B4" w:rsidRPr="009A293A" w:rsidRDefault="00BC77B4" w:rsidP="00281B55">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0502</w:t>
            </w:r>
          </w:p>
        </w:tc>
        <w:tc>
          <w:tcPr>
            <w:tcW w:w="1404" w:type="dxa"/>
            <w:gridSpan w:val="4"/>
            <w:vAlign w:val="center"/>
          </w:tcPr>
          <w:p w:rsidR="00BC77B4" w:rsidRPr="009A293A" w:rsidRDefault="00BC77B4" w:rsidP="00281B55">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1220141020</w:t>
            </w:r>
          </w:p>
        </w:tc>
        <w:tc>
          <w:tcPr>
            <w:tcW w:w="538" w:type="dxa"/>
            <w:vAlign w:val="center"/>
          </w:tcPr>
          <w:p w:rsidR="00BC77B4" w:rsidRPr="009A293A" w:rsidRDefault="00BC77B4" w:rsidP="00281B55">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400</w:t>
            </w:r>
          </w:p>
        </w:tc>
        <w:tc>
          <w:tcPr>
            <w:tcW w:w="1330" w:type="dxa"/>
            <w:gridSpan w:val="4"/>
            <w:vAlign w:val="center"/>
          </w:tcPr>
          <w:p w:rsidR="00BC77B4" w:rsidRPr="009A293A" w:rsidRDefault="00BC77B4" w:rsidP="004A4B05">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4500,00000</w:t>
            </w:r>
          </w:p>
        </w:tc>
        <w:tc>
          <w:tcPr>
            <w:tcW w:w="1149" w:type="dxa"/>
            <w:gridSpan w:val="4"/>
            <w:vAlign w:val="center"/>
          </w:tcPr>
          <w:p w:rsidR="00BC77B4" w:rsidRPr="009A293A" w:rsidRDefault="00BC77B4" w:rsidP="004A4B05">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4500,00000</w:t>
            </w:r>
          </w:p>
        </w:tc>
        <w:tc>
          <w:tcPr>
            <w:tcW w:w="1121" w:type="dxa"/>
            <w:vAlign w:val="center"/>
          </w:tcPr>
          <w:p w:rsidR="00BC77B4" w:rsidRPr="009A293A" w:rsidRDefault="00BC77B4" w:rsidP="00281B55">
            <w:pPr>
              <w:jc w:val="center"/>
              <w:rPr>
                <w:rFonts w:cs="Times New Roman"/>
                <w:color w:val="000000"/>
                <w:sz w:val="18"/>
                <w:szCs w:val="18"/>
              </w:rPr>
            </w:pPr>
            <w:r w:rsidRPr="009A293A">
              <w:rPr>
                <w:rFonts w:cs="Times New Roman"/>
                <w:color w:val="000000"/>
                <w:sz w:val="18"/>
                <w:szCs w:val="18"/>
              </w:rPr>
              <w:t>0,00000</w:t>
            </w:r>
          </w:p>
        </w:tc>
        <w:tc>
          <w:tcPr>
            <w:tcW w:w="1134" w:type="dxa"/>
            <w:vAlign w:val="center"/>
          </w:tcPr>
          <w:p w:rsidR="00BC77B4" w:rsidRPr="009A293A" w:rsidRDefault="00BC77B4" w:rsidP="00BC77B4">
            <w:pPr>
              <w:jc w:val="center"/>
              <w:rPr>
                <w:color w:val="000000"/>
              </w:rPr>
            </w:pPr>
            <w:r w:rsidRPr="009A293A">
              <w:rPr>
                <w:rFonts w:cs="Times New Roman"/>
                <w:color w:val="000000"/>
                <w:sz w:val="18"/>
                <w:szCs w:val="18"/>
              </w:rPr>
              <w:t>0,00000</w:t>
            </w:r>
          </w:p>
        </w:tc>
        <w:tc>
          <w:tcPr>
            <w:tcW w:w="1135" w:type="dxa"/>
            <w:gridSpan w:val="2"/>
            <w:vAlign w:val="center"/>
          </w:tcPr>
          <w:p w:rsidR="00BC77B4" w:rsidRPr="009A293A" w:rsidRDefault="00BC77B4" w:rsidP="00BC77B4">
            <w:pPr>
              <w:jc w:val="center"/>
              <w:rPr>
                <w:color w:val="000000"/>
              </w:rPr>
            </w:pPr>
            <w:r w:rsidRPr="009A293A">
              <w:rPr>
                <w:rFonts w:cs="Times New Roman"/>
                <w:color w:val="000000"/>
                <w:sz w:val="18"/>
                <w:szCs w:val="18"/>
              </w:rPr>
              <w:t>0,00000</w:t>
            </w:r>
          </w:p>
        </w:tc>
        <w:tc>
          <w:tcPr>
            <w:tcW w:w="1133" w:type="dxa"/>
            <w:gridSpan w:val="2"/>
            <w:vAlign w:val="center"/>
          </w:tcPr>
          <w:p w:rsidR="00BC77B4" w:rsidRPr="009A293A" w:rsidRDefault="00BC77B4" w:rsidP="00BC77B4">
            <w:pPr>
              <w:jc w:val="center"/>
              <w:rPr>
                <w:color w:val="000000"/>
              </w:rPr>
            </w:pPr>
            <w:r w:rsidRPr="009A293A">
              <w:rPr>
                <w:rFonts w:cs="Times New Roman"/>
                <w:color w:val="000000"/>
                <w:sz w:val="18"/>
                <w:szCs w:val="18"/>
              </w:rPr>
              <w:t>0,00000</w:t>
            </w:r>
          </w:p>
        </w:tc>
        <w:tc>
          <w:tcPr>
            <w:tcW w:w="1136" w:type="dxa"/>
            <w:vAlign w:val="center"/>
          </w:tcPr>
          <w:p w:rsidR="00BC77B4" w:rsidRPr="009A293A" w:rsidRDefault="00BC77B4" w:rsidP="00BC77B4">
            <w:pPr>
              <w:jc w:val="center"/>
              <w:rPr>
                <w:color w:val="000000"/>
              </w:rPr>
            </w:pPr>
            <w:r w:rsidRPr="009A293A">
              <w:rPr>
                <w:rFonts w:cs="Times New Roman"/>
                <w:color w:val="000000"/>
                <w:sz w:val="18"/>
                <w:szCs w:val="18"/>
              </w:rPr>
              <w:t>0,00000</w:t>
            </w:r>
          </w:p>
        </w:tc>
      </w:tr>
      <w:tr w:rsidR="00BC77B4" w:rsidRPr="009A293A" w:rsidTr="00BC77B4">
        <w:trPr>
          <w:trHeight w:val="1020"/>
        </w:trPr>
        <w:tc>
          <w:tcPr>
            <w:tcW w:w="1268" w:type="dxa"/>
            <w:vMerge/>
            <w:vAlign w:val="center"/>
          </w:tcPr>
          <w:p w:rsidR="00BC77B4" w:rsidRPr="009A293A" w:rsidRDefault="00BC77B4" w:rsidP="00B97D63">
            <w:pPr>
              <w:pStyle w:val="ConsPlusCell"/>
              <w:snapToGrid w:val="0"/>
              <w:jc w:val="center"/>
              <w:rPr>
                <w:rFonts w:ascii="Times New Roman" w:hAnsi="Times New Roman" w:cs="Times New Roman"/>
                <w:color w:val="000000"/>
                <w:sz w:val="18"/>
                <w:szCs w:val="18"/>
              </w:rPr>
            </w:pPr>
          </w:p>
        </w:tc>
        <w:tc>
          <w:tcPr>
            <w:tcW w:w="1410" w:type="dxa"/>
            <w:vMerge/>
            <w:vAlign w:val="center"/>
          </w:tcPr>
          <w:p w:rsidR="00BC77B4" w:rsidRPr="009A293A" w:rsidRDefault="00BC77B4" w:rsidP="00B97D63">
            <w:pPr>
              <w:pStyle w:val="ConsPlusCell"/>
              <w:snapToGrid w:val="0"/>
              <w:jc w:val="center"/>
              <w:rPr>
                <w:rFonts w:ascii="Times New Roman" w:hAnsi="Times New Roman" w:cs="Times New Roman"/>
                <w:color w:val="000000"/>
                <w:sz w:val="18"/>
                <w:szCs w:val="18"/>
              </w:rPr>
            </w:pPr>
          </w:p>
        </w:tc>
        <w:tc>
          <w:tcPr>
            <w:tcW w:w="1701" w:type="dxa"/>
            <w:vAlign w:val="center"/>
          </w:tcPr>
          <w:p w:rsidR="00BC77B4" w:rsidRPr="009A293A" w:rsidRDefault="00BC77B4"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МБ</w:t>
            </w:r>
          </w:p>
        </w:tc>
        <w:tc>
          <w:tcPr>
            <w:tcW w:w="425" w:type="dxa"/>
            <w:vAlign w:val="center"/>
          </w:tcPr>
          <w:p w:rsidR="00BC77B4" w:rsidRPr="009A293A" w:rsidRDefault="00BC77B4" w:rsidP="00281B55">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8" w:type="dxa"/>
            <w:gridSpan w:val="2"/>
            <w:vAlign w:val="center"/>
          </w:tcPr>
          <w:p w:rsidR="00BC77B4" w:rsidRPr="009A293A" w:rsidRDefault="00BC77B4" w:rsidP="00281B55">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0409</w:t>
            </w:r>
          </w:p>
        </w:tc>
        <w:tc>
          <w:tcPr>
            <w:tcW w:w="1404" w:type="dxa"/>
            <w:gridSpan w:val="4"/>
            <w:vAlign w:val="center"/>
          </w:tcPr>
          <w:p w:rsidR="00BC77B4" w:rsidRPr="009A293A" w:rsidRDefault="00BC77B4" w:rsidP="00281B55">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1220141020</w:t>
            </w:r>
          </w:p>
        </w:tc>
        <w:tc>
          <w:tcPr>
            <w:tcW w:w="538" w:type="dxa"/>
            <w:vAlign w:val="center"/>
          </w:tcPr>
          <w:p w:rsidR="00BC77B4" w:rsidRPr="009A293A" w:rsidRDefault="00BC77B4" w:rsidP="00281B55">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400</w:t>
            </w:r>
          </w:p>
        </w:tc>
        <w:tc>
          <w:tcPr>
            <w:tcW w:w="1330" w:type="dxa"/>
            <w:gridSpan w:val="4"/>
            <w:vAlign w:val="center"/>
          </w:tcPr>
          <w:p w:rsidR="00BC77B4" w:rsidRPr="009A293A" w:rsidRDefault="00BC77B4" w:rsidP="00281B55">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2880,99999</w:t>
            </w:r>
          </w:p>
        </w:tc>
        <w:tc>
          <w:tcPr>
            <w:tcW w:w="1149" w:type="dxa"/>
            <w:gridSpan w:val="4"/>
            <w:vAlign w:val="center"/>
          </w:tcPr>
          <w:p w:rsidR="00BC77B4" w:rsidRPr="009A293A" w:rsidRDefault="00BC77B4" w:rsidP="00281B55">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1080,99999</w:t>
            </w:r>
          </w:p>
        </w:tc>
        <w:tc>
          <w:tcPr>
            <w:tcW w:w="1121" w:type="dxa"/>
            <w:vAlign w:val="center"/>
          </w:tcPr>
          <w:p w:rsidR="00BC77B4" w:rsidRPr="009A293A" w:rsidRDefault="00BC77B4" w:rsidP="00281B55">
            <w:pPr>
              <w:jc w:val="center"/>
              <w:rPr>
                <w:rFonts w:cs="Times New Roman"/>
                <w:color w:val="000000"/>
                <w:sz w:val="18"/>
                <w:szCs w:val="18"/>
              </w:rPr>
            </w:pPr>
            <w:r w:rsidRPr="009A293A">
              <w:rPr>
                <w:rFonts w:cs="Times New Roman"/>
                <w:color w:val="000000"/>
                <w:sz w:val="18"/>
                <w:szCs w:val="18"/>
              </w:rPr>
              <w:t>600,00000</w:t>
            </w:r>
          </w:p>
        </w:tc>
        <w:tc>
          <w:tcPr>
            <w:tcW w:w="1134" w:type="dxa"/>
            <w:vAlign w:val="center"/>
          </w:tcPr>
          <w:p w:rsidR="00BC77B4" w:rsidRPr="009A293A" w:rsidRDefault="00BC77B4" w:rsidP="00BC77B4">
            <w:pPr>
              <w:jc w:val="center"/>
              <w:rPr>
                <w:color w:val="000000"/>
              </w:rPr>
            </w:pPr>
            <w:r w:rsidRPr="009A293A">
              <w:rPr>
                <w:rFonts w:cs="Times New Roman"/>
                <w:color w:val="000000"/>
                <w:sz w:val="18"/>
                <w:szCs w:val="18"/>
              </w:rPr>
              <w:t>0,00000</w:t>
            </w:r>
          </w:p>
        </w:tc>
        <w:tc>
          <w:tcPr>
            <w:tcW w:w="1135" w:type="dxa"/>
            <w:gridSpan w:val="2"/>
            <w:vAlign w:val="center"/>
          </w:tcPr>
          <w:p w:rsidR="00BC77B4" w:rsidRPr="009A293A" w:rsidRDefault="00BC77B4" w:rsidP="00281B55">
            <w:pPr>
              <w:jc w:val="center"/>
              <w:rPr>
                <w:rFonts w:cs="Times New Roman"/>
                <w:color w:val="000000"/>
                <w:sz w:val="18"/>
                <w:szCs w:val="18"/>
              </w:rPr>
            </w:pPr>
            <w:r w:rsidRPr="009A293A">
              <w:rPr>
                <w:rFonts w:cs="Times New Roman"/>
                <w:color w:val="000000"/>
                <w:sz w:val="18"/>
                <w:szCs w:val="18"/>
              </w:rPr>
              <w:t>0,00000</w:t>
            </w:r>
          </w:p>
        </w:tc>
        <w:tc>
          <w:tcPr>
            <w:tcW w:w="1133" w:type="dxa"/>
            <w:gridSpan w:val="2"/>
            <w:vAlign w:val="center"/>
          </w:tcPr>
          <w:p w:rsidR="00BC77B4" w:rsidRPr="009A293A" w:rsidRDefault="00BC77B4" w:rsidP="00281B55">
            <w:pPr>
              <w:jc w:val="center"/>
              <w:rPr>
                <w:rFonts w:cs="Times New Roman"/>
                <w:color w:val="000000"/>
                <w:sz w:val="18"/>
                <w:szCs w:val="18"/>
              </w:rPr>
            </w:pPr>
            <w:r w:rsidRPr="009A293A">
              <w:rPr>
                <w:rFonts w:cs="Times New Roman"/>
                <w:color w:val="000000"/>
                <w:sz w:val="18"/>
                <w:szCs w:val="18"/>
              </w:rPr>
              <w:t>600,00000</w:t>
            </w:r>
          </w:p>
        </w:tc>
        <w:tc>
          <w:tcPr>
            <w:tcW w:w="1136" w:type="dxa"/>
            <w:vAlign w:val="center"/>
          </w:tcPr>
          <w:p w:rsidR="00BC77B4" w:rsidRPr="009A293A" w:rsidRDefault="00BC77B4" w:rsidP="00281B55">
            <w:pPr>
              <w:jc w:val="center"/>
              <w:rPr>
                <w:rFonts w:cs="Times New Roman"/>
                <w:color w:val="000000"/>
                <w:sz w:val="18"/>
                <w:szCs w:val="18"/>
              </w:rPr>
            </w:pPr>
            <w:r w:rsidRPr="009A293A">
              <w:rPr>
                <w:rFonts w:cs="Times New Roman"/>
                <w:color w:val="000000"/>
                <w:sz w:val="18"/>
                <w:szCs w:val="18"/>
              </w:rPr>
              <w:t>600,00000</w:t>
            </w:r>
          </w:p>
        </w:tc>
      </w:tr>
      <w:tr w:rsidR="00281B55" w:rsidRPr="009A293A" w:rsidTr="00004467">
        <w:trPr>
          <w:trHeight w:val="583"/>
        </w:trPr>
        <w:tc>
          <w:tcPr>
            <w:tcW w:w="1268" w:type="dxa"/>
            <w:vMerge/>
            <w:vAlign w:val="center"/>
          </w:tcPr>
          <w:p w:rsidR="00281B55" w:rsidRPr="009A293A" w:rsidRDefault="00281B55" w:rsidP="00B97D63">
            <w:pPr>
              <w:pStyle w:val="ConsPlusCell"/>
              <w:snapToGrid w:val="0"/>
              <w:jc w:val="center"/>
              <w:rPr>
                <w:rFonts w:ascii="Times New Roman" w:hAnsi="Times New Roman" w:cs="Times New Roman"/>
                <w:color w:val="000000"/>
                <w:sz w:val="18"/>
                <w:szCs w:val="18"/>
              </w:rPr>
            </w:pPr>
          </w:p>
        </w:tc>
        <w:tc>
          <w:tcPr>
            <w:tcW w:w="1410" w:type="dxa"/>
            <w:vMerge/>
            <w:vAlign w:val="center"/>
          </w:tcPr>
          <w:p w:rsidR="00281B55" w:rsidRPr="009A293A" w:rsidRDefault="00281B55" w:rsidP="00B97D63">
            <w:pPr>
              <w:pStyle w:val="ConsPlusCell"/>
              <w:snapToGrid w:val="0"/>
              <w:jc w:val="center"/>
              <w:rPr>
                <w:rFonts w:ascii="Times New Roman" w:hAnsi="Times New Roman" w:cs="Times New Roman"/>
                <w:color w:val="000000"/>
                <w:sz w:val="18"/>
                <w:szCs w:val="18"/>
              </w:rPr>
            </w:pPr>
          </w:p>
        </w:tc>
        <w:tc>
          <w:tcPr>
            <w:tcW w:w="1701" w:type="dxa"/>
            <w:vAlign w:val="center"/>
          </w:tcPr>
          <w:p w:rsidR="00281B55" w:rsidRPr="009A293A" w:rsidRDefault="00DB621D"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ОБ</w:t>
            </w:r>
          </w:p>
        </w:tc>
        <w:tc>
          <w:tcPr>
            <w:tcW w:w="425" w:type="dxa"/>
            <w:vAlign w:val="center"/>
          </w:tcPr>
          <w:p w:rsidR="00281B55" w:rsidRPr="009A293A" w:rsidRDefault="00281B55" w:rsidP="00281B55">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8" w:type="dxa"/>
            <w:gridSpan w:val="2"/>
            <w:vAlign w:val="center"/>
          </w:tcPr>
          <w:p w:rsidR="00281B55" w:rsidRPr="009A293A" w:rsidRDefault="00281B55" w:rsidP="00281B55">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0409</w:t>
            </w:r>
          </w:p>
        </w:tc>
        <w:tc>
          <w:tcPr>
            <w:tcW w:w="1404" w:type="dxa"/>
            <w:gridSpan w:val="4"/>
            <w:vAlign w:val="center"/>
          </w:tcPr>
          <w:p w:rsidR="00281B55" w:rsidRPr="009A293A" w:rsidRDefault="00281B55" w:rsidP="00281B55">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1220170050</w:t>
            </w:r>
          </w:p>
        </w:tc>
        <w:tc>
          <w:tcPr>
            <w:tcW w:w="538" w:type="dxa"/>
            <w:vAlign w:val="center"/>
          </w:tcPr>
          <w:p w:rsidR="00281B55" w:rsidRPr="009A293A" w:rsidRDefault="00281B55" w:rsidP="00281B55">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400</w:t>
            </w:r>
          </w:p>
        </w:tc>
        <w:tc>
          <w:tcPr>
            <w:tcW w:w="1330" w:type="dxa"/>
            <w:gridSpan w:val="4"/>
            <w:vAlign w:val="center"/>
          </w:tcPr>
          <w:p w:rsidR="00281B55" w:rsidRPr="009A293A" w:rsidRDefault="0007027B" w:rsidP="00281B55">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330431,10000</w:t>
            </w:r>
          </w:p>
        </w:tc>
        <w:tc>
          <w:tcPr>
            <w:tcW w:w="1149" w:type="dxa"/>
            <w:gridSpan w:val="4"/>
            <w:vAlign w:val="center"/>
          </w:tcPr>
          <w:p w:rsidR="00281B55" w:rsidRPr="009A293A" w:rsidRDefault="001951FA" w:rsidP="00281B55">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103637,90000</w:t>
            </w:r>
          </w:p>
        </w:tc>
        <w:tc>
          <w:tcPr>
            <w:tcW w:w="1121" w:type="dxa"/>
            <w:vAlign w:val="center"/>
          </w:tcPr>
          <w:p w:rsidR="00281B55" w:rsidRPr="009A293A" w:rsidRDefault="0007027B" w:rsidP="00281B55">
            <w:pPr>
              <w:jc w:val="center"/>
              <w:rPr>
                <w:rFonts w:cs="Times New Roman"/>
                <w:color w:val="000000"/>
                <w:sz w:val="18"/>
                <w:szCs w:val="18"/>
              </w:rPr>
            </w:pPr>
            <w:r w:rsidRPr="009A293A">
              <w:rPr>
                <w:rFonts w:cs="Times New Roman"/>
                <w:color w:val="000000"/>
                <w:sz w:val="18"/>
                <w:szCs w:val="18"/>
              </w:rPr>
              <w:t>71766,40000</w:t>
            </w:r>
          </w:p>
        </w:tc>
        <w:tc>
          <w:tcPr>
            <w:tcW w:w="1134" w:type="dxa"/>
            <w:vAlign w:val="center"/>
          </w:tcPr>
          <w:p w:rsidR="00281B55" w:rsidRPr="009A293A" w:rsidRDefault="0007027B" w:rsidP="00281B55">
            <w:pPr>
              <w:jc w:val="center"/>
              <w:rPr>
                <w:rFonts w:cs="Times New Roman"/>
                <w:color w:val="000000"/>
                <w:sz w:val="18"/>
                <w:szCs w:val="18"/>
              </w:rPr>
            </w:pPr>
            <w:r w:rsidRPr="009A293A">
              <w:rPr>
                <w:rFonts w:cs="Times New Roman"/>
                <w:color w:val="000000"/>
                <w:sz w:val="18"/>
                <w:szCs w:val="18"/>
              </w:rPr>
              <w:t>0,00000</w:t>
            </w:r>
          </w:p>
        </w:tc>
        <w:tc>
          <w:tcPr>
            <w:tcW w:w="1135" w:type="dxa"/>
            <w:gridSpan w:val="2"/>
            <w:vAlign w:val="center"/>
          </w:tcPr>
          <w:p w:rsidR="00281B55" w:rsidRPr="009A293A" w:rsidRDefault="0007027B" w:rsidP="00281B55">
            <w:pPr>
              <w:jc w:val="center"/>
              <w:rPr>
                <w:rFonts w:cs="Times New Roman"/>
                <w:color w:val="000000"/>
                <w:sz w:val="18"/>
                <w:szCs w:val="18"/>
              </w:rPr>
            </w:pPr>
            <w:r w:rsidRPr="009A293A">
              <w:rPr>
                <w:rFonts w:cs="Times New Roman"/>
                <w:color w:val="000000"/>
                <w:sz w:val="18"/>
                <w:szCs w:val="18"/>
              </w:rPr>
              <w:t>0,00000</w:t>
            </w:r>
          </w:p>
        </w:tc>
        <w:tc>
          <w:tcPr>
            <w:tcW w:w="1133" w:type="dxa"/>
            <w:gridSpan w:val="2"/>
            <w:vAlign w:val="center"/>
          </w:tcPr>
          <w:p w:rsidR="00281B55" w:rsidRPr="009A293A" w:rsidRDefault="00281B55" w:rsidP="00281B55">
            <w:pPr>
              <w:jc w:val="center"/>
              <w:rPr>
                <w:rFonts w:cs="Times New Roman"/>
                <w:color w:val="000000"/>
                <w:sz w:val="18"/>
                <w:szCs w:val="18"/>
              </w:rPr>
            </w:pPr>
            <w:r w:rsidRPr="009A293A">
              <w:rPr>
                <w:rFonts w:cs="Times New Roman"/>
                <w:color w:val="000000"/>
                <w:sz w:val="18"/>
                <w:szCs w:val="18"/>
              </w:rPr>
              <w:t>77513,40000</w:t>
            </w:r>
          </w:p>
        </w:tc>
        <w:tc>
          <w:tcPr>
            <w:tcW w:w="1136" w:type="dxa"/>
            <w:vAlign w:val="center"/>
          </w:tcPr>
          <w:p w:rsidR="00281B55" w:rsidRPr="009A293A" w:rsidRDefault="00281B55" w:rsidP="00281B55">
            <w:pPr>
              <w:jc w:val="center"/>
              <w:rPr>
                <w:rFonts w:cs="Times New Roman"/>
                <w:color w:val="000000"/>
                <w:sz w:val="18"/>
                <w:szCs w:val="18"/>
              </w:rPr>
            </w:pPr>
            <w:r w:rsidRPr="009A293A">
              <w:rPr>
                <w:rFonts w:cs="Times New Roman"/>
                <w:color w:val="000000"/>
                <w:sz w:val="18"/>
                <w:szCs w:val="18"/>
              </w:rPr>
              <w:t>77513,40000</w:t>
            </w:r>
          </w:p>
        </w:tc>
      </w:tr>
      <w:tr w:rsidR="00281B55" w:rsidRPr="009A293A" w:rsidTr="00004467">
        <w:trPr>
          <w:trHeight w:val="320"/>
        </w:trPr>
        <w:tc>
          <w:tcPr>
            <w:tcW w:w="1268" w:type="dxa"/>
            <w:vMerge/>
            <w:vAlign w:val="center"/>
          </w:tcPr>
          <w:p w:rsidR="00281B55" w:rsidRPr="009A293A" w:rsidRDefault="00281B55" w:rsidP="00B97D63">
            <w:pPr>
              <w:pStyle w:val="ConsPlusCell"/>
              <w:snapToGrid w:val="0"/>
              <w:jc w:val="center"/>
              <w:rPr>
                <w:rFonts w:ascii="Times New Roman" w:hAnsi="Times New Roman" w:cs="Times New Roman"/>
                <w:color w:val="000000"/>
                <w:sz w:val="18"/>
                <w:szCs w:val="18"/>
              </w:rPr>
            </w:pPr>
          </w:p>
        </w:tc>
        <w:tc>
          <w:tcPr>
            <w:tcW w:w="1410" w:type="dxa"/>
            <w:vMerge/>
            <w:vAlign w:val="center"/>
          </w:tcPr>
          <w:p w:rsidR="00281B55" w:rsidRPr="009A293A" w:rsidRDefault="00281B55" w:rsidP="00B97D63">
            <w:pPr>
              <w:pStyle w:val="ConsPlusCell"/>
              <w:snapToGrid w:val="0"/>
              <w:jc w:val="center"/>
              <w:rPr>
                <w:rFonts w:ascii="Times New Roman" w:hAnsi="Times New Roman" w:cs="Times New Roman"/>
                <w:color w:val="000000"/>
                <w:sz w:val="18"/>
                <w:szCs w:val="18"/>
              </w:rPr>
            </w:pPr>
          </w:p>
        </w:tc>
        <w:tc>
          <w:tcPr>
            <w:tcW w:w="1701" w:type="dxa"/>
            <w:vAlign w:val="center"/>
          </w:tcPr>
          <w:p w:rsidR="00281B55" w:rsidRPr="009A293A" w:rsidRDefault="00DB621D"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МБ</w:t>
            </w:r>
          </w:p>
        </w:tc>
        <w:tc>
          <w:tcPr>
            <w:tcW w:w="425" w:type="dxa"/>
            <w:vAlign w:val="center"/>
          </w:tcPr>
          <w:p w:rsidR="00281B55" w:rsidRPr="009A293A" w:rsidRDefault="00281B55" w:rsidP="00281B55">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8" w:type="dxa"/>
            <w:gridSpan w:val="2"/>
            <w:vAlign w:val="center"/>
          </w:tcPr>
          <w:p w:rsidR="00281B55" w:rsidRPr="009A293A" w:rsidRDefault="00281B55" w:rsidP="00281B55">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0409</w:t>
            </w:r>
          </w:p>
        </w:tc>
        <w:tc>
          <w:tcPr>
            <w:tcW w:w="1404" w:type="dxa"/>
            <w:gridSpan w:val="4"/>
            <w:vAlign w:val="center"/>
          </w:tcPr>
          <w:p w:rsidR="00281B55" w:rsidRPr="009A293A" w:rsidRDefault="00281B55" w:rsidP="00281B55">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12201</w:t>
            </w:r>
            <w:r w:rsidRPr="009A293A">
              <w:rPr>
                <w:rFonts w:ascii="Times New Roman" w:hAnsi="Times New Roman" w:cs="Times New Roman"/>
                <w:color w:val="000000"/>
                <w:sz w:val="18"/>
                <w:szCs w:val="18"/>
                <w:lang w:val="en-US"/>
              </w:rPr>
              <w:t>S</w:t>
            </w:r>
            <w:r w:rsidRPr="009A293A">
              <w:rPr>
                <w:rFonts w:ascii="Times New Roman" w:hAnsi="Times New Roman" w:cs="Times New Roman"/>
                <w:color w:val="000000"/>
                <w:sz w:val="18"/>
                <w:szCs w:val="18"/>
              </w:rPr>
              <w:t>0050</w:t>
            </w:r>
          </w:p>
        </w:tc>
        <w:tc>
          <w:tcPr>
            <w:tcW w:w="538" w:type="dxa"/>
            <w:vAlign w:val="center"/>
          </w:tcPr>
          <w:p w:rsidR="00281B55" w:rsidRPr="009A293A" w:rsidRDefault="00281B55" w:rsidP="00281B55">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400</w:t>
            </w:r>
          </w:p>
        </w:tc>
        <w:tc>
          <w:tcPr>
            <w:tcW w:w="1330" w:type="dxa"/>
            <w:gridSpan w:val="4"/>
            <w:vAlign w:val="center"/>
          </w:tcPr>
          <w:p w:rsidR="00281B55" w:rsidRPr="009A293A" w:rsidRDefault="00E515AC" w:rsidP="00281B55">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25070,40171</w:t>
            </w:r>
          </w:p>
        </w:tc>
        <w:tc>
          <w:tcPr>
            <w:tcW w:w="1149" w:type="dxa"/>
            <w:gridSpan w:val="4"/>
            <w:vAlign w:val="center"/>
          </w:tcPr>
          <w:p w:rsidR="00281B55" w:rsidRPr="009A293A" w:rsidRDefault="00281B55" w:rsidP="001951F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131</w:t>
            </w:r>
            <w:r w:rsidR="001951FA" w:rsidRPr="009A293A">
              <w:rPr>
                <w:rFonts w:ascii="Times New Roman" w:hAnsi="Times New Roman" w:cs="Times New Roman"/>
                <w:color w:val="000000"/>
                <w:sz w:val="18"/>
                <w:szCs w:val="18"/>
              </w:rPr>
              <w:t>33</w:t>
            </w:r>
            <w:r w:rsidRPr="009A293A">
              <w:rPr>
                <w:rFonts w:ascii="Times New Roman" w:hAnsi="Times New Roman" w:cs="Times New Roman"/>
                <w:color w:val="000000"/>
                <w:sz w:val="18"/>
                <w:szCs w:val="18"/>
              </w:rPr>
              <w:t>,</w:t>
            </w:r>
            <w:r w:rsidR="001951FA" w:rsidRPr="009A293A">
              <w:rPr>
                <w:rFonts w:ascii="Times New Roman" w:hAnsi="Times New Roman" w:cs="Times New Roman"/>
                <w:color w:val="000000"/>
                <w:sz w:val="18"/>
                <w:szCs w:val="18"/>
              </w:rPr>
              <w:t>80171</w:t>
            </w:r>
          </w:p>
        </w:tc>
        <w:tc>
          <w:tcPr>
            <w:tcW w:w="1121" w:type="dxa"/>
            <w:vAlign w:val="center"/>
          </w:tcPr>
          <w:p w:rsidR="00281B55" w:rsidRPr="009A293A" w:rsidRDefault="00E515AC" w:rsidP="00281B55">
            <w:pPr>
              <w:jc w:val="center"/>
              <w:rPr>
                <w:rFonts w:cs="Times New Roman"/>
                <w:color w:val="000000"/>
                <w:sz w:val="18"/>
                <w:szCs w:val="18"/>
              </w:rPr>
            </w:pPr>
            <w:r w:rsidRPr="009A293A">
              <w:rPr>
                <w:rFonts w:cs="Times New Roman"/>
                <w:color w:val="000000"/>
                <w:sz w:val="18"/>
                <w:szCs w:val="18"/>
              </w:rPr>
              <w:t>3777,20000</w:t>
            </w:r>
          </w:p>
        </w:tc>
        <w:tc>
          <w:tcPr>
            <w:tcW w:w="1134" w:type="dxa"/>
            <w:vAlign w:val="center"/>
          </w:tcPr>
          <w:p w:rsidR="00281B55" w:rsidRPr="009A293A" w:rsidRDefault="00E515AC" w:rsidP="00281B55">
            <w:pPr>
              <w:jc w:val="center"/>
              <w:rPr>
                <w:rFonts w:cs="Times New Roman"/>
                <w:color w:val="000000"/>
                <w:sz w:val="18"/>
                <w:szCs w:val="18"/>
              </w:rPr>
            </w:pPr>
            <w:r w:rsidRPr="009A293A">
              <w:rPr>
                <w:rFonts w:cs="Times New Roman"/>
                <w:color w:val="000000"/>
                <w:sz w:val="18"/>
                <w:szCs w:val="18"/>
              </w:rPr>
              <w:t>0,00000</w:t>
            </w:r>
          </w:p>
        </w:tc>
        <w:tc>
          <w:tcPr>
            <w:tcW w:w="1135" w:type="dxa"/>
            <w:gridSpan w:val="2"/>
            <w:vAlign w:val="center"/>
          </w:tcPr>
          <w:p w:rsidR="00281B55" w:rsidRPr="009A293A" w:rsidRDefault="00E515AC" w:rsidP="00281B55">
            <w:pPr>
              <w:jc w:val="center"/>
              <w:rPr>
                <w:rFonts w:cs="Times New Roman"/>
                <w:color w:val="000000"/>
                <w:sz w:val="18"/>
                <w:szCs w:val="18"/>
              </w:rPr>
            </w:pPr>
            <w:r w:rsidRPr="009A293A">
              <w:rPr>
                <w:rFonts w:cs="Times New Roman"/>
                <w:color w:val="000000"/>
                <w:sz w:val="18"/>
                <w:szCs w:val="18"/>
              </w:rPr>
              <w:t>0,00000</w:t>
            </w:r>
          </w:p>
        </w:tc>
        <w:tc>
          <w:tcPr>
            <w:tcW w:w="1133" w:type="dxa"/>
            <w:gridSpan w:val="2"/>
            <w:vAlign w:val="center"/>
          </w:tcPr>
          <w:p w:rsidR="00281B55" w:rsidRPr="009A293A" w:rsidRDefault="00281B55" w:rsidP="00281B55">
            <w:pPr>
              <w:jc w:val="center"/>
              <w:rPr>
                <w:rFonts w:cs="Times New Roman"/>
                <w:color w:val="000000"/>
                <w:sz w:val="18"/>
                <w:szCs w:val="18"/>
              </w:rPr>
            </w:pPr>
            <w:r w:rsidRPr="009A293A">
              <w:rPr>
                <w:rFonts w:cs="Times New Roman"/>
                <w:color w:val="000000"/>
                <w:sz w:val="18"/>
                <w:szCs w:val="18"/>
              </w:rPr>
              <w:t>4079,70000</w:t>
            </w:r>
          </w:p>
        </w:tc>
        <w:tc>
          <w:tcPr>
            <w:tcW w:w="1136" w:type="dxa"/>
            <w:vAlign w:val="center"/>
          </w:tcPr>
          <w:p w:rsidR="00281B55" w:rsidRPr="009A293A" w:rsidRDefault="00281B55" w:rsidP="00281B55">
            <w:pPr>
              <w:jc w:val="center"/>
              <w:rPr>
                <w:rFonts w:cs="Times New Roman"/>
                <w:color w:val="000000"/>
                <w:sz w:val="18"/>
                <w:szCs w:val="18"/>
              </w:rPr>
            </w:pPr>
            <w:r w:rsidRPr="009A293A">
              <w:rPr>
                <w:rFonts w:cs="Times New Roman"/>
                <w:color w:val="000000"/>
                <w:sz w:val="18"/>
                <w:szCs w:val="18"/>
              </w:rPr>
              <w:t>4079,70000</w:t>
            </w:r>
          </w:p>
        </w:tc>
      </w:tr>
      <w:tr w:rsidR="00F7769B" w:rsidRPr="009A293A" w:rsidTr="00004467">
        <w:trPr>
          <w:trHeight w:val="320"/>
        </w:trPr>
        <w:tc>
          <w:tcPr>
            <w:tcW w:w="1268" w:type="dxa"/>
            <w:vAlign w:val="center"/>
          </w:tcPr>
          <w:p w:rsidR="00F7769B" w:rsidRPr="009A293A" w:rsidRDefault="00F7769B" w:rsidP="00B97D63">
            <w:pPr>
              <w:snapToGrid w:val="0"/>
              <w:jc w:val="center"/>
              <w:rPr>
                <w:rFonts w:cs="Times New Roman"/>
                <w:color w:val="000000"/>
                <w:sz w:val="18"/>
                <w:szCs w:val="18"/>
              </w:rPr>
            </w:pPr>
            <w:r w:rsidRPr="009A293A">
              <w:rPr>
                <w:rFonts w:cs="Times New Roman"/>
                <w:b/>
                <w:color w:val="000000"/>
                <w:sz w:val="18"/>
                <w:szCs w:val="18"/>
              </w:rPr>
              <w:t>Подпрограмма 3</w:t>
            </w:r>
          </w:p>
        </w:tc>
        <w:tc>
          <w:tcPr>
            <w:tcW w:w="1410" w:type="dxa"/>
            <w:vAlign w:val="center"/>
          </w:tcPr>
          <w:p w:rsidR="00F7769B" w:rsidRPr="009A293A" w:rsidRDefault="00F7769B" w:rsidP="00B97D63">
            <w:pPr>
              <w:snapToGrid w:val="0"/>
              <w:jc w:val="center"/>
              <w:rPr>
                <w:rFonts w:cs="Times New Roman"/>
                <w:color w:val="000000"/>
                <w:sz w:val="18"/>
                <w:szCs w:val="18"/>
              </w:rPr>
            </w:pPr>
            <w:r w:rsidRPr="009A293A">
              <w:rPr>
                <w:rFonts w:cs="Times New Roman"/>
                <w:color w:val="000000"/>
                <w:sz w:val="18"/>
                <w:szCs w:val="18"/>
              </w:rPr>
              <w:t>Обеспечение территорий документацией для осуществления</w:t>
            </w:r>
            <w:r w:rsidR="0049795D" w:rsidRPr="009A293A">
              <w:rPr>
                <w:rFonts w:cs="Times New Roman"/>
                <w:color w:val="000000"/>
                <w:sz w:val="18"/>
                <w:szCs w:val="18"/>
              </w:rPr>
              <w:t xml:space="preserve"> градостроительной деятельности</w:t>
            </w:r>
          </w:p>
        </w:tc>
        <w:tc>
          <w:tcPr>
            <w:tcW w:w="1701" w:type="dxa"/>
            <w:vAlign w:val="center"/>
          </w:tcPr>
          <w:p w:rsidR="00F7769B" w:rsidRPr="009A293A" w:rsidRDefault="00F7769B" w:rsidP="000F374F">
            <w:pPr>
              <w:snapToGrid w:val="0"/>
              <w:jc w:val="center"/>
              <w:rPr>
                <w:rFonts w:cs="Times New Roman"/>
                <w:color w:val="000000"/>
                <w:sz w:val="18"/>
                <w:szCs w:val="18"/>
              </w:rPr>
            </w:pPr>
            <w:r w:rsidRPr="009A293A">
              <w:rPr>
                <w:rFonts w:cs="Times New Roman"/>
                <w:color w:val="000000"/>
                <w:sz w:val="18"/>
                <w:szCs w:val="18"/>
              </w:rPr>
              <w:t xml:space="preserve">Ответственный исполнитель: </w:t>
            </w:r>
            <w:r w:rsidR="000F374F" w:rsidRPr="009A293A">
              <w:rPr>
                <w:rFonts w:cs="Times New Roman"/>
                <w:color w:val="000000"/>
                <w:sz w:val="18"/>
                <w:szCs w:val="18"/>
              </w:rPr>
              <w:t xml:space="preserve">управление </w:t>
            </w:r>
            <w:r w:rsidRPr="009A293A">
              <w:rPr>
                <w:rFonts w:cs="Times New Roman"/>
                <w:color w:val="000000"/>
                <w:sz w:val="18"/>
                <w:szCs w:val="18"/>
              </w:rPr>
              <w:t xml:space="preserve"> архитектуры и градостроительства</w:t>
            </w:r>
          </w:p>
        </w:tc>
        <w:tc>
          <w:tcPr>
            <w:tcW w:w="425" w:type="dxa"/>
            <w:vAlign w:val="center"/>
          </w:tcPr>
          <w:p w:rsidR="00F7769B" w:rsidRPr="009A293A" w:rsidRDefault="007F0060"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8" w:type="dxa"/>
            <w:gridSpan w:val="2"/>
            <w:vAlign w:val="center"/>
          </w:tcPr>
          <w:p w:rsidR="00F7769B" w:rsidRPr="009A293A" w:rsidRDefault="007F0060"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0412</w:t>
            </w:r>
          </w:p>
        </w:tc>
        <w:tc>
          <w:tcPr>
            <w:tcW w:w="1404" w:type="dxa"/>
            <w:gridSpan w:val="4"/>
            <w:vAlign w:val="center"/>
          </w:tcPr>
          <w:p w:rsidR="00F7769B" w:rsidRPr="009A293A" w:rsidRDefault="007F0060"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1230100000</w:t>
            </w:r>
          </w:p>
        </w:tc>
        <w:tc>
          <w:tcPr>
            <w:tcW w:w="538" w:type="dxa"/>
            <w:vAlign w:val="center"/>
          </w:tcPr>
          <w:p w:rsidR="00F7769B" w:rsidRPr="009A293A" w:rsidRDefault="007F0060"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200</w:t>
            </w:r>
          </w:p>
        </w:tc>
        <w:tc>
          <w:tcPr>
            <w:tcW w:w="1330" w:type="dxa"/>
            <w:gridSpan w:val="4"/>
            <w:vAlign w:val="center"/>
          </w:tcPr>
          <w:p w:rsidR="00F7769B" w:rsidRPr="009A293A" w:rsidRDefault="00F33A0F" w:rsidP="00DD1499">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7791,85000</w:t>
            </w:r>
          </w:p>
        </w:tc>
        <w:tc>
          <w:tcPr>
            <w:tcW w:w="1149" w:type="dxa"/>
            <w:gridSpan w:val="4"/>
            <w:vAlign w:val="center"/>
          </w:tcPr>
          <w:p w:rsidR="00F7769B" w:rsidRPr="009A293A" w:rsidRDefault="00F33A0F" w:rsidP="007B27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2066,75000</w:t>
            </w:r>
          </w:p>
        </w:tc>
        <w:tc>
          <w:tcPr>
            <w:tcW w:w="1121" w:type="dxa"/>
            <w:vAlign w:val="center"/>
          </w:tcPr>
          <w:p w:rsidR="00F7769B" w:rsidRPr="009A293A" w:rsidRDefault="00F33A0F" w:rsidP="007B27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1104,90000</w:t>
            </w:r>
          </w:p>
        </w:tc>
        <w:tc>
          <w:tcPr>
            <w:tcW w:w="1134" w:type="dxa"/>
            <w:vAlign w:val="center"/>
          </w:tcPr>
          <w:p w:rsidR="00F7769B" w:rsidRPr="009A293A" w:rsidRDefault="00F33A0F" w:rsidP="007B27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1094,90000</w:t>
            </w:r>
          </w:p>
        </w:tc>
        <w:tc>
          <w:tcPr>
            <w:tcW w:w="1135" w:type="dxa"/>
            <w:gridSpan w:val="2"/>
            <w:vAlign w:val="center"/>
          </w:tcPr>
          <w:p w:rsidR="00F7769B" w:rsidRPr="009A293A" w:rsidRDefault="00F33A0F" w:rsidP="007B27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1104,90000</w:t>
            </w:r>
          </w:p>
        </w:tc>
        <w:tc>
          <w:tcPr>
            <w:tcW w:w="1133" w:type="dxa"/>
            <w:gridSpan w:val="2"/>
            <w:vAlign w:val="center"/>
          </w:tcPr>
          <w:p w:rsidR="00F7769B" w:rsidRPr="009A293A" w:rsidRDefault="00F7769B" w:rsidP="007B27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1210,20000</w:t>
            </w:r>
          </w:p>
        </w:tc>
        <w:tc>
          <w:tcPr>
            <w:tcW w:w="1136" w:type="dxa"/>
            <w:vAlign w:val="center"/>
          </w:tcPr>
          <w:p w:rsidR="00F7769B" w:rsidRPr="009A293A" w:rsidRDefault="00F7769B" w:rsidP="007B27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1210,20000</w:t>
            </w:r>
          </w:p>
        </w:tc>
      </w:tr>
      <w:tr w:rsidR="00F7769B" w:rsidRPr="009A293A" w:rsidTr="00004467">
        <w:trPr>
          <w:trHeight w:val="320"/>
        </w:trPr>
        <w:tc>
          <w:tcPr>
            <w:tcW w:w="1268" w:type="dxa"/>
            <w:vAlign w:val="center"/>
          </w:tcPr>
          <w:p w:rsidR="00F7769B" w:rsidRPr="009A293A" w:rsidRDefault="00F7769B" w:rsidP="00B97D63">
            <w:pPr>
              <w:snapToGrid w:val="0"/>
              <w:jc w:val="center"/>
              <w:rPr>
                <w:rFonts w:cs="Times New Roman"/>
                <w:color w:val="000000"/>
                <w:sz w:val="18"/>
                <w:szCs w:val="18"/>
              </w:rPr>
            </w:pPr>
            <w:bookmarkStart w:id="20" w:name="OLE_LINK36"/>
            <w:bookmarkStart w:id="21" w:name="OLE_LINK35"/>
            <w:bookmarkStart w:id="22" w:name="_Hlk441606154"/>
            <w:bookmarkEnd w:id="20"/>
            <w:bookmarkEnd w:id="21"/>
            <w:bookmarkEnd w:id="22"/>
            <w:r w:rsidRPr="009A293A">
              <w:rPr>
                <w:rFonts w:cs="Times New Roman"/>
                <w:color w:val="000000"/>
                <w:sz w:val="18"/>
                <w:szCs w:val="18"/>
              </w:rPr>
              <w:t>Основное мероприятие 3.1.</w:t>
            </w:r>
          </w:p>
        </w:tc>
        <w:tc>
          <w:tcPr>
            <w:tcW w:w="1410" w:type="dxa"/>
            <w:vAlign w:val="center"/>
          </w:tcPr>
          <w:p w:rsidR="00F7769B" w:rsidRPr="009A293A" w:rsidRDefault="00F7769B" w:rsidP="00B97D63">
            <w:pPr>
              <w:pStyle w:val="af2"/>
              <w:snapToGrid w:val="0"/>
              <w:jc w:val="center"/>
              <w:rPr>
                <w:rFonts w:cs="Times New Roman"/>
                <w:color w:val="000000"/>
                <w:sz w:val="18"/>
                <w:szCs w:val="18"/>
              </w:rPr>
            </w:pPr>
            <w:r w:rsidRPr="009A293A">
              <w:rPr>
                <w:rFonts w:cs="Times New Roman"/>
                <w:color w:val="000000"/>
                <w:sz w:val="18"/>
                <w:szCs w:val="18"/>
              </w:rPr>
              <w:t>«Организация подготовки документов территориального планирования, градостроительного зонирования, документацией по планировки территории»</w:t>
            </w:r>
          </w:p>
        </w:tc>
        <w:tc>
          <w:tcPr>
            <w:tcW w:w="1701" w:type="dxa"/>
            <w:vAlign w:val="center"/>
          </w:tcPr>
          <w:p w:rsidR="00F7769B" w:rsidRPr="009A293A" w:rsidRDefault="00632734" w:rsidP="000F374F">
            <w:pPr>
              <w:snapToGrid w:val="0"/>
              <w:jc w:val="center"/>
              <w:rPr>
                <w:rFonts w:cs="Times New Roman"/>
                <w:color w:val="000000"/>
                <w:sz w:val="18"/>
                <w:szCs w:val="18"/>
              </w:rPr>
            </w:pPr>
            <w:r w:rsidRPr="009A293A">
              <w:rPr>
                <w:rFonts w:cs="Times New Roman"/>
                <w:color w:val="000000"/>
                <w:sz w:val="18"/>
                <w:szCs w:val="18"/>
              </w:rPr>
              <w:t>Всего</w:t>
            </w:r>
          </w:p>
        </w:tc>
        <w:tc>
          <w:tcPr>
            <w:tcW w:w="425" w:type="dxa"/>
            <w:vAlign w:val="center"/>
          </w:tcPr>
          <w:p w:rsidR="00F7769B" w:rsidRPr="009A293A" w:rsidRDefault="00F7769B" w:rsidP="007B27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8" w:type="dxa"/>
            <w:gridSpan w:val="2"/>
            <w:vAlign w:val="center"/>
          </w:tcPr>
          <w:p w:rsidR="00F7769B" w:rsidRPr="009A293A" w:rsidRDefault="00F7769B" w:rsidP="007B27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0412</w:t>
            </w:r>
          </w:p>
        </w:tc>
        <w:tc>
          <w:tcPr>
            <w:tcW w:w="1404" w:type="dxa"/>
            <w:gridSpan w:val="4"/>
            <w:vAlign w:val="center"/>
          </w:tcPr>
          <w:p w:rsidR="00F7769B" w:rsidRPr="009A293A" w:rsidRDefault="00F7769B" w:rsidP="007B27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1230100000</w:t>
            </w:r>
          </w:p>
        </w:tc>
        <w:tc>
          <w:tcPr>
            <w:tcW w:w="538" w:type="dxa"/>
            <w:vAlign w:val="center"/>
          </w:tcPr>
          <w:p w:rsidR="00F7769B" w:rsidRPr="009A293A" w:rsidRDefault="00F7769B" w:rsidP="007B27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200</w:t>
            </w:r>
          </w:p>
        </w:tc>
        <w:tc>
          <w:tcPr>
            <w:tcW w:w="1330" w:type="dxa"/>
            <w:gridSpan w:val="4"/>
            <w:vAlign w:val="center"/>
          </w:tcPr>
          <w:p w:rsidR="00F7769B" w:rsidRPr="009A293A" w:rsidRDefault="00F33A0F" w:rsidP="00DD1499">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7791,85000</w:t>
            </w:r>
          </w:p>
        </w:tc>
        <w:tc>
          <w:tcPr>
            <w:tcW w:w="1149" w:type="dxa"/>
            <w:gridSpan w:val="4"/>
            <w:vAlign w:val="center"/>
          </w:tcPr>
          <w:p w:rsidR="00F7769B" w:rsidRPr="009A293A" w:rsidRDefault="00F33A0F" w:rsidP="007B27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2066,75000</w:t>
            </w:r>
          </w:p>
        </w:tc>
        <w:tc>
          <w:tcPr>
            <w:tcW w:w="1121" w:type="dxa"/>
            <w:vAlign w:val="center"/>
          </w:tcPr>
          <w:p w:rsidR="00F7769B" w:rsidRPr="009A293A" w:rsidRDefault="00F33A0F" w:rsidP="007B27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1104,90000</w:t>
            </w:r>
          </w:p>
        </w:tc>
        <w:tc>
          <w:tcPr>
            <w:tcW w:w="1134" w:type="dxa"/>
            <w:vAlign w:val="center"/>
          </w:tcPr>
          <w:p w:rsidR="00F7769B" w:rsidRPr="009A293A" w:rsidRDefault="00F33A0F" w:rsidP="007B27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1094,90000</w:t>
            </w:r>
          </w:p>
        </w:tc>
        <w:tc>
          <w:tcPr>
            <w:tcW w:w="1135" w:type="dxa"/>
            <w:gridSpan w:val="2"/>
            <w:vAlign w:val="center"/>
          </w:tcPr>
          <w:p w:rsidR="00F7769B" w:rsidRPr="009A293A" w:rsidRDefault="00F33A0F" w:rsidP="007B27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1104,90000</w:t>
            </w:r>
          </w:p>
        </w:tc>
        <w:tc>
          <w:tcPr>
            <w:tcW w:w="1133" w:type="dxa"/>
            <w:gridSpan w:val="2"/>
            <w:vAlign w:val="center"/>
          </w:tcPr>
          <w:p w:rsidR="00F7769B" w:rsidRPr="009A293A" w:rsidRDefault="00F7769B" w:rsidP="007B27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1210,20000</w:t>
            </w:r>
          </w:p>
        </w:tc>
        <w:tc>
          <w:tcPr>
            <w:tcW w:w="1136" w:type="dxa"/>
            <w:vAlign w:val="center"/>
          </w:tcPr>
          <w:p w:rsidR="00F7769B" w:rsidRPr="009A293A" w:rsidRDefault="00F7769B" w:rsidP="007B27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1210,20000</w:t>
            </w:r>
          </w:p>
        </w:tc>
      </w:tr>
      <w:tr w:rsidR="00F7769B" w:rsidRPr="009A293A" w:rsidTr="00004467">
        <w:trPr>
          <w:trHeight w:val="320"/>
        </w:trPr>
        <w:tc>
          <w:tcPr>
            <w:tcW w:w="1268" w:type="dxa"/>
            <w:vAlign w:val="center"/>
          </w:tcPr>
          <w:p w:rsidR="00F7769B" w:rsidRPr="009A293A" w:rsidRDefault="00F7769B" w:rsidP="00B97D63">
            <w:pPr>
              <w:snapToGrid w:val="0"/>
              <w:jc w:val="center"/>
              <w:rPr>
                <w:rFonts w:cs="Times New Roman"/>
                <w:color w:val="000000"/>
                <w:sz w:val="18"/>
                <w:szCs w:val="18"/>
              </w:rPr>
            </w:pPr>
          </w:p>
        </w:tc>
        <w:tc>
          <w:tcPr>
            <w:tcW w:w="1410" w:type="dxa"/>
            <w:vAlign w:val="center"/>
          </w:tcPr>
          <w:p w:rsidR="00F7769B" w:rsidRPr="009A293A" w:rsidRDefault="00F7769B" w:rsidP="00B97D63">
            <w:pPr>
              <w:pStyle w:val="af2"/>
              <w:snapToGrid w:val="0"/>
              <w:jc w:val="center"/>
              <w:rPr>
                <w:rFonts w:cs="Times New Roman"/>
                <w:color w:val="000000"/>
                <w:sz w:val="18"/>
                <w:szCs w:val="18"/>
              </w:rPr>
            </w:pPr>
          </w:p>
        </w:tc>
        <w:tc>
          <w:tcPr>
            <w:tcW w:w="1701" w:type="dxa"/>
            <w:vAlign w:val="center"/>
          </w:tcPr>
          <w:p w:rsidR="00F7769B" w:rsidRPr="009A293A" w:rsidRDefault="007A09B6" w:rsidP="00B97D63">
            <w:pPr>
              <w:snapToGrid w:val="0"/>
              <w:jc w:val="center"/>
              <w:rPr>
                <w:rFonts w:cs="Times New Roman"/>
                <w:color w:val="000000"/>
                <w:sz w:val="18"/>
                <w:szCs w:val="18"/>
              </w:rPr>
            </w:pPr>
            <w:r w:rsidRPr="009A293A">
              <w:rPr>
                <w:rFonts w:cs="Times New Roman"/>
                <w:color w:val="000000"/>
                <w:sz w:val="18"/>
                <w:szCs w:val="18"/>
              </w:rPr>
              <w:t>МБ</w:t>
            </w:r>
          </w:p>
        </w:tc>
        <w:tc>
          <w:tcPr>
            <w:tcW w:w="425" w:type="dxa"/>
            <w:vAlign w:val="center"/>
          </w:tcPr>
          <w:p w:rsidR="00F7769B" w:rsidRPr="009A293A" w:rsidRDefault="00F7769B" w:rsidP="007B27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8" w:type="dxa"/>
            <w:gridSpan w:val="2"/>
            <w:vAlign w:val="center"/>
          </w:tcPr>
          <w:p w:rsidR="00F7769B" w:rsidRPr="009A293A" w:rsidRDefault="00F7769B" w:rsidP="007B27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0412</w:t>
            </w:r>
          </w:p>
        </w:tc>
        <w:tc>
          <w:tcPr>
            <w:tcW w:w="1404" w:type="dxa"/>
            <w:gridSpan w:val="4"/>
            <w:vAlign w:val="center"/>
          </w:tcPr>
          <w:p w:rsidR="00F7769B" w:rsidRPr="009A293A" w:rsidRDefault="00F7769B" w:rsidP="007B27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1230121350</w:t>
            </w:r>
          </w:p>
        </w:tc>
        <w:tc>
          <w:tcPr>
            <w:tcW w:w="538" w:type="dxa"/>
            <w:vAlign w:val="center"/>
          </w:tcPr>
          <w:p w:rsidR="00F7769B" w:rsidRPr="009A293A" w:rsidRDefault="00F7769B" w:rsidP="007B27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200</w:t>
            </w:r>
          </w:p>
        </w:tc>
        <w:tc>
          <w:tcPr>
            <w:tcW w:w="1330" w:type="dxa"/>
            <w:gridSpan w:val="4"/>
            <w:vAlign w:val="center"/>
          </w:tcPr>
          <w:p w:rsidR="00F7769B" w:rsidRPr="009A293A" w:rsidRDefault="00F33A0F" w:rsidP="00DD1499">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3180,30000</w:t>
            </w:r>
          </w:p>
        </w:tc>
        <w:tc>
          <w:tcPr>
            <w:tcW w:w="1149" w:type="dxa"/>
            <w:gridSpan w:val="4"/>
            <w:vAlign w:val="center"/>
          </w:tcPr>
          <w:p w:rsidR="00F7769B" w:rsidRPr="009A293A" w:rsidRDefault="00F33A0F" w:rsidP="00DD1499">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1437,00000</w:t>
            </w:r>
          </w:p>
        </w:tc>
        <w:tc>
          <w:tcPr>
            <w:tcW w:w="1121" w:type="dxa"/>
            <w:vAlign w:val="center"/>
          </w:tcPr>
          <w:p w:rsidR="00F7769B" w:rsidRPr="009A293A" w:rsidRDefault="00F7769B" w:rsidP="007B27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368,000000</w:t>
            </w:r>
          </w:p>
        </w:tc>
        <w:tc>
          <w:tcPr>
            <w:tcW w:w="1134" w:type="dxa"/>
            <w:vAlign w:val="center"/>
          </w:tcPr>
          <w:p w:rsidR="00F7769B" w:rsidRPr="009A293A" w:rsidRDefault="00F33A0F" w:rsidP="007B27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358,00000</w:t>
            </w:r>
          </w:p>
        </w:tc>
        <w:tc>
          <w:tcPr>
            <w:tcW w:w="1135" w:type="dxa"/>
            <w:gridSpan w:val="2"/>
            <w:vAlign w:val="center"/>
          </w:tcPr>
          <w:p w:rsidR="00F7769B" w:rsidRPr="009A293A" w:rsidRDefault="00F33A0F" w:rsidP="007B27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281,30000</w:t>
            </w:r>
          </w:p>
        </w:tc>
        <w:tc>
          <w:tcPr>
            <w:tcW w:w="1133" w:type="dxa"/>
            <w:gridSpan w:val="2"/>
            <w:vAlign w:val="center"/>
          </w:tcPr>
          <w:p w:rsidR="00F7769B" w:rsidRPr="009A293A" w:rsidRDefault="00F7769B" w:rsidP="007B27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368,00000</w:t>
            </w:r>
          </w:p>
        </w:tc>
        <w:tc>
          <w:tcPr>
            <w:tcW w:w="1136" w:type="dxa"/>
            <w:vAlign w:val="center"/>
          </w:tcPr>
          <w:p w:rsidR="00F7769B" w:rsidRPr="009A293A" w:rsidRDefault="00F7769B" w:rsidP="007B27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368,00000</w:t>
            </w:r>
          </w:p>
        </w:tc>
      </w:tr>
      <w:tr w:rsidR="00F7769B" w:rsidRPr="009A293A" w:rsidTr="00004467">
        <w:trPr>
          <w:trHeight w:val="320"/>
        </w:trPr>
        <w:tc>
          <w:tcPr>
            <w:tcW w:w="1268" w:type="dxa"/>
            <w:vAlign w:val="center"/>
          </w:tcPr>
          <w:p w:rsidR="00F7769B" w:rsidRPr="009A293A" w:rsidRDefault="00F7769B" w:rsidP="00B97D63">
            <w:pPr>
              <w:snapToGrid w:val="0"/>
              <w:jc w:val="center"/>
              <w:rPr>
                <w:rFonts w:cs="Times New Roman"/>
                <w:color w:val="000000"/>
                <w:sz w:val="18"/>
                <w:szCs w:val="18"/>
              </w:rPr>
            </w:pPr>
          </w:p>
        </w:tc>
        <w:tc>
          <w:tcPr>
            <w:tcW w:w="1410" w:type="dxa"/>
            <w:vAlign w:val="center"/>
          </w:tcPr>
          <w:p w:rsidR="00F7769B" w:rsidRPr="009A293A" w:rsidRDefault="00F7769B" w:rsidP="00B97D63">
            <w:pPr>
              <w:pStyle w:val="af2"/>
              <w:snapToGrid w:val="0"/>
              <w:jc w:val="center"/>
              <w:rPr>
                <w:rFonts w:cs="Times New Roman"/>
                <w:color w:val="000000"/>
                <w:sz w:val="18"/>
                <w:szCs w:val="18"/>
              </w:rPr>
            </w:pPr>
          </w:p>
        </w:tc>
        <w:tc>
          <w:tcPr>
            <w:tcW w:w="1701" w:type="dxa"/>
            <w:vAlign w:val="center"/>
          </w:tcPr>
          <w:p w:rsidR="00F7769B" w:rsidRPr="009A293A" w:rsidRDefault="007A09B6" w:rsidP="00B97D63">
            <w:pPr>
              <w:snapToGrid w:val="0"/>
              <w:jc w:val="center"/>
              <w:rPr>
                <w:rFonts w:cs="Times New Roman"/>
                <w:color w:val="000000"/>
                <w:sz w:val="18"/>
                <w:szCs w:val="18"/>
              </w:rPr>
            </w:pPr>
            <w:r w:rsidRPr="009A293A">
              <w:rPr>
                <w:rFonts w:cs="Times New Roman"/>
                <w:color w:val="000000"/>
                <w:sz w:val="18"/>
                <w:szCs w:val="18"/>
              </w:rPr>
              <w:t>МБ</w:t>
            </w:r>
          </w:p>
        </w:tc>
        <w:tc>
          <w:tcPr>
            <w:tcW w:w="425" w:type="dxa"/>
            <w:vAlign w:val="center"/>
          </w:tcPr>
          <w:p w:rsidR="00F7769B" w:rsidRPr="009A293A" w:rsidRDefault="00F7769B" w:rsidP="007B27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8" w:type="dxa"/>
            <w:gridSpan w:val="2"/>
            <w:vAlign w:val="center"/>
          </w:tcPr>
          <w:p w:rsidR="00F7769B" w:rsidRPr="009A293A" w:rsidRDefault="00F7769B" w:rsidP="007B27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0412</w:t>
            </w:r>
          </w:p>
        </w:tc>
        <w:tc>
          <w:tcPr>
            <w:tcW w:w="1404" w:type="dxa"/>
            <w:gridSpan w:val="4"/>
            <w:vAlign w:val="center"/>
          </w:tcPr>
          <w:p w:rsidR="00F7769B" w:rsidRPr="009A293A" w:rsidRDefault="00F7769B" w:rsidP="007B27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12301</w:t>
            </w:r>
            <w:r w:rsidRPr="009A293A">
              <w:rPr>
                <w:rFonts w:ascii="Times New Roman" w:hAnsi="Times New Roman" w:cs="Times New Roman"/>
                <w:color w:val="000000"/>
                <w:sz w:val="18"/>
                <w:szCs w:val="18"/>
                <w:lang w:val="en-US"/>
              </w:rPr>
              <w:t>S</w:t>
            </w:r>
            <w:r w:rsidRPr="009A293A">
              <w:rPr>
                <w:rFonts w:ascii="Times New Roman" w:hAnsi="Times New Roman" w:cs="Times New Roman"/>
                <w:color w:val="000000"/>
                <w:sz w:val="18"/>
                <w:szCs w:val="18"/>
              </w:rPr>
              <w:t>0080</w:t>
            </w:r>
          </w:p>
        </w:tc>
        <w:tc>
          <w:tcPr>
            <w:tcW w:w="538" w:type="dxa"/>
            <w:vAlign w:val="center"/>
          </w:tcPr>
          <w:p w:rsidR="00F7769B" w:rsidRPr="009A293A" w:rsidRDefault="00F7769B" w:rsidP="007B27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200</w:t>
            </w:r>
          </w:p>
        </w:tc>
        <w:tc>
          <w:tcPr>
            <w:tcW w:w="1330" w:type="dxa"/>
            <w:gridSpan w:val="4"/>
            <w:vAlign w:val="center"/>
          </w:tcPr>
          <w:p w:rsidR="00F7769B" w:rsidRPr="009A293A" w:rsidRDefault="00F33A0F" w:rsidP="005D42C4">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311,55000</w:t>
            </w:r>
          </w:p>
        </w:tc>
        <w:tc>
          <w:tcPr>
            <w:tcW w:w="1149" w:type="dxa"/>
            <w:gridSpan w:val="4"/>
            <w:vAlign w:val="center"/>
          </w:tcPr>
          <w:p w:rsidR="00F7769B" w:rsidRPr="009A293A" w:rsidRDefault="00F33A0F" w:rsidP="007B27C0">
            <w:pPr>
              <w:jc w:val="center"/>
              <w:rPr>
                <w:rFonts w:cs="Times New Roman"/>
                <w:color w:val="000000"/>
                <w:sz w:val="18"/>
                <w:szCs w:val="18"/>
              </w:rPr>
            </w:pPr>
            <w:r w:rsidRPr="009A293A">
              <w:rPr>
                <w:rFonts w:cs="Times New Roman"/>
                <w:color w:val="000000"/>
                <w:sz w:val="18"/>
                <w:szCs w:val="18"/>
              </w:rPr>
              <w:t>29,75000</w:t>
            </w:r>
          </w:p>
        </w:tc>
        <w:tc>
          <w:tcPr>
            <w:tcW w:w="1121" w:type="dxa"/>
            <w:vAlign w:val="center"/>
          </w:tcPr>
          <w:p w:rsidR="00F7769B" w:rsidRPr="009A293A" w:rsidRDefault="00F33A0F" w:rsidP="007B27C0">
            <w:pPr>
              <w:jc w:val="center"/>
              <w:rPr>
                <w:rFonts w:cs="Times New Roman"/>
                <w:color w:val="000000"/>
                <w:sz w:val="18"/>
                <w:szCs w:val="18"/>
              </w:rPr>
            </w:pPr>
            <w:r w:rsidRPr="009A293A">
              <w:rPr>
                <w:rFonts w:cs="Times New Roman"/>
                <w:color w:val="000000"/>
                <w:sz w:val="18"/>
                <w:szCs w:val="18"/>
              </w:rPr>
              <w:t>36,90000</w:t>
            </w:r>
          </w:p>
        </w:tc>
        <w:tc>
          <w:tcPr>
            <w:tcW w:w="1134" w:type="dxa"/>
            <w:vAlign w:val="center"/>
          </w:tcPr>
          <w:p w:rsidR="00F7769B" w:rsidRPr="009A293A" w:rsidRDefault="00F33A0F" w:rsidP="007B27C0">
            <w:pPr>
              <w:jc w:val="center"/>
              <w:rPr>
                <w:rFonts w:cs="Times New Roman"/>
                <w:color w:val="000000"/>
                <w:sz w:val="18"/>
                <w:szCs w:val="18"/>
              </w:rPr>
            </w:pPr>
            <w:r w:rsidRPr="009A293A">
              <w:rPr>
                <w:rFonts w:cs="Times New Roman"/>
                <w:color w:val="000000"/>
                <w:sz w:val="18"/>
                <w:szCs w:val="18"/>
              </w:rPr>
              <w:t>36,90000</w:t>
            </w:r>
          </w:p>
        </w:tc>
        <w:tc>
          <w:tcPr>
            <w:tcW w:w="1135" w:type="dxa"/>
            <w:gridSpan w:val="2"/>
            <w:vAlign w:val="center"/>
          </w:tcPr>
          <w:p w:rsidR="00F7769B" w:rsidRPr="009A293A" w:rsidRDefault="00F33A0F" w:rsidP="007B27C0">
            <w:pPr>
              <w:jc w:val="center"/>
              <w:rPr>
                <w:rFonts w:cs="Times New Roman"/>
                <w:color w:val="000000"/>
                <w:sz w:val="18"/>
                <w:szCs w:val="18"/>
              </w:rPr>
            </w:pPr>
            <w:r w:rsidRPr="009A293A">
              <w:rPr>
                <w:rFonts w:cs="Times New Roman"/>
                <w:color w:val="000000"/>
                <w:sz w:val="18"/>
                <w:szCs w:val="18"/>
              </w:rPr>
              <w:t>123,60000</w:t>
            </w:r>
          </w:p>
        </w:tc>
        <w:tc>
          <w:tcPr>
            <w:tcW w:w="1133" w:type="dxa"/>
            <w:gridSpan w:val="2"/>
            <w:vAlign w:val="center"/>
          </w:tcPr>
          <w:p w:rsidR="00F7769B" w:rsidRPr="009A293A" w:rsidRDefault="00F7769B" w:rsidP="007B27C0">
            <w:pPr>
              <w:jc w:val="center"/>
              <w:rPr>
                <w:rFonts w:cs="Times New Roman"/>
                <w:color w:val="000000"/>
                <w:sz w:val="18"/>
                <w:szCs w:val="18"/>
              </w:rPr>
            </w:pPr>
            <w:r w:rsidRPr="009A293A">
              <w:rPr>
                <w:rFonts w:cs="Times New Roman"/>
                <w:color w:val="000000"/>
                <w:sz w:val="18"/>
                <w:szCs w:val="18"/>
              </w:rPr>
              <w:t>42,20000</w:t>
            </w:r>
          </w:p>
        </w:tc>
        <w:tc>
          <w:tcPr>
            <w:tcW w:w="1136" w:type="dxa"/>
            <w:vAlign w:val="center"/>
          </w:tcPr>
          <w:p w:rsidR="00F7769B" w:rsidRPr="009A293A" w:rsidRDefault="00F7769B" w:rsidP="007B27C0">
            <w:pPr>
              <w:jc w:val="center"/>
              <w:rPr>
                <w:rFonts w:cs="Times New Roman"/>
                <w:color w:val="000000"/>
                <w:sz w:val="18"/>
                <w:szCs w:val="18"/>
              </w:rPr>
            </w:pPr>
            <w:r w:rsidRPr="009A293A">
              <w:rPr>
                <w:rFonts w:cs="Times New Roman"/>
                <w:color w:val="000000"/>
                <w:sz w:val="18"/>
                <w:szCs w:val="18"/>
              </w:rPr>
              <w:t>42,20000</w:t>
            </w:r>
          </w:p>
        </w:tc>
      </w:tr>
      <w:tr w:rsidR="00F7769B" w:rsidRPr="009A293A" w:rsidTr="00004467">
        <w:trPr>
          <w:trHeight w:val="320"/>
        </w:trPr>
        <w:tc>
          <w:tcPr>
            <w:tcW w:w="1268" w:type="dxa"/>
            <w:vAlign w:val="center"/>
          </w:tcPr>
          <w:p w:rsidR="00F7769B" w:rsidRPr="009A293A" w:rsidRDefault="00F7769B" w:rsidP="00B97D63">
            <w:pPr>
              <w:snapToGrid w:val="0"/>
              <w:jc w:val="center"/>
              <w:rPr>
                <w:rFonts w:cs="Times New Roman"/>
                <w:color w:val="000000"/>
                <w:sz w:val="18"/>
                <w:szCs w:val="18"/>
              </w:rPr>
            </w:pPr>
          </w:p>
        </w:tc>
        <w:tc>
          <w:tcPr>
            <w:tcW w:w="1410" w:type="dxa"/>
            <w:vAlign w:val="center"/>
          </w:tcPr>
          <w:p w:rsidR="00F7769B" w:rsidRPr="009A293A" w:rsidRDefault="00F7769B" w:rsidP="00B97D63">
            <w:pPr>
              <w:pStyle w:val="ConsPlusCell"/>
              <w:snapToGrid w:val="0"/>
              <w:jc w:val="center"/>
              <w:rPr>
                <w:rFonts w:ascii="Times New Roman" w:hAnsi="Times New Roman" w:cs="Times New Roman"/>
                <w:color w:val="000000"/>
                <w:sz w:val="18"/>
                <w:szCs w:val="18"/>
              </w:rPr>
            </w:pPr>
          </w:p>
        </w:tc>
        <w:tc>
          <w:tcPr>
            <w:tcW w:w="1701" w:type="dxa"/>
            <w:vAlign w:val="center"/>
          </w:tcPr>
          <w:p w:rsidR="00F7769B" w:rsidRPr="009A293A" w:rsidRDefault="00F7769B" w:rsidP="00B97D63">
            <w:pPr>
              <w:pStyle w:val="ConsPlusCell"/>
              <w:snapToGrid w:val="0"/>
              <w:jc w:val="center"/>
              <w:rPr>
                <w:rFonts w:ascii="Times New Roman" w:hAnsi="Times New Roman" w:cs="Times New Roman"/>
                <w:color w:val="000000"/>
                <w:sz w:val="18"/>
                <w:szCs w:val="18"/>
              </w:rPr>
            </w:pPr>
          </w:p>
          <w:p w:rsidR="00F7769B" w:rsidRPr="009A293A" w:rsidRDefault="007A09B6"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ОБ</w:t>
            </w:r>
          </w:p>
          <w:p w:rsidR="00F7769B" w:rsidRPr="009A293A" w:rsidRDefault="00F7769B" w:rsidP="00B97D63">
            <w:pPr>
              <w:pStyle w:val="ConsPlusCell"/>
              <w:snapToGrid w:val="0"/>
              <w:jc w:val="center"/>
              <w:rPr>
                <w:rFonts w:ascii="Times New Roman" w:hAnsi="Times New Roman" w:cs="Times New Roman"/>
                <w:color w:val="000000"/>
                <w:sz w:val="18"/>
                <w:szCs w:val="18"/>
              </w:rPr>
            </w:pPr>
          </w:p>
        </w:tc>
        <w:tc>
          <w:tcPr>
            <w:tcW w:w="425" w:type="dxa"/>
            <w:vAlign w:val="center"/>
          </w:tcPr>
          <w:p w:rsidR="00F7769B" w:rsidRPr="009A293A" w:rsidRDefault="00F7769B" w:rsidP="007B27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8" w:type="dxa"/>
            <w:gridSpan w:val="2"/>
            <w:vAlign w:val="center"/>
          </w:tcPr>
          <w:p w:rsidR="00F7769B" w:rsidRPr="009A293A" w:rsidRDefault="00F7769B" w:rsidP="007B27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0412</w:t>
            </w:r>
          </w:p>
        </w:tc>
        <w:tc>
          <w:tcPr>
            <w:tcW w:w="1404" w:type="dxa"/>
            <w:gridSpan w:val="4"/>
            <w:vAlign w:val="center"/>
          </w:tcPr>
          <w:p w:rsidR="00F7769B" w:rsidRPr="009A293A" w:rsidRDefault="00F7769B" w:rsidP="007B27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1230170080</w:t>
            </w:r>
          </w:p>
        </w:tc>
        <w:tc>
          <w:tcPr>
            <w:tcW w:w="538" w:type="dxa"/>
            <w:vAlign w:val="center"/>
          </w:tcPr>
          <w:p w:rsidR="00F7769B" w:rsidRPr="009A293A" w:rsidRDefault="00F7769B" w:rsidP="007B27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200</w:t>
            </w:r>
          </w:p>
        </w:tc>
        <w:tc>
          <w:tcPr>
            <w:tcW w:w="1330" w:type="dxa"/>
            <w:gridSpan w:val="4"/>
            <w:vAlign w:val="center"/>
          </w:tcPr>
          <w:p w:rsidR="00F7769B" w:rsidRPr="009A293A" w:rsidRDefault="005D42C4" w:rsidP="00F33A0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w:t>
            </w:r>
            <w:r w:rsidR="00F33A0F" w:rsidRPr="009A293A">
              <w:rPr>
                <w:rFonts w:ascii="Times New Roman" w:hAnsi="Times New Roman" w:cs="Times New Roman"/>
                <w:color w:val="000000"/>
                <w:sz w:val="18"/>
                <w:szCs w:val="18"/>
              </w:rPr>
              <w:t>3</w:t>
            </w:r>
            <w:r w:rsidR="00F7769B" w:rsidRPr="009A293A">
              <w:rPr>
                <w:rFonts w:ascii="Times New Roman" w:hAnsi="Times New Roman" w:cs="Times New Roman"/>
                <w:color w:val="000000"/>
                <w:sz w:val="18"/>
                <w:szCs w:val="18"/>
              </w:rPr>
              <w:t>00,0000</w:t>
            </w:r>
          </w:p>
        </w:tc>
        <w:tc>
          <w:tcPr>
            <w:tcW w:w="1149" w:type="dxa"/>
            <w:gridSpan w:val="4"/>
            <w:vAlign w:val="center"/>
          </w:tcPr>
          <w:p w:rsidR="00F7769B" w:rsidRPr="009A293A" w:rsidRDefault="00F7769B" w:rsidP="007B27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600,00000</w:t>
            </w:r>
          </w:p>
        </w:tc>
        <w:tc>
          <w:tcPr>
            <w:tcW w:w="1121" w:type="dxa"/>
            <w:vAlign w:val="center"/>
          </w:tcPr>
          <w:p w:rsidR="00F7769B" w:rsidRPr="009A293A" w:rsidRDefault="00F33A0F" w:rsidP="007B27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w:t>
            </w:r>
            <w:r w:rsidR="00F7769B" w:rsidRPr="009A293A">
              <w:rPr>
                <w:rFonts w:ascii="Times New Roman" w:hAnsi="Times New Roman" w:cs="Times New Roman"/>
                <w:color w:val="000000"/>
                <w:sz w:val="18"/>
                <w:szCs w:val="18"/>
              </w:rPr>
              <w:t>00,00000</w:t>
            </w:r>
          </w:p>
        </w:tc>
        <w:tc>
          <w:tcPr>
            <w:tcW w:w="1134" w:type="dxa"/>
            <w:vAlign w:val="center"/>
          </w:tcPr>
          <w:p w:rsidR="00F7769B" w:rsidRPr="009A293A" w:rsidRDefault="00F33A0F" w:rsidP="007B27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w:t>
            </w:r>
            <w:r w:rsidR="00F7769B" w:rsidRPr="009A293A">
              <w:rPr>
                <w:rFonts w:ascii="Times New Roman" w:hAnsi="Times New Roman" w:cs="Times New Roman"/>
                <w:color w:val="000000"/>
                <w:sz w:val="18"/>
                <w:szCs w:val="18"/>
              </w:rPr>
              <w:t>00,00000</w:t>
            </w:r>
          </w:p>
        </w:tc>
        <w:tc>
          <w:tcPr>
            <w:tcW w:w="1135" w:type="dxa"/>
            <w:gridSpan w:val="2"/>
            <w:vAlign w:val="center"/>
          </w:tcPr>
          <w:p w:rsidR="00F7769B" w:rsidRPr="009A293A" w:rsidRDefault="00F33A0F" w:rsidP="007B27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w:t>
            </w:r>
            <w:r w:rsidR="00F7769B" w:rsidRPr="009A293A">
              <w:rPr>
                <w:rFonts w:ascii="Times New Roman" w:hAnsi="Times New Roman" w:cs="Times New Roman"/>
                <w:color w:val="000000"/>
                <w:sz w:val="18"/>
                <w:szCs w:val="18"/>
              </w:rPr>
              <w:t>00,00000</w:t>
            </w:r>
          </w:p>
        </w:tc>
        <w:tc>
          <w:tcPr>
            <w:tcW w:w="1133" w:type="dxa"/>
            <w:gridSpan w:val="2"/>
            <w:vAlign w:val="center"/>
          </w:tcPr>
          <w:p w:rsidR="00F7769B" w:rsidRPr="009A293A" w:rsidRDefault="00F7769B" w:rsidP="007B27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800,00000</w:t>
            </w:r>
          </w:p>
        </w:tc>
        <w:tc>
          <w:tcPr>
            <w:tcW w:w="1136" w:type="dxa"/>
            <w:vAlign w:val="center"/>
          </w:tcPr>
          <w:p w:rsidR="00F7769B" w:rsidRPr="009A293A" w:rsidRDefault="00F7769B" w:rsidP="007B27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800,00000</w:t>
            </w:r>
          </w:p>
        </w:tc>
      </w:tr>
      <w:tr w:rsidR="00281B55" w:rsidRPr="009A293A" w:rsidTr="00004467">
        <w:trPr>
          <w:trHeight w:val="320"/>
        </w:trPr>
        <w:tc>
          <w:tcPr>
            <w:tcW w:w="1268" w:type="dxa"/>
            <w:vAlign w:val="center"/>
          </w:tcPr>
          <w:p w:rsidR="00281B55" w:rsidRPr="009A293A" w:rsidRDefault="00281B55" w:rsidP="00B97D63">
            <w:pPr>
              <w:snapToGrid w:val="0"/>
              <w:jc w:val="center"/>
              <w:rPr>
                <w:rFonts w:cs="Times New Roman"/>
                <w:color w:val="000000"/>
                <w:sz w:val="18"/>
                <w:szCs w:val="18"/>
              </w:rPr>
            </w:pPr>
            <w:r w:rsidRPr="009A293A">
              <w:rPr>
                <w:rFonts w:cs="Times New Roman"/>
                <w:b/>
                <w:color w:val="000000"/>
                <w:sz w:val="18"/>
                <w:szCs w:val="18"/>
              </w:rPr>
              <w:t>Подпрограмма 4</w:t>
            </w:r>
          </w:p>
        </w:tc>
        <w:tc>
          <w:tcPr>
            <w:tcW w:w="1410" w:type="dxa"/>
            <w:vAlign w:val="center"/>
          </w:tcPr>
          <w:p w:rsidR="00281B55" w:rsidRPr="009A293A" w:rsidRDefault="00281B55"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Обеспечение жильем многодетных семей Собинского</w:t>
            </w:r>
            <w:r w:rsidR="000F374F" w:rsidRPr="009A293A">
              <w:rPr>
                <w:rFonts w:ascii="Times New Roman" w:hAnsi="Times New Roman" w:cs="Times New Roman"/>
                <w:color w:val="000000"/>
                <w:sz w:val="18"/>
                <w:szCs w:val="18"/>
              </w:rPr>
              <w:t xml:space="preserve"> </w:t>
            </w:r>
            <w:r w:rsidRPr="009A293A">
              <w:rPr>
                <w:rFonts w:ascii="Times New Roman" w:hAnsi="Times New Roman" w:cs="Times New Roman"/>
                <w:color w:val="000000"/>
                <w:sz w:val="18"/>
                <w:szCs w:val="18"/>
              </w:rPr>
              <w:t>муниципального округа</w:t>
            </w:r>
          </w:p>
        </w:tc>
        <w:tc>
          <w:tcPr>
            <w:tcW w:w="1701" w:type="dxa"/>
            <w:vAlign w:val="center"/>
          </w:tcPr>
          <w:p w:rsidR="00281B55" w:rsidRPr="009A293A" w:rsidRDefault="00281B55" w:rsidP="00B97D63">
            <w:pPr>
              <w:jc w:val="center"/>
              <w:rPr>
                <w:rFonts w:cs="Times New Roman"/>
                <w:color w:val="000000"/>
                <w:sz w:val="18"/>
                <w:szCs w:val="18"/>
              </w:rPr>
            </w:pPr>
            <w:r w:rsidRPr="009A293A">
              <w:rPr>
                <w:rFonts w:cs="Times New Roman"/>
                <w:color w:val="000000"/>
                <w:sz w:val="18"/>
                <w:szCs w:val="18"/>
              </w:rPr>
              <w:t>Ответственный исполнитель: Управление МКУ «Управление экономики, сельского хозяйства и природопользования»</w:t>
            </w:r>
          </w:p>
          <w:p w:rsidR="00281B55" w:rsidRPr="009A293A" w:rsidRDefault="00281B55" w:rsidP="00B97D63">
            <w:pPr>
              <w:pStyle w:val="ConsPlusCell"/>
              <w:snapToGrid w:val="0"/>
              <w:jc w:val="center"/>
              <w:rPr>
                <w:rFonts w:ascii="Times New Roman" w:hAnsi="Times New Roman" w:cs="Times New Roman"/>
                <w:color w:val="000000"/>
                <w:sz w:val="18"/>
                <w:szCs w:val="18"/>
              </w:rPr>
            </w:pPr>
          </w:p>
        </w:tc>
        <w:tc>
          <w:tcPr>
            <w:tcW w:w="425" w:type="dxa"/>
            <w:vAlign w:val="center"/>
          </w:tcPr>
          <w:p w:rsidR="00281B55" w:rsidRPr="009A293A" w:rsidRDefault="006E0DDB"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8" w:type="dxa"/>
            <w:gridSpan w:val="2"/>
            <w:vAlign w:val="center"/>
          </w:tcPr>
          <w:p w:rsidR="00281B55" w:rsidRPr="009A293A" w:rsidRDefault="006E0DDB"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1003</w:t>
            </w:r>
          </w:p>
        </w:tc>
        <w:tc>
          <w:tcPr>
            <w:tcW w:w="1404" w:type="dxa"/>
            <w:gridSpan w:val="4"/>
            <w:vAlign w:val="center"/>
          </w:tcPr>
          <w:p w:rsidR="00281B55" w:rsidRPr="009A293A" w:rsidRDefault="006E0DDB" w:rsidP="006E0DDB">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1240100000</w:t>
            </w:r>
          </w:p>
        </w:tc>
        <w:tc>
          <w:tcPr>
            <w:tcW w:w="538" w:type="dxa"/>
            <w:vAlign w:val="center"/>
          </w:tcPr>
          <w:p w:rsidR="00281B55" w:rsidRPr="009A293A" w:rsidRDefault="006E0DDB"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300</w:t>
            </w:r>
          </w:p>
        </w:tc>
        <w:tc>
          <w:tcPr>
            <w:tcW w:w="1330" w:type="dxa"/>
            <w:gridSpan w:val="4"/>
            <w:vAlign w:val="center"/>
          </w:tcPr>
          <w:p w:rsidR="00281B55" w:rsidRPr="009A293A" w:rsidRDefault="0041236B" w:rsidP="00281B55">
            <w:pPr>
              <w:jc w:val="center"/>
              <w:rPr>
                <w:rFonts w:cs="Times New Roman"/>
                <w:bCs/>
                <w:color w:val="000000"/>
                <w:sz w:val="18"/>
                <w:szCs w:val="18"/>
              </w:rPr>
            </w:pPr>
            <w:r w:rsidRPr="009A293A">
              <w:rPr>
                <w:rFonts w:cs="Times New Roman"/>
                <w:bCs/>
                <w:color w:val="000000"/>
                <w:sz w:val="18"/>
                <w:szCs w:val="18"/>
              </w:rPr>
              <w:t>49656,81700</w:t>
            </w:r>
          </w:p>
        </w:tc>
        <w:tc>
          <w:tcPr>
            <w:tcW w:w="1149" w:type="dxa"/>
            <w:gridSpan w:val="4"/>
            <w:vAlign w:val="center"/>
          </w:tcPr>
          <w:p w:rsidR="00281B55" w:rsidRPr="009A293A" w:rsidRDefault="00B14CAE" w:rsidP="00281B55">
            <w:pPr>
              <w:jc w:val="center"/>
              <w:rPr>
                <w:rFonts w:cs="Times New Roman"/>
                <w:color w:val="000000"/>
                <w:sz w:val="18"/>
                <w:szCs w:val="18"/>
              </w:rPr>
            </w:pPr>
            <w:r w:rsidRPr="009A293A">
              <w:rPr>
                <w:rFonts w:cs="Times New Roman"/>
                <w:color w:val="000000"/>
                <w:sz w:val="18"/>
                <w:szCs w:val="18"/>
              </w:rPr>
              <w:t>7326,24500</w:t>
            </w:r>
          </w:p>
        </w:tc>
        <w:tc>
          <w:tcPr>
            <w:tcW w:w="1121" w:type="dxa"/>
            <w:vAlign w:val="center"/>
          </w:tcPr>
          <w:p w:rsidR="00281B55" w:rsidRPr="009A293A" w:rsidRDefault="0041236B" w:rsidP="00281B55">
            <w:pPr>
              <w:jc w:val="center"/>
              <w:rPr>
                <w:rFonts w:cs="Times New Roman"/>
                <w:color w:val="000000"/>
                <w:sz w:val="18"/>
                <w:szCs w:val="18"/>
              </w:rPr>
            </w:pPr>
            <w:r w:rsidRPr="009A293A">
              <w:rPr>
                <w:rFonts w:cs="Times New Roman"/>
                <w:color w:val="000000"/>
                <w:sz w:val="18"/>
                <w:szCs w:val="18"/>
              </w:rPr>
              <w:t>7326,33300</w:t>
            </w:r>
          </w:p>
        </w:tc>
        <w:tc>
          <w:tcPr>
            <w:tcW w:w="1134" w:type="dxa"/>
            <w:vAlign w:val="center"/>
          </w:tcPr>
          <w:p w:rsidR="00281B55" w:rsidRPr="009A293A" w:rsidRDefault="00CE1A48" w:rsidP="00281B55">
            <w:pPr>
              <w:jc w:val="center"/>
              <w:rPr>
                <w:rFonts w:cs="Times New Roman"/>
                <w:color w:val="000000"/>
                <w:sz w:val="18"/>
                <w:szCs w:val="18"/>
              </w:rPr>
            </w:pPr>
            <w:r w:rsidRPr="009A293A">
              <w:rPr>
                <w:rFonts w:cs="Times New Roman"/>
                <w:color w:val="000000"/>
                <w:sz w:val="18"/>
                <w:szCs w:val="18"/>
              </w:rPr>
              <w:t>10502,00000</w:t>
            </w:r>
          </w:p>
        </w:tc>
        <w:tc>
          <w:tcPr>
            <w:tcW w:w="1135" w:type="dxa"/>
            <w:gridSpan w:val="2"/>
            <w:vAlign w:val="center"/>
          </w:tcPr>
          <w:p w:rsidR="00281B55" w:rsidRPr="009A293A" w:rsidRDefault="0041236B" w:rsidP="00281B55">
            <w:pPr>
              <w:jc w:val="center"/>
              <w:rPr>
                <w:rFonts w:cs="Times New Roman"/>
                <w:color w:val="000000"/>
                <w:sz w:val="18"/>
                <w:szCs w:val="18"/>
              </w:rPr>
            </w:pPr>
            <w:r w:rsidRPr="009A293A">
              <w:rPr>
                <w:rFonts w:cs="Times New Roman"/>
                <w:color w:val="000000"/>
                <w:sz w:val="18"/>
                <w:szCs w:val="18"/>
              </w:rPr>
              <w:t>3500,76700</w:t>
            </w:r>
          </w:p>
        </w:tc>
        <w:tc>
          <w:tcPr>
            <w:tcW w:w="1133" w:type="dxa"/>
            <w:gridSpan w:val="2"/>
            <w:vAlign w:val="center"/>
          </w:tcPr>
          <w:p w:rsidR="00281B55" w:rsidRPr="009A293A" w:rsidRDefault="00281B55" w:rsidP="00281B55">
            <w:pPr>
              <w:jc w:val="center"/>
              <w:rPr>
                <w:rFonts w:cs="Times New Roman"/>
                <w:color w:val="000000"/>
                <w:sz w:val="18"/>
                <w:szCs w:val="18"/>
              </w:rPr>
            </w:pPr>
            <w:r w:rsidRPr="009A293A">
              <w:rPr>
                <w:rFonts w:cs="Times New Roman"/>
                <w:color w:val="000000"/>
                <w:sz w:val="18"/>
                <w:szCs w:val="18"/>
              </w:rPr>
              <w:t>10500,73600</w:t>
            </w:r>
          </w:p>
        </w:tc>
        <w:tc>
          <w:tcPr>
            <w:tcW w:w="1136" w:type="dxa"/>
            <w:vAlign w:val="center"/>
          </w:tcPr>
          <w:p w:rsidR="00281B55" w:rsidRPr="009A293A" w:rsidRDefault="00281B55" w:rsidP="00281B55">
            <w:pPr>
              <w:jc w:val="center"/>
              <w:rPr>
                <w:rFonts w:cs="Times New Roman"/>
                <w:color w:val="000000"/>
                <w:sz w:val="18"/>
                <w:szCs w:val="18"/>
              </w:rPr>
            </w:pPr>
            <w:r w:rsidRPr="009A293A">
              <w:rPr>
                <w:rFonts w:cs="Times New Roman"/>
                <w:color w:val="000000"/>
                <w:sz w:val="18"/>
                <w:szCs w:val="18"/>
              </w:rPr>
              <w:t>10500,73600</w:t>
            </w:r>
          </w:p>
        </w:tc>
      </w:tr>
      <w:tr w:rsidR="00B97D63" w:rsidRPr="009A293A" w:rsidTr="00004467">
        <w:trPr>
          <w:trHeight w:val="320"/>
        </w:trPr>
        <w:tc>
          <w:tcPr>
            <w:tcW w:w="1268" w:type="dxa"/>
            <w:vAlign w:val="center"/>
          </w:tcPr>
          <w:p w:rsidR="00B97D63" w:rsidRPr="009A293A" w:rsidRDefault="00B97D63" w:rsidP="00B97D63">
            <w:pPr>
              <w:snapToGrid w:val="0"/>
              <w:jc w:val="center"/>
              <w:rPr>
                <w:rFonts w:cs="Times New Roman"/>
                <w:color w:val="000000"/>
                <w:sz w:val="18"/>
                <w:szCs w:val="18"/>
              </w:rPr>
            </w:pPr>
            <w:r w:rsidRPr="009A293A">
              <w:rPr>
                <w:rFonts w:cs="Times New Roman"/>
                <w:color w:val="000000"/>
                <w:sz w:val="18"/>
                <w:szCs w:val="18"/>
              </w:rPr>
              <w:t>Основное мероприятие 4.1.</w:t>
            </w:r>
          </w:p>
        </w:tc>
        <w:tc>
          <w:tcPr>
            <w:tcW w:w="1410" w:type="dxa"/>
            <w:vAlign w:val="center"/>
          </w:tcPr>
          <w:p w:rsidR="00B97D63" w:rsidRPr="009A293A" w:rsidRDefault="00B97D63"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Обеспечение мер социальной поддержки многодетных семей</w:t>
            </w:r>
          </w:p>
        </w:tc>
        <w:tc>
          <w:tcPr>
            <w:tcW w:w="1701" w:type="dxa"/>
            <w:vAlign w:val="center"/>
          </w:tcPr>
          <w:p w:rsidR="00B97D63" w:rsidRPr="009A293A" w:rsidRDefault="00632734"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Всего</w:t>
            </w:r>
          </w:p>
        </w:tc>
        <w:tc>
          <w:tcPr>
            <w:tcW w:w="425" w:type="dxa"/>
            <w:vAlign w:val="center"/>
          </w:tcPr>
          <w:p w:rsidR="00B97D63" w:rsidRPr="009A293A" w:rsidRDefault="006E0DDB"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8" w:type="dxa"/>
            <w:gridSpan w:val="2"/>
            <w:vAlign w:val="center"/>
          </w:tcPr>
          <w:p w:rsidR="00B97D63" w:rsidRPr="009A293A" w:rsidRDefault="006E0DDB"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1003</w:t>
            </w:r>
          </w:p>
        </w:tc>
        <w:tc>
          <w:tcPr>
            <w:tcW w:w="1404" w:type="dxa"/>
            <w:gridSpan w:val="4"/>
            <w:vAlign w:val="center"/>
          </w:tcPr>
          <w:p w:rsidR="00B97D63" w:rsidRPr="009A293A" w:rsidRDefault="006E0DDB"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1240100000</w:t>
            </w:r>
          </w:p>
        </w:tc>
        <w:tc>
          <w:tcPr>
            <w:tcW w:w="538" w:type="dxa"/>
            <w:vAlign w:val="center"/>
          </w:tcPr>
          <w:p w:rsidR="00B97D63" w:rsidRPr="009A293A" w:rsidRDefault="006E0DDB"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300</w:t>
            </w:r>
          </w:p>
        </w:tc>
        <w:tc>
          <w:tcPr>
            <w:tcW w:w="1330" w:type="dxa"/>
            <w:gridSpan w:val="4"/>
            <w:vAlign w:val="center"/>
          </w:tcPr>
          <w:p w:rsidR="00B97D63" w:rsidRPr="009A293A" w:rsidRDefault="0041236B" w:rsidP="00B97D63">
            <w:pPr>
              <w:jc w:val="center"/>
              <w:rPr>
                <w:rFonts w:cs="Times New Roman"/>
                <w:bCs/>
                <w:color w:val="000000"/>
                <w:sz w:val="18"/>
                <w:szCs w:val="18"/>
              </w:rPr>
            </w:pPr>
            <w:r w:rsidRPr="009A293A">
              <w:rPr>
                <w:rFonts w:cs="Times New Roman"/>
                <w:bCs/>
                <w:color w:val="000000"/>
                <w:sz w:val="18"/>
                <w:szCs w:val="18"/>
              </w:rPr>
              <w:t>49656,81700</w:t>
            </w:r>
          </w:p>
        </w:tc>
        <w:tc>
          <w:tcPr>
            <w:tcW w:w="1149" w:type="dxa"/>
            <w:gridSpan w:val="4"/>
            <w:vAlign w:val="center"/>
          </w:tcPr>
          <w:p w:rsidR="00B97D63" w:rsidRPr="009A293A" w:rsidRDefault="00B14CAE" w:rsidP="00B97D63">
            <w:pPr>
              <w:jc w:val="center"/>
              <w:rPr>
                <w:rFonts w:cs="Times New Roman"/>
                <w:color w:val="000000"/>
                <w:sz w:val="18"/>
                <w:szCs w:val="18"/>
              </w:rPr>
            </w:pPr>
            <w:r w:rsidRPr="009A293A">
              <w:rPr>
                <w:rFonts w:cs="Times New Roman"/>
                <w:color w:val="000000"/>
                <w:sz w:val="18"/>
                <w:szCs w:val="18"/>
              </w:rPr>
              <w:t>7326,24500</w:t>
            </w:r>
          </w:p>
        </w:tc>
        <w:tc>
          <w:tcPr>
            <w:tcW w:w="1121" w:type="dxa"/>
            <w:vAlign w:val="center"/>
          </w:tcPr>
          <w:p w:rsidR="00B97D63" w:rsidRPr="009A293A" w:rsidRDefault="0041236B" w:rsidP="00B97D63">
            <w:pPr>
              <w:jc w:val="center"/>
              <w:rPr>
                <w:rFonts w:cs="Times New Roman"/>
                <w:color w:val="000000"/>
                <w:sz w:val="18"/>
                <w:szCs w:val="18"/>
              </w:rPr>
            </w:pPr>
            <w:r w:rsidRPr="009A293A">
              <w:rPr>
                <w:rFonts w:cs="Times New Roman"/>
                <w:color w:val="000000"/>
                <w:sz w:val="18"/>
                <w:szCs w:val="18"/>
              </w:rPr>
              <w:t>7326,33300</w:t>
            </w:r>
          </w:p>
        </w:tc>
        <w:tc>
          <w:tcPr>
            <w:tcW w:w="1134" w:type="dxa"/>
            <w:vAlign w:val="center"/>
          </w:tcPr>
          <w:p w:rsidR="00B97D63" w:rsidRPr="009A293A" w:rsidRDefault="00CE1A48" w:rsidP="00B97D63">
            <w:pPr>
              <w:jc w:val="center"/>
              <w:rPr>
                <w:rFonts w:cs="Times New Roman"/>
                <w:color w:val="000000"/>
                <w:sz w:val="18"/>
                <w:szCs w:val="18"/>
              </w:rPr>
            </w:pPr>
            <w:r w:rsidRPr="009A293A">
              <w:rPr>
                <w:rFonts w:cs="Times New Roman"/>
                <w:color w:val="000000"/>
                <w:sz w:val="18"/>
                <w:szCs w:val="18"/>
              </w:rPr>
              <w:t>10502,00000</w:t>
            </w:r>
          </w:p>
        </w:tc>
        <w:tc>
          <w:tcPr>
            <w:tcW w:w="1135" w:type="dxa"/>
            <w:gridSpan w:val="2"/>
            <w:vAlign w:val="center"/>
          </w:tcPr>
          <w:p w:rsidR="00B97D63" w:rsidRPr="009A293A" w:rsidRDefault="0041236B" w:rsidP="00B97D63">
            <w:pPr>
              <w:jc w:val="center"/>
              <w:rPr>
                <w:rFonts w:cs="Times New Roman"/>
                <w:color w:val="000000"/>
                <w:sz w:val="18"/>
                <w:szCs w:val="18"/>
              </w:rPr>
            </w:pPr>
            <w:r w:rsidRPr="009A293A">
              <w:rPr>
                <w:rFonts w:cs="Times New Roman"/>
                <w:color w:val="000000"/>
                <w:sz w:val="18"/>
                <w:szCs w:val="18"/>
              </w:rPr>
              <w:t>3500,76700</w:t>
            </w:r>
          </w:p>
        </w:tc>
        <w:tc>
          <w:tcPr>
            <w:tcW w:w="1133" w:type="dxa"/>
            <w:gridSpan w:val="2"/>
            <w:vAlign w:val="center"/>
          </w:tcPr>
          <w:p w:rsidR="00B97D63" w:rsidRPr="009A293A" w:rsidRDefault="00930047" w:rsidP="00B97D63">
            <w:pPr>
              <w:jc w:val="center"/>
              <w:rPr>
                <w:rFonts w:cs="Times New Roman"/>
                <w:color w:val="000000"/>
                <w:sz w:val="18"/>
                <w:szCs w:val="18"/>
              </w:rPr>
            </w:pPr>
            <w:r w:rsidRPr="009A293A">
              <w:rPr>
                <w:rFonts w:cs="Times New Roman"/>
                <w:color w:val="000000"/>
                <w:sz w:val="18"/>
                <w:szCs w:val="18"/>
              </w:rPr>
              <w:t>10500,73600</w:t>
            </w:r>
          </w:p>
        </w:tc>
        <w:tc>
          <w:tcPr>
            <w:tcW w:w="1136" w:type="dxa"/>
            <w:vAlign w:val="center"/>
          </w:tcPr>
          <w:p w:rsidR="00B97D63" w:rsidRPr="009A293A" w:rsidRDefault="00930047" w:rsidP="00B97D63">
            <w:pPr>
              <w:jc w:val="center"/>
              <w:rPr>
                <w:rFonts w:cs="Times New Roman"/>
                <w:color w:val="000000"/>
                <w:sz w:val="18"/>
                <w:szCs w:val="18"/>
              </w:rPr>
            </w:pPr>
            <w:r w:rsidRPr="009A293A">
              <w:rPr>
                <w:rFonts w:cs="Times New Roman"/>
                <w:color w:val="000000"/>
                <w:sz w:val="18"/>
                <w:szCs w:val="18"/>
              </w:rPr>
              <w:t>10500,73600</w:t>
            </w:r>
          </w:p>
        </w:tc>
      </w:tr>
      <w:tr w:rsidR="00F1386A" w:rsidRPr="009A293A" w:rsidTr="00004467">
        <w:trPr>
          <w:trHeight w:val="320"/>
        </w:trPr>
        <w:tc>
          <w:tcPr>
            <w:tcW w:w="1268" w:type="dxa"/>
            <w:vAlign w:val="center"/>
          </w:tcPr>
          <w:p w:rsidR="00F1386A" w:rsidRPr="009A293A" w:rsidRDefault="00F1386A" w:rsidP="00B97D63">
            <w:pPr>
              <w:snapToGrid w:val="0"/>
              <w:jc w:val="center"/>
              <w:rPr>
                <w:rFonts w:cs="Times New Roman"/>
                <w:color w:val="000000"/>
                <w:sz w:val="18"/>
                <w:szCs w:val="18"/>
              </w:rPr>
            </w:pPr>
          </w:p>
        </w:tc>
        <w:tc>
          <w:tcPr>
            <w:tcW w:w="1410" w:type="dxa"/>
            <w:vAlign w:val="center"/>
          </w:tcPr>
          <w:p w:rsidR="00F1386A" w:rsidRPr="009A293A" w:rsidRDefault="00F1386A" w:rsidP="00B97D63">
            <w:pPr>
              <w:pStyle w:val="ConsPlusCell"/>
              <w:snapToGrid w:val="0"/>
              <w:jc w:val="center"/>
              <w:rPr>
                <w:rFonts w:ascii="Times New Roman" w:hAnsi="Times New Roman" w:cs="Times New Roman"/>
                <w:color w:val="000000"/>
                <w:sz w:val="18"/>
                <w:szCs w:val="18"/>
              </w:rPr>
            </w:pPr>
          </w:p>
        </w:tc>
        <w:tc>
          <w:tcPr>
            <w:tcW w:w="1701" w:type="dxa"/>
            <w:vAlign w:val="center"/>
          </w:tcPr>
          <w:p w:rsidR="00F1386A" w:rsidRPr="009A293A" w:rsidRDefault="00F1386A"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МБ</w:t>
            </w:r>
          </w:p>
        </w:tc>
        <w:tc>
          <w:tcPr>
            <w:tcW w:w="425" w:type="dxa"/>
            <w:vAlign w:val="center"/>
          </w:tcPr>
          <w:p w:rsidR="00F1386A" w:rsidRPr="009A293A" w:rsidRDefault="00F1386A" w:rsidP="00F1386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8" w:type="dxa"/>
            <w:gridSpan w:val="2"/>
            <w:vAlign w:val="center"/>
          </w:tcPr>
          <w:p w:rsidR="00F1386A" w:rsidRPr="009A293A" w:rsidRDefault="00F1386A" w:rsidP="00F1386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1003</w:t>
            </w:r>
          </w:p>
        </w:tc>
        <w:tc>
          <w:tcPr>
            <w:tcW w:w="1404" w:type="dxa"/>
            <w:gridSpan w:val="4"/>
            <w:vAlign w:val="center"/>
          </w:tcPr>
          <w:p w:rsidR="00F1386A" w:rsidRPr="009A293A" w:rsidRDefault="00F1386A" w:rsidP="00F1386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12401</w:t>
            </w:r>
            <w:r w:rsidRPr="009A293A">
              <w:rPr>
                <w:rFonts w:ascii="Times New Roman" w:hAnsi="Times New Roman" w:cs="Times New Roman"/>
                <w:color w:val="000000"/>
                <w:sz w:val="18"/>
                <w:szCs w:val="18"/>
                <w:lang w:val="en-US"/>
              </w:rPr>
              <w:t>S</w:t>
            </w:r>
            <w:r w:rsidRPr="009A293A">
              <w:rPr>
                <w:rFonts w:ascii="Times New Roman" w:hAnsi="Times New Roman" w:cs="Times New Roman"/>
                <w:color w:val="000000"/>
                <w:sz w:val="18"/>
                <w:szCs w:val="18"/>
              </w:rPr>
              <w:t>0810</w:t>
            </w:r>
          </w:p>
        </w:tc>
        <w:tc>
          <w:tcPr>
            <w:tcW w:w="538" w:type="dxa"/>
            <w:vAlign w:val="center"/>
          </w:tcPr>
          <w:p w:rsidR="00F1386A" w:rsidRPr="009A293A" w:rsidRDefault="00F1386A" w:rsidP="00F1386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300</w:t>
            </w:r>
          </w:p>
        </w:tc>
        <w:tc>
          <w:tcPr>
            <w:tcW w:w="1330" w:type="dxa"/>
            <w:gridSpan w:val="4"/>
            <w:vAlign w:val="center"/>
          </w:tcPr>
          <w:p w:rsidR="00F1386A" w:rsidRPr="009A293A" w:rsidRDefault="00CB1302" w:rsidP="00F1386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2833,21200</w:t>
            </w:r>
          </w:p>
        </w:tc>
        <w:tc>
          <w:tcPr>
            <w:tcW w:w="1149" w:type="dxa"/>
            <w:gridSpan w:val="4"/>
            <w:vAlign w:val="center"/>
          </w:tcPr>
          <w:p w:rsidR="00F1386A" w:rsidRPr="009A293A" w:rsidRDefault="00F1386A" w:rsidP="00F1386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366,31200</w:t>
            </w:r>
          </w:p>
        </w:tc>
        <w:tc>
          <w:tcPr>
            <w:tcW w:w="1121" w:type="dxa"/>
            <w:vAlign w:val="center"/>
          </w:tcPr>
          <w:p w:rsidR="00F1386A" w:rsidRPr="009A293A" w:rsidRDefault="00CB1302" w:rsidP="00F1386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366,40000</w:t>
            </w:r>
          </w:p>
        </w:tc>
        <w:tc>
          <w:tcPr>
            <w:tcW w:w="1134" w:type="dxa"/>
            <w:vAlign w:val="center"/>
          </w:tcPr>
          <w:p w:rsidR="00F1386A" w:rsidRPr="009A293A" w:rsidRDefault="00F1386A" w:rsidP="00F1386A">
            <w:pPr>
              <w:jc w:val="center"/>
              <w:rPr>
                <w:rFonts w:cs="Times New Roman"/>
                <w:color w:val="000000"/>
                <w:sz w:val="18"/>
                <w:szCs w:val="18"/>
              </w:rPr>
            </w:pPr>
            <w:r w:rsidRPr="009A293A">
              <w:rPr>
                <w:rFonts w:cs="Times New Roman"/>
                <w:color w:val="000000"/>
                <w:sz w:val="18"/>
                <w:szCs w:val="18"/>
              </w:rPr>
              <w:t>525,10000</w:t>
            </w:r>
          </w:p>
        </w:tc>
        <w:tc>
          <w:tcPr>
            <w:tcW w:w="1135" w:type="dxa"/>
            <w:gridSpan w:val="2"/>
            <w:vAlign w:val="center"/>
          </w:tcPr>
          <w:p w:rsidR="00F1386A" w:rsidRPr="009A293A" w:rsidRDefault="00F1386A" w:rsidP="00CB1302">
            <w:pPr>
              <w:jc w:val="center"/>
              <w:rPr>
                <w:rFonts w:cs="Times New Roman"/>
                <w:color w:val="000000"/>
                <w:sz w:val="18"/>
                <w:szCs w:val="18"/>
              </w:rPr>
            </w:pPr>
            <w:r w:rsidRPr="009A293A">
              <w:rPr>
                <w:rFonts w:cs="Times New Roman"/>
                <w:color w:val="000000"/>
                <w:sz w:val="18"/>
                <w:szCs w:val="18"/>
              </w:rPr>
              <w:t>525,</w:t>
            </w:r>
            <w:r w:rsidR="00CB1302" w:rsidRPr="009A293A">
              <w:rPr>
                <w:rFonts w:cs="Times New Roman"/>
                <w:color w:val="000000"/>
                <w:sz w:val="18"/>
                <w:szCs w:val="18"/>
              </w:rPr>
              <w:t>2</w:t>
            </w:r>
            <w:r w:rsidRPr="009A293A">
              <w:rPr>
                <w:rFonts w:cs="Times New Roman"/>
                <w:color w:val="000000"/>
                <w:sz w:val="18"/>
                <w:szCs w:val="18"/>
              </w:rPr>
              <w:t>0000</w:t>
            </w:r>
          </w:p>
        </w:tc>
        <w:tc>
          <w:tcPr>
            <w:tcW w:w="1133" w:type="dxa"/>
            <w:gridSpan w:val="2"/>
            <w:vAlign w:val="center"/>
          </w:tcPr>
          <w:p w:rsidR="00F1386A" w:rsidRPr="009A293A" w:rsidRDefault="00F1386A" w:rsidP="00F1386A">
            <w:pPr>
              <w:jc w:val="center"/>
              <w:rPr>
                <w:rFonts w:cs="Times New Roman"/>
                <w:color w:val="000000"/>
                <w:sz w:val="18"/>
                <w:szCs w:val="18"/>
              </w:rPr>
            </w:pPr>
            <w:r w:rsidRPr="009A293A">
              <w:rPr>
                <w:rFonts w:cs="Times New Roman"/>
                <w:color w:val="000000"/>
                <w:sz w:val="18"/>
                <w:szCs w:val="18"/>
              </w:rPr>
              <w:t>525,10000</w:t>
            </w:r>
          </w:p>
        </w:tc>
        <w:tc>
          <w:tcPr>
            <w:tcW w:w="1136" w:type="dxa"/>
            <w:vAlign w:val="center"/>
          </w:tcPr>
          <w:p w:rsidR="00F1386A" w:rsidRPr="009A293A" w:rsidRDefault="00F1386A" w:rsidP="00F1386A">
            <w:pPr>
              <w:jc w:val="center"/>
              <w:rPr>
                <w:rFonts w:cs="Times New Roman"/>
                <w:color w:val="000000"/>
                <w:sz w:val="18"/>
                <w:szCs w:val="18"/>
              </w:rPr>
            </w:pPr>
            <w:r w:rsidRPr="009A293A">
              <w:rPr>
                <w:rFonts w:cs="Times New Roman"/>
                <w:color w:val="000000"/>
                <w:sz w:val="18"/>
                <w:szCs w:val="18"/>
              </w:rPr>
              <w:t>525,10000</w:t>
            </w:r>
          </w:p>
        </w:tc>
      </w:tr>
      <w:tr w:rsidR="00F1386A" w:rsidRPr="009A293A" w:rsidTr="00004467">
        <w:trPr>
          <w:trHeight w:val="320"/>
        </w:trPr>
        <w:tc>
          <w:tcPr>
            <w:tcW w:w="1268" w:type="dxa"/>
            <w:vAlign w:val="center"/>
          </w:tcPr>
          <w:p w:rsidR="00F1386A" w:rsidRPr="009A293A" w:rsidRDefault="00F1386A" w:rsidP="00B97D63">
            <w:pPr>
              <w:snapToGrid w:val="0"/>
              <w:jc w:val="center"/>
              <w:rPr>
                <w:rFonts w:cs="Times New Roman"/>
                <w:color w:val="000000"/>
                <w:sz w:val="18"/>
                <w:szCs w:val="18"/>
              </w:rPr>
            </w:pPr>
          </w:p>
        </w:tc>
        <w:tc>
          <w:tcPr>
            <w:tcW w:w="1410" w:type="dxa"/>
            <w:vAlign w:val="center"/>
          </w:tcPr>
          <w:p w:rsidR="00F1386A" w:rsidRPr="009A293A" w:rsidRDefault="00F1386A" w:rsidP="00B97D63">
            <w:pPr>
              <w:pStyle w:val="ConsPlusCell"/>
              <w:snapToGrid w:val="0"/>
              <w:jc w:val="center"/>
              <w:rPr>
                <w:rFonts w:ascii="Times New Roman" w:hAnsi="Times New Roman" w:cs="Times New Roman"/>
                <w:color w:val="000000"/>
                <w:sz w:val="18"/>
                <w:szCs w:val="18"/>
              </w:rPr>
            </w:pPr>
          </w:p>
        </w:tc>
        <w:tc>
          <w:tcPr>
            <w:tcW w:w="1701" w:type="dxa"/>
            <w:vAlign w:val="center"/>
          </w:tcPr>
          <w:p w:rsidR="00F1386A" w:rsidRPr="009A293A" w:rsidRDefault="00F1386A"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ОБ</w:t>
            </w:r>
          </w:p>
        </w:tc>
        <w:tc>
          <w:tcPr>
            <w:tcW w:w="425" w:type="dxa"/>
            <w:vAlign w:val="center"/>
          </w:tcPr>
          <w:p w:rsidR="00F1386A" w:rsidRPr="009A293A" w:rsidRDefault="00F1386A" w:rsidP="00F1386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8" w:type="dxa"/>
            <w:gridSpan w:val="2"/>
            <w:vAlign w:val="center"/>
          </w:tcPr>
          <w:p w:rsidR="00F1386A" w:rsidRPr="009A293A" w:rsidRDefault="00F1386A" w:rsidP="00F1386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1003</w:t>
            </w:r>
          </w:p>
        </w:tc>
        <w:tc>
          <w:tcPr>
            <w:tcW w:w="1404" w:type="dxa"/>
            <w:gridSpan w:val="4"/>
            <w:vAlign w:val="center"/>
          </w:tcPr>
          <w:p w:rsidR="00F1386A" w:rsidRPr="009A293A" w:rsidRDefault="00F1386A" w:rsidP="00F1386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1240170810</w:t>
            </w:r>
          </w:p>
        </w:tc>
        <w:tc>
          <w:tcPr>
            <w:tcW w:w="538" w:type="dxa"/>
            <w:vAlign w:val="center"/>
          </w:tcPr>
          <w:p w:rsidR="00F1386A" w:rsidRPr="009A293A" w:rsidRDefault="00F1386A" w:rsidP="00F1386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300</w:t>
            </w:r>
          </w:p>
        </w:tc>
        <w:tc>
          <w:tcPr>
            <w:tcW w:w="1330" w:type="dxa"/>
            <w:gridSpan w:val="4"/>
            <w:vAlign w:val="center"/>
          </w:tcPr>
          <w:p w:rsidR="00F1386A" w:rsidRPr="009A293A" w:rsidRDefault="0041236B" w:rsidP="00F1386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46823,60500</w:t>
            </w:r>
          </w:p>
        </w:tc>
        <w:tc>
          <w:tcPr>
            <w:tcW w:w="1149" w:type="dxa"/>
            <w:gridSpan w:val="4"/>
            <w:vAlign w:val="center"/>
          </w:tcPr>
          <w:p w:rsidR="00F1386A" w:rsidRPr="009A293A" w:rsidRDefault="00EC1FD7" w:rsidP="00F1386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6959,93300</w:t>
            </w:r>
          </w:p>
        </w:tc>
        <w:tc>
          <w:tcPr>
            <w:tcW w:w="1121" w:type="dxa"/>
            <w:vAlign w:val="center"/>
          </w:tcPr>
          <w:p w:rsidR="00F1386A" w:rsidRPr="009A293A" w:rsidRDefault="00621749" w:rsidP="00F1386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lang w:val="en-US"/>
              </w:rPr>
              <w:t>6959,93300</w:t>
            </w:r>
          </w:p>
        </w:tc>
        <w:tc>
          <w:tcPr>
            <w:tcW w:w="1134" w:type="dxa"/>
            <w:vAlign w:val="center"/>
          </w:tcPr>
          <w:p w:rsidR="00F1386A" w:rsidRPr="009A293A" w:rsidRDefault="00621749" w:rsidP="00F1386A">
            <w:pPr>
              <w:jc w:val="center"/>
              <w:rPr>
                <w:rFonts w:cs="Times New Roman"/>
                <w:color w:val="000000"/>
                <w:sz w:val="18"/>
                <w:szCs w:val="18"/>
              </w:rPr>
            </w:pPr>
            <w:r w:rsidRPr="009A293A">
              <w:rPr>
                <w:rFonts w:cs="Times New Roman"/>
                <w:color w:val="000000"/>
                <w:sz w:val="18"/>
                <w:szCs w:val="18"/>
              </w:rPr>
              <w:t>9976,90000</w:t>
            </w:r>
          </w:p>
        </w:tc>
        <w:tc>
          <w:tcPr>
            <w:tcW w:w="1135" w:type="dxa"/>
            <w:gridSpan w:val="2"/>
            <w:vAlign w:val="center"/>
          </w:tcPr>
          <w:p w:rsidR="00F1386A" w:rsidRPr="009A293A" w:rsidRDefault="0041236B" w:rsidP="00F1386A">
            <w:pPr>
              <w:jc w:val="center"/>
              <w:rPr>
                <w:rFonts w:cs="Times New Roman"/>
                <w:color w:val="000000"/>
                <w:sz w:val="18"/>
                <w:szCs w:val="18"/>
              </w:rPr>
            </w:pPr>
            <w:r w:rsidRPr="009A293A">
              <w:rPr>
                <w:rFonts w:cs="Times New Roman"/>
                <w:color w:val="000000"/>
                <w:sz w:val="18"/>
                <w:szCs w:val="18"/>
              </w:rPr>
              <w:t>2975,56700</w:t>
            </w:r>
          </w:p>
        </w:tc>
        <w:tc>
          <w:tcPr>
            <w:tcW w:w="1133" w:type="dxa"/>
            <w:gridSpan w:val="2"/>
            <w:vAlign w:val="center"/>
          </w:tcPr>
          <w:p w:rsidR="00F1386A" w:rsidRPr="009A293A" w:rsidRDefault="00F1386A" w:rsidP="00F1386A">
            <w:pPr>
              <w:jc w:val="center"/>
              <w:rPr>
                <w:rFonts w:cs="Times New Roman"/>
                <w:color w:val="000000"/>
                <w:sz w:val="18"/>
                <w:szCs w:val="18"/>
              </w:rPr>
            </w:pPr>
            <w:r w:rsidRPr="009A293A">
              <w:rPr>
                <w:rFonts w:cs="Times New Roman"/>
                <w:color w:val="000000"/>
                <w:sz w:val="18"/>
                <w:szCs w:val="18"/>
              </w:rPr>
              <w:t>9975,63600</w:t>
            </w:r>
          </w:p>
        </w:tc>
        <w:tc>
          <w:tcPr>
            <w:tcW w:w="1136" w:type="dxa"/>
            <w:vAlign w:val="center"/>
          </w:tcPr>
          <w:p w:rsidR="00F1386A" w:rsidRPr="009A293A" w:rsidRDefault="00F1386A" w:rsidP="00F1386A">
            <w:pPr>
              <w:jc w:val="center"/>
              <w:rPr>
                <w:rFonts w:cs="Times New Roman"/>
                <w:color w:val="000000"/>
                <w:sz w:val="18"/>
                <w:szCs w:val="18"/>
              </w:rPr>
            </w:pPr>
            <w:r w:rsidRPr="009A293A">
              <w:rPr>
                <w:rFonts w:cs="Times New Roman"/>
                <w:color w:val="000000"/>
                <w:sz w:val="18"/>
                <w:szCs w:val="18"/>
              </w:rPr>
              <w:t>9975,63600</w:t>
            </w:r>
          </w:p>
        </w:tc>
      </w:tr>
      <w:tr w:rsidR="00B97D63" w:rsidRPr="009A293A" w:rsidTr="00004467">
        <w:trPr>
          <w:trHeight w:val="320"/>
        </w:trPr>
        <w:tc>
          <w:tcPr>
            <w:tcW w:w="1268" w:type="dxa"/>
            <w:vAlign w:val="center"/>
          </w:tcPr>
          <w:p w:rsidR="00B97D63" w:rsidRPr="009A293A" w:rsidRDefault="00B97D63" w:rsidP="00B97D63">
            <w:pPr>
              <w:snapToGrid w:val="0"/>
              <w:jc w:val="center"/>
              <w:rPr>
                <w:rFonts w:cs="Times New Roman"/>
                <w:color w:val="000000"/>
                <w:sz w:val="18"/>
                <w:szCs w:val="18"/>
              </w:rPr>
            </w:pPr>
            <w:r w:rsidRPr="009A293A">
              <w:rPr>
                <w:rFonts w:cs="Times New Roman"/>
                <w:color w:val="000000"/>
                <w:sz w:val="18"/>
                <w:szCs w:val="18"/>
              </w:rPr>
              <w:t>Основное мероприятие 4.2</w:t>
            </w:r>
            <w:r w:rsidR="00DE3527" w:rsidRPr="009A293A">
              <w:rPr>
                <w:rFonts w:cs="Times New Roman"/>
                <w:color w:val="000000"/>
                <w:sz w:val="18"/>
                <w:szCs w:val="18"/>
              </w:rPr>
              <w:t>.</w:t>
            </w:r>
          </w:p>
        </w:tc>
        <w:tc>
          <w:tcPr>
            <w:tcW w:w="1410" w:type="dxa"/>
            <w:vAlign w:val="center"/>
          </w:tcPr>
          <w:p w:rsidR="00B97D63" w:rsidRPr="009A293A" w:rsidRDefault="00B97D63"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Осуществление контроля и утверждение порядка осуществления контроля за исполнением многодетными семьями обязательств о вводе построенного (реконструируемого) жилого дома в эксплуатацию. Осмотр создаваемого объекта индивидуального жилищного строительства, в отношении которого дано обязательство о вводе в эксплуатацию.</w:t>
            </w:r>
          </w:p>
        </w:tc>
        <w:tc>
          <w:tcPr>
            <w:tcW w:w="1701" w:type="dxa"/>
            <w:vAlign w:val="center"/>
          </w:tcPr>
          <w:p w:rsidR="00B97D63" w:rsidRPr="009A293A" w:rsidRDefault="00B97D63" w:rsidP="000F374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 xml:space="preserve">Ответственный исполнитель: </w:t>
            </w:r>
            <w:r w:rsidR="000F374F" w:rsidRPr="009A293A">
              <w:rPr>
                <w:rFonts w:ascii="Times New Roman" w:hAnsi="Times New Roman" w:cs="Times New Roman"/>
                <w:color w:val="000000"/>
                <w:sz w:val="18"/>
                <w:szCs w:val="18"/>
              </w:rPr>
              <w:t xml:space="preserve">управление </w:t>
            </w:r>
            <w:r w:rsidRPr="009A293A">
              <w:rPr>
                <w:rFonts w:ascii="Times New Roman" w:hAnsi="Times New Roman" w:cs="Times New Roman"/>
                <w:color w:val="000000"/>
                <w:sz w:val="18"/>
                <w:szCs w:val="18"/>
              </w:rPr>
              <w:t xml:space="preserve"> архитектуры и градостроительства</w:t>
            </w:r>
          </w:p>
        </w:tc>
        <w:tc>
          <w:tcPr>
            <w:tcW w:w="425" w:type="dxa"/>
            <w:vAlign w:val="center"/>
          </w:tcPr>
          <w:p w:rsidR="00B97D63" w:rsidRPr="009A293A" w:rsidRDefault="00B97D63"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w:t>
            </w:r>
          </w:p>
        </w:tc>
        <w:tc>
          <w:tcPr>
            <w:tcW w:w="568" w:type="dxa"/>
            <w:gridSpan w:val="2"/>
            <w:vAlign w:val="center"/>
          </w:tcPr>
          <w:p w:rsidR="00B97D63" w:rsidRPr="009A293A" w:rsidRDefault="00B97D63"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w:t>
            </w:r>
          </w:p>
        </w:tc>
        <w:tc>
          <w:tcPr>
            <w:tcW w:w="1404" w:type="dxa"/>
            <w:gridSpan w:val="4"/>
            <w:vAlign w:val="center"/>
          </w:tcPr>
          <w:p w:rsidR="00B97D63" w:rsidRPr="009A293A" w:rsidRDefault="00B97D63"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w:t>
            </w:r>
          </w:p>
        </w:tc>
        <w:tc>
          <w:tcPr>
            <w:tcW w:w="538" w:type="dxa"/>
            <w:vAlign w:val="center"/>
          </w:tcPr>
          <w:p w:rsidR="00B97D63" w:rsidRPr="009A293A" w:rsidRDefault="00B97D63"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w:t>
            </w:r>
          </w:p>
        </w:tc>
        <w:tc>
          <w:tcPr>
            <w:tcW w:w="1330" w:type="dxa"/>
            <w:gridSpan w:val="4"/>
            <w:vAlign w:val="center"/>
          </w:tcPr>
          <w:p w:rsidR="00B97D63" w:rsidRPr="009A293A" w:rsidRDefault="00B97D63"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w:t>
            </w:r>
          </w:p>
        </w:tc>
        <w:tc>
          <w:tcPr>
            <w:tcW w:w="1149" w:type="dxa"/>
            <w:gridSpan w:val="4"/>
            <w:vAlign w:val="center"/>
          </w:tcPr>
          <w:p w:rsidR="00B97D63" w:rsidRPr="009A293A" w:rsidRDefault="00B97D63"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w:t>
            </w:r>
          </w:p>
        </w:tc>
        <w:tc>
          <w:tcPr>
            <w:tcW w:w="1121" w:type="dxa"/>
            <w:vAlign w:val="center"/>
          </w:tcPr>
          <w:p w:rsidR="00B97D63" w:rsidRPr="009A293A" w:rsidRDefault="00B97D63"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w:t>
            </w:r>
          </w:p>
        </w:tc>
        <w:tc>
          <w:tcPr>
            <w:tcW w:w="1134" w:type="dxa"/>
            <w:vAlign w:val="center"/>
          </w:tcPr>
          <w:p w:rsidR="00B97D63" w:rsidRPr="009A293A" w:rsidRDefault="00B97D63" w:rsidP="00B97D63">
            <w:pPr>
              <w:snapToGrid w:val="0"/>
              <w:jc w:val="center"/>
              <w:rPr>
                <w:rFonts w:cs="Times New Roman"/>
                <w:color w:val="000000"/>
                <w:sz w:val="18"/>
                <w:szCs w:val="18"/>
              </w:rPr>
            </w:pPr>
            <w:r w:rsidRPr="009A293A">
              <w:rPr>
                <w:rFonts w:cs="Times New Roman"/>
                <w:color w:val="000000"/>
                <w:sz w:val="18"/>
                <w:szCs w:val="18"/>
              </w:rPr>
              <w:t>0</w:t>
            </w:r>
          </w:p>
        </w:tc>
        <w:tc>
          <w:tcPr>
            <w:tcW w:w="1135" w:type="dxa"/>
            <w:gridSpan w:val="2"/>
            <w:vAlign w:val="center"/>
          </w:tcPr>
          <w:p w:rsidR="00B97D63" w:rsidRPr="009A293A" w:rsidRDefault="00B97D63" w:rsidP="00B97D63">
            <w:pPr>
              <w:snapToGrid w:val="0"/>
              <w:jc w:val="center"/>
              <w:rPr>
                <w:rFonts w:cs="Times New Roman"/>
                <w:color w:val="000000"/>
                <w:sz w:val="18"/>
                <w:szCs w:val="18"/>
              </w:rPr>
            </w:pPr>
            <w:r w:rsidRPr="009A293A">
              <w:rPr>
                <w:rFonts w:cs="Times New Roman"/>
                <w:color w:val="000000"/>
                <w:sz w:val="18"/>
                <w:szCs w:val="18"/>
              </w:rPr>
              <w:t>0</w:t>
            </w:r>
          </w:p>
        </w:tc>
        <w:tc>
          <w:tcPr>
            <w:tcW w:w="1133" w:type="dxa"/>
            <w:gridSpan w:val="2"/>
            <w:vAlign w:val="center"/>
          </w:tcPr>
          <w:p w:rsidR="00B97D63" w:rsidRPr="009A293A" w:rsidRDefault="00B97D63" w:rsidP="00B97D63">
            <w:pPr>
              <w:jc w:val="center"/>
              <w:rPr>
                <w:rFonts w:cs="Times New Roman"/>
                <w:color w:val="000000"/>
                <w:sz w:val="18"/>
                <w:szCs w:val="18"/>
              </w:rPr>
            </w:pPr>
            <w:r w:rsidRPr="009A293A">
              <w:rPr>
                <w:rFonts w:cs="Times New Roman"/>
                <w:color w:val="000000"/>
                <w:sz w:val="18"/>
                <w:szCs w:val="18"/>
              </w:rPr>
              <w:t>0</w:t>
            </w:r>
          </w:p>
        </w:tc>
        <w:tc>
          <w:tcPr>
            <w:tcW w:w="1136" w:type="dxa"/>
            <w:vAlign w:val="center"/>
          </w:tcPr>
          <w:p w:rsidR="00B97D63" w:rsidRPr="009A293A" w:rsidRDefault="00B97D63" w:rsidP="00B97D63">
            <w:pPr>
              <w:snapToGrid w:val="0"/>
              <w:jc w:val="center"/>
              <w:rPr>
                <w:rFonts w:cs="Times New Roman"/>
                <w:color w:val="000000"/>
                <w:sz w:val="18"/>
                <w:szCs w:val="18"/>
              </w:rPr>
            </w:pPr>
            <w:r w:rsidRPr="009A293A">
              <w:rPr>
                <w:rFonts w:cs="Times New Roman"/>
                <w:color w:val="000000"/>
                <w:sz w:val="18"/>
                <w:szCs w:val="18"/>
              </w:rPr>
              <w:t>0</w:t>
            </w:r>
          </w:p>
        </w:tc>
      </w:tr>
      <w:tr w:rsidR="00930047" w:rsidRPr="009A293A" w:rsidTr="00004467">
        <w:trPr>
          <w:trHeight w:val="320"/>
        </w:trPr>
        <w:tc>
          <w:tcPr>
            <w:tcW w:w="1268" w:type="dxa"/>
            <w:vAlign w:val="center"/>
          </w:tcPr>
          <w:p w:rsidR="00930047" w:rsidRPr="009A293A" w:rsidRDefault="00930047" w:rsidP="00B97D63">
            <w:pPr>
              <w:snapToGrid w:val="0"/>
              <w:jc w:val="center"/>
              <w:rPr>
                <w:rFonts w:cs="Times New Roman"/>
                <w:color w:val="000000"/>
                <w:sz w:val="18"/>
                <w:szCs w:val="18"/>
              </w:rPr>
            </w:pPr>
            <w:r w:rsidRPr="009A293A">
              <w:rPr>
                <w:rFonts w:cs="Times New Roman"/>
                <w:b/>
                <w:color w:val="000000"/>
                <w:sz w:val="18"/>
                <w:szCs w:val="18"/>
              </w:rPr>
              <w:t>Подпрограмма 5</w:t>
            </w:r>
          </w:p>
        </w:tc>
        <w:tc>
          <w:tcPr>
            <w:tcW w:w="1410" w:type="dxa"/>
            <w:vAlign w:val="center"/>
          </w:tcPr>
          <w:p w:rsidR="00930047" w:rsidRPr="009A293A" w:rsidRDefault="0049795D"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Социальное жилье</w:t>
            </w:r>
          </w:p>
        </w:tc>
        <w:tc>
          <w:tcPr>
            <w:tcW w:w="1701" w:type="dxa"/>
            <w:vAlign w:val="center"/>
          </w:tcPr>
          <w:p w:rsidR="00930047" w:rsidRPr="009A293A" w:rsidRDefault="00930047" w:rsidP="000F374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 xml:space="preserve">Ответственный исполнитель: </w:t>
            </w:r>
            <w:r w:rsidR="000F374F" w:rsidRPr="009A293A">
              <w:rPr>
                <w:rFonts w:ascii="Times New Roman" w:hAnsi="Times New Roman" w:cs="Times New Roman"/>
                <w:color w:val="000000"/>
                <w:sz w:val="18"/>
                <w:szCs w:val="18"/>
              </w:rPr>
              <w:t xml:space="preserve">Управление </w:t>
            </w:r>
            <w:r w:rsidRPr="009A293A">
              <w:rPr>
                <w:rFonts w:ascii="Times New Roman" w:hAnsi="Times New Roman" w:cs="Times New Roman"/>
                <w:color w:val="000000"/>
                <w:sz w:val="18"/>
                <w:szCs w:val="18"/>
              </w:rPr>
              <w:t xml:space="preserve"> архитектуры и градостроительства, Комитет по управлению имуществом администрации Собинского</w:t>
            </w:r>
            <w:r w:rsidR="000F374F" w:rsidRPr="009A293A">
              <w:rPr>
                <w:rFonts w:ascii="Times New Roman" w:hAnsi="Times New Roman" w:cs="Times New Roman"/>
                <w:color w:val="000000"/>
                <w:sz w:val="18"/>
                <w:szCs w:val="18"/>
              </w:rPr>
              <w:t xml:space="preserve"> </w:t>
            </w:r>
            <w:r w:rsidRPr="009A293A">
              <w:rPr>
                <w:rFonts w:ascii="Times New Roman" w:hAnsi="Times New Roman" w:cs="Times New Roman"/>
                <w:color w:val="000000"/>
                <w:sz w:val="18"/>
                <w:szCs w:val="18"/>
              </w:rPr>
              <w:t>муниципального округа</w:t>
            </w:r>
          </w:p>
        </w:tc>
        <w:tc>
          <w:tcPr>
            <w:tcW w:w="425" w:type="dxa"/>
            <w:vAlign w:val="center"/>
          </w:tcPr>
          <w:p w:rsidR="00930047" w:rsidRPr="009A293A" w:rsidRDefault="006E0DDB"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000</w:t>
            </w:r>
          </w:p>
        </w:tc>
        <w:tc>
          <w:tcPr>
            <w:tcW w:w="568" w:type="dxa"/>
            <w:gridSpan w:val="2"/>
            <w:vAlign w:val="center"/>
          </w:tcPr>
          <w:p w:rsidR="00930047" w:rsidRPr="009A293A" w:rsidRDefault="006E0DDB"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0501</w:t>
            </w:r>
          </w:p>
        </w:tc>
        <w:tc>
          <w:tcPr>
            <w:tcW w:w="1404" w:type="dxa"/>
            <w:gridSpan w:val="4"/>
            <w:vAlign w:val="center"/>
          </w:tcPr>
          <w:p w:rsidR="00930047" w:rsidRPr="009A293A" w:rsidRDefault="006E0DDB"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1250000000</w:t>
            </w:r>
          </w:p>
        </w:tc>
        <w:tc>
          <w:tcPr>
            <w:tcW w:w="538" w:type="dxa"/>
            <w:vAlign w:val="center"/>
          </w:tcPr>
          <w:p w:rsidR="00930047" w:rsidRPr="009A293A" w:rsidRDefault="006E0DDB"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400</w:t>
            </w:r>
          </w:p>
        </w:tc>
        <w:tc>
          <w:tcPr>
            <w:tcW w:w="1330" w:type="dxa"/>
            <w:gridSpan w:val="4"/>
            <w:vAlign w:val="center"/>
          </w:tcPr>
          <w:p w:rsidR="00930047" w:rsidRPr="009A293A" w:rsidRDefault="00AF08CA" w:rsidP="00A74E60">
            <w:pPr>
              <w:jc w:val="center"/>
              <w:rPr>
                <w:rFonts w:cs="Times New Roman"/>
                <w:color w:val="000000"/>
                <w:sz w:val="18"/>
                <w:szCs w:val="18"/>
              </w:rPr>
            </w:pPr>
            <w:r w:rsidRPr="009A293A">
              <w:rPr>
                <w:rFonts w:cs="Times New Roman"/>
                <w:color w:val="000000"/>
                <w:sz w:val="18"/>
                <w:szCs w:val="18"/>
              </w:rPr>
              <w:t>584856,08281</w:t>
            </w:r>
          </w:p>
        </w:tc>
        <w:tc>
          <w:tcPr>
            <w:tcW w:w="1149" w:type="dxa"/>
            <w:gridSpan w:val="4"/>
            <w:vAlign w:val="center"/>
          </w:tcPr>
          <w:p w:rsidR="00930047" w:rsidRPr="009A293A" w:rsidRDefault="00A35A7E" w:rsidP="00A74E60">
            <w:pPr>
              <w:jc w:val="center"/>
              <w:rPr>
                <w:rFonts w:cs="Times New Roman"/>
                <w:color w:val="000000"/>
                <w:sz w:val="18"/>
                <w:szCs w:val="18"/>
              </w:rPr>
            </w:pPr>
            <w:r w:rsidRPr="009A293A">
              <w:rPr>
                <w:rFonts w:cs="Times New Roman"/>
                <w:color w:val="000000"/>
                <w:sz w:val="18"/>
                <w:szCs w:val="18"/>
              </w:rPr>
              <w:t>59983,18281</w:t>
            </w:r>
          </w:p>
        </w:tc>
        <w:tc>
          <w:tcPr>
            <w:tcW w:w="1121" w:type="dxa"/>
            <w:vAlign w:val="center"/>
          </w:tcPr>
          <w:p w:rsidR="00930047" w:rsidRPr="009A293A" w:rsidRDefault="00930047" w:rsidP="00930047">
            <w:pPr>
              <w:jc w:val="center"/>
              <w:rPr>
                <w:rFonts w:cs="Times New Roman"/>
                <w:color w:val="000000"/>
                <w:sz w:val="18"/>
                <w:szCs w:val="18"/>
              </w:rPr>
            </w:pPr>
            <w:r w:rsidRPr="009A293A">
              <w:rPr>
                <w:rFonts w:cs="Times New Roman"/>
                <w:color w:val="000000"/>
                <w:sz w:val="18"/>
                <w:szCs w:val="18"/>
              </w:rPr>
              <w:t>10461,90000</w:t>
            </w:r>
          </w:p>
        </w:tc>
        <w:tc>
          <w:tcPr>
            <w:tcW w:w="1134" w:type="dxa"/>
            <w:vAlign w:val="center"/>
          </w:tcPr>
          <w:p w:rsidR="00930047" w:rsidRPr="009A293A" w:rsidRDefault="00A07B53" w:rsidP="00A07B53">
            <w:pPr>
              <w:jc w:val="center"/>
              <w:rPr>
                <w:rFonts w:cs="Times New Roman"/>
                <w:color w:val="000000"/>
                <w:sz w:val="18"/>
                <w:szCs w:val="18"/>
              </w:rPr>
            </w:pPr>
            <w:r w:rsidRPr="009A293A">
              <w:rPr>
                <w:rFonts w:cs="Times New Roman"/>
                <w:color w:val="000000"/>
                <w:sz w:val="18"/>
                <w:szCs w:val="18"/>
              </w:rPr>
              <w:t>0</w:t>
            </w:r>
            <w:r w:rsidR="00D32D64" w:rsidRPr="009A293A">
              <w:rPr>
                <w:rFonts w:cs="Times New Roman"/>
                <w:color w:val="000000"/>
                <w:sz w:val="18"/>
                <w:szCs w:val="18"/>
              </w:rPr>
              <w:t>,</w:t>
            </w:r>
            <w:r w:rsidRPr="009A293A">
              <w:rPr>
                <w:rFonts w:cs="Times New Roman"/>
                <w:color w:val="000000"/>
                <w:sz w:val="18"/>
                <w:szCs w:val="18"/>
              </w:rPr>
              <w:t>0</w:t>
            </w:r>
            <w:r w:rsidR="00D32D64" w:rsidRPr="009A293A">
              <w:rPr>
                <w:rFonts w:cs="Times New Roman"/>
                <w:color w:val="000000"/>
                <w:sz w:val="18"/>
                <w:szCs w:val="18"/>
              </w:rPr>
              <w:t>0000</w:t>
            </w:r>
          </w:p>
        </w:tc>
        <w:tc>
          <w:tcPr>
            <w:tcW w:w="1135" w:type="dxa"/>
            <w:gridSpan w:val="2"/>
            <w:vAlign w:val="center"/>
          </w:tcPr>
          <w:p w:rsidR="00930047" w:rsidRPr="009A293A" w:rsidRDefault="00AF08CA" w:rsidP="00930047">
            <w:pPr>
              <w:jc w:val="center"/>
              <w:rPr>
                <w:rFonts w:cs="Times New Roman"/>
                <w:color w:val="000000"/>
                <w:sz w:val="18"/>
                <w:szCs w:val="18"/>
              </w:rPr>
            </w:pPr>
            <w:r w:rsidRPr="009A293A">
              <w:rPr>
                <w:rFonts w:cs="Times New Roman"/>
                <w:color w:val="000000"/>
                <w:sz w:val="18"/>
                <w:szCs w:val="18"/>
              </w:rPr>
              <w:t>63809,80000</w:t>
            </w:r>
          </w:p>
        </w:tc>
        <w:tc>
          <w:tcPr>
            <w:tcW w:w="1133" w:type="dxa"/>
            <w:gridSpan w:val="2"/>
            <w:vAlign w:val="center"/>
          </w:tcPr>
          <w:p w:rsidR="00930047" w:rsidRPr="009A293A" w:rsidRDefault="00D32D64" w:rsidP="00930047">
            <w:pPr>
              <w:jc w:val="center"/>
              <w:rPr>
                <w:rFonts w:cs="Times New Roman"/>
                <w:color w:val="000000"/>
                <w:sz w:val="18"/>
                <w:szCs w:val="18"/>
              </w:rPr>
            </w:pPr>
            <w:r w:rsidRPr="009A293A">
              <w:rPr>
                <w:rFonts w:cs="Times New Roman"/>
                <w:color w:val="000000"/>
                <w:sz w:val="18"/>
                <w:szCs w:val="18"/>
              </w:rPr>
              <w:t>225300,60000</w:t>
            </w:r>
          </w:p>
        </w:tc>
        <w:tc>
          <w:tcPr>
            <w:tcW w:w="1136" w:type="dxa"/>
            <w:vAlign w:val="center"/>
          </w:tcPr>
          <w:p w:rsidR="00930047" w:rsidRPr="009A293A" w:rsidRDefault="00D32D64" w:rsidP="00930047">
            <w:pPr>
              <w:jc w:val="center"/>
              <w:rPr>
                <w:rFonts w:cs="Times New Roman"/>
                <w:color w:val="000000"/>
                <w:sz w:val="18"/>
                <w:szCs w:val="18"/>
              </w:rPr>
            </w:pPr>
            <w:r w:rsidRPr="009A293A">
              <w:rPr>
                <w:rFonts w:cs="Times New Roman"/>
                <w:color w:val="000000"/>
                <w:sz w:val="18"/>
                <w:szCs w:val="18"/>
              </w:rPr>
              <w:t>225300,60000</w:t>
            </w:r>
          </w:p>
        </w:tc>
      </w:tr>
      <w:tr w:rsidR="006F3F8A" w:rsidRPr="009A293A" w:rsidTr="00004467">
        <w:trPr>
          <w:trHeight w:val="1988"/>
        </w:trPr>
        <w:tc>
          <w:tcPr>
            <w:tcW w:w="1268" w:type="dxa"/>
            <w:vAlign w:val="center"/>
          </w:tcPr>
          <w:p w:rsidR="006F3F8A" w:rsidRPr="009A293A" w:rsidRDefault="006F3F8A" w:rsidP="00B97D63">
            <w:pPr>
              <w:snapToGrid w:val="0"/>
              <w:jc w:val="center"/>
              <w:rPr>
                <w:rFonts w:cs="Times New Roman"/>
                <w:b/>
                <w:color w:val="000000"/>
                <w:sz w:val="18"/>
                <w:szCs w:val="18"/>
              </w:rPr>
            </w:pPr>
            <w:r w:rsidRPr="009A293A">
              <w:rPr>
                <w:rFonts w:cs="Times New Roman"/>
                <w:color w:val="000000"/>
                <w:sz w:val="18"/>
                <w:szCs w:val="18"/>
              </w:rPr>
              <w:t>Основное мероприятие 5.1.</w:t>
            </w:r>
          </w:p>
        </w:tc>
        <w:tc>
          <w:tcPr>
            <w:tcW w:w="1410" w:type="dxa"/>
            <w:vAlign w:val="center"/>
          </w:tcPr>
          <w:p w:rsidR="006F3F8A" w:rsidRPr="009A293A" w:rsidRDefault="006F3F8A" w:rsidP="0014596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Обеспечение жильем работников бюджетной сферы служебными жилыми помещениями по договорам найма жилищного фонда</w:t>
            </w:r>
          </w:p>
        </w:tc>
        <w:tc>
          <w:tcPr>
            <w:tcW w:w="1701" w:type="dxa"/>
            <w:vAlign w:val="center"/>
          </w:tcPr>
          <w:p w:rsidR="006F3F8A" w:rsidRPr="009A293A" w:rsidRDefault="00632734" w:rsidP="000F374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Всего</w:t>
            </w:r>
          </w:p>
        </w:tc>
        <w:tc>
          <w:tcPr>
            <w:tcW w:w="425" w:type="dxa"/>
            <w:vAlign w:val="center"/>
          </w:tcPr>
          <w:p w:rsidR="006F3F8A" w:rsidRPr="009A293A" w:rsidRDefault="00A07B53"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000</w:t>
            </w:r>
          </w:p>
        </w:tc>
        <w:tc>
          <w:tcPr>
            <w:tcW w:w="568" w:type="dxa"/>
            <w:gridSpan w:val="2"/>
            <w:vAlign w:val="center"/>
          </w:tcPr>
          <w:p w:rsidR="006F3F8A" w:rsidRPr="009A293A" w:rsidRDefault="006F3F8A"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0501</w:t>
            </w:r>
          </w:p>
        </w:tc>
        <w:tc>
          <w:tcPr>
            <w:tcW w:w="1404" w:type="dxa"/>
            <w:gridSpan w:val="4"/>
            <w:vAlign w:val="center"/>
          </w:tcPr>
          <w:p w:rsidR="006F3F8A" w:rsidRPr="009A293A" w:rsidRDefault="006F3F8A"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1250100000</w:t>
            </w:r>
          </w:p>
        </w:tc>
        <w:tc>
          <w:tcPr>
            <w:tcW w:w="538" w:type="dxa"/>
            <w:vAlign w:val="center"/>
          </w:tcPr>
          <w:p w:rsidR="006F3F8A" w:rsidRPr="009A293A" w:rsidRDefault="006F3F8A"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400</w:t>
            </w:r>
          </w:p>
        </w:tc>
        <w:tc>
          <w:tcPr>
            <w:tcW w:w="1330" w:type="dxa"/>
            <w:gridSpan w:val="4"/>
            <w:vAlign w:val="center"/>
          </w:tcPr>
          <w:p w:rsidR="006F3F8A" w:rsidRPr="009A293A" w:rsidRDefault="006F3F8A" w:rsidP="00930047">
            <w:pPr>
              <w:jc w:val="center"/>
              <w:rPr>
                <w:rFonts w:cs="Times New Roman"/>
                <w:color w:val="000000"/>
                <w:sz w:val="18"/>
                <w:szCs w:val="18"/>
              </w:rPr>
            </w:pPr>
            <w:r w:rsidRPr="009A293A">
              <w:rPr>
                <w:rFonts w:cs="Times New Roman"/>
                <w:color w:val="000000"/>
                <w:sz w:val="18"/>
                <w:szCs w:val="18"/>
              </w:rPr>
              <w:t>0,00000</w:t>
            </w:r>
          </w:p>
        </w:tc>
        <w:tc>
          <w:tcPr>
            <w:tcW w:w="1149" w:type="dxa"/>
            <w:gridSpan w:val="4"/>
            <w:vAlign w:val="center"/>
          </w:tcPr>
          <w:p w:rsidR="006F3F8A" w:rsidRPr="009A293A" w:rsidRDefault="006F3F8A" w:rsidP="00930047">
            <w:pPr>
              <w:jc w:val="center"/>
              <w:rPr>
                <w:rFonts w:cs="Times New Roman"/>
                <w:color w:val="000000"/>
                <w:sz w:val="18"/>
                <w:szCs w:val="18"/>
              </w:rPr>
            </w:pPr>
            <w:r w:rsidRPr="009A293A">
              <w:rPr>
                <w:rFonts w:cs="Times New Roman"/>
                <w:color w:val="000000"/>
                <w:sz w:val="18"/>
                <w:szCs w:val="18"/>
              </w:rPr>
              <w:t>0,00000</w:t>
            </w:r>
          </w:p>
        </w:tc>
        <w:tc>
          <w:tcPr>
            <w:tcW w:w="1121" w:type="dxa"/>
            <w:vAlign w:val="center"/>
          </w:tcPr>
          <w:p w:rsidR="006F3F8A" w:rsidRPr="009A293A" w:rsidRDefault="006F3F8A" w:rsidP="00930047">
            <w:pPr>
              <w:jc w:val="center"/>
              <w:rPr>
                <w:rFonts w:cs="Times New Roman"/>
                <w:color w:val="000000"/>
                <w:sz w:val="18"/>
                <w:szCs w:val="18"/>
              </w:rPr>
            </w:pPr>
            <w:r w:rsidRPr="009A293A">
              <w:rPr>
                <w:rFonts w:cs="Times New Roman"/>
                <w:color w:val="000000"/>
                <w:sz w:val="18"/>
                <w:szCs w:val="18"/>
              </w:rPr>
              <w:t>0,00000</w:t>
            </w:r>
          </w:p>
        </w:tc>
        <w:tc>
          <w:tcPr>
            <w:tcW w:w="1134" w:type="dxa"/>
            <w:vAlign w:val="center"/>
          </w:tcPr>
          <w:p w:rsidR="006F3F8A" w:rsidRPr="009A293A" w:rsidRDefault="006F3F8A" w:rsidP="00930047">
            <w:pPr>
              <w:jc w:val="center"/>
              <w:rPr>
                <w:rFonts w:cs="Times New Roman"/>
                <w:color w:val="000000"/>
                <w:sz w:val="18"/>
                <w:szCs w:val="18"/>
              </w:rPr>
            </w:pPr>
            <w:r w:rsidRPr="009A293A">
              <w:rPr>
                <w:rFonts w:cs="Times New Roman"/>
                <w:color w:val="000000"/>
                <w:sz w:val="18"/>
                <w:szCs w:val="18"/>
              </w:rPr>
              <w:t>0,00000</w:t>
            </w:r>
          </w:p>
        </w:tc>
        <w:tc>
          <w:tcPr>
            <w:tcW w:w="1135" w:type="dxa"/>
            <w:gridSpan w:val="2"/>
            <w:vAlign w:val="center"/>
          </w:tcPr>
          <w:p w:rsidR="006F3F8A" w:rsidRPr="009A293A" w:rsidRDefault="006F3F8A" w:rsidP="00930047">
            <w:pPr>
              <w:jc w:val="center"/>
              <w:rPr>
                <w:rFonts w:cs="Times New Roman"/>
                <w:color w:val="000000"/>
                <w:sz w:val="18"/>
                <w:szCs w:val="18"/>
              </w:rPr>
            </w:pPr>
            <w:r w:rsidRPr="009A293A">
              <w:rPr>
                <w:rFonts w:cs="Times New Roman"/>
                <w:color w:val="000000"/>
                <w:sz w:val="18"/>
                <w:szCs w:val="18"/>
              </w:rPr>
              <w:t>0,00000</w:t>
            </w:r>
          </w:p>
        </w:tc>
        <w:tc>
          <w:tcPr>
            <w:tcW w:w="1133" w:type="dxa"/>
            <w:gridSpan w:val="2"/>
            <w:vAlign w:val="center"/>
          </w:tcPr>
          <w:p w:rsidR="006F3F8A" w:rsidRPr="009A293A" w:rsidRDefault="006F3F8A" w:rsidP="00930047">
            <w:pPr>
              <w:jc w:val="center"/>
              <w:rPr>
                <w:rFonts w:cs="Times New Roman"/>
                <w:color w:val="000000"/>
                <w:sz w:val="18"/>
                <w:szCs w:val="18"/>
              </w:rPr>
            </w:pPr>
            <w:r w:rsidRPr="009A293A">
              <w:rPr>
                <w:rFonts w:cs="Times New Roman"/>
                <w:color w:val="000000"/>
                <w:sz w:val="18"/>
                <w:szCs w:val="18"/>
              </w:rPr>
              <w:t>0,00000</w:t>
            </w:r>
          </w:p>
        </w:tc>
        <w:tc>
          <w:tcPr>
            <w:tcW w:w="1136" w:type="dxa"/>
            <w:vAlign w:val="center"/>
          </w:tcPr>
          <w:p w:rsidR="006F3F8A" w:rsidRPr="009A293A" w:rsidRDefault="006F3F8A" w:rsidP="00930047">
            <w:pPr>
              <w:jc w:val="center"/>
              <w:rPr>
                <w:rFonts w:cs="Times New Roman"/>
                <w:color w:val="000000"/>
                <w:sz w:val="18"/>
                <w:szCs w:val="18"/>
              </w:rPr>
            </w:pPr>
            <w:r w:rsidRPr="009A293A">
              <w:rPr>
                <w:rFonts w:cs="Times New Roman"/>
                <w:color w:val="000000"/>
                <w:sz w:val="18"/>
                <w:szCs w:val="18"/>
              </w:rPr>
              <w:t>0,00000</w:t>
            </w:r>
          </w:p>
        </w:tc>
      </w:tr>
      <w:tr w:rsidR="00930047" w:rsidRPr="009A293A" w:rsidTr="00004467">
        <w:trPr>
          <w:trHeight w:val="1398"/>
        </w:trPr>
        <w:tc>
          <w:tcPr>
            <w:tcW w:w="1268" w:type="dxa"/>
            <w:vAlign w:val="center"/>
          </w:tcPr>
          <w:p w:rsidR="00930047" w:rsidRPr="009A293A" w:rsidRDefault="00930047" w:rsidP="006F3F8A">
            <w:pPr>
              <w:snapToGrid w:val="0"/>
              <w:jc w:val="center"/>
              <w:rPr>
                <w:rFonts w:cs="Times New Roman"/>
                <w:color w:val="000000"/>
                <w:sz w:val="18"/>
                <w:szCs w:val="18"/>
              </w:rPr>
            </w:pPr>
            <w:r w:rsidRPr="009A293A">
              <w:rPr>
                <w:rFonts w:cs="Times New Roman"/>
                <w:color w:val="000000"/>
                <w:sz w:val="18"/>
                <w:szCs w:val="18"/>
              </w:rPr>
              <w:t>Основное мероприятие 5.</w:t>
            </w:r>
            <w:r w:rsidR="006F3F8A" w:rsidRPr="009A293A">
              <w:rPr>
                <w:rFonts w:cs="Times New Roman"/>
                <w:color w:val="000000"/>
                <w:sz w:val="18"/>
                <w:szCs w:val="18"/>
              </w:rPr>
              <w:t>2</w:t>
            </w:r>
            <w:r w:rsidRPr="009A293A">
              <w:rPr>
                <w:rFonts w:cs="Times New Roman"/>
                <w:color w:val="000000"/>
                <w:sz w:val="18"/>
                <w:szCs w:val="18"/>
              </w:rPr>
              <w:t>.</w:t>
            </w:r>
          </w:p>
        </w:tc>
        <w:tc>
          <w:tcPr>
            <w:tcW w:w="1410" w:type="dxa"/>
            <w:vAlign w:val="center"/>
          </w:tcPr>
          <w:p w:rsidR="00930047" w:rsidRPr="009A293A" w:rsidRDefault="00930047" w:rsidP="006F3F8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 xml:space="preserve">Обеспечение </w:t>
            </w:r>
            <w:r w:rsidR="006F3F8A" w:rsidRPr="009A293A">
              <w:rPr>
                <w:rFonts w:ascii="Times New Roman" w:hAnsi="Times New Roman" w:cs="Times New Roman"/>
                <w:color w:val="000000"/>
                <w:sz w:val="18"/>
                <w:szCs w:val="18"/>
              </w:rPr>
              <w:t>социальным жильем жителей муниципального округа по договорам социального найма</w:t>
            </w:r>
          </w:p>
        </w:tc>
        <w:tc>
          <w:tcPr>
            <w:tcW w:w="1701" w:type="dxa"/>
            <w:vAlign w:val="center"/>
          </w:tcPr>
          <w:p w:rsidR="00930047" w:rsidRPr="009A293A" w:rsidRDefault="00632734"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Всего</w:t>
            </w:r>
          </w:p>
        </w:tc>
        <w:tc>
          <w:tcPr>
            <w:tcW w:w="425" w:type="dxa"/>
            <w:vAlign w:val="center"/>
          </w:tcPr>
          <w:p w:rsidR="00930047" w:rsidRPr="009A293A" w:rsidRDefault="00A07B53" w:rsidP="0093004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000</w:t>
            </w:r>
          </w:p>
        </w:tc>
        <w:tc>
          <w:tcPr>
            <w:tcW w:w="568" w:type="dxa"/>
            <w:gridSpan w:val="2"/>
            <w:vAlign w:val="center"/>
          </w:tcPr>
          <w:p w:rsidR="00930047" w:rsidRPr="009A293A" w:rsidRDefault="006F3F8A" w:rsidP="0093004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0501</w:t>
            </w:r>
          </w:p>
        </w:tc>
        <w:tc>
          <w:tcPr>
            <w:tcW w:w="1404" w:type="dxa"/>
            <w:gridSpan w:val="4"/>
            <w:vAlign w:val="center"/>
          </w:tcPr>
          <w:p w:rsidR="00930047" w:rsidRPr="009A293A" w:rsidRDefault="006F3F8A" w:rsidP="0093004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1250200000</w:t>
            </w:r>
          </w:p>
        </w:tc>
        <w:tc>
          <w:tcPr>
            <w:tcW w:w="538" w:type="dxa"/>
            <w:vAlign w:val="center"/>
          </w:tcPr>
          <w:p w:rsidR="00930047" w:rsidRPr="009A293A" w:rsidRDefault="006F3F8A" w:rsidP="0093004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400</w:t>
            </w:r>
          </w:p>
        </w:tc>
        <w:tc>
          <w:tcPr>
            <w:tcW w:w="1330" w:type="dxa"/>
            <w:gridSpan w:val="4"/>
            <w:vAlign w:val="center"/>
          </w:tcPr>
          <w:p w:rsidR="00930047" w:rsidRPr="009A293A" w:rsidRDefault="00AF08CA" w:rsidP="00E57817">
            <w:pPr>
              <w:jc w:val="center"/>
              <w:rPr>
                <w:rFonts w:cs="Times New Roman"/>
                <w:color w:val="000000"/>
                <w:sz w:val="18"/>
                <w:szCs w:val="18"/>
              </w:rPr>
            </w:pPr>
            <w:r w:rsidRPr="009A293A">
              <w:rPr>
                <w:rFonts w:cs="Times New Roman"/>
                <w:color w:val="000000"/>
                <w:sz w:val="18"/>
                <w:szCs w:val="18"/>
              </w:rPr>
              <w:t>584856,08281</w:t>
            </w:r>
          </w:p>
        </w:tc>
        <w:tc>
          <w:tcPr>
            <w:tcW w:w="1149" w:type="dxa"/>
            <w:gridSpan w:val="4"/>
            <w:vAlign w:val="center"/>
          </w:tcPr>
          <w:p w:rsidR="00930047" w:rsidRPr="009A293A" w:rsidRDefault="00A35A7E" w:rsidP="00E57817">
            <w:pPr>
              <w:jc w:val="center"/>
              <w:rPr>
                <w:rFonts w:cs="Times New Roman"/>
                <w:color w:val="000000"/>
                <w:sz w:val="18"/>
                <w:szCs w:val="18"/>
              </w:rPr>
            </w:pPr>
            <w:r w:rsidRPr="009A293A">
              <w:rPr>
                <w:rFonts w:cs="Times New Roman"/>
                <w:color w:val="000000"/>
                <w:sz w:val="18"/>
                <w:szCs w:val="18"/>
              </w:rPr>
              <w:t>59983,18281</w:t>
            </w:r>
          </w:p>
        </w:tc>
        <w:tc>
          <w:tcPr>
            <w:tcW w:w="1121" w:type="dxa"/>
            <w:vAlign w:val="center"/>
          </w:tcPr>
          <w:p w:rsidR="00930047" w:rsidRPr="009A293A" w:rsidRDefault="00930047" w:rsidP="00930047">
            <w:pPr>
              <w:jc w:val="center"/>
              <w:rPr>
                <w:rFonts w:cs="Times New Roman"/>
                <w:color w:val="000000"/>
                <w:sz w:val="18"/>
                <w:szCs w:val="18"/>
              </w:rPr>
            </w:pPr>
            <w:r w:rsidRPr="009A293A">
              <w:rPr>
                <w:rFonts w:cs="Times New Roman"/>
                <w:color w:val="000000"/>
                <w:sz w:val="18"/>
                <w:szCs w:val="18"/>
              </w:rPr>
              <w:t>10461,90000</w:t>
            </w:r>
          </w:p>
        </w:tc>
        <w:tc>
          <w:tcPr>
            <w:tcW w:w="1134" w:type="dxa"/>
            <w:vAlign w:val="center"/>
          </w:tcPr>
          <w:p w:rsidR="00930047" w:rsidRPr="009A293A" w:rsidRDefault="00A07B53" w:rsidP="00A07B53">
            <w:pPr>
              <w:jc w:val="center"/>
              <w:rPr>
                <w:rFonts w:cs="Times New Roman"/>
                <w:color w:val="000000"/>
                <w:sz w:val="18"/>
                <w:szCs w:val="18"/>
              </w:rPr>
            </w:pPr>
            <w:r w:rsidRPr="009A293A">
              <w:rPr>
                <w:rFonts w:cs="Times New Roman"/>
                <w:color w:val="000000"/>
                <w:sz w:val="18"/>
                <w:szCs w:val="18"/>
              </w:rPr>
              <w:t>0</w:t>
            </w:r>
            <w:r w:rsidR="00D32D64" w:rsidRPr="009A293A">
              <w:rPr>
                <w:rFonts w:cs="Times New Roman"/>
                <w:color w:val="000000"/>
                <w:sz w:val="18"/>
                <w:szCs w:val="18"/>
              </w:rPr>
              <w:t>,</w:t>
            </w:r>
            <w:r w:rsidRPr="009A293A">
              <w:rPr>
                <w:rFonts w:cs="Times New Roman"/>
                <w:color w:val="000000"/>
                <w:sz w:val="18"/>
                <w:szCs w:val="18"/>
              </w:rPr>
              <w:t>0</w:t>
            </w:r>
            <w:r w:rsidR="00D32D64" w:rsidRPr="009A293A">
              <w:rPr>
                <w:rFonts w:cs="Times New Roman"/>
                <w:color w:val="000000"/>
                <w:sz w:val="18"/>
                <w:szCs w:val="18"/>
              </w:rPr>
              <w:t>0000</w:t>
            </w:r>
          </w:p>
        </w:tc>
        <w:tc>
          <w:tcPr>
            <w:tcW w:w="1135" w:type="dxa"/>
            <w:gridSpan w:val="2"/>
            <w:vAlign w:val="center"/>
          </w:tcPr>
          <w:p w:rsidR="00930047" w:rsidRPr="009A293A" w:rsidRDefault="00AF08CA" w:rsidP="00930047">
            <w:pPr>
              <w:jc w:val="center"/>
              <w:rPr>
                <w:rFonts w:cs="Times New Roman"/>
                <w:color w:val="000000"/>
                <w:sz w:val="18"/>
                <w:szCs w:val="18"/>
              </w:rPr>
            </w:pPr>
            <w:r w:rsidRPr="009A293A">
              <w:rPr>
                <w:rFonts w:cs="Times New Roman"/>
                <w:color w:val="000000"/>
                <w:sz w:val="18"/>
                <w:szCs w:val="18"/>
              </w:rPr>
              <w:t>63809,80000</w:t>
            </w:r>
          </w:p>
        </w:tc>
        <w:tc>
          <w:tcPr>
            <w:tcW w:w="1133" w:type="dxa"/>
            <w:gridSpan w:val="2"/>
            <w:vAlign w:val="center"/>
          </w:tcPr>
          <w:p w:rsidR="00930047" w:rsidRPr="009A293A" w:rsidRDefault="00D32D64" w:rsidP="00930047">
            <w:pPr>
              <w:jc w:val="center"/>
              <w:rPr>
                <w:rFonts w:cs="Times New Roman"/>
                <w:color w:val="000000"/>
                <w:sz w:val="18"/>
                <w:szCs w:val="18"/>
              </w:rPr>
            </w:pPr>
            <w:r w:rsidRPr="009A293A">
              <w:rPr>
                <w:rFonts w:cs="Times New Roman"/>
                <w:color w:val="000000"/>
                <w:sz w:val="18"/>
                <w:szCs w:val="18"/>
              </w:rPr>
              <w:t>225300,60000</w:t>
            </w:r>
          </w:p>
        </w:tc>
        <w:tc>
          <w:tcPr>
            <w:tcW w:w="1136" w:type="dxa"/>
            <w:vAlign w:val="center"/>
          </w:tcPr>
          <w:p w:rsidR="00930047" w:rsidRPr="009A293A" w:rsidRDefault="00D32D64" w:rsidP="00930047">
            <w:pPr>
              <w:jc w:val="center"/>
              <w:rPr>
                <w:rFonts w:cs="Times New Roman"/>
                <w:color w:val="000000"/>
                <w:sz w:val="18"/>
                <w:szCs w:val="18"/>
              </w:rPr>
            </w:pPr>
            <w:r w:rsidRPr="009A293A">
              <w:rPr>
                <w:rFonts w:cs="Times New Roman"/>
                <w:color w:val="000000"/>
                <w:sz w:val="18"/>
                <w:szCs w:val="18"/>
              </w:rPr>
              <w:t>225300,60000</w:t>
            </w:r>
          </w:p>
        </w:tc>
      </w:tr>
      <w:tr w:rsidR="00930047" w:rsidRPr="009A293A" w:rsidTr="00004467">
        <w:trPr>
          <w:trHeight w:val="320"/>
        </w:trPr>
        <w:tc>
          <w:tcPr>
            <w:tcW w:w="1268" w:type="dxa"/>
            <w:vAlign w:val="center"/>
          </w:tcPr>
          <w:p w:rsidR="00930047" w:rsidRPr="009A293A" w:rsidRDefault="00930047" w:rsidP="00B97D63">
            <w:pPr>
              <w:snapToGrid w:val="0"/>
              <w:jc w:val="center"/>
              <w:rPr>
                <w:rFonts w:cs="Times New Roman"/>
                <w:color w:val="000000"/>
                <w:sz w:val="18"/>
                <w:szCs w:val="18"/>
              </w:rPr>
            </w:pPr>
          </w:p>
        </w:tc>
        <w:tc>
          <w:tcPr>
            <w:tcW w:w="1410" w:type="dxa"/>
            <w:vAlign w:val="center"/>
          </w:tcPr>
          <w:p w:rsidR="00930047" w:rsidRPr="009A293A" w:rsidRDefault="00930047" w:rsidP="00B97D63">
            <w:pPr>
              <w:pStyle w:val="ConsPlusCell"/>
              <w:snapToGrid w:val="0"/>
              <w:jc w:val="center"/>
              <w:rPr>
                <w:rFonts w:ascii="Times New Roman" w:hAnsi="Times New Roman" w:cs="Times New Roman"/>
                <w:color w:val="000000"/>
                <w:sz w:val="18"/>
                <w:szCs w:val="18"/>
              </w:rPr>
            </w:pPr>
          </w:p>
        </w:tc>
        <w:tc>
          <w:tcPr>
            <w:tcW w:w="1701" w:type="dxa"/>
            <w:vAlign w:val="center"/>
          </w:tcPr>
          <w:p w:rsidR="00930047" w:rsidRPr="009A293A" w:rsidRDefault="007A09B6"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МБ</w:t>
            </w:r>
          </w:p>
        </w:tc>
        <w:tc>
          <w:tcPr>
            <w:tcW w:w="425" w:type="dxa"/>
            <w:vAlign w:val="center"/>
          </w:tcPr>
          <w:p w:rsidR="00930047" w:rsidRPr="009A293A" w:rsidRDefault="00930047" w:rsidP="0093004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8" w:type="dxa"/>
            <w:gridSpan w:val="2"/>
            <w:vAlign w:val="center"/>
          </w:tcPr>
          <w:p w:rsidR="00930047" w:rsidRPr="009A293A" w:rsidRDefault="00930047" w:rsidP="0093004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0501</w:t>
            </w:r>
          </w:p>
        </w:tc>
        <w:tc>
          <w:tcPr>
            <w:tcW w:w="1404" w:type="dxa"/>
            <w:gridSpan w:val="4"/>
            <w:vAlign w:val="center"/>
          </w:tcPr>
          <w:p w:rsidR="00930047" w:rsidRPr="009A293A" w:rsidRDefault="00930047" w:rsidP="006F3F8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1250</w:t>
            </w:r>
            <w:r w:rsidR="006F3F8A" w:rsidRPr="009A293A">
              <w:rPr>
                <w:rFonts w:ascii="Times New Roman" w:hAnsi="Times New Roman" w:cs="Times New Roman"/>
                <w:color w:val="000000"/>
                <w:sz w:val="18"/>
                <w:szCs w:val="18"/>
              </w:rPr>
              <w:t>2</w:t>
            </w:r>
            <w:r w:rsidRPr="009A293A">
              <w:rPr>
                <w:rFonts w:ascii="Times New Roman" w:hAnsi="Times New Roman" w:cs="Times New Roman"/>
                <w:color w:val="000000"/>
                <w:sz w:val="18"/>
                <w:szCs w:val="18"/>
              </w:rPr>
              <w:t>S0090</w:t>
            </w:r>
          </w:p>
        </w:tc>
        <w:tc>
          <w:tcPr>
            <w:tcW w:w="538" w:type="dxa"/>
            <w:vAlign w:val="center"/>
          </w:tcPr>
          <w:p w:rsidR="00930047" w:rsidRPr="009A293A" w:rsidRDefault="00930047" w:rsidP="0093004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400</w:t>
            </w:r>
          </w:p>
        </w:tc>
        <w:tc>
          <w:tcPr>
            <w:tcW w:w="1330" w:type="dxa"/>
            <w:gridSpan w:val="4"/>
            <w:vAlign w:val="center"/>
          </w:tcPr>
          <w:p w:rsidR="00930047" w:rsidRPr="009A293A" w:rsidRDefault="00AF08CA" w:rsidP="00AB1C80">
            <w:pPr>
              <w:jc w:val="center"/>
              <w:rPr>
                <w:rFonts w:cs="Times New Roman"/>
                <w:color w:val="000000"/>
                <w:sz w:val="18"/>
                <w:szCs w:val="18"/>
              </w:rPr>
            </w:pPr>
            <w:r w:rsidRPr="009A293A">
              <w:rPr>
                <w:rFonts w:cs="Times New Roman"/>
                <w:color w:val="000000"/>
                <w:sz w:val="18"/>
                <w:szCs w:val="18"/>
              </w:rPr>
              <w:t>35620,68281</w:t>
            </w:r>
          </w:p>
        </w:tc>
        <w:tc>
          <w:tcPr>
            <w:tcW w:w="1149" w:type="dxa"/>
            <w:gridSpan w:val="4"/>
            <w:vAlign w:val="center"/>
          </w:tcPr>
          <w:p w:rsidR="00930047" w:rsidRPr="009A293A" w:rsidRDefault="00A35A7E" w:rsidP="00930047">
            <w:pPr>
              <w:jc w:val="center"/>
              <w:rPr>
                <w:rFonts w:cs="Times New Roman"/>
                <w:color w:val="000000"/>
                <w:sz w:val="18"/>
                <w:szCs w:val="18"/>
              </w:rPr>
            </w:pPr>
            <w:r w:rsidRPr="009A293A">
              <w:rPr>
                <w:rFonts w:cs="Times New Roman"/>
                <w:color w:val="000000"/>
                <w:sz w:val="18"/>
                <w:szCs w:val="18"/>
              </w:rPr>
              <w:t>2996,08281</w:t>
            </w:r>
          </w:p>
        </w:tc>
        <w:tc>
          <w:tcPr>
            <w:tcW w:w="1121" w:type="dxa"/>
            <w:vAlign w:val="center"/>
          </w:tcPr>
          <w:p w:rsidR="00930047" w:rsidRPr="009A293A" w:rsidRDefault="00930047" w:rsidP="00930047">
            <w:pPr>
              <w:jc w:val="center"/>
              <w:rPr>
                <w:rFonts w:cs="Times New Roman"/>
                <w:color w:val="000000"/>
                <w:sz w:val="18"/>
                <w:szCs w:val="18"/>
              </w:rPr>
            </w:pPr>
            <w:r w:rsidRPr="009A293A">
              <w:rPr>
                <w:rFonts w:cs="Times New Roman"/>
                <w:color w:val="000000"/>
                <w:sz w:val="18"/>
                <w:szCs w:val="18"/>
              </w:rPr>
              <w:t>523,10000</w:t>
            </w:r>
          </w:p>
        </w:tc>
        <w:tc>
          <w:tcPr>
            <w:tcW w:w="1134" w:type="dxa"/>
            <w:vAlign w:val="center"/>
          </w:tcPr>
          <w:p w:rsidR="00930047" w:rsidRPr="009A293A" w:rsidRDefault="00A07B53" w:rsidP="00930047">
            <w:pPr>
              <w:jc w:val="center"/>
              <w:rPr>
                <w:rFonts w:cs="Times New Roman"/>
                <w:color w:val="000000"/>
                <w:sz w:val="18"/>
                <w:szCs w:val="18"/>
              </w:rPr>
            </w:pPr>
            <w:r w:rsidRPr="009A293A">
              <w:rPr>
                <w:rFonts w:cs="Times New Roman"/>
                <w:color w:val="000000"/>
                <w:sz w:val="18"/>
                <w:szCs w:val="18"/>
              </w:rPr>
              <w:t>0</w:t>
            </w:r>
            <w:r w:rsidR="00D32D64" w:rsidRPr="009A293A">
              <w:rPr>
                <w:rFonts w:cs="Times New Roman"/>
                <w:color w:val="000000"/>
                <w:sz w:val="18"/>
                <w:szCs w:val="18"/>
              </w:rPr>
              <w:t>,00000</w:t>
            </w:r>
          </w:p>
        </w:tc>
        <w:tc>
          <w:tcPr>
            <w:tcW w:w="1135" w:type="dxa"/>
            <w:gridSpan w:val="2"/>
            <w:vAlign w:val="center"/>
          </w:tcPr>
          <w:p w:rsidR="00930047" w:rsidRPr="009A293A" w:rsidRDefault="00AF08CA" w:rsidP="00930047">
            <w:pPr>
              <w:jc w:val="center"/>
              <w:rPr>
                <w:rFonts w:cs="Times New Roman"/>
                <w:color w:val="000000"/>
                <w:sz w:val="18"/>
                <w:szCs w:val="18"/>
              </w:rPr>
            </w:pPr>
            <w:r w:rsidRPr="009A293A">
              <w:rPr>
                <w:rFonts w:cs="Times New Roman"/>
                <w:color w:val="000000"/>
                <w:sz w:val="18"/>
                <w:szCs w:val="18"/>
              </w:rPr>
              <w:t>9571,50000</w:t>
            </w:r>
          </w:p>
        </w:tc>
        <w:tc>
          <w:tcPr>
            <w:tcW w:w="1133" w:type="dxa"/>
            <w:gridSpan w:val="2"/>
            <w:vAlign w:val="center"/>
          </w:tcPr>
          <w:p w:rsidR="00930047" w:rsidRPr="009A293A" w:rsidRDefault="00D32D64" w:rsidP="00930047">
            <w:pPr>
              <w:jc w:val="center"/>
              <w:rPr>
                <w:rFonts w:cs="Times New Roman"/>
                <w:color w:val="000000"/>
                <w:sz w:val="18"/>
                <w:szCs w:val="18"/>
              </w:rPr>
            </w:pPr>
            <w:r w:rsidRPr="009A293A">
              <w:rPr>
                <w:rFonts w:cs="Times New Roman"/>
                <w:color w:val="000000"/>
                <w:sz w:val="18"/>
                <w:szCs w:val="18"/>
              </w:rPr>
              <w:t>11265,00000</w:t>
            </w:r>
          </w:p>
        </w:tc>
        <w:tc>
          <w:tcPr>
            <w:tcW w:w="1136" w:type="dxa"/>
            <w:vAlign w:val="center"/>
          </w:tcPr>
          <w:p w:rsidR="00930047" w:rsidRPr="009A293A" w:rsidRDefault="00D32D64" w:rsidP="00930047">
            <w:pPr>
              <w:jc w:val="center"/>
              <w:rPr>
                <w:rFonts w:cs="Times New Roman"/>
                <w:color w:val="000000"/>
                <w:sz w:val="18"/>
                <w:szCs w:val="18"/>
              </w:rPr>
            </w:pPr>
            <w:r w:rsidRPr="009A293A">
              <w:rPr>
                <w:rFonts w:cs="Times New Roman"/>
                <w:color w:val="000000"/>
                <w:sz w:val="18"/>
                <w:szCs w:val="18"/>
              </w:rPr>
              <w:t>11265,00000</w:t>
            </w:r>
          </w:p>
        </w:tc>
      </w:tr>
      <w:tr w:rsidR="00930047" w:rsidRPr="009A293A" w:rsidTr="00004467">
        <w:trPr>
          <w:trHeight w:val="320"/>
        </w:trPr>
        <w:tc>
          <w:tcPr>
            <w:tcW w:w="1268" w:type="dxa"/>
            <w:vAlign w:val="center"/>
          </w:tcPr>
          <w:p w:rsidR="00930047" w:rsidRPr="009A293A" w:rsidRDefault="00930047" w:rsidP="00B97D63">
            <w:pPr>
              <w:snapToGrid w:val="0"/>
              <w:jc w:val="center"/>
              <w:rPr>
                <w:rFonts w:cs="Times New Roman"/>
                <w:color w:val="000000"/>
                <w:sz w:val="18"/>
                <w:szCs w:val="18"/>
              </w:rPr>
            </w:pPr>
          </w:p>
        </w:tc>
        <w:tc>
          <w:tcPr>
            <w:tcW w:w="1410" w:type="dxa"/>
            <w:vAlign w:val="center"/>
          </w:tcPr>
          <w:p w:rsidR="00930047" w:rsidRPr="009A293A" w:rsidRDefault="00930047" w:rsidP="00B97D63">
            <w:pPr>
              <w:pStyle w:val="ConsPlusCell"/>
              <w:snapToGrid w:val="0"/>
              <w:jc w:val="center"/>
              <w:rPr>
                <w:rFonts w:ascii="Times New Roman" w:hAnsi="Times New Roman" w:cs="Times New Roman"/>
                <w:color w:val="000000"/>
                <w:sz w:val="18"/>
                <w:szCs w:val="18"/>
              </w:rPr>
            </w:pPr>
          </w:p>
        </w:tc>
        <w:tc>
          <w:tcPr>
            <w:tcW w:w="1701" w:type="dxa"/>
            <w:vAlign w:val="center"/>
          </w:tcPr>
          <w:p w:rsidR="00930047" w:rsidRPr="009A293A" w:rsidRDefault="007A09B6"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ОБ</w:t>
            </w:r>
          </w:p>
        </w:tc>
        <w:tc>
          <w:tcPr>
            <w:tcW w:w="425" w:type="dxa"/>
            <w:vAlign w:val="center"/>
          </w:tcPr>
          <w:p w:rsidR="00930047" w:rsidRPr="009A293A" w:rsidRDefault="00930047" w:rsidP="0093004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8" w:type="dxa"/>
            <w:gridSpan w:val="2"/>
            <w:vAlign w:val="center"/>
          </w:tcPr>
          <w:p w:rsidR="00930047" w:rsidRPr="009A293A" w:rsidRDefault="00930047" w:rsidP="0093004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0501</w:t>
            </w:r>
          </w:p>
        </w:tc>
        <w:tc>
          <w:tcPr>
            <w:tcW w:w="1404" w:type="dxa"/>
            <w:gridSpan w:val="4"/>
            <w:vAlign w:val="center"/>
          </w:tcPr>
          <w:p w:rsidR="00930047" w:rsidRPr="009A293A" w:rsidRDefault="00930047" w:rsidP="006F3F8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lang w:val="en-US"/>
              </w:rPr>
              <w:t>1250</w:t>
            </w:r>
            <w:r w:rsidR="006F3F8A" w:rsidRPr="009A293A">
              <w:rPr>
                <w:rFonts w:ascii="Times New Roman" w:hAnsi="Times New Roman" w:cs="Times New Roman"/>
                <w:color w:val="000000"/>
                <w:sz w:val="18"/>
                <w:szCs w:val="18"/>
              </w:rPr>
              <w:t>2</w:t>
            </w:r>
            <w:r w:rsidRPr="009A293A">
              <w:rPr>
                <w:rFonts w:ascii="Times New Roman" w:hAnsi="Times New Roman" w:cs="Times New Roman"/>
                <w:color w:val="000000"/>
                <w:sz w:val="18"/>
                <w:szCs w:val="18"/>
                <w:lang w:val="en-US"/>
              </w:rPr>
              <w:t>70090</w:t>
            </w:r>
          </w:p>
        </w:tc>
        <w:tc>
          <w:tcPr>
            <w:tcW w:w="538" w:type="dxa"/>
            <w:vAlign w:val="center"/>
          </w:tcPr>
          <w:p w:rsidR="00930047" w:rsidRPr="009A293A" w:rsidRDefault="00930047" w:rsidP="0093004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lang w:val="en-US"/>
              </w:rPr>
              <w:t>400</w:t>
            </w:r>
          </w:p>
        </w:tc>
        <w:tc>
          <w:tcPr>
            <w:tcW w:w="1330" w:type="dxa"/>
            <w:gridSpan w:val="4"/>
            <w:vAlign w:val="center"/>
          </w:tcPr>
          <w:p w:rsidR="00930047" w:rsidRPr="009A293A" w:rsidRDefault="00AF08CA" w:rsidP="00E97C4D">
            <w:pPr>
              <w:jc w:val="center"/>
              <w:rPr>
                <w:rFonts w:cs="Times New Roman"/>
                <w:color w:val="000000"/>
                <w:sz w:val="18"/>
                <w:szCs w:val="18"/>
              </w:rPr>
            </w:pPr>
            <w:r w:rsidRPr="009A293A">
              <w:rPr>
                <w:rFonts w:cs="Times New Roman"/>
                <w:color w:val="000000"/>
                <w:sz w:val="18"/>
                <w:szCs w:val="18"/>
              </w:rPr>
              <w:t>549235,40000</w:t>
            </w:r>
          </w:p>
        </w:tc>
        <w:tc>
          <w:tcPr>
            <w:tcW w:w="1149" w:type="dxa"/>
            <w:gridSpan w:val="4"/>
            <w:vAlign w:val="center"/>
          </w:tcPr>
          <w:p w:rsidR="00930047" w:rsidRPr="009A293A" w:rsidRDefault="0064184E" w:rsidP="00E57817">
            <w:pPr>
              <w:jc w:val="center"/>
              <w:rPr>
                <w:rFonts w:cs="Times New Roman"/>
                <w:color w:val="000000"/>
                <w:sz w:val="18"/>
                <w:szCs w:val="18"/>
              </w:rPr>
            </w:pPr>
            <w:r w:rsidRPr="009A293A">
              <w:rPr>
                <w:rFonts w:cs="Times New Roman"/>
                <w:color w:val="000000"/>
                <w:sz w:val="18"/>
                <w:szCs w:val="18"/>
              </w:rPr>
              <w:t>56987,</w:t>
            </w:r>
            <w:r w:rsidR="00E57817" w:rsidRPr="009A293A">
              <w:rPr>
                <w:rFonts w:cs="Times New Roman"/>
                <w:color w:val="000000"/>
                <w:sz w:val="18"/>
                <w:szCs w:val="18"/>
              </w:rPr>
              <w:t>1</w:t>
            </w:r>
            <w:r w:rsidRPr="009A293A">
              <w:rPr>
                <w:rFonts w:cs="Times New Roman"/>
                <w:color w:val="000000"/>
                <w:sz w:val="18"/>
                <w:szCs w:val="18"/>
              </w:rPr>
              <w:t>0000</w:t>
            </w:r>
          </w:p>
        </w:tc>
        <w:tc>
          <w:tcPr>
            <w:tcW w:w="1121" w:type="dxa"/>
            <w:vAlign w:val="center"/>
          </w:tcPr>
          <w:p w:rsidR="00930047" w:rsidRPr="009A293A" w:rsidRDefault="00930047" w:rsidP="00930047">
            <w:pPr>
              <w:jc w:val="center"/>
              <w:rPr>
                <w:rFonts w:cs="Times New Roman"/>
                <w:color w:val="000000"/>
                <w:sz w:val="18"/>
                <w:szCs w:val="18"/>
              </w:rPr>
            </w:pPr>
            <w:r w:rsidRPr="009A293A">
              <w:rPr>
                <w:rFonts w:cs="Times New Roman"/>
                <w:color w:val="000000"/>
                <w:sz w:val="18"/>
                <w:szCs w:val="18"/>
              </w:rPr>
              <w:t>9938,800000</w:t>
            </w:r>
          </w:p>
        </w:tc>
        <w:tc>
          <w:tcPr>
            <w:tcW w:w="1134" w:type="dxa"/>
            <w:vAlign w:val="center"/>
          </w:tcPr>
          <w:p w:rsidR="00930047" w:rsidRPr="009A293A" w:rsidRDefault="00A07B53" w:rsidP="00A07B53">
            <w:pPr>
              <w:jc w:val="center"/>
              <w:rPr>
                <w:rFonts w:cs="Times New Roman"/>
                <w:color w:val="000000"/>
                <w:sz w:val="18"/>
                <w:szCs w:val="18"/>
              </w:rPr>
            </w:pPr>
            <w:r w:rsidRPr="009A293A">
              <w:rPr>
                <w:rFonts w:cs="Times New Roman"/>
                <w:color w:val="000000"/>
                <w:sz w:val="18"/>
                <w:szCs w:val="18"/>
              </w:rPr>
              <w:t>0</w:t>
            </w:r>
            <w:r w:rsidR="00D32D64" w:rsidRPr="009A293A">
              <w:rPr>
                <w:rFonts w:cs="Times New Roman"/>
                <w:color w:val="000000"/>
                <w:sz w:val="18"/>
                <w:szCs w:val="18"/>
              </w:rPr>
              <w:t>,</w:t>
            </w:r>
            <w:r w:rsidRPr="009A293A">
              <w:rPr>
                <w:rFonts w:cs="Times New Roman"/>
                <w:color w:val="000000"/>
                <w:sz w:val="18"/>
                <w:szCs w:val="18"/>
              </w:rPr>
              <w:t>0</w:t>
            </w:r>
            <w:r w:rsidR="00D32D64" w:rsidRPr="009A293A">
              <w:rPr>
                <w:rFonts w:cs="Times New Roman"/>
                <w:color w:val="000000"/>
                <w:sz w:val="18"/>
                <w:szCs w:val="18"/>
              </w:rPr>
              <w:t>0000</w:t>
            </w:r>
          </w:p>
        </w:tc>
        <w:tc>
          <w:tcPr>
            <w:tcW w:w="1135" w:type="dxa"/>
            <w:gridSpan w:val="2"/>
            <w:vAlign w:val="center"/>
          </w:tcPr>
          <w:p w:rsidR="00930047" w:rsidRPr="009A293A" w:rsidRDefault="00AF08CA" w:rsidP="00930047">
            <w:pPr>
              <w:jc w:val="center"/>
              <w:rPr>
                <w:rFonts w:cs="Times New Roman"/>
                <w:color w:val="000000"/>
                <w:sz w:val="18"/>
                <w:szCs w:val="18"/>
              </w:rPr>
            </w:pPr>
            <w:r w:rsidRPr="009A293A">
              <w:rPr>
                <w:rFonts w:cs="Times New Roman"/>
                <w:color w:val="000000"/>
                <w:sz w:val="18"/>
                <w:szCs w:val="18"/>
              </w:rPr>
              <w:t>54238,30000</w:t>
            </w:r>
          </w:p>
        </w:tc>
        <w:tc>
          <w:tcPr>
            <w:tcW w:w="1133" w:type="dxa"/>
            <w:gridSpan w:val="2"/>
            <w:vAlign w:val="center"/>
          </w:tcPr>
          <w:p w:rsidR="00930047" w:rsidRPr="009A293A" w:rsidRDefault="00D32D64" w:rsidP="00930047">
            <w:pPr>
              <w:jc w:val="center"/>
              <w:rPr>
                <w:rFonts w:cs="Times New Roman"/>
                <w:color w:val="000000"/>
                <w:sz w:val="18"/>
                <w:szCs w:val="18"/>
              </w:rPr>
            </w:pPr>
            <w:r w:rsidRPr="009A293A">
              <w:rPr>
                <w:rFonts w:cs="Times New Roman"/>
                <w:color w:val="000000"/>
                <w:sz w:val="18"/>
                <w:szCs w:val="18"/>
              </w:rPr>
              <w:t>214035,60000</w:t>
            </w:r>
          </w:p>
        </w:tc>
        <w:tc>
          <w:tcPr>
            <w:tcW w:w="1136" w:type="dxa"/>
            <w:vAlign w:val="center"/>
          </w:tcPr>
          <w:p w:rsidR="00930047" w:rsidRPr="009A293A" w:rsidRDefault="00D32D64" w:rsidP="00930047">
            <w:pPr>
              <w:jc w:val="center"/>
              <w:rPr>
                <w:rFonts w:cs="Times New Roman"/>
                <w:color w:val="000000"/>
                <w:sz w:val="18"/>
                <w:szCs w:val="18"/>
              </w:rPr>
            </w:pPr>
            <w:r w:rsidRPr="009A293A">
              <w:rPr>
                <w:rFonts w:cs="Times New Roman"/>
                <w:color w:val="000000"/>
                <w:sz w:val="18"/>
                <w:szCs w:val="18"/>
              </w:rPr>
              <w:t>214035,60000</w:t>
            </w:r>
          </w:p>
        </w:tc>
      </w:tr>
      <w:tr w:rsidR="00A07B53" w:rsidRPr="009A293A" w:rsidTr="00004467">
        <w:trPr>
          <w:trHeight w:val="320"/>
        </w:trPr>
        <w:tc>
          <w:tcPr>
            <w:tcW w:w="1268" w:type="dxa"/>
            <w:vAlign w:val="center"/>
          </w:tcPr>
          <w:p w:rsidR="00A07B53" w:rsidRPr="009A293A" w:rsidRDefault="00A07B53" w:rsidP="00B97D63">
            <w:pPr>
              <w:snapToGrid w:val="0"/>
              <w:jc w:val="center"/>
              <w:rPr>
                <w:rFonts w:cs="Times New Roman"/>
                <w:color w:val="000000"/>
                <w:sz w:val="18"/>
                <w:szCs w:val="18"/>
              </w:rPr>
            </w:pPr>
          </w:p>
        </w:tc>
        <w:tc>
          <w:tcPr>
            <w:tcW w:w="1410" w:type="dxa"/>
            <w:vAlign w:val="center"/>
          </w:tcPr>
          <w:p w:rsidR="00A07B53" w:rsidRPr="009A293A" w:rsidRDefault="00A07B53" w:rsidP="00B97D63">
            <w:pPr>
              <w:pStyle w:val="ConsPlusCell"/>
              <w:snapToGrid w:val="0"/>
              <w:jc w:val="center"/>
              <w:rPr>
                <w:rFonts w:ascii="Times New Roman" w:hAnsi="Times New Roman" w:cs="Times New Roman"/>
                <w:color w:val="000000"/>
                <w:sz w:val="18"/>
                <w:szCs w:val="18"/>
              </w:rPr>
            </w:pPr>
          </w:p>
        </w:tc>
        <w:tc>
          <w:tcPr>
            <w:tcW w:w="1701" w:type="dxa"/>
            <w:vAlign w:val="center"/>
          </w:tcPr>
          <w:p w:rsidR="00A07B53" w:rsidRPr="009A293A" w:rsidRDefault="007A09B6"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МБ</w:t>
            </w:r>
          </w:p>
        </w:tc>
        <w:tc>
          <w:tcPr>
            <w:tcW w:w="425" w:type="dxa"/>
            <w:vAlign w:val="center"/>
          </w:tcPr>
          <w:p w:rsidR="00A07B53" w:rsidRPr="009A293A" w:rsidRDefault="00A07B53" w:rsidP="0093004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766</w:t>
            </w:r>
          </w:p>
        </w:tc>
        <w:tc>
          <w:tcPr>
            <w:tcW w:w="568" w:type="dxa"/>
            <w:gridSpan w:val="2"/>
            <w:vAlign w:val="center"/>
          </w:tcPr>
          <w:p w:rsidR="00A07B53" w:rsidRPr="009A293A" w:rsidRDefault="00A07B53" w:rsidP="0093004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0501</w:t>
            </w:r>
          </w:p>
        </w:tc>
        <w:tc>
          <w:tcPr>
            <w:tcW w:w="1404" w:type="dxa"/>
            <w:gridSpan w:val="4"/>
            <w:vAlign w:val="center"/>
          </w:tcPr>
          <w:p w:rsidR="00A07B53" w:rsidRPr="009A293A" w:rsidRDefault="00A07B53" w:rsidP="006F3F8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1250241190</w:t>
            </w:r>
          </w:p>
        </w:tc>
        <w:tc>
          <w:tcPr>
            <w:tcW w:w="538" w:type="dxa"/>
            <w:vAlign w:val="center"/>
          </w:tcPr>
          <w:p w:rsidR="00A07B53" w:rsidRPr="009A293A" w:rsidRDefault="00A07B53" w:rsidP="0093004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400</w:t>
            </w:r>
          </w:p>
        </w:tc>
        <w:tc>
          <w:tcPr>
            <w:tcW w:w="1330" w:type="dxa"/>
            <w:gridSpan w:val="4"/>
            <w:vAlign w:val="center"/>
          </w:tcPr>
          <w:p w:rsidR="00A07B53" w:rsidRPr="009A293A" w:rsidRDefault="0064184E" w:rsidP="00930047">
            <w:pPr>
              <w:jc w:val="center"/>
              <w:rPr>
                <w:rFonts w:cs="Times New Roman"/>
                <w:color w:val="000000"/>
                <w:sz w:val="18"/>
                <w:szCs w:val="18"/>
              </w:rPr>
            </w:pPr>
            <w:r w:rsidRPr="009A293A">
              <w:rPr>
                <w:rFonts w:cs="Times New Roman"/>
                <w:color w:val="000000"/>
                <w:sz w:val="18"/>
                <w:szCs w:val="18"/>
              </w:rPr>
              <w:t>0</w:t>
            </w:r>
            <w:r w:rsidR="00A07B53" w:rsidRPr="009A293A">
              <w:rPr>
                <w:rFonts w:cs="Times New Roman"/>
                <w:color w:val="000000"/>
                <w:sz w:val="18"/>
                <w:szCs w:val="18"/>
              </w:rPr>
              <w:t>,00000</w:t>
            </w:r>
          </w:p>
        </w:tc>
        <w:tc>
          <w:tcPr>
            <w:tcW w:w="1149" w:type="dxa"/>
            <w:gridSpan w:val="4"/>
            <w:vAlign w:val="center"/>
          </w:tcPr>
          <w:p w:rsidR="00A07B53" w:rsidRPr="009A293A" w:rsidRDefault="00A07B53" w:rsidP="00930047">
            <w:pPr>
              <w:jc w:val="center"/>
              <w:rPr>
                <w:rFonts w:cs="Times New Roman"/>
                <w:color w:val="000000"/>
                <w:sz w:val="18"/>
                <w:szCs w:val="18"/>
              </w:rPr>
            </w:pPr>
            <w:r w:rsidRPr="009A293A">
              <w:rPr>
                <w:rFonts w:cs="Times New Roman"/>
                <w:color w:val="000000"/>
                <w:sz w:val="18"/>
                <w:szCs w:val="18"/>
              </w:rPr>
              <w:t>0,00000</w:t>
            </w:r>
          </w:p>
        </w:tc>
        <w:tc>
          <w:tcPr>
            <w:tcW w:w="1121" w:type="dxa"/>
            <w:vAlign w:val="center"/>
          </w:tcPr>
          <w:p w:rsidR="00A07B53" w:rsidRPr="009A293A" w:rsidRDefault="00A07B53" w:rsidP="00930047">
            <w:pPr>
              <w:jc w:val="center"/>
              <w:rPr>
                <w:rFonts w:cs="Times New Roman"/>
                <w:color w:val="000000"/>
                <w:sz w:val="18"/>
                <w:szCs w:val="18"/>
              </w:rPr>
            </w:pPr>
            <w:r w:rsidRPr="009A293A">
              <w:rPr>
                <w:rFonts w:cs="Times New Roman"/>
                <w:color w:val="000000"/>
                <w:sz w:val="18"/>
                <w:szCs w:val="18"/>
              </w:rPr>
              <w:t>0,00000</w:t>
            </w:r>
          </w:p>
        </w:tc>
        <w:tc>
          <w:tcPr>
            <w:tcW w:w="1134" w:type="dxa"/>
            <w:vAlign w:val="center"/>
          </w:tcPr>
          <w:p w:rsidR="00A07B53" w:rsidRPr="009A293A" w:rsidRDefault="00A07B53" w:rsidP="00A07B53">
            <w:pPr>
              <w:jc w:val="center"/>
              <w:rPr>
                <w:rFonts w:cs="Times New Roman"/>
                <w:color w:val="000000"/>
                <w:sz w:val="18"/>
                <w:szCs w:val="18"/>
              </w:rPr>
            </w:pPr>
            <w:r w:rsidRPr="009A293A">
              <w:rPr>
                <w:rFonts w:cs="Times New Roman"/>
                <w:color w:val="000000"/>
                <w:sz w:val="18"/>
                <w:szCs w:val="18"/>
              </w:rPr>
              <w:t>0,00000</w:t>
            </w:r>
          </w:p>
        </w:tc>
        <w:tc>
          <w:tcPr>
            <w:tcW w:w="1135" w:type="dxa"/>
            <w:gridSpan w:val="2"/>
            <w:vAlign w:val="center"/>
          </w:tcPr>
          <w:p w:rsidR="00A07B53" w:rsidRPr="009A293A" w:rsidRDefault="00A07B53" w:rsidP="00930047">
            <w:pPr>
              <w:jc w:val="center"/>
              <w:rPr>
                <w:rFonts w:cs="Times New Roman"/>
                <w:color w:val="000000"/>
                <w:sz w:val="18"/>
                <w:szCs w:val="18"/>
              </w:rPr>
            </w:pPr>
            <w:r w:rsidRPr="009A293A">
              <w:rPr>
                <w:rFonts w:cs="Times New Roman"/>
                <w:color w:val="000000"/>
                <w:sz w:val="18"/>
                <w:szCs w:val="18"/>
              </w:rPr>
              <w:t>0,00000</w:t>
            </w:r>
          </w:p>
        </w:tc>
        <w:tc>
          <w:tcPr>
            <w:tcW w:w="1133" w:type="dxa"/>
            <w:gridSpan w:val="2"/>
            <w:vAlign w:val="center"/>
          </w:tcPr>
          <w:p w:rsidR="00A07B53" w:rsidRPr="009A293A" w:rsidRDefault="00A07B53" w:rsidP="00930047">
            <w:pPr>
              <w:jc w:val="center"/>
              <w:rPr>
                <w:rFonts w:cs="Times New Roman"/>
                <w:color w:val="000000"/>
                <w:sz w:val="18"/>
                <w:szCs w:val="18"/>
              </w:rPr>
            </w:pPr>
            <w:r w:rsidRPr="009A293A">
              <w:rPr>
                <w:rFonts w:cs="Times New Roman"/>
                <w:color w:val="000000"/>
                <w:sz w:val="18"/>
                <w:szCs w:val="18"/>
              </w:rPr>
              <w:t>0,00000</w:t>
            </w:r>
          </w:p>
        </w:tc>
        <w:tc>
          <w:tcPr>
            <w:tcW w:w="1136" w:type="dxa"/>
            <w:vAlign w:val="center"/>
          </w:tcPr>
          <w:p w:rsidR="00A07B53" w:rsidRPr="009A293A" w:rsidRDefault="00A07B53" w:rsidP="00930047">
            <w:pPr>
              <w:jc w:val="center"/>
              <w:rPr>
                <w:rFonts w:cs="Times New Roman"/>
                <w:color w:val="000000"/>
                <w:sz w:val="18"/>
                <w:szCs w:val="18"/>
              </w:rPr>
            </w:pPr>
            <w:r w:rsidRPr="009A293A">
              <w:rPr>
                <w:rFonts w:cs="Times New Roman"/>
                <w:color w:val="000000"/>
                <w:sz w:val="18"/>
                <w:szCs w:val="18"/>
              </w:rPr>
              <w:t>0,00000</w:t>
            </w:r>
          </w:p>
        </w:tc>
      </w:tr>
      <w:tr w:rsidR="00D52801" w:rsidRPr="009A293A" w:rsidTr="00004467">
        <w:trPr>
          <w:trHeight w:val="320"/>
        </w:trPr>
        <w:tc>
          <w:tcPr>
            <w:tcW w:w="1268" w:type="dxa"/>
            <w:vAlign w:val="center"/>
          </w:tcPr>
          <w:p w:rsidR="00D52801" w:rsidRPr="009A293A" w:rsidRDefault="00D52801" w:rsidP="00B97D63">
            <w:pPr>
              <w:snapToGrid w:val="0"/>
              <w:jc w:val="center"/>
              <w:rPr>
                <w:rFonts w:cs="Times New Roman"/>
                <w:b/>
                <w:color w:val="000000"/>
                <w:sz w:val="18"/>
                <w:szCs w:val="18"/>
              </w:rPr>
            </w:pPr>
            <w:r w:rsidRPr="009A293A">
              <w:rPr>
                <w:rFonts w:cs="Times New Roman"/>
                <w:b/>
                <w:color w:val="000000"/>
                <w:sz w:val="18"/>
                <w:szCs w:val="18"/>
              </w:rPr>
              <w:t>Подпрограмма 6</w:t>
            </w:r>
          </w:p>
        </w:tc>
        <w:tc>
          <w:tcPr>
            <w:tcW w:w="1410" w:type="dxa"/>
            <w:vAlign w:val="center"/>
          </w:tcPr>
          <w:p w:rsidR="00D52801" w:rsidRPr="009A293A" w:rsidRDefault="0049795D" w:rsidP="00D5280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Стимулирование развития жилищного строительства</w:t>
            </w:r>
          </w:p>
        </w:tc>
        <w:tc>
          <w:tcPr>
            <w:tcW w:w="1701" w:type="dxa"/>
            <w:vAlign w:val="center"/>
          </w:tcPr>
          <w:p w:rsidR="00D52801" w:rsidRPr="009A293A" w:rsidRDefault="00D52801" w:rsidP="00D52801">
            <w:pPr>
              <w:suppressLineNumbers/>
              <w:jc w:val="center"/>
              <w:rPr>
                <w:rFonts w:cs="Times New Roman"/>
                <w:color w:val="000000"/>
                <w:sz w:val="18"/>
                <w:szCs w:val="18"/>
              </w:rPr>
            </w:pPr>
            <w:r w:rsidRPr="009A293A">
              <w:rPr>
                <w:rFonts w:cs="Times New Roman"/>
                <w:color w:val="000000"/>
                <w:sz w:val="18"/>
                <w:szCs w:val="18"/>
              </w:rPr>
              <w:t xml:space="preserve">Ответственный исполнитель: </w:t>
            </w:r>
          </w:p>
          <w:p w:rsidR="00D52801" w:rsidRPr="009A293A" w:rsidRDefault="00D52801" w:rsidP="00D52801">
            <w:pPr>
              <w:suppressLineNumbers/>
              <w:jc w:val="center"/>
              <w:rPr>
                <w:rFonts w:cs="Times New Roman"/>
                <w:color w:val="000000"/>
                <w:sz w:val="18"/>
                <w:szCs w:val="18"/>
              </w:rPr>
            </w:pPr>
            <w:r w:rsidRPr="009A293A">
              <w:rPr>
                <w:rFonts w:cs="Times New Roman"/>
                <w:color w:val="000000"/>
                <w:sz w:val="18"/>
                <w:szCs w:val="18"/>
              </w:rPr>
              <w:t>МКУ «Управление ЖКК</w:t>
            </w:r>
          </w:p>
          <w:p w:rsidR="00D52801" w:rsidRPr="009A293A" w:rsidRDefault="00D52801" w:rsidP="00D52801">
            <w:pPr>
              <w:suppressLineNumbers/>
              <w:jc w:val="center"/>
              <w:rPr>
                <w:rFonts w:cs="Times New Roman"/>
                <w:color w:val="000000"/>
                <w:sz w:val="18"/>
                <w:szCs w:val="18"/>
              </w:rPr>
            </w:pPr>
            <w:r w:rsidRPr="009A293A">
              <w:rPr>
                <w:rFonts w:cs="Times New Roman"/>
                <w:color w:val="000000"/>
                <w:sz w:val="18"/>
                <w:szCs w:val="18"/>
              </w:rPr>
              <w:t>и строительства», Комитет по управлению имуществом администрации Собинского муниципального округа</w:t>
            </w:r>
            <w:r w:rsidR="008C5AFF" w:rsidRPr="009A293A">
              <w:rPr>
                <w:rFonts w:cs="Times New Roman"/>
                <w:color w:val="000000"/>
                <w:sz w:val="18"/>
                <w:szCs w:val="18"/>
              </w:rPr>
              <w:t>, Администрация Собинского муниципального округа Владимирской области</w:t>
            </w:r>
          </w:p>
        </w:tc>
        <w:tc>
          <w:tcPr>
            <w:tcW w:w="425" w:type="dxa"/>
            <w:vAlign w:val="center"/>
          </w:tcPr>
          <w:p w:rsidR="00D52801" w:rsidRPr="009A293A" w:rsidRDefault="00D52801" w:rsidP="0093004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000</w:t>
            </w:r>
          </w:p>
        </w:tc>
        <w:tc>
          <w:tcPr>
            <w:tcW w:w="568" w:type="dxa"/>
            <w:gridSpan w:val="2"/>
            <w:vAlign w:val="center"/>
          </w:tcPr>
          <w:p w:rsidR="00D52801" w:rsidRPr="009A293A" w:rsidRDefault="00D52801" w:rsidP="0093004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0501</w:t>
            </w:r>
          </w:p>
        </w:tc>
        <w:tc>
          <w:tcPr>
            <w:tcW w:w="1404" w:type="dxa"/>
            <w:gridSpan w:val="4"/>
            <w:vAlign w:val="center"/>
          </w:tcPr>
          <w:p w:rsidR="00D52801" w:rsidRPr="009A293A" w:rsidRDefault="00D52801" w:rsidP="006F3F8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1260000000</w:t>
            </w:r>
          </w:p>
        </w:tc>
        <w:tc>
          <w:tcPr>
            <w:tcW w:w="538" w:type="dxa"/>
            <w:vAlign w:val="center"/>
          </w:tcPr>
          <w:p w:rsidR="00D52801" w:rsidRPr="009A293A" w:rsidRDefault="00D52801" w:rsidP="004327A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w:t>
            </w:r>
            <w:r w:rsidR="004327A7" w:rsidRPr="009A293A">
              <w:rPr>
                <w:rFonts w:ascii="Times New Roman" w:hAnsi="Times New Roman" w:cs="Times New Roman"/>
                <w:color w:val="000000"/>
                <w:sz w:val="18"/>
                <w:szCs w:val="18"/>
              </w:rPr>
              <w:t>00</w:t>
            </w:r>
          </w:p>
        </w:tc>
        <w:tc>
          <w:tcPr>
            <w:tcW w:w="1330" w:type="dxa"/>
            <w:gridSpan w:val="4"/>
            <w:vAlign w:val="center"/>
          </w:tcPr>
          <w:p w:rsidR="00D52801" w:rsidRPr="009A293A" w:rsidRDefault="008C62B4" w:rsidP="00C15B93">
            <w:pPr>
              <w:jc w:val="center"/>
              <w:rPr>
                <w:rFonts w:cs="Times New Roman"/>
                <w:color w:val="000000"/>
                <w:sz w:val="18"/>
                <w:szCs w:val="18"/>
              </w:rPr>
            </w:pPr>
            <w:r w:rsidRPr="009A293A">
              <w:rPr>
                <w:rFonts w:cs="Times New Roman"/>
                <w:color w:val="000000"/>
                <w:sz w:val="18"/>
                <w:szCs w:val="18"/>
              </w:rPr>
              <w:t>103757,00758</w:t>
            </w:r>
          </w:p>
        </w:tc>
        <w:tc>
          <w:tcPr>
            <w:tcW w:w="1149" w:type="dxa"/>
            <w:gridSpan w:val="4"/>
            <w:vAlign w:val="center"/>
          </w:tcPr>
          <w:p w:rsidR="00D52801" w:rsidRPr="009A293A" w:rsidRDefault="008C62B4" w:rsidP="003B27A8">
            <w:pPr>
              <w:jc w:val="center"/>
              <w:rPr>
                <w:rFonts w:cs="Times New Roman"/>
                <w:color w:val="000000"/>
                <w:sz w:val="18"/>
                <w:szCs w:val="18"/>
              </w:rPr>
            </w:pPr>
            <w:r w:rsidRPr="009A293A">
              <w:rPr>
                <w:rFonts w:cs="Times New Roman"/>
                <w:color w:val="000000"/>
                <w:sz w:val="18"/>
                <w:szCs w:val="18"/>
              </w:rPr>
              <w:t>40105,00758</w:t>
            </w:r>
          </w:p>
        </w:tc>
        <w:tc>
          <w:tcPr>
            <w:tcW w:w="1121" w:type="dxa"/>
            <w:vAlign w:val="center"/>
          </w:tcPr>
          <w:p w:rsidR="00D52801" w:rsidRPr="009A293A" w:rsidRDefault="0074343E" w:rsidP="00930047">
            <w:pPr>
              <w:jc w:val="center"/>
              <w:rPr>
                <w:rFonts w:cs="Times New Roman"/>
                <w:color w:val="000000"/>
                <w:sz w:val="18"/>
                <w:szCs w:val="18"/>
              </w:rPr>
            </w:pPr>
            <w:r w:rsidRPr="009A293A">
              <w:rPr>
                <w:rFonts w:cs="Times New Roman"/>
                <w:color w:val="000000"/>
                <w:sz w:val="18"/>
                <w:szCs w:val="18"/>
              </w:rPr>
              <w:t>15137,90000</w:t>
            </w:r>
          </w:p>
        </w:tc>
        <w:tc>
          <w:tcPr>
            <w:tcW w:w="1134" w:type="dxa"/>
            <w:vAlign w:val="center"/>
          </w:tcPr>
          <w:p w:rsidR="00D52801" w:rsidRPr="009A293A" w:rsidRDefault="003C5EA3" w:rsidP="00A07B53">
            <w:pPr>
              <w:jc w:val="center"/>
              <w:rPr>
                <w:rFonts w:cs="Times New Roman"/>
                <w:color w:val="000000"/>
                <w:sz w:val="18"/>
                <w:szCs w:val="18"/>
              </w:rPr>
            </w:pPr>
            <w:r w:rsidRPr="009A293A">
              <w:rPr>
                <w:rFonts w:cs="Times New Roman"/>
                <w:color w:val="000000"/>
                <w:sz w:val="18"/>
                <w:szCs w:val="18"/>
              </w:rPr>
              <w:t>22439,00000</w:t>
            </w:r>
          </w:p>
        </w:tc>
        <w:tc>
          <w:tcPr>
            <w:tcW w:w="1135" w:type="dxa"/>
            <w:gridSpan w:val="2"/>
            <w:vAlign w:val="center"/>
          </w:tcPr>
          <w:p w:rsidR="00D52801" w:rsidRPr="00B46945" w:rsidRDefault="007421F4" w:rsidP="00930047">
            <w:pPr>
              <w:jc w:val="center"/>
              <w:rPr>
                <w:rFonts w:cs="Times New Roman"/>
                <w:color w:val="FF0000"/>
                <w:sz w:val="18"/>
                <w:szCs w:val="18"/>
              </w:rPr>
            </w:pPr>
            <w:r w:rsidRPr="009A293A">
              <w:rPr>
                <w:rFonts w:cs="Times New Roman"/>
                <w:color w:val="000000"/>
                <w:sz w:val="18"/>
                <w:szCs w:val="18"/>
              </w:rPr>
              <w:t>23475,10000</w:t>
            </w:r>
          </w:p>
        </w:tc>
        <w:tc>
          <w:tcPr>
            <w:tcW w:w="1133" w:type="dxa"/>
            <w:gridSpan w:val="2"/>
            <w:vAlign w:val="center"/>
          </w:tcPr>
          <w:p w:rsidR="00D52801" w:rsidRPr="009A293A" w:rsidRDefault="002B7A41" w:rsidP="00930047">
            <w:pPr>
              <w:jc w:val="center"/>
              <w:rPr>
                <w:rFonts w:cs="Times New Roman"/>
                <w:color w:val="000000"/>
                <w:sz w:val="18"/>
                <w:szCs w:val="18"/>
              </w:rPr>
            </w:pPr>
            <w:r w:rsidRPr="009A293A">
              <w:rPr>
                <w:rFonts w:cs="Times New Roman"/>
                <w:color w:val="000000"/>
                <w:sz w:val="18"/>
                <w:szCs w:val="18"/>
              </w:rPr>
              <w:t>1300,00000</w:t>
            </w:r>
          </w:p>
        </w:tc>
        <w:tc>
          <w:tcPr>
            <w:tcW w:w="1136" w:type="dxa"/>
            <w:vAlign w:val="center"/>
          </w:tcPr>
          <w:p w:rsidR="00D52801" w:rsidRPr="009A293A" w:rsidRDefault="002B7A41" w:rsidP="00930047">
            <w:pPr>
              <w:jc w:val="center"/>
              <w:rPr>
                <w:rFonts w:cs="Times New Roman"/>
                <w:color w:val="000000"/>
                <w:sz w:val="18"/>
                <w:szCs w:val="18"/>
              </w:rPr>
            </w:pPr>
            <w:r w:rsidRPr="009A293A">
              <w:rPr>
                <w:rFonts w:cs="Times New Roman"/>
                <w:color w:val="000000"/>
                <w:sz w:val="18"/>
                <w:szCs w:val="18"/>
              </w:rPr>
              <w:t>1300,00000</w:t>
            </w:r>
          </w:p>
        </w:tc>
      </w:tr>
      <w:tr w:rsidR="00D52801" w:rsidRPr="009A293A" w:rsidTr="00004467">
        <w:trPr>
          <w:trHeight w:val="320"/>
        </w:trPr>
        <w:tc>
          <w:tcPr>
            <w:tcW w:w="1268" w:type="dxa"/>
            <w:vAlign w:val="center"/>
          </w:tcPr>
          <w:p w:rsidR="00D52801" w:rsidRPr="009A293A" w:rsidRDefault="00826CCC" w:rsidP="00826CCC">
            <w:pPr>
              <w:snapToGrid w:val="0"/>
              <w:jc w:val="center"/>
              <w:rPr>
                <w:rFonts w:cs="Times New Roman"/>
                <w:color w:val="000000"/>
                <w:sz w:val="18"/>
                <w:szCs w:val="18"/>
              </w:rPr>
            </w:pPr>
            <w:r w:rsidRPr="009A293A">
              <w:rPr>
                <w:rFonts w:cs="Times New Roman"/>
                <w:color w:val="000000"/>
                <w:sz w:val="18"/>
                <w:szCs w:val="18"/>
              </w:rPr>
              <w:t>Основное мероприятие 6.1.</w:t>
            </w:r>
          </w:p>
        </w:tc>
        <w:tc>
          <w:tcPr>
            <w:tcW w:w="1410" w:type="dxa"/>
            <w:vAlign w:val="center"/>
          </w:tcPr>
          <w:p w:rsidR="00D52801" w:rsidRPr="009A293A" w:rsidRDefault="00826CCC" w:rsidP="00826CCC">
            <w:pPr>
              <w:jc w:val="center"/>
              <w:rPr>
                <w:rFonts w:cs="Times New Roman"/>
                <w:color w:val="000000"/>
                <w:sz w:val="18"/>
                <w:szCs w:val="18"/>
              </w:rPr>
            </w:pPr>
            <w:r w:rsidRPr="009A293A">
              <w:rPr>
                <w:rFonts w:cs="Times New Roman"/>
                <w:color w:val="000000"/>
                <w:sz w:val="18"/>
                <w:szCs w:val="18"/>
              </w:rPr>
              <w:t>Строительство и приобретение жилых помещений, выплата гражданам возмещения за изымаемые жилые помещения многоквартирных аварийных домов</w:t>
            </w:r>
          </w:p>
        </w:tc>
        <w:tc>
          <w:tcPr>
            <w:tcW w:w="1701" w:type="dxa"/>
            <w:vAlign w:val="center"/>
          </w:tcPr>
          <w:p w:rsidR="00D52801" w:rsidRPr="009A293A" w:rsidRDefault="00826CCC"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Всего</w:t>
            </w:r>
          </w:p>
        </w:tc>
        <w:tc>
          <w:tcPr>
            <w:tcW w:w="425" w:type="dxa"/>
            <w:vAlign w:val="center"/>
          </w:tcPr>
          <w:p w:rsidR="00D52801" w:rsidRPr="009A293A" w:rsidRDefault="006A4F50" w:rsidP="0093004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00</w:t>
            </w:r>
          </w:p>
        </w:tc>
        <w:tc>
          <w:tcPr>
            <w:tcW w:w="568" w:type="dxa"/>
            <w:gridSpan w:val="2"/>
            <w:vAlign w:val="center"/>
          </w:tcPr>
          <w:p w:rsidR="00D52801" w:rsidRPr="009A293A" w:rsidRDefault="00826CCC" w:rsidP="0093004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0501</w:t>
            </w:r>
          </w:p>
        </w:tc>
        <w:tc>
          <w:tcPr>
            <w:tcW w:w="1404" w:type="dxa"/>
            <w:gridSpan w:val="4"/>
            <w:vAlign w:val="center"/>
          </w:tcPr>
          <w:p w:rsidR="00D52801" w:rsidRPr="009A293A" w:rsidRDefault="00826CCC" w:rsidP="006F3F8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1260160000</w:t>
            </w:r>
          </w:p>
        </w:tc>
        <w:tc>
          <w:tcPr>
            <w:tcW w:w="538" w:type="dxa"/>
            <w:vAlign w:val="center"/>
          </w:tcPr>
          <w:p w:rsidR="00D52801" w:rsidRPr="009A293A" w:rsidRDefault="00826CCC" w:rsidP="004327A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w:t>
            </w:r>
            <w:r w:rsidR="004327A7" w:rsidRPr="009A293A">
              <w:rPr>
                <w:rFonts w:ascii="Times New Roman" w:hAnsi="Times New Roman" w:cs="Times New Roman"/>
                <w:color w:val="000000"/>
                <w:sz w:val="18"/>
                <w:szCs w:val="18"/>
              </w:rPr>
              <w:t>00</w:t>
            </w:r>
          </w:p>
        </w:tc>
        <w:tc>
          <w:tcPr>
            <w:tcW w:w="1330" w:type="dxa"/>
            <w:gridSpan w:val="4"/>
            <w:vAlign w:val="center"/>
          </w:tcPr>
          <w:p w:rsidR="00D52801" w:rsidRPr="009A293A" w:rsidRDefault="008C62B4" w:rsidP="007622C2">
            <w:pPr>
              <w:jc w:val="center"/>
              <w:rPr>
                <w:rFonts w:cs="Times New Roman"/>
                <w:color w:val="000000"/>
                <w:sz w:val="18"/>
                <w:szCs w:val="18"/>
              </w:rPr>
            </w:pPr>
            <w:r w:rsidRPr="009A293A">
              <w:rPr>
                <w:rFonts w:cs="Times New Roman"/>
                <w:color w:val="000000"/>
                <w:sz w:val="18"/>
                <w:szCs w:val="18"/>
              </w:rPr>
              <w:t>83051,09540</w:t>
            </w:r>
          </w:p>
        </w:tc>
        <w:tc>
          <w:tcPr>
            <w:tcW w:w="1149" w:type="dxa"/>
            <w:gridSpan w:val="4"/>
            <w:vAlign w:val="center"/>
          </w:tcPr>
          <w:p w:rsidR="00D52801" w:rsidRPr="009A293A" w:rsidRDefault="008C62B4" w:rsidP="007622C2">
            <w:pPr>
              <w:jc w:val="center"/>
              <w:rPr>
                <w:rFonts w:cs="Times New Roman"/>
                <w:color w:val="000000"/>
                <w:sz w:val="18"/>
                <w:szCs w:val="18"/>
              </w:rPr>
            </w:pPr>
            <w:r w:rsidRPr="009A293A">
              <w:rPr>
                <w:rFonts w:cs="Times New Roman"/>
                <w:color w:val="000000"/>
                <w:sz w:val="18"/>
                <w:szCs w:val="18"/>
              </w:rPr>
              <w:t>21669,09540</w:t>
            </w:r>
          </w:p>
        </w:tc>
        <w:tc>
          <w:tcPr>
            <w:tcW w:w="1121" w:type="dxa"/>
            <w:vAlign w:val="center"/>
          </w:tcPr>
          <w:p w:rsidR="00D52801" w:rsidRPr="009A293A" w:rsidRDefault="00AE6063" w:rsidP="00930047">
            <w:pPr>
              <w:jc w:val="center"/>
              <w:rPr>
                <w:rFonts w:cs="Times New Roman"/>
                <w:color w:val="000000"/>
                <w:sz w:val="18"/>
                <w:szCs w:val="18"/>
              </w:rPr>
            </w:pPr>
            <w:r w:rsidRPr="009A293A">
              <w:rPr>
                <w:rFonts w:cs="Times New Roman"/>
                <w:color w:val="000000"/>
                <w:sz w:val="18"/>
                <w:szCs w:val="18"/>
              </w:rPr>
              <w:t>14702,90000</w:t>
            </w:r>
          </w:p>
        </w:tc>
        <w:tc>
          <w:tcPr>
            <w:tcW w:w="1134" w:type="dxa"/>
            <w:vAlign w:val="center"/>
          </w:tcPr>
          <w:p w:rsidR="00D52801" w:rsidRPr="009A293A" w:rsidRDefault="003C63FD" w:rsidP="00A07B53">
            <w:pPr>
              <w:jc w:val="center"/>
              <w:rPr>
                <w:rFonts w:cs="Times New Roman"/>
                <w:color w:val="000000"/>
                <w:sz w:val="18"/>
                <w:szCs w:val="18"/>
              </w:rPr>
            </w:pPr>
            <w:r w:rsidRPr="009A293A">
              <w:rPr>
                <w:rFonts w:cs="Times New Roman"/>
                <w:color w:val="000000"/>
                <w:sz w:val="18"/>
                <w:szCs w:val="18"/>
              </w:rPr>
              <w:t>21004,00000</w:t>
            </w:r>
          </w:p>
        </w:tc>
        <w:tc>
          <w:tcPr>
            <w:tcW w:w="1135" w:type="dxa"/>
            <w:gridSpan w:val="2"/>
            <w:vAlign w:val="center"/>
          </w:tcPr>
          <w:p w:rsidR="00D52801" w:rsidRPr="009A293A" w:rsidRDefault="003C63FD" w:rsidP="00930047">
            <w:pPr>
              <w:jc w:val="center"/>
              <w:rPr>
                <w:rFonts w:cs="Times New Roman"/>
                <w:color w:val="000000"/>
                <w:sz w:val="18"/>
                <w:szCs w:val="18"/>
              </w:rPr>
            </w:pPr>
            <w:r w:rsidRPr="009A293A">
              <w:rPr>
                <w:rFonts w:cs="Times New Roman"/>
                <w:color w:val="000000"/>
                <w:sz w:val="18"/>
                <w:szCs w:val="18"/>
              </w:rPr>
              <w:t>23475,10000</w:t>
            </w:r>
          </w:p>
        </w:tc>
        <w:tc>
          <w:tcPr>
            <w:tcW w:w="1133" w:type="dxa"/>
            <w:gridSpan w:val="2"/>
            <w:vAlign w:val="center"/>
          </w:tcPr>
          <w:p w:rsidR="00D52801" w:rsidRPr="009A293A" w:rsidRDefault="00826CCC" w:rsidP="00930047">
            <w:pPr>
              <w:jc w:val="center"/>
              <w:rPr>
                <w:rFonts w:cs="Times New Roman"/>
                <w:color w:val="000000"/>
                <w:sz w:val="18"/>
                <w:szCs w:val="18"/>
              </w:rPr>
            </w:pPr>
            <w:r w:rsidRPr="009A293A">
              <w:rPr>
                <w:rFonts w:cs="Times New Roman"/>
                <w:color w:val="000000"/>
                <w:sz w:val="18"/>
                <w:szCs w:val="18"/>
              </w:rPr>
              <w:t>1100,00000</w:t>
            </w:r>
          </w:p>
        </w:tc>
        <w:tc>
          <w:tcPr>
            <w:tcW w:w="1136" w:type="dxa"/>
            <w:vAlign w:val="center"/>
          </w:tcPr>
          <w:p w:rsidR="00D52801" w:rsidRPr="009A293A" w:rsidRDefault="00826CCC" w:rsidP="00930047">
            <w:pPr>
              <w:jc w:val="center"/>
              <w:rPr>
                <w:rFonts w:cs="Times New Roman"/>
                <w:color w:val="000000"/>
                <w:sz w:val="18"/>
                <w:szCs w:val="18"/>
              </w:rPr>
            </w:pPr>
            <w:r w:rsidRPr="009A293A">
              <w:rPr>
                <w:rFonts w:cs="Times New Roman"/>
                <w:color w:val="000000"/>
                <w:sz w:val="18"/>
                <w:szCs w:val="18"/>
              </w:rPr>
              <w:t>1100,00000</w:t>
            </w:r>
          </w:p>
        </w:tc>
      </w:tr>
      <w:tr w:rsidR="00D52801" w:rsidRPr="009A293A" w:rsidTr="00004467">
        <w:trPr>
          <w:trHeight w:val="320"/>
        </w:trPr>
        <w:tc>
          <w:tcPr>
            <w:tcW w:w="1268" w:type="dxa"/>
            <w:vAlign w:val="center"/>
          </w:tcPr>
          <w:p w:rsidR="00D52801" w:rsidRPr="009A293A" w:rsidRDefault="00D52801" w:rsidP="00B97D63">
            <w:pPr>
              <w:snapToGrid w:val="0"/>
              <w:jc w:val="center"/>
              <w:rPr>
                <w:rFonts w:cs="Times New Roman"/>
                <w:color w:val="000000"/>
                <w:sz w:val="18"/>
                <w:szCs w:val="18"/>
              </w:rPr>
            </w:pPr>
          </w:p>
        </w:tc>
        <w:tc>
          <w:tcPr>
            <w:tcW w:w="1410" w:type="dxa"/>
            <w:vAlign w:val="center"/>
          </w:tcPr>
          <w:p w:rsidR="00D52801" w:rsidRPr="009A293A" w:rsidRDefault="00D52801" w:rsidP="00B97D63">
            <w:pPr>
              <w:pStyle w:val="ConsPlusCell"/>
              <w:snapToGrid w:val="0"/>
              <w:jc w:val="center"/>
              <w:rPr>
                <w:rFonts w:ascii="Times New Roman" w:hAnsi="Times New Roman" w:cs="Times New Roman"/>
                <w:color w:val="000000"/>
                <w:sz w:val="18"/>
                <w:szCs w:val="18"/>
              </w:rPr>
            </w:pPr>
          </w:p>
        </w:tc>
        <w:tc>
          <w:tcPr>
            <w:tcW w:w="1701" w:type="dxa"/>
            <w:vAlign w:val="center"/>
          </w:tcPr>
          <w:p w:rsidR="00D52801" w:rsidRPr="009A293A" w:rsidRDefault="00826CCC"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ОБ</w:t>
            </w:r>
          </w:p>
        </w:tc>
        <w:tc>
          <w:tcPr>
            <w:tcW w:w="425" w:type="dxa"/>
            <w:vAlign w:val="center"/>
          </w:tcPr>
          <w:p w:rsidR="00D52801" w:rsidRPr="009A293A" w:rsidRDefault="00826CCC" w:rsidP="0093004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766</w:t>
            </w:r>
          </w:p>
        </w:tc>
        <w:tc>
          <w:tcPr>
            <w:tcW w:w="568" w:type="dxa"/>
            <w:gridSpan w:val="2"/>
            <w:vAlign w:val="center"/>
          </w:tcPr>
          <w:p w:rsidR="00D52801" w:rsidRPr="009A293A" w:rsidRDefault="00826CCC" w:rsidP="0093004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0501</w:t>
            </w:r>
          </w:p>
        </w:tc>
        <w:tc>
          <w:tcPr>
            <w:tcW w:w="1404" w:type="dxa"/>
            <w:gridSpan w:val="4"/>
            <w:vAlign w:val="center"/>
          </w:tcPr>
          <w:p w:rsidR="00D52801" w:rsidRPr="009A293A" w:rsidRDefault="00826CCC" w:rsidP="006F3F8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126016748Р</w:t>
            </w:r>
          </w:p>
        </w:tc>
        <w:tc>
          <w:tcPr>
            <w:tcW w:w="538" w:type="dxa"/>
            <w:vAlign w:val="center"/>
          </w:tcPr>
          <w:p w:rsidR="00D52801" w:rsidRPr="009A293A" w:rsidRDefault="00826CCC" w:rsidP="004327A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w:t>
            </w:r>
            <w:r w:rsidR="004327A7" w:rsidRPr="009A293A">
              <w:rPr>
                <w:rFonts w:ascii="Times New Roman" w:hAnsi="Times New Roman" w:cs="Times New Roman"/>
                <w:color w:val="000000"/>
                <w:sz w:val="18"/>
                <w:szCs w:val="18"/>
              </w:rPr>
              <w:t>00</w:t>
            </w:r>
          </w:p>
        </w:tc>
        <w:tc>
          <w:tcPr>
            <w:tcW w:w="1330" w:type="dxa"/>
            <w:gridSpan w:val="4"/>
            <w:vAlign w:val="center"/>
          </w:tcPr>
          <w:p w:rsidR="00D52801" w:rsidRPr="009A293A" w:rsidRDefault="00B46945" w:rsidP="00930047">
            <w:pPr>
              <w:jc w:val="center"/>
              <w:rPr>
                <w:rFonts w:cs="Times New Roman"/>
                <w:color w:val="000000"/>
                <w:sz w:val="18"/>
                <w:szCs w:val="18"/>
              </w:rPr>
            </w:pPr>
            <w:r w:rsidRPr="009A293A">
              <w:rPr>
                <w:rFonts w:cs="Times New Roman"/>
                <w:color w:val="000000"/>
                <w:sz w:val="18"/>
                <w:szCs w:val="18"/>
              </w:rPr>
              <w:t>71162,78705</w:t>
            </w:r>
          </w:p>
        </w:tc>
        <w:tc>
          <w:tcPr>
            <w:tcW w:w="1149" w:type="dxa"/>
            <w:gridSpan w:val="4"/>
            <w:vAlign w:val="center"/>
          </w:tcPr>
          <w:p w:rsidR="00D52801" w:rsidRPr="009A293A" w:rsidRDefault="006A4F50" w:rsidP="00930047">
            <w:pPr>
              <w:jc w:val="center"/>
              <w:rPr>
                <w:rFonts w:cs="Times New Roman"/>
                <w:color w:val="000000"/>
                <w:sz w:val="18"/>
                <w:szCs w:val="18"/>
              </w:rPr>
            </w:pPr>
            <w:r w:rsidRPr="009A293A">
              <w:rPr>
                <w:rFonts w:cs="Times New Roman"/>
                <w:color w:val="000000"/>
                <w:sz w:val="18"/>
                <w:szCs w:val="18"/>
              </w:rPr>
              <w:t>17287,48705</w:t>
            </w:r>
          </w:p>
        </w:tc>
        <w:tc>
          <w:tcPr>
            <w:tcW w:w="1121" w:type="dxa"/>
            <w:vAlign w:val="center"/>
          </w:tcPr>
          <w:p w:rsidR="00D52801" w:rsidRPr="009A293A" w:rsidRDefault="00B46945" w:rsidP="00930047">
            <w:pPr>
              <w:jc w:val="center"/>
              <w:rPr>
                <w:rFonts w:cs="Times New Roman"/>
                <w:color w:val="000000"/>
                <w:sz w:val="18"/>
                <w:szCs w:val="18"/>
              </w:rPr>
            </w:pPr>
            <w:r w:rsidRPr="009A293A">
              <w:rPr>
                <w:rFonts w:cs="Times New Roman"/>
                <w:color w:val="000000"/>
                <w:sz w:val="18"/>
                <w:szCs w:val="18"/>
              </w:rPr>
              <w:t>13967,70000</w:t>
            </w:r>
          </w:p>
        </w:tc>
        <w:tc>
          <w:tcPr>
            <w:tcW w:w="1134" w:type="dxa"/>
            <w:vAlign w:val="center"/>
          </w:tcPr>
          <w:p w:rsidR="00D52801" w:rsidRPr="009A293A" w:rsidRDefault="00B46945" w:rsidP="00A07B53">
            <w:pPr>
              <w:jc w:val="center"/>
              <w:rPr>
                <w:rFonts w:cs="Times New Roman"/>
                <w:color w:val="000000"/>
                <w:sz w:val="18"/>
                <w:szCs w:val="18"/>
              </w:rPr>
            </w:pPr>
            <w:r w:rsidRPr="009A293A">
              <w:rPr>
                <w:rFonts w:cs="Times New Roman"/>
                <w:color w:val="000000"/>
                <w:sz w:val="18"/>
                <w:szCs w:val="18"/>
              </w:rPr>
              <w:t>19953,80000</w:t>
            </w:r>
          </w:p>
        </w:tc>
        <w:tc>
          <w:tcPr>
            <w:tcW w:w="1135" w:type="dxa"/>
            <w:gridSpan w:val="2"/>
            <w:vAlign w:val="center"/>
          </w:tcPr>
          <w:p w:rsidR="00D52801" w:rsidRPr="009A293A" w:rsidRDefault="00B46945" w:rsidP="00930047">
            <w:pPr>
              <w:jc w:val="center"/>
              <w:rPr>
                <w:rFonts w:cs="Times New Roman"/>
                <w:color w:val="000000"/>
                <w:sz w:val="18"/>
                <w:szCs w:val="18"/>
              </w:rPr>
            </w:pPr>
            <w:r w:rsidRPr="009A293A">
              <w:rPr>
                <w:rFonts w:cs="Times New Roman"/>
                <w:color w:val="000000"/>
                <w:sz w:val="18"/>
                <w:szCs w:val="18"/>
              </w:rPr>
              <w:t>19953,80000</w:t>
            </w:r>
          </w:p>
        </w:tc>
        <w:tc>
          <w:tcPr>
            <w:tcW w:w="1133" w:type="dxa"/>
            <w:gridSpan w:val="2"/>
            <w:vAlign w:val="center"/>
          </w:tcPr>
          <w:p w:rsidR="00D52801" w:rsidRPr="009A293A" w:rsidRDefault="00826CCC" w:rsidP="00930047">
            <w:pPr>
              <w:jc w:val="center"/>
              <w:rPr>
                <w:rFonts w:cs="Times New Roman"/>
                <w:color w:val="000000"/>
                <w:sz w:val="18"/>
                <w:szCs w:val="18"/>
              </w:rPr>
            </w:pPr>
            <w:r w:rsidRPr="009A293A">
              <w:rPr>
                <w:rFonts w:cs="Times New Roman"/>
                <w:color w:val="000000"/>
                <w:sz w:val="18"/>
                <w:szCs w:val="18"/>
              </w:rPr>
              <w:t>0,00000</w:t>
            </w:r>
          </w:p>
        </w:tc>
        <w:tc>
          <w:tcPr>
            <w:tcW w:w="1136" w:type="dxa"/>
            <w:vAlign w:val="center"/>
          </w:tcPr>
          <w:p w:rsidR="00D52801" w:rsidRPr="009A293A" w:rsidRDefault="00826CCC" w:rsidP="00930047">
            <w:pPr>
              <w:jc w:val="center"/>
              <w:rPr>
                <w:rFonts w:cs="Times New Roman"/>
                <w:color w:val="000000"/>
                <w:sz w:val="18"/>
                <w:szCs w:val="18"/>
              </w:rPr>
            </w:pPr>
            <w:r w:rsidRPr="009A293A">
              <w:rPr>
                <w:rFonts w:cs="Times New Roman"/>
                <w:color w:val="000000"/>
                <w:sz w:val="18"/>
                <w:szCs w:val="18"/>
              </w:rPr>
              <w:t>0,00000</w:t>
            </w:r>
          </w:p>
        </w:tc>
      </w:tr>
      <w:tr w:rsidR="006A4F50" w:rsidRPr="009A293A" w:rsidTr="006A4F50">
        <w:trPr>
          <w:trHeight w:val="320"/>
        </w:trPr>
        <w:tc>
          <w:tcPr>
            <w:tcW w:w="1268" w:type="dxa"/>
            <w:vAlign w:val="center"/>
          </w:tcPr>
          <w:p w:rsidR="006A4F50" w:rsidRPr="009A293A" w:rsidRDefault="006A4F50" w:rsidP="00B97D63">
            <w:pPr>
              <w:snapToGrid w:val="0"/>
              <w:jc w:val="center"/>
              <w:rPr>
                <w:rFonts w:cs="Times New Roman"/>
                <w:color w:val="000000"/>
                <w:sz w:val="18"/>
                <w:szCs w:val="18"/>
              </w:rPr>
            </w:pPr>
          </w:p>
        </w:tc>
        <w:tc>
          <w:tcPr>
            <w:tcW w:w="1410" w:type="dxa"/>
            <w:vAlign w:val="center"/>
          </w:tcPr>
          <w:p w:rsidR="006A4F50" w:rsidRPr="009A293A" w:rsidRDefault="006A4F50" w:rsidP="00B97D63">
            <w:pPr>
              <w:pStyle w:val="ConsPlusCell"/>
              <w:snapToGrid w:val="0"/>
              <w:jc w:val="center"/>
              <w:rPr>
                <w:rFonts w:ascii="Times New Roman" w:hAnsi="Times New Roman" w:cs="Times New Roman"/>
                <w:color w:val="000000"/>
                <w:sz w:val="18"/>
                <w:szCs w:val="18"/>
              </w:rPr>
            </w:pPr>
          </w:p>
        </w:tc>
        <w:tc>
          <w:tcPr>
            <w:tcW w:w="1701" w:type="dxa"/>
            <w:vAlign w:val="center"/>
          </w:tcPr>
          <w:p w:rsidR="006A4F50" w:rsidRPr="009A293A" w:rsidRDefault="006A4F50"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ОБ</w:t>
            </w:r>
          </w:p>
        </w:tc>
        <w:tc>
          <w:tcPr>
            <w:tcW w:w="425" w:type="dxa"/>
            <w:vAlign w:val="center"/>
          </w:tcPr>
          <w:p w:rsidR="006A4F50" w:rsidRPr="009A293A" w:rsidRDefault="006A4F50" w:rsidP="0093004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8" w:type="dxa"/>
            <w:gridSpan w:val="2"/>
            <w:vAlign w:val="center"/>
          </w:tcPr>
          <w:p w:rsidR="006A4F50" w:rsidRPr="009A293A" w:rsidRDefault="006A4F50" w:rsidP="0093004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0501</w:t>
            </w:r>
          </w:p>
        </w:tc>
        <w:tc>
          <w:tcPr>
            <w:tcW w:w="1404" w:type="dxa"/>
            <w:gridSpan w:val="4"/>
            <w:vAlign w:val="center"/>
          </w:tcPr>
          <w:p w:rsidR="006A4F50" w:rsidRPr="009A293A" w:rsidRDefault="006A4F50" w:rsidP="006F3F8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126016748Р</w:t>
            </w:r>
          </w:p>
        </w:tc>
        <w:tc>
          <w:tcPr>
            <w:tcW w:w="538" w:type="dxa"/>
            <w:vAlign w:val="center"/>
          </w:tcPr>
          <w:p w:rsidR="006A4F50" w:rsidRPr="009A293A" w:rsidRDefault="006A4F50" w:rsidP="004327A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400</w:t>
            </w:r>
          </w:p>
        </w:tc>
        <w:tc>
          <w:tcPr>
            <w:tcW w:w="1330" w:type="dxa"/>
            <w:gridSpan w:val="4"/>
            <w:vAlign w:val="center"/>
          </w:tcPr>
          <w:p w:rsidR="006A4F50" w:rsidRPr="009A293A" w:rsidRDefault="006A4F50" w:rsidP="00930047">
            <w:pPr>
              <w:jc w:val="center"/>
              <w:rPr>
                <w:rFonts w:cs="Times New Roman"/>
                <w:color w:val="000000"/>
                <w:sz w:val="18"/>
                <w:szCs w:val="18"/>
              </w:rPr>
            </w:pPr>
            <w:r w:rsidRPr="009A293A">
              <w:rPr>
                <w:rFonts w:cs="Times New Roman"/>
                <w:color w:val="000000"/>
                <w:sz w:val="18"/>
                <w:szCs w:val="18"/>
              </w:rPr>
              <w:t>2135,91295</w:t>
            </w:r>
          </w:p>
        </w:tc>
        <w:tc>
          <w:tcPr>
            <w:tcW w:w="1149" w:type="dxa"/>
            <w:gridSpan w:val="4"/>
            <w:vAlign w:val="center"/>
          </w:tcPr>
          <w:p w:rsidR="006A4F50" w:rsidRPr="009A293A" w:rsidRDefault="006A4F50" w:rsidP="00930047">
            <w:pPr>
              <w:jc w:val="center"/>
              <w:rPr>
                <w:rFonts w:cs="Times New Roman"/>
                <w:color w:val="000000"/>
                <w:sz w:val="18"/>
                <w:szCs w:val="18"/>
              </w:rPr>
            </w:pPr>
            <w:r w:rsidRPr="009A293A">
              <w:rPr>
                <w:rFonts w:cs="Times New Roman"/>
                <w:color w:val="000000"/>
                <w:sz w:val="18"/>
                <w:szCs w:val="18"/>
              </w:rPr>
              <w:t>2135,91295</w:t>
            </w:r>
          </w:p>
        </w:tc>
        <w:tc>
          <w:tcPr>
            <w:tcW w:w="1121" w:type="dxa"/>
            <w:vAlign w:val="center"/>
          </w:tcPr>
          <w:p w:rsidR="006A4F50" w:rsidRPr="009A293A" w:rsidRDefault="006A4F50" w:rsidP="006A4F50">
            <w:pPr>
              <w:jc w:val="center"/>
              <w:rPr>
                <w:color w:val="000000"/>
              </w:rPr>
            </w:pPr>
            <w:r w:rsidRPr="009A293A">
              <w:rPr>
                <w:rFonts w:cs="Times New Roman"/>
                <w:color w:val="000000"/>
                <w:sz w:val="18"/>
                <w:szCs w:val="18"/>
              </w:rPr>
              <w:t>0,00000</w:t>
            </w:r>
          </w:p>
        </w:tc>
        <w:tc>
          <w:tcPr>
            <w:tcW w:w="1134" w:type="dxa"/>
            <w:vAlign w:val="center"/>
          </w:tcPr>
          <w:p w:rsidR="006A4F50" w:rsidRPr="009A293A" w:rsidRDefault="006A4F50" w:rsidP="006A4F50">
            <w:pPr>
              <w:jc w:val="center"/>
              <w:rPr>
                <w:color w:val="000000"/>
              </w:rPr>
            </w:pPr>
            <w:r w:rsidRPr="009A293A">
              <w:rPr>
                <w:rFonts w:cs="Times New Roman"/>
                <w:color w:val="000000"/>
                <w:sz w:val="18"/>
                <w:szCs w:val="18"/>
              </w:rPr>
              <w:t>0,00000</w:t>
            </w:r>
          </w:p>
        </w:tc>
        <w:tc>
          <w:tcPr>
            <w:tcW w:w="1135" w:type="dxa"/>
            <w:gridSpan w:val="2"/>
            <w:vAlign w:val="center"/>
          </w:tcPr>
          <w:p w:rsidR="006A4F50" w:rsidRPr="009A293A" w:rsidRDefault="006A4F50" w:rsidP="006A4F50">
            <w:pPr>
              <w:jc w:val="center"/>
              <w:rPr>
                <w:color w:val="000000"/>
              </w:rPr>
            </w:pPr>
            <w:r w:rsidRPr="009A293A">
              <w:rPr>
                <w:rFonts w:cs="Times New Roman"/>
                <w:color w:val="000000"/>
                <w:sz w:val="18"/>
                <w:szCs w:val="18"/>
              </w:rPr>
              <w:t>0,00000</w:t>
            </w:r>
          </w:p>
        </w:tc>
        <w:tc>
          <w:tcPr>
            <w:tcW w:w="1133" w:type="dxa"/>
            <w:gridSpan w:val="2"/>
            <w:vAlign w:val="center"/>
          </w:tcPr>
          <w:p w:rsidR="006A4F50" w:rsidRPr="009A293A" w:rsidRDefault="006A4F50" w:rsidP="006A4F50">
            <w:pPr>
              <w:jc w:val="center"/>
              <w:rPr>
                <w:color w:val="000000"/>
              </w:rPr>
            </w:pPr>
            <w:r w:rsidRPr="009A293A">
              <w:rPr>
                <w:rFonts w:cs="Times New Roman"/>
                <w:color w:val="000000"/>
                <w:sz w:val="18"/>
                <w:szCs w:val="18"/>
              </w:rPr>
              <w:t>0,00000</w:t>
            </w:r>
          </w:p>
        </w:tc>
        <w:tc>
          <w:tcPr>
            <w:tcW w:w="1136" w:type="dxa"/>
            <w:vAlign w:val="center"/>
          </w:tcPr>
          <w:p w:rsidR="006A4F50" w:rsidRPr="009A293A" w:rsidRDefault="006A4F50" w:rsidP="006A4F50">
            <w:pPr>
              <w:jc w:val="center"/>
              <w:rPr>
                <w:color w:val="000000"/>
              </w:rPr>
            </w:pPr>
            <w:r w:rsidRPr="009A293A">
              <w:rPr>
                <w:rFonts w:cs="Times New Roman"/>
                <w:color w:val="000000"/>
                <w:sz w:val="18"/>
                <w:szCs w:val="18"/>
              </w:rPr>
              <w:t>0,00000</w:t>
            </w:r>
          </w:p>
        </w:tc>
      </w:tr>
      <w:tr w:rsidR="00D52801" w:rsidRPr="009A293A" w:rsidTr="00004467">
        <w:trPr>
          <w:trHeight w:val="320"/>
        </w:trPr>
        <w:tc>
          <w:tcPr>
            <w:tcW w:w="1268" w:type="dxa"/>
            <w:vAlign w:val="center"/>
          </w:tcPr>
          <w:p w:rsidR="00D52801" w:rsidRPr="009A293A" w:rsidRDefault="00D52801" w:rsidP="00B97D63">
            <w:pPr>
              <w:snapToGrid w:val="0"/>
              <w:jc w:val="center"/>
              <w:rPr>
                <w:rFonts w:cs="Times New Roman"/>
                <w:color w:val="000000"/>
                <w:sz w:val="18"/>
                <w:szCs w:val="18"/>
              </w:rPr>
            </w:pPr>
          </w:p>
        </w:tc>
        <w:tc>
          <w:tcPr>
            <w:tcW w:w="1410" w:type="dxa"/>
            <w:vAlign w:val="center"/>
          </w:tcPr>
          <w:p w:rsidR="00D52801" w:rsidRPr="009A293A" w:rsidRDefault="00D52801" w:rsidP="00B97D63">
            <w:pPr>
              <w:pStyle w:val="ConsPlusCell"/>
              <w:snapToGrid w:val="0"/>
              <w:jc w:val="center"/>
              <w:rPr>
                <w:rFonts w:ascii="Times New Roman" w:hAnsi="Times New Roman" w:cs="Times New Roman"/>
                <w:color w:val="000000"/>
                <w:sz w:val="18"/>
                <w:szCs w:val="18"/>
              </w:rPr>
            </w:pPr>
          </w:p>
        </w:tc>
        <w:tc>
          <w:tcPr>
            <w:tcW w:w="1701" w:type="dxa"/>
            <w:vAlign w:val="center"/>
          </w:tcPr>
          <w:p w:rsidR="00D52801" w:rsidRPr="009A293A" w:rsidRDefault="00826CCC"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МБ</w:t>
            </w:r>
          </w:p>
        </w:tc>
        <w:tc>
          <w:tcPr>
            <w:tcW w:w="425" w:type="dxa"/>
            <w:vAlign w:val="center"/>
          </w:tcPr>
          <w:p w:rsidR="00D52801" w:rsidRPr="009A293A" w:rsidRDefault="00826CCC" w:rsidP="0093004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766</w:t>
            </w:r>
          </w:p>
        </w:tc>
        <w:tc>
          <w:tcPr>
            <w:tcW w:w="568" w:type="dxa"/>
            <w:gridSpan w:val="2"/>
            <w:vAlign w:val="center"/>
          </w:tcPr>
          <w:p w:rsidR="00D52801" w:rsidRPr="009A293A" w:rsidRDefault="00826CCC" w:rsidP="0093004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0501</w:t>
            </w:r>
          </w:p>
        </w:tc>
        <w:tc>
          <w:tcPr>
            <w:tcW w:w="1404" w:type="dxa"/>
            <w:gridSpan w:val="4"/>
            <w:vAlign w:val="center"/>
          </w:tcPr>
          <w:p w:rsidR="00D52801" w:rsidRPr="009A293A" w:rsidRDefault="00826CCC" w:rsidP="006F3F8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126016748</w:t>
            </w:r>
            <w:r w:rsidRPr="009A293A">
              <w:rPr>
                <w:rFonts w:ascii="Times New Roman" w:hAnsi="Times New Roman" w:cs="Times New Roman"/>
                <w:color w:val="000000"/>
                <w:sz w:val="18"/>
                <w:szCs w:val="18"/>
                <w:lang w:val="en-US"/>
              </w:rPr>
              <w:t>S</w:t>
            </w:r>
          </w:p>
        </w:tc>
        <w:tc>
          <w:tcPr>
            <w:tcW w:w="538" w:type="dxa"/>
            <w:vAlign w:val="center"/>
          </w:tcPr>
          <w:p w:rsidR="00D52801" w:rsidRPr="009A293A" w:rsidRDefault="00826CCC" w:rsidP="004327A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w:t>
            </w:r>
            <w:r w:rsidR="004327A7" w:rsidRPr="009A293A">
              <w:rPr>
                <w:rFonts w:ascii="Times New Roman" w:hAnsi="Times New Roman" w:cs="Times New Roman"/>
                <w:color w:val="000000"/>
                <w:sz w:val="18"/>
                <w:szCs w:val="18"/>
              </w:rPr>
              <w:t>00</w:t>
            </w:r>
          </w:p>
        </w:tc>
        <w:tc>
          <w:tcPr>
            <w:tcW w:w="1330" w:type="dxa"/>
            <w:gridSpan w:val="4"/>
            <w:vAlign w:val="center"/>
          </w:tcPr>
          <w:p w:rsidR="00D52801" w:rsidRPr="009A293A" w:rsidRDefault="008C62B4" w:rsidP="00930047">
            <w:pPr>
              <w:jc w:val="center"/>
              <w:rPr>
                <w:rFonts w:cs="Times New Roman"/>
                <w:color w:val="000000"/>
                <w:sz w:val="18"/>
                <w:szCs w:val="18"/>
              </w:rPr>
            </w:pPr>
            <w:r w:rsidRPr="009A293A">
              <w:rPr>
                <w:rFonts w:cs="Times New Roman"/>
                <w:color w:val="000000"/>
                <w:sz w:val="18"/>
                <w:szCs w:val="18"/>
              </w:rPr>
              <w:t>8395,91742</w:t>
            </w:r>
          </w:p>
        </w:tc>
        <w:tc>
          <w:tcPr>
            <w:tcW w:w="1149" w:type="dxa"/>
            <w:gridSpan w:val="4"/>
            <w:vAlign w:val="center"/>
          </w:tcPr>
          <w:p w:rsidR="00D52801" w:rsidRPr="009A293A" w:rsidRDefault="008C62B4" w:rsidP="00930047">
            <w:pPr>
              <w:jc w:val="center"/>
              <w:rPr>
                <w:rFonts w:cs="Times New Roman"/>
                <w:color w:val="000000"/>
                <w:sz w:val="18"/>
                <w:szCs w:val="18"/>
              </w:rPr>
            </w:pPr>
            <w:r w:rsidRPr="009A293A">
              <w:rPr>
                <w:rFonts w:cs="Times New Roman"/>
                <w:color w:val="000000"/>
                <w:sz w:val="18"/>
                <w:szCs w:val="18"/>
              </w:rPr>
              <w:t>889,21742</w:t>
            </w:r>
          </w:p>
        </w:tc>
        <w:tc>
          <w:tcPr>
            <w:tcW w:w="1121" w:type="dxa"/>
            <w:vAlign w:val="center"/>
          </w:tcPr>
          <w:p w:rsidR="00D52801" w:rsidRPr="009A293A" w:rsidRDefault="00B46945" w:rsidP="00930047">
            <w:pPr>
              <w:jc w:val="center"/>
              <w:rPr>
                <w:rFonts w:cs="Times New Roman"/>
                <w:color w:val="000000"/>
                <w:sz w:val="18"/>
                <w:szCs w:val="18"/>
              </w:rPr>
            </w:pPr>
            <w:r w:rsidRPr="009A293A">
              <w:rPr>
                <w:rFonts w:cs="Times New Roman"/>
                <w:color w:val="000000"/>
                <w:sz w:val="18"/>
                <w:szCs w:val="18"/>
              </w:rPr>
              <w:t>735,20000</w:t>
            </w:r>
          </w:p>
        </w:tc>
        <w:tc>
          <w:tcPr>
            <w:tcW w:w="1134" w:type="dxa"/>
            <w:vAlign w:val="center"/>
          </w:tcPr>
          <w:p w:rsidR="00D52801" w:rsidRPr="009A293A" w:rsidRDefault="00B46945" w:rsidP="00A07B53">
            <w:pPr>
              <w:jc w:val="center"/>
              <w:rPr>
                <w:rFonts w:cs="Times New Roman"/>
                <w:color w:val="000000"/>
                <w:sz w:val="18"/>
                <w:szCs w:val="18"/>
              </w:rPr>
            </w:pPr>
            <w:r w:rsidRPr="009A293A">
              <w:rPr>
                <w:rFonts w:cs="Times New Roman"/>
                <w:color w:val="000000"/>
                <w:sz w:val="18"/>
                <w:szCs w:val="18"/>
              </w:rPr>
              <w:t>1050,20000</w:t>
            </w:r>
          </w:p>
        </w:tc>
        <w:tc>
          <w:tcPr>
            <w:tcW w:w="1135" w:type="dxa"/>
            <w:gridSpan w:val="2"/>
            <w:vAlign w:val="center"/>
          </w:tcPr>
          <w:p w:rsidR="00D52801" w:rsidRPr="009A293A" w:rsidRDefault="00B46945" w:rsidP="00930047">
            <w:pPr>
              <w:jc w:val="center"/>
              <w:rPr>
                <w:rFonts w:cs="Times New Roman"/>
                <w:color w:val="000000"/>
                <w:sz w:val="18"/>
                <w:szCs w:val="18"/>
              </w:rPr>
            </w:pPr>
            <w:r w:rsidRPr="009A293A">
              <w:rPr>
                <w:rFonts w:cs="Times New Roman"/>
                <w:color w:val="000000"/>
                <w:sz w:val="18"/>
                <w:szCs w:val="18"/>
              </w:rPr>
              <w:t>3521,30000</w:t>
            </w:r>
          </w:p>
        </w:tc>
        <w:tc>
          <w:tcPr>
            <w:tcW w:w="1133" w:type="dxa"/>
            <w:gridSpan w:val="2"/>
            <w:vAlign w:val="center"/>
          </w:tcPr>
          <w:p w:rsidR="00D52801" w:rsidRPr="009A293A" w:rsidRDefault="00826CCC" w:rsidP="00930047">
            <w:pPr>
              <w:jc w:val="center"/>
              <w:rPr>
                <w:rFonts w:cs="Times New Roman"/>
                <w:color w:val="000000"/>
                <w:sz w:val="18"/>
                <w:szCs w:val="18"/>
              </w:rPr>
            </w:pPr>
            <w:r w:rsidRPr="009A293A">
              <w:rPr>
                <w:rFonts w:cs="Times New Roman"/>
                <w:color w:val="000000"/>
                <w:sz w:val="18"/>
                <w:szCs w:val="18"/>
              </w:rPr>
              <w:t>1100,00000</w:t>
            </w:r>
          </w:p>
        </w:tc>
        <w:tc>
          <w:tcPr>
            <w:tcW w:w="1136" w:type="dxa"/>
            <w:vAlign w:val="center"/>
          </w:tcPr>
          <w:p w:rsidR="00D52801" w:rsidRPr="009A293A" w:rsidRDefault="00826CCC" w:rsidP="00930047">
            <w:pPr>
              <w:jc w:val="center"/>
              <w:rPr>
                <w:rFonts w:cs="Times New Roman"/>
                <w:color w:val="000000"/>
                <w:sz w:val="18"/>
                <w:szCs w:val="18"/>
              </w:rPr>
            </w:pPr>
            <w:r w:rsidRPr="009A293A">
              <w:rPr>
                <w:rFonts w:cs="Times New Roman"/>
                <w:color w:val="000000"/>
                <w:sz w:val="18"/>
                <w:szCs w:val="18"/>
              </w:rPr>
              <w:t>1100,00000</w:t>
            </w:r>
          </w:p>
        </w:tc>
      </w:tr>
      <w:tr w:rsidR="006A4F50" w:rsidRPr="009A293A" w:rsidTr="006A4F50">
        <w:trPr>
          <w:trHeight w:val="320"/>
        </w:trPr>
        <w:tc>
          <w:tcPr>
            <w:tcW w:w="1268" w:type="dxa"/>
            <w:vAlign w:val="center"/>
          </w:tcPr>
          <w:p w:rsidR="006A4F50" w:rsidRPr="009A293A" w:rsidRDefault="006A4F50" w:rsidP="00B97D63">
            <w:pPr>
              <w:snapToGrid w:val="0"/>
              <w:jc w:val="center"/>
              <w:rPr>
                <w:rFonts w:cs="Times New Roman"/>
                <w:color w:val="000000"/>
                <w:sz w:val="18"/>
                <w:szCs w:val="18"/>
              </w:rPr>
            </w:pPr>
          </w:p>
        </w:tc>
        <w:tc>
          <w:tcPr>
            <w:tcW w:w="1410" w:type="dxa"/>
            <w:vAlign w:val="center"/>
          </w:tcPr>
          <w:p w:rsidR="006A4F50" w:rsidRPr="009A293A" w:rsidRDefault="006A4F50" w:rsidP="00B97D63">
            <w:pPr>
              <w:pStyle w:val="ConsPlusCell"/>
              <w:snapToGrid w:val="0"/>
              <w:jc w:val="center"/>
              <w:rPr>
                <w:rFonts w:ascii="Times New Roman" w:hAnsi="Times New Roman" w:cs="Times New Roman"/>
                <w:color w:val="000000"/>
                <w:sz w:val="18"/>
                <w:szCs w:val="18"/>
              </w:rPr>
            </w:pPr>
          </w:p>
        </w:tc>
        <w:tc>
          <w:tcPr>
            <w:tcW w:w="1701" w:type="dxa"/>
            <w:vAlign w:val="center"/>
          </w:tcPr>
          <w:p w:rsidR="006A4F50" w:rsidRPr="009A293A" w:rsidRDefault="006A4F50"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МБ</w:t>
            </w:r>
          </w:p>
        </w:tc>
        <w:tc>
          <w:tcPr>
            <w:tcW w:w="425" w:type="dxa"/>
            <w:vAlign w:val="center"/>
          </w:tcPr>
          <w:p w:rsidR="006A4F50" w:rsidRPr="009A293A" w:rsidRDefault="006A4F50" w:rsidP="0093004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8" w:type="dxa"/>
            <w:gridSpan w:val="2"/>
            <w:vAlign w:val="center"/>
          </w:tcPr>
          <w:p w:rsidR="006A4F50" w:rsidRPr="009A293A" w:rsidRDefault="006A4F50" w:rsidP="0093004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0501</w:t>
            </w:r>
          </w:p>
        </w:tc>
        <w:tc>
          <w:tcPr>
            <w:tcW w:w="1404" w:type="dxa"/>
            <w:gridSpan w:val="4"/>
            <w:vAlign w:val="center"/>
          </w:tcPr>
          <w:p w:rsidR="006A4F50" w:rsidRPr="009A293A" w:rsidRDefault="006A4F50" w:rsidP="006F3F8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126016748</w:t>
            </w:r>
            <w:r w:rsidRPr="009A293A">
              <w:rPr>
                <w:rFonts w:ascii="Times New Roman" w:hAnsi="Times New Roman" w:cs="Times New Roman"/>
                <w:color w:val="000000"/>
                <w:sz w:val="18"/>
                <w:szCs w:val="18"/>
                <w:lang w:val="en-US"/>
              </w:rPr>
              <w:t>S</w:t>
            </w:r>
          </w:p>
        </w:tc>
        <w:tc>
          <w:tcPr>
            <w:tcW w:w="538" w:type="dxa"/>
            <w:vAlign w:val="center"/>
          </w:tcPr>
          <w:p w:rsidR="006A4F50" w:rsidRPr="009A293A" w:rsidRDefault="006A4F50" w:rsidP="004327A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400</w:t>
            </w:r>
          </w:p>
        </w:tc>
        <w:tc>
          <w:tcPr>
            <w:tcW w:w="1330" w:type="dxa"/>
            <w:gridSpan w:val="4"/>
            <w:vAlign w:val="center"/>
          </w:tcPr>
          <w:p w:rsidR="006A4F50" w:rsidRPr="009A293A" w:rsidRDefault="006A4F50" w:rsidP="00930047">
            <w:pPr>
              <w:jc w:val="center"/>
              <w:rPr>
                <w:rFonts w:cs="Times New Roman"/>
                <w:color w:val="000000"/>
                <w:sz w:val="18"/>
                <w:szCs w:val="18"/>
              </w:rPr>
            </w:pPr>
            <w:r w:rsidRPr="009A293A">
              <w:rPr>
                <w:rFonts w:cs="Times New Roman"/>
                <w:color w:val="000000"/>
                <w:sz w:val="18"/>
                <w:szCs w:val="18"/>
              </w:rPr>
              <w:t>112,41647</w:t>
            </w:r>
          </w:p>
        </w:tc>
        <w:tc>
          <w:tcPr>
            <w:tcW w:w="1149" w:type="dxa"/>
            <w:gridSpan w:val="4"/>
            <w:vAlign w:val="center"/>
          </w:tcPr>
          <w:p w:rsidR="006A4F50" w:rsidRPr="009A293A" w:rsidRDefault="006A4F50" w:rsidP="00930047">
            <w:pPr>
              <w:jc w:val="center"/>
              <w:rPr>
                <w:rFonts w:cs="Times New Roman"/>
                <w:color w:val="000000"/>
                <w:sz w:val="18"/>
                <w:szCs w:val="18"/>
              </w:rPr>
            </w:pPr>
            <w:r w:rsidRPr="009A293A">
              <w:rPr>
                <w:rFonts w:cs="Times New Roman"/>
                <w:color w:val="000000"/>
                <w:sz w:val="18"/>
                <w:szCs w:val="18"/>
              </w:rPr>
              <w:t>112,41647</w:t>
            </w:r>
          </w:p>
        </w:tc>
        <w:tc>
          <w:tcPr>
            <w:tcW w:w="1121" w:type="dxa"/>
            <w:vAlign w:val="center"/>
          </w:tcPr>
          <w:p w:rsidR="006A4F50" w:rsidRPr="009A293A" w:rsidRDefault="006A4F50" w:rsidP="00930047">
            <w:pPr>
              <w:jc w:val="center"/>
              <w:rPr>
                <w:rFonts w:cs="Times New Roman"/>
                <w:color w:val="000000"/>
                <w:sz w:val="18"/>
                <w:szCs w:val="18"/>
              </w:rPr>
            </w:pPr>
            <w:r w:rsidRPr="009A293A">
              <w:rPr>
                <w:rFonts w:cs="Times New Roman"/>
                <w:color w:val="000000"/>
                <w:sz w:val="18"/>
                <w:szCs w:val="18"/>
              </w:rPr>
              <w:t>0,00000</w:t>
            </w:r>
          </w:p>
        </w:tc>
        <w:tc>
          <w:tcPr>
            <w:tcW w:w="1134" w:type="dxa"/>
            <w:vAlign w:val="center"/>
          </w:tcPr>
          <w:p w:rsidR="006A4F50" w:rsidRPr="009A293A" w:rsidRDefault="006A4F50" w:rsidP="006A4F50">
            <w:pPr>
              <w:jc w:val="center"/>
              <w:rPr>
                <w:color w:val="000000"/>
              </w:rPr>
            </w:pPr>
            <w:r w:rsidRPr="009A293A">
              <w:rPr>
                <w:rFonts w:cs="Times New Roman"/>
                <w:color w:val="000000"/>
                <w:sz w:val="18"/>
                <w:szCs w:val="18"/>
              </w:rPr>
              <w:t>0,00000</w:t>
            </w:r>
          </w:p>
        </w:tc>
        <w:tc>
          <w:tcPr>
            <w:tcW w:w="1135" w:type="dxa"/>
            <w:gridSpan w:val="2"/>
            <w:vAlign w:val="center"/>
          </w:tcPr>
          <w:p w:rsidR="006A4F50" w:rsidRPr="009A293A" w:rsidRDefault="006A4F50" w:rsidP="006A4F50">
            <w:pPr>
              <w:jc w:val="center"/>
              <w:rPr>
                <w:color w:val="000000"/>
              </w:rPr>
            </w:pPr>
            <w:r w:rsidRPr="009A293A">
              <w:rPr>
                <w:rFonts w:cs="Times New Roman"/>
                <w:color w:val="000000"/>
                <w:sz w:val="18"/>
                <w:szCs w:val="18"/>
              </w:rPr>
              <w:t>0,00000</w:t>
            </w:r>
          </w:p>
        </w:tc>
        <w:tc>
          <w:tcPr>
            <w:tcW w:w="1133" w:type="dxa"/>
            <w:gridSpan w:val="2"/>
            <w:vAlign w:val="center"/>
          </w:tcPr>
          <w:p w:rsidR="006A4F50" w:rsidRPr="009A293A" w:rsidRDefault="006A4F50" w:rsidP="006A4F50">
            <w:pPr>
              <w:jc w:val="center"/>
              <w:rPr>
                <w:color w:val="000000"/>
              </w:rPr>
            </w:pPr>
            <w:r w:rsidRPr="009A293A">
              <w:rPr>
                <w:rFonts w:cs="Times New Roman"/>
                <w:color w:val="000000"/>
                <w:sz w:val="18"/>
                <w:szCs w:val="18"/>
              </w:rPr>
              <w:t>0,00000</w:t>
            </w:r>
          </w:p>
        </w:tc>
        <w:tc>
          <w:tcPr>
            <w:tcW w:w="1136" w:type="dxa"/>
            <w:vAlign w:val="center"/>
          </w:tcPr>
          <w:p w:rsidR="006A4F50" w:rsidRPr="009A293A" w:rsidRDefault="006A4F50" w:rsidP="006A4F50">
            <w:pPr>
              <w:jc w:val="center"/>
              <w:rPr>
                <w:color w:val="000000"/>
              </w:rPr>
            </w:pPr>
            <w:r w:rsidRPr="009A293A">
              <w:rPr>
                <w:rFonts w:cs="Times New Roman"/>
                <w:color w:val="000000"/>
                <w:sz w:val="18"/>
                <w:szCs w:val="18"/>
              </w:rPr>
              <w:t>0,00000</w:t>
            </w:r>
          </w:p>
        </w:tc>
      </w:tr>
      <w:tr w:rsidR="007136D9" w:rsidRPr="009A293A" w:rsidTr="00004467">
        <w:trPr>
          <w:trHeight w:val="320"/>
        </w:trPr>
        <w:tc>
          <w:tcPr>
            <w:tcW w:w="1268" w:type="dxa"/>
            <w:vAlign w:val="center"/>
          </w:tcPr>
          <w:p w:rsidR="007136D9" w:rsidRPr="009A293A" w:rsidRDefault="007136D9" w:rsidP="00B97D63">
            <w:pPr>
              <w:snapToGrid w:val="0"/>
              <w:jc w:val="center"/>
              <w:rPr>
                <w:rFonts w:cs="Times New Roman"/>
                <w:color w:val="000000"/>
                <w:sz w:val="18"/>
                <w:szCs w:val="18"/>
              </w:rPr>
            </w:pPr>
          </w:p>
        </w:tc>
        <w:tc>
          <w:tcPr>
            <w:tcW w:w="1410" w:type="dxa"/>
            <w:vAlign w:val="center"/>
          </w:tcPr>
          <w:p w:rsidR="007136D9" w:rsidRPr="009A293A" w:rsidRDefault="007136D9" w:rsidP="00B97D63">
            <w:pPr>
              <w:pStyle w:val="ConsPlusCell"/>
              <w:snapToGrid w:val="0"/>
              <w:jc w:val="center"/>
              <w:rPr>
                <w:rFonts w:ascii="Times New Roman" w:hAnsi="Times New Roman" w:cs="Times New Roman"/>
                <w:color w:val="000000"/>
                <w:sz w:val="18"/>
                <w:szCs w:val="18"/>
              </w:rPr>
            </w:pPr>
          </w:p>
        </w:tc>
        <w:tc>
          <w:tcPr>
            <w:tcW w:w="1701" w:type="dxa"/>
            <w:vAlign w:val="center"/>
          </w:tcPr>
          <w:p w:rsidR="007136D9" w:rsidRPr="009A293A" w:rsidRDefault="007136D9"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МБ</w:t>
            </w:r>
          </w:p>
        </w:tc>
        <w:tc>
          <w:tcPr>
            <w:tcW w:w="425" w:type="dxa"/>
            <w:vAlign w:val="center"/>
          </w:tcPr>
          <w:p w:rsidR="007136D9" w:rsidRPr="009A293A" w:rsidRDefault="007136D9" w:rsidP="0093004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766</w:t>
            </w:r>
          </w:p>
        </w:tc>
        <w:tc>
          <w:tcPr>
            <w:tcW w:w="568" w:type="dxa"/>
            <w:gridSpan w:val="2"/>
            <w:vAlign w:val="center"/>
          </w:tcPr>
          <w:p w:rsidR="007136D9" w:rsidRPr="009A293A" w:rsidRDefault="007136D9" w:rsidP="0093004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0501</w:t>
            </w:r>
          </w:p>
        </w:tc>
        <w:tc>
          <w:tcPr>
            <w:tcW w:w="1404" w:type="dxa"/>
            <w:gridSpan w:val="4"/>
            <w:vAlign w:val="center"/>
          </w:tcPr>
          <w:p w:rsidR="007136D9" w:rsidRPr="009A293A" w:rsidRDefault="007136D9" w:rsidP="006F3F8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1260141270</w:t>
            </w:r>
          </w:p>
        </w:tc>
        <w:tc>
          <w:tcPr>
            <w:tcW w:w="538" w:type="dxa"/>
            <w:vAlign w:val="center"/>
          </w:tcPr>
          <w:p w:rsidR="007136D9" w:rsidRPr="009A293A" w:rsidRDefault="007136D9" w:rsidP="004327A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400</w:t>
            </w:r>
          </w:p>
        </w:tc>
        <w:tc>
          <w:tcPr>
            <w:tcW w:w="1330" w:type="dxa"/>
            <w:gridSpan w:val="4"/>
            <w:vAlign w:val="center"/>
          </w:tcPr>
          <w:p w:rsidR="007136D9" w:rsidRPr="009A293A" w:rsidRDefault="007622C2" w:rsidP="00930047">
            <w:pPr>
              <w:jc w:val="center"/>
              <w:rPr>
                <w:rFonts w:cs="Times New Roman"/>
                <w:color w:val="000000"/>
                <w:sz w:val="18"/>
                <w:szCs w:val="18"/>
              </w:rPr>
            </w:pPr>
            <w:r w:rsidRPr="009A293A">
              <w:rPr>
                <w:rFonts w:cs="Times New Roman"/>
                <w:color w:val="000000"/>
                <w:sz w:val="18"/>
                <w:szCs w:val="18"/>
              </w:rPr>
              <w:t>861,45593</w:t>
            </w:r>
          </w:p>
        </w:tc>
        <w:tc>
          <w:tcPr>
            <w:tcW w:w="1149" w:type="dxa"/>
            <w:gridSpan w:val="4"/>
            <w:vAlign w:val="center"/>
          </w:tcPr>
          <w:p w:rsidR="007136D9" w:rsidRPr="009A293A" w:rsidRDefault="007622C2" w:rsidP="00C6103C">
            <w:pPr>
              <w:jc w:val="center"/>
              <w:rPr>
                <w:rFonts w:cs="Times New Roman"/>
                <w:color w:val="000000"/>
                <w:sz w:val="18"/>
                <w:szCs w:val="18"/>
              </w:rPr>
            </w:pPr>
            <w:r w:rsidRPr="009A293A">
              <w:rPr>
                <w:rFonts w:cs="Times New Roman"/>
                <w:color w:val="000000"/>
                <w:sz w:val="18"/>
                <w:szCs w:val="18"/>
              </w:rPr>
              <w:t>861,45593</w:t>
            </w:r>
          </w:p>
        </w:tc>
        <w:tc>
          <w:tcPr>
            <w:tcW w:w="1121" w:type="dxa"/>
            <w:vAlign w:val="center"/>
          </w:tcPr>
          <w:p w:rsidR="007136D9" w:rsidRPr="009A293A" w:rsidRDefault="007136D9" w:rsidP="00930047">
            <w:pPr>
              <w:jc w:val="center"/>
              <w:rPr>
                <w:rFonts w:cs="Times New Roman"/>
                <w:color w:val="000000"/>
                <w:sz w:val="18"/>
                <w:szCs w:val="18"/>
              </w:rPr>
            </w:pPr>
            <w:r w:rsidRPr="009A293A">
              <w:rPr>
                <w:rFonts w:cs="Times New Roman"/>
                <w:color w:val="000000"/>
                <w:sz w:val="18"/>
                <w:szCs w:val="18"/>
              </w:rPr>
              <w:t>0,00000</w:t>
            </w:r>
          </w:p>
        </w:tc>
        <w:tc>
          <w:tcPr>
            <w:tcW w:w="1134" w:type="dxa"/>
            <w:vAlign w:val="center"/>
          </w:tcPr>
          <w:p w:rsidR="007136D9" w:rsidRPr="009A293A" w:rsidRDefault="007136D9" w:rsidP="00A07B53">
            <w:pPr>
              <w:jc w:val="center"/>
              <w:rPr>
                <w:rFonts w:cs="Times New Roman"/>
                <w:color w:val="000000"/>
                <w:sz w:val="18"/>
                <w:szCs w:val="18"/>
              </w:rPr>
            </w:pPr>
            <w:r w:rsidRPr="009A293A">
              <w:rPr>
                <w:rFonts w:cs="Times New Roman"/>
                <w:color w:val="000000"/>
                <w:sz w:val="18"/>
                <w:szCs w:val="18"/>
              </w:rPr>
              <w:t>0,00000</w:t>
            </w:r>
          </w:p>
        </w:tc>
        <w:tc>
          <w:tcPr>
            <w:tcW w:w="1135" w:type="dxa"/>
            <w:gridSpan w:val="2"/>
            <w:vAlign w:val="center"/>
          </w:tcPr>
          <w:p w:rsidR="007136D9" w:rsidRPr="009A293A" w:rsidRDefault="007136D9" w:rsidP="00930047">
            <w:pPr>
              <w:jc w:val="center"/>
              <w:rPr>
                <w:rFonts w:cs="Times New Roman"/>
                <w:color w:val="000000"/>
                <w:sz w:val="18"/>
                <w:szCs w:val="18"/>
              </w:rPr>
            </w:pPr>
            <w:r w:rsidRPr="009A293A">
              <w:rPr>
                <w:rFonts w:cs="Times New Roman"/>
                <w:color w:val="000000"/>
                <w:sz w:val="18"/>
                <w:szCs w:val="18"/>
              </w:rPr>
              <w:t>0,00000</w:t>
            </w:r>
          </w:p>
        </w:tc>
        <w:tc>
          <w:tcPr>
            <w:tcW w:w="1133" w:type="dxa"/>
            <w:gridSpan w:val="2"/>
            <w:vAlign w:val="center"/>
          </w:tcPr>
          <w:p w:rsidR="007136D9" w:rsidRPr="009A293A" w:rsidRDefault="007136D9" w:rsidP="00930047">
            <w:pPr>
              <w:jc w:val="center"/>
              <w:rPr>
                <w:rFonts w:cs="Times New Roman"/>
                <w:color w:val="000000"/>
                <w:sz w:val="18"/>
                <w:szCs w:val="18"/>
              </w:rPr>
            </w:pPr>
            <w:r w:rsidRPr="009A293A">
              <w:rPr>
                <w:rFonts w:cs="Times New Roman"/>
                <w:color w:val="000000"/>
                <w:sz w:val="18"/>
                <w:szCs w:val="18"/>
              </w:rPr>
              <w:t>0,00000</w:t>
            </w:r>
          </w:p>
        </w:tc>
        <w:tc>
          <w:tcPr>
            <w:tcW w:w="1136" w:type="dxa"/>
            <w:vAlign w:val="center"/>
          </w:tcPr>
          <w:p w:rsidR="007136D9" w:rsidRPr="009A293A" w:rsidRDefault="007136D9" w:rsidP="00930047">
            <w:pPr>
              <w:jc w:val="center"/>
              <w:rPr>
                <w:rFonts w:cs="Times New Roman"/>
                <w:color w:val="000000"/>
                <w:sz w:val="18"/>
                <w:szCs w:val="18"/>
              </w:rPr>
            </w:pPr>
            <w:r w:rsidRPr="009A293A">
              <w:rPr>
                <w:rFonts w:cs="Times New Roman"/>
                <w:color w:val="000000"/>
                <w:sz w:val="18"/>
                <w:szCs w:val="18"/>
              </w:rPr>
              <w:t>0,00000</w:t>
            </w:r>
          </w:p>
        </w:tc>
      </w:tr>
      <w:tr w:rsidR="006A4F50" w:rsidRPr="009A293A" w:rsidTr="006A4F50">
        <w:trPr>
          <w:trHeight w:val="320"/>
        </w:trPr>
        <w:tc>
          <w:tcPr>
            <w:tcW w:w="1268" w:type="dxa"/>
            <w:vAlign w:val="center"/>
          </w:tcPr>
          <w:p w:rsidR="006A4F50" w:rsidRPr="009A293A" w:rsidRDefault="006A4F50" w:rsidP="00B97D63">
            <w:pPr>
              <w:snapToGrid w:val="0"/>
              <w:jc w:val="center"/>
              <w:rPr>
                <w:rFonts w:cs="Times New Roman"/>
                <w:color w:val="000000"/>
                <w:sz w:val="18"/>
                <w:szCs w:val="18"/>
              </w:rPr>
            </w:pPr>
          </w:p>
        </w:tc>
        <w:tc>
          <w:tcPr>
            <w:tcW w:w="1410" w:type="dxa"/>
            <w:vAlign w:val="center"/>
          </w:tcPr>
          <w:p w:rsidR="006A4F50" w:rsidRPr="009A293A" w:rsidRDefault="006A4F50" w:rsidP="00B97D63">
            <w:pPr>
              <w:pStyle w:val="ConsPlusCell"/>
              <w:snapToGrid w:val="0"/>
              <w:jc w:val="center"/>
              <w:rPr>
                <w:rFonts w:ascii="Times New Roman" w:hAnsi="Times New Roman" w:cs="Times New Roman"/>
                <w:color w:val="000000"/>
                <w:sz w:val="18"/>
                <w:szCs w:val="18"/>
              </w:rPr>
            </w:pPr>
          </w:p>
        </w:tc>
        <w:tc>
          <w:tcPr>
            <w:tcW w:w="1701" w:type="dxa"/>
            <w:vAlign w:val="center"/>
          </w:tcPr>
          <w:p w:rsidR="006A4F50" w:rsidRPr="009A293A" w:rsidRDefault="006A4F50"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МБ</w:t>
            </w:r>
          </w:p>
        </w:tc>
        <w:tc>
          <w:tcPr>
            <w:tcW w:w="425" w:type="dxa"/>
            <w:vAlign w:val="center"/>
          </w:tcPr>
          <w:p w:rsidR="006A4F50" w:rsidRPr="009A293A" w:rsidRDefault="006A4F50" w:rsidP="0093004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8" w:type="dxa"/>
            <w:gridSpan w:val="2"/>
            <w:vAlign w:val="center"/>
          </w:tcPr>
          <w:p w:rsidR="006A4F50" w:rsidRPr="009A293A" w:rsidRDefault="006A4F50" w:rsidP="0093004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0501</w:t>
            </w:r>
          </w:p>
        </w:tc>
        <w:tc>
          <w:tcPr>
            <w:tcW w:w="1404" w:type="dxa"/>
            <w:gridSpan w:val="4"/>
            <w:vAlign w:val="center"/>
          </w:tcPr>
          <w:p w:rsidR="006A4F50" w:rsidRPr="009A293A" w:rsidRDefault="006A4F50" w:rsidP="006F3F8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1260141270</w:t>
            </w:r>
          </w:p>
        </w:tc>
        <w:tc>
          <w:tcPr>
            <w:tcW w:w="538" w:type="dxa"/>
            <w:vAlign w:val="center"/>
          </w:tcPr>
          <w:p w:rsidR="006A4F50" w:rsidRPr="009A293A" w:rsidRDefault="006A4F50" w:rsidP="004327A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400</w:t>
            </w:r>
          </w:p>
        </w:tc>
        <w:tc>
          <w:tcPr>
            <w:tcW w:w="1330" w:type="dxa"/>
            <w:gridSpan w:val="4"/>
            <w:vAlign w:val="center"/>
          </w:tcPr>
          <w:p w:rsidR="006A4F50" w:rsidRPr="009A293A" w:rsidRDefault="006A4F50" w:rsidP="00930047">
            <w:pPr>
              <w:jc w:val="center"/>
              <w:rPr>
                <w:rFonts w:cs="Times New Roman"/>
                <w:color w:val="000000"/>
                <w:sz w:val="18"/>
                <w:szCs w:val="18"/>
              </w:rPr>
            </w:pPr>
            <w:r w:rsidRPr="009A293A">
              <w:rPr>
                <w:rFonts w:cs="Times New Roman"/>
                <w:color w:val="000000"/>
                <w:sz w:val="18"/>
                <w:szCs w:val="18"/>
              </w:rPr>
              <w:t>382,60558</w:t>
            </w:r>
          </w:p>
        </w:tc>
        <w:tc>
          <w:tcPr>
            <w:tcW w:w="1149" w:type="dxa"/>
            <w:gridSpan w:val="4"/>
            <w:vAlign w:val="center"/>
          </w:tcPr>
          <w:p w:rsidR="006A4F50" w:rsidRPr="009A293A" w:rsidRDefault="006A4F50" w:rsidP="00C6103C">
            <w:pPr>
              <w:jc w:val="center"/>
              <w:rPr>
                <w:rFonts w:cs="Times New Roman"/>
                <w:color w:val="000000"/>
                <w:sz w:val="18"/>
                <w:szCs w:val="18"/>
              </w:rPr>
            </w:pPr>
            <w:r w:rsidRPr="009A293A">
              <w:rPr>
                <w:rFonts w:cs="Times New Roman"/>
                <w:color w:val="000000"/>
                <w:sz w:val="18"/>
                <w:szCs w:val="18"/>
              </w:rPr>
              <w:t>382,60558</w:t>
            </w:r>
          </w:p>
        </w:tc>
        <w:tc>
          <w:tcPr>
            <w:tcW w:w="1121" w:type="dxa"/>
            <w:vAlign w:val="center"/>
          </w:tcPr>
          <w:p w:rsidR="006A4F50" w:rsidRPr="009A293A" w:rsidRDefault="006A4F50" w:rsidP="006A4F50">
            <w:pPr>
              <w:jc w:val="center"/>
              <w:rPr>
                <w:color w:val="000000"/>
              </w:rPr>
            </w:pPr>
            <w:r w:rsidRPr="009A293A">
              <w:rPr>
                <w:rFonts w:cs="Times New Roman"/>
                <w:color w:val="000000"/>
                <w:sz w:val="18"/>
                <w:szCs w:val="18"/>
              </w:rPr>
              <w:t>0,00000</w:t>
            </w:r>
          </w:p>
        </w:tc>
        <w:tc>
          <w:tcPr>
            <w:tcW w:w="1134" w:type="dxa"/>
            <w:vAlign w:val="center"/>
          </w:tcPr>
          <w:p w:rsidR="006A4F50" w:rsidRPr="009A293A" w:rsidRDefault="006A4F50" w:rsidP="006A4F50">
            <w:pPr>
              <w:jc w:val="center"/>
              <w:rPr>
                <w:color w:val="000000"/>
              </w:rPr>
            </w:pPr>
            <w:r w:rsidRPr="009A293A">
              <w:rPr>
                <w:rFonts w:cs="Times New Roman"/>
                <w:color w:val="000000"/>
                <w:sz w:val="18"/>
                <w:szCs w:val="18"/>
              </w:rPr>
              <w:t>0,00000</w:t>
            </w:r>
          </w:p>
        </w:tc>
        <w:tc>
          <w:tcPr>
            <w:tcW w:w="1135" w:type="dxa"/>
            <w:gridSpan w:val="2"/>
            <w:vAlign w:val="center"/>
          </w:tcPr>
          <w:p w:rsidR="006A4F50" w:rsidRPr="009A293A" w:rsidRDefault="006A4F50" w:rsidP="006A4F50">
            <w:pPr>
              <w:jc w:val="center"/>
              <w:rPr>
                <w:color w:val="000000"/>
              </w:rPr>
            </w:pPr>
            <w:r w:rsidRPr="009A293A">
              <w:rPr>
                <w:rFonts w:cs="Times New Roman"/>
                <w:color w:val="000000"/>
                <w:sz w:val="18"/>
                <w:szCs w:val="18"/>
              </w:rPr>
              <w:t>0,00000</w:t>
            </w:r>
          </w:p>
        </w:tc>
        <w:tc>
          <w:tcPr>
            <w:tcW w:w="1133" w:type="dxa"/>
            <w:gridSpan w:val="2"/>
            <w:vAlign w:val="center"/>
          </w:tcPr>
          <w:p w:rsidR="006A4F50" w:rsidRPr="009A293A" w:rsidRDefault="006A4F50" w:rsidP="006A4F50">
            <w:pPr>
              <w:jc w:val="center"/>
              <w:rPr>
                <w:color w:val="000000"/>
              </w:rPr>
            </w:pPr>
            <w:r w:rsidRPr="009A293A">
              <w:rPr>
                <w:rFonts w:cs="Times New Roman"/>
                <w:color w:val="000000"/>
                <w:sz w:val="18"/>
                <w:szCs w:val="18"/>
              </w:rPr>
              <w:t>0,00000</w:t>
            </w:r>
          </w:p>
        </w:tc>
        <w:tc>
          <w:tcPr>
            <w:tcW w:w="1136" w:type="dxa"/>
            <w:vAlign w:val="center"/>
          </w:tcPr>
          <w:p w:rsidR="006A4F50" w:rsidRPr="009A293A" w:rsidRDefault="006A4F50" w:rsidP="006A4F50">
            <w:pPr>
              <w:jc w:val="center"/>
              <w:rPr>
                <w:color w:val="000000"/>
              </w:rPr>
            </w:pPr>
            <w:r w:rsidRPr="009A293A">
              <w:rPr>
                <w:rFonts w:cs="Times New Roman"/>
                <w:color w:val="000000"/>
                <w:sz w:val="18"/>
                <w:szCs w:val="18"/>
              </w:rPr>
              <w:t>0,00000</w:t>
            </w:r>
          </w:p>
        </w:tc>
      </w:tr>
      <w:tr w:rsidR="00826CCC" w:rsidRPr="009A293A" w:rsidTr="00004467">
        <w:trPr>
          <w:trHeight w:val="320"/>
        </w:trPr>
        <w:tc>
          <w:tcPr>
            <w:tcW w:w="1268" w:type="dxa"/>
            <w:vAlign w:val="center"/>
          </w:tcPr>
          <w:p w:rsidR="00826CCC" w:rsidRPr="009A293A" w:rsidRDefault="00826CCC" w:rsidP="00826CCC">
            <w:pPr>
              <w:snapToGrid w:val="0"/>
              <w:jc w:val="center"/>
              <w:rPr>
                <w:rFonts w:cs="Times New Roman"/>
                <w:color w:val="000000"/>
                <w:sz w:val="18"/>
                <w:szCs w:val="18"/>
              </w:rPr>
            </w:pPr>
            <w:r w:rsidRPr="009A293A">
              <w:rPr>
                <w:rFonts w:cs="Times New Roman"/>
                <w:color w:val="000000"/>
                <w:sz w:val="18"/>
                <w:szCs w:val="18"/>
              </w:rPr>
              <w:t>Основное мероприятие 6.2.</w:t>
            </w:r>
          </w:p>
        </w:tc>
        <w:tc>
          <w:tcPr>
            <w:tcW w:w="1410" w:type="dxa"/>
            <w:vAlign w:val="center"/>
          </w:tcPr>
          <w:p w:rsidR="00826CCC" w:rsidRPr="009A293A" w:rsidRDefault="00826CCC"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Строительство и приобретение жилых помещений, выплата гражданам возмещения за изымаемые жилые помещения  аварийных домов блокированной застройки</w:t>
            </w:r>
          </w:p>
        </w:tc>
        <w:tc>
          <w:tcPr>
            <w:tcW w:w="1701" w:type="dxa"/>
            <w:vAlign w:val="center"/>
          </w:tcPr>
          <w:p w:rsidR="00826CCC" w:rsidRPr="009A293A" w:rsidRDefault="00826CCC"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Всего</w:t>
            </w:r>
          </w:p>
        </w:tc>
        <w:tc>
          <w:tcPr>
            <w:tcW w:w="425" w:type="dxa"/>
            <w:vAlign w:val="center"/>
          </w:tcPr>
          <w:p w:rsidR="00826CCC" w:rsidRPr="009A293A" w:rsidRDefault="00A576C0" w:rsidP="0093004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766</w:t>
            </w:r>
          </w:p>
        </w:tc>
        <w:tc>
          <w:tcPr>
            <w:tcW w:w="568" w:type="dxa"/>
            <w:gridSpan w:val="2"/>
            <w:vAlign w:val="center"/>
          </w:tcPr>
          <w:p w:rsidR="00826CCC" w:rsidRPr="009A293A" w:rsidRDefault="00A576C0" w:rsidP="0093004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0501</w:t>
            </w:r>
          </w:p>
        </w:tc>
        <w:tc>
          <w:tcPr>
            <w:tcW w:w="1404" w:type="dxa"/>
            <w:gridSpan w:val="4"/>
            <w:vAlign w:val="center"/>
          </w:tcPr>
          <w:p w:rsidR="00826CCC" w:rsidRPr="009A293A" w:rsidRDefault="00A576C0" w:rsidP="006F3F8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1260200000</w:t>
            </w:r>
          </w:p>
        </w:tc>
        <w:tc>
          <w:tcPr>
            <w:tcW w:w="538" w:type="dxa"/>
            <w:vAlign w:val="center"/>
          </w:tcPr>
          <w:p w:rsidR="00826CCC" w:rsidRPr="009A293A" w:rsidRDefault="00A576C0" w:rsidP="004327A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w:t>
            </w:r>
            <w:r w:rsidR="004327A7" w:rsidRPr="009A293A">
              <w:rPr>
                <w:rFonts w:ascii="Times New Roman" w:hAnsi="Times New Roman" w:cs="Times New Roman"/>
                <w:color w:val="000000"/>
                <w:sz w:val="18"/>
                <w:szCs w:val="18"/>
              </w:rPr>
              <w:t>00</w:t>
            </w:r>
          </w:p>
        </w:tc>
        <w:tc>
          <w:tcPr>
            <w:tcW w:w="1330" w:type="dxa"/>
            <w:gridSpan w:val="4"/>
            <w:vAlign w:val="center"/>
          </w:tcPr>
          <w:p w:rsidR="00826CCC" w:rsidRPr="009A293A" w:rsidRDefault="009B73E1" w:rsidP="00930047">
            <w:pPr>
              <w:jc w:val="center"/>
              <w:rPr>
                <w:rFonts w:cs="Times New Roman"/>
                <w:color w:val="000000"/>
                <w:sz w:val="18"/>
                <w:szCs w:val="18"/>
              </w:rPr>
            </w:pPr>
            <w:r w:rsidRPr="009A293A">
              <w:rPr>
                <w:rFonts w:cs="Times New Roman"/>
                <w:color w:val="000000"/>
                <w:sz w:val="18"/>
                <w:szCs w:val="18"/>
              </w:rPr>
              <w:t>20705,91218</w:t>
            </w:r>
          </w:p>
        </w:tc>
        <w:tc>
          <w:tcPr>
            <w:tcW w:w="1149" w:type="dxa"/>
            <w:gridSpan w:val="4"/>
            <w:vAlign w:val="center"/>
          </w:tcPr>
          <w:p w:rsidR="00826CCC" w:rsidRPr="009A293A" w:rsidRDefault="009B73E1" w:rsidP="00930047">
            <w:pPr>
              <w:jc w:val="center"/>
              <w:rPr>
                <w:rFonts w:cs="Times New Roman"/>
                <w:color w:val="000000"/>
                <w:sz w:val="18"/>
                <w:szCs w:val="18"/>
              </w:rPr>
            </w:pPr>
            <w:r w:rsidRPr="009A293A">
              <w:rPr>
                <w:rFonts w:cs="Times New Roman"/>
                <w:color w:val="000000"/>
                <w:sz w:val="18"/>
                <w:szCs w:val="18"/>
              </w:rPr>
              <w:t>18435,91218</w:t>
            </w:r>
          </w:p>
        </w:tc>
        <w:tc>
          <w:tcPr>
            <w:tcW w:w="1121" w:type="dxa"/>
            <w:vAlign w:val="center"/>
          </w:tcPr>
          <w:p w:rsidR="00826CCC" w:rsidRPr="009A293A" w:rsidRDefault="009B73E1" w:rsidP="00930047">
            <w:pPr>
              <w:jc w:val="center"/>
              <w:rPr>
                <w:rFonts w:cs="Times New Roman"/>
                <w:color w:val="000000"/>
                <w:sz w:val="18"/>
                <w:szCs w:val="18"/>
              </w:rPr>
            </w:pPr>
            <w:r w:rsidRPr="009A293A">
              <w:rPr>
                <w:rFonts w:cs="Times New Roman"/>
                <w:color w:val="000000"/>
                <w:sz w:val="18"/>
                <w:szCs w:val="18"/>
              </w:rPr>
              <w:t>435,00000</w:t>
            </w:r>
          </w:p>
        </w:tc>
        <w:tc>
          <w:tcPr>
            <w:tcW w:w="1134" w:type="dxa"/>
            <w:vAlign w:val="center"/>
          </w:tcPr>
          <w:p w:rsidR="00826CCC" w:rsidRPr="009A293A" w:rsidRDefault="009B73E1" w:rsidP="00A07B53">
            <w:pPr>
              <w:jc w:val="center"/>
              <w:rPr>
                <w:rFonts w:cs="Times New Roman"/>
                <w:color w:val="000000"/>
                <w:sz w:val="18"/>
                <w:szCs w:val="18"/>
              </w:rPr>
            </w:pPr>
            <w:r w:rsidRPr="009A293A">
              <w:rPr>
                <w:rFonts w:cs="Times New Roman"/>
                <w:color w:val="000000"/>
                <w:sz w:val="18"/>
                <w:szCs w:val="18"/>
              </w:rPr>
              <w:t>1435,00000</w:t>
            </w:r>
          </w:p>
        </w:tc>
        <w:tc>
          <w:tcPr>
            <w:tcW w:w="1135" w:type="dxa"/>
            <w:gridSpan w:val="2"/>
            <w:vAlign w:val="center"/>
          </w:tcPr>
          <w:p w:rsidR="00826CCC" w:rsidRPr="009A293A" w:rsidRDefault="009B73E1" w:rsidP="00930047">
            <w:pPr>
              <w:jc w:val="center"/>
              <w:rPr>
                <w:rFonts w:cs="Times New Roman"/>
                <w:color w:val="000000"/>
                <w:sz w:val="18"/>
                <w:szCs w:val="18"/>
              </w:rPr>
            </w:pPr>
            <w:r w:rsidRPr="009A293A">
              <w:rPr>
                <w:rFonts w:cs="Times New Roman"/>
                <w:color w:val="000000"/>
                <w:sz w:val="18"/>
                <w:szCs w:val="18"/>
              </w:rPr>
              <w:t>0</w:t>
            </w:r>
            <w:r w:rsidR="00A576C0" w:rsidRPr="009A293A">
              <w:rPr>
                <w:rFonts w:cs="Times New Roman"/>
                <w:color w:val="000000"/>
                <w:sz w:val="18"/>
                <w:szCs w:val="18"/>
              </w:rPr>
              <w:t>,00000</w:t>
            </w:r>
          </w:p>
        </w:tc>
        <w:tc>
          <w:tcPr>
            <w:tcW w:w="1133" w:type="dxa"/>
            <w:gridSpan w:val="2"/>
            <w:vAlign w:val="center"/>
          </w:tcPr>
          <w:p w:rsidR="00826CCC" w:rsidRPr="009A293A" w:rsidRDefault="00A576C0" w:rsidP="00930047">
            <w:pPr>
              <w:jc w:val="center"/>
              <w:rPr>
                <w:rFonts w:cs="Times New Roman"/>
                <w:color w:val="000000"/>
                <w:sz w:val="18"/>
                <w:szCs w:val="18"/>
              </w:rPr>
            </w:pPr>
            <w:r w:rsidRPr="009A293A">
              <w:rPr>
                <w:rFonts w:cs="Times New Roman"/>
                <w:color w:val="000000"/>
                <w:sz w:val="18"/>
                <w:szCs w:val="18"/>
              </w:rPr>
              <w:t>200,00000</w:t>
            </w:r>
          </w:p>
        </w:tc>
        <w:tc>
          <w:tcPr>
            <w:tcW w:w="1136" w:type="dxa"/>
            <w:vAlign w:val="center"/>
          </w:tcPr>
          <w:p w:rsidR="00826CCC" w:rsidRPr="009A293A" w:rsidRDefault="00A576C0" w:rsidP="00930047">
            <w:pPr>
              <w:jc w:val="center"/>
              <w:rPr>
                <w:rFonts w:cs="Times New Roman"/>
                <w:color w:val="000000"/>
                <w:sz w:val="18"/>
                <w:szCs w:val="18"/>
              </w:rPr>
            </w:pPr>
            <w:r w:rsidRPr="009A293A">
              <w:rPr>
                <w:rFonts w:cs="Times New Roman"/>
                <w:color w:val="000000"/>
                <w:sz w:val="18"/>
                <w:szCs w:val="18"/>
              </w:rPr>
              <w:t>200,00000</w:t>
            </w:r>
          </w:p>
        </w:tc>
      </w:tr>
      <w:tr w:rsidR="00826CCC" w:rsidRPr="009A293A" w:rsidTr="00004467">
        <w:trPr>
          <w:trHeight w:val="320"/>
        </w:trPr>
        <w:tc>
          <w:tcPr>
            <w:tcW w:w="1268" w:type="dxa"/>
            <w:vAlign w:val="center"/>
          </w:tcPr>
          <w:p w:rsidR="00826CCC" w:rsidRPr="009A293A" w:rsidRDefault="00826CCC" w:rsidP="00B97D63">
            <w:pPr>
              <w:snapToGrid w:val="0"/>
              <w:jc w:val="center"/>
              <w:rPr>
                <w:rFonts w:cs="Times New Roman"/>
                <w:color w:val="000000"/>
                <w:sz w:val="18"/>
                <w:szCs w:val="18"/>
              </w:rPr>
            </w:pPr>
          </w:p>
        </w:tc>
        <w:tc>
          <w:tcPr>
            <w:tcW w:w="1410" w:type="dxa"/>
            <w:vAlign w:val="center"/>
          </w:tcPr>
          <w:p w:rsidR="00826CCC" w:rsidRPr="009A293A" w:rsidRDefault="00826CCC" w:rsidP="00B97D63">
            <w:pPr>
              <w:pStyle w:val="ConsPlusCell"/>
              <w:snapToGrid w:val="0"/>
              <w:jc w:val="center"/>
              <w:rPr>
                <w:rFonts w:ascii="Times New Roman" w:hAnsi="Times New Roman" w:cs="Times New Roman"/>
                <w:color w:val="000000"/>
                <w:sz w:val="18"/>
                <w:szCs w:val="18"/>
              </w:rPr>
            </w:pPr>
          </w:p>
        </w:tc>
        <w:tc>
          <w:tcPr>
            <w:tcW w:w="1701" w:type="dxa"/>
            <w:vAlign w:val="center"/>
          </w:tcPr>
          <w:p w:rsidR="00826CCC" w:rsidRPr="009A293A" w:rsidRDefault="00A576C0"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ОБ</w:t>
            </w:r>
          </w:p>
        </w:tc>
        <w:tc>
          <w:tcPr>
            <w:tcW w:w="425" w:type="dxa"/>
            <w:vAlign w:val="center"/>
          </w:tcPr>
          <w:p w:rsidR="00826CCC" w:rsidRPr="009A293A" w:rsidRDefault="00A576C0" w:rsidP="0093004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766</w:t>
            </w:r>
          </w:p>
        </w:tc>
        <w:tc>
          <w:tcPr>
            <w:tcW w:w="568" w:type="dxa"/>
            <w:gridSpan w:val="2"/>
            <w:vAlign w:val="center"/>
          </w:tcPr>
          <w:p w:rsidR="00826CCC" w:rsidRPr="009A293A" w:rsidRDefault="00A576C0" w:rsidP="0093004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0501</w:t>
            </w:r>
          </w:p>
        </w:tc>
        <w:tc>
          <w:tcPr>
            <w:tcW w:w="1404" w:type="dxa"/>
            <w:gridSpan w:val="4"/>
            <w:vAlign w:val="center"/>
          </w:tcPr>
          <w:p w:rsidR="00826CCC" w:rsidRPr="009A293A" w:rsidRDefault="00A576C0" w:rsidP="006F3F8A">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1260273380</w:t>
            </w:r>
          </w:p>
        </w:tc>
        <w:tc>
          <w:tcPr>
            <w:tcW w:w="538" w:type="dxa"/>
            <w:vAlign w:val="center"/>
          </w:tcPr>
          <w:p w:rsidR="00826CCC" w:rsidRPr="009A293A" w:rsidRDefault="00A576C0" w:rsidP="004327A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w:t>
            </w:r>
            <w:r w:rsidR="004327A7" w:rsidRPr="009A293A">
              <w:rPr>
                <w:rFonts w:ascii="Times New Roman" w:hAnsi="Times New Roman" w:cs="Times New Roman"/>
                <w:color w:val="000000"/>
                <w:sz w:val="18"/>
                <w:szCs w:val="18"/>
              </w:rPr>
              <w:t>00</w:t>
            </w:r>
          </w:p>
        </w:tc>
        <w:tc>
          <w:tcPr>
            <w:tcW w:w="1330" w:type="dxa"/>
            <w:gridSpan w:val="4"/>
            <w:vAlign w:val="center"/>
          </w:tcPr>
          <w:p w:rsidR="00826CCC" w:rsidRPr="009A293A" w:rsidRDefault="009B73E1" w:rsidP="00930047">
            <w:pPr>
              <w:jc w:val="center"/>
              <w:rPr>
                <w:rFonts w:cs="Times New Roman"/>
                <w:color w:val="000000"/>
                <w:sz w:val="18"/>
                <w:szCs w:val="18"/>
              </w:rPr>
            </w:pPr>
            <w:r w:rsidRPr="009A293A">
              <w:rPr>
                <w:rFonts w:cs="Times New Roman"/>
                <w:color w:val="000000"/>
                <w:sz w:val="18"/>
                <w:szCs w:val="18"/>
              </w:rPr>
              <w:t>17514,11657</w:t>
            </w:r>
          </w:p>
        </w:tc>
        <w:tc>
          <w:tcPr>
            <w:tcW w:w="1149" w:type="dxa"/>
            <w:gridSpan w:val="4"/>
            <w:vAlign w:val="center"/>
          </w:tcPr>
          <w:p w:rsidR="00826CCC" w:rsidRPr="009A293A" w:rsidRDefault="009B73E1" w:rsidP="00930047">
            <w:pPr>
              <w:jc w:val="center"/>
              <w:rPr>
                <w:rFonts w:cs="Times New Roman"/>
                <w:color w:val="000000"/>
                <w:sz w:val="18"/>
                <w:szCs w:val="18"/>
              </w:rPr>
            </w:pPr>
            <w:r w:rsidRPr="009A293A">
              <w:rPr>
                <w:rFonts w:cs="Times New Roman"/>
                <w:color w:val="000000"/>
                <w:sz w:val="18"/>
                <w:szCs w:val="18"/>
              </w:rPr>
              <w:t>17514,11657</w:t>
            </w:r>
          </w:p>
        </w:tc>
        <w:tc>
          <w:tcPr>
            <w:tcW w:w="1121" w:type="dxa"/>
            <w:vAlign w:val="center"/>
          </w:tcPr>
          <w:p w:rsidR="00826CCC" w:rsidRPr="009A293A" w:rsidRDefault="009B73E1" w:rsidP="00930047">
            <w:pPr>
              <w:jc w:val="center"/>
              <w:rPr>
                <w:rFonts w:cs="Times New Roman"/>
                <w:color w:val="000000"/>
                <w:sz w:val="18"/>
                <w:szCs w:val="18"/>
              </w:rPr>
            </w:pPr>
            <w:r w:rsidRPr="009A293A">
              <w:rPr>
                <w:rFonts w:cs="Times New Roman"/>
                <w:color w:val="000000"/>
                <w:sz w:val="18"/>
                <w:szCs w:val="18"/>
              </w:rPr>
              <w:t>0,00000</w:t>
            </w:r>
          </w:p>
        </w:tc>
        <w:tc>
          <w:tcPr>
            <w:tcW w:w="1134" w:type="dxa"/>
            <w:vAlign w:val="center"/>
          </w:tcPr>
          <w:p w:rsidR="00826CCC" w:rsidRPr="009A293A" w:rsidRDefault="009B73E1" w:rsidP="00A07B53">
            <w:pPr>
              <w:jc w:val="center"/>
              <w:rPr>
                <w:rFonts w:cs="Times New Roman"/>
                <w:color w:val="000000"/>
                <w:sz w:val="18"/>
                <w:szCs w:val="18"/>
              </w:rPr>
            </w:pPr>
            <w:r w:rsidRPr="009A293A">
              <w:rPr>
                <w:rFonts w:cs="Times New Roman"/>
                <w:color w:val="000000"/>
                <w:sz w:val="18"/>
                <w:szCs w:val="18"/>
              </w:rPr>
              <w:t>0,00000</w:t>
            </w:r>
          </w:p>
        </w:tc>
        <w:tc>
          <w:tcPr>
            <w:tcW w:w="1135" w:type="dxa"/>
            <w:gridSpan w:val="2"/>
            <w:vAlign w:val="center"/>
          </w:tcPr>
          <w:p w:rsidR="00826CCC" w:rsidRPr="009A293A" w:rsidRDefault="00A576C0" w:rsidP="00930047">
            <w:pPr>
              <w:jc w:val="center"/>
              <w:rPr>
                <w:rFonts w:cs="Times New Roman"/>
                <w:color w:val="000000"/>
                <w:sz w:val="18"/>
                <w:szCs w:val="18"/>
              </w:rPr>
            </w:pPr>
            <w:r w:rsidRPr="009A293A">
              <w:rPr>
                <w:rFonts w:cs="Times New Roman"/>
                <w:color w:val="000000"/>
                <w:sz w:val="18"/>
                <w:szCs w:val="18"/>
              </w:rPr>
              <w:t>0,00000</w:t>
            </w:r>
          </w:p>
        </w:tc>
        <w:tc>
          <w:tcPr>
            <w:tcW w:w="1133" w:type="dxa"/>
            <w:gridSpan w:val="2"/>
            <w:vAlign w:val="center"/>
          </w:tcPr>
          <w:p w:rsidR="00826CCC" w:rsidRPr="009A293A" w:rsidRDefault="00A576C0" w:rsidP="00930047">
            <w:pPr>
              <w:jc w:val="center"/>
              <w:rPr>
                <w:rFonts w:cs="Times New Roman"/>
                <w:color w:val="000000"/>
                <w:sz w:val="18"/>
                <w:szCs w:val="18"/>
              </w:rPr>
            </w:pPr>
            <w:r w:rsidRPr="009A293A">
              <w:rPr>
                <w:rFonts w:cs="Times New Roman"/>
                <w:color w:val="000000"/>
                <w:sz w:val="18"/>
                <w:szCs w:val="18"/>
              </w:rPr>
              <w:t>0,00000</w:t>
            </w:r>
          </w:p>
        </w:tc>
        <w:tc>
          <w:tcPr>
            <w:tcW w:w="1136" w:type="dxa"/>
            <w:vAlign w:val="center"/>
          </w:tcPr>
          <w:p w:rsidR="00826CCC" w:rsidRPr="009A293A" w:rsidRDefault="00A576C0" w:rsidP="00930047">
            <w:pPr>
              <w:jc w:val="center"/>
              <w:rPr>
                <w:rFonts w:cs="Times New Roman"/>
                <w:color w:val="000000"/>
                <w:sz w:val="18"/>
                <w:szCs w:val="18"/>
              </w:rPr>
            </w:pPr>
            <w:r w:rsidRPr="009A293A">
              <w:rPr>
                <w:rFonts w:cs="Times New Roman"/>
                <w:color w:val="000000"/>
                <w:sz w:val="18"/>
                <w:szCs w:val="18"/>
              </w:rPr>
              <w:t>0,00000</w:t>
            </w:r>
          </w:p>
        </w:tc>
      </w:tr>
      <w:tr w:rsidR="00826CCC" w:rsidRPr="009A293A" w:rsidTr="00004467">
        <w:trPr>
          <w:trHeight w:val="320"/>
        </w:trPr>
        <w:tc>
          <w:tcPr>
            <w:tcW w:w="1268" w:type="dxa"/>
            <w:vAlign w:val="center"/>
          </w:tcPr>
          <w:p w:rsidR="00826CCC" w:rsidRPr="009A293A" w:rsidRDefault="00826CCC" w:rsidP="00B97D63">
            <w:pPr>
              <w:snapToGrid w:val="0"/>
              <w:jc w:val="center"/>
              <w:rPr>
                <w:rFonts w:cs="Times New Roman"/>
                <w:color w:val="000000"/>
                <w:sz w:val="18"/>
                <w:szCs w:val="18"/>
              </w:rPr>
            </w:pPr>
          </w:p>
        </w:tc>
        <w:tc>
          <w:tcPr>
            <w:tcW w:w="1410" w:type="dxa"/>
            <w:vAlign w:val="center"/>
          </w:tcPr>
          <w:p w:rsidR="00826CCC" w:rsidRPr="009A293A" w:rsidRDefault="00826CCC" w:rsidP="00B97D63">
            <w:pPr>
              <w:pStyle w:val="ConsPlusCell"/>
              <w:snapToGrid w:val="0"/>
              <w:jc w:val="center"/>
              <w:rPr>
                <w:rFonts w:ascii="Times New Roman" w:hAnsi="Times New Roman" w:cs="Times New Roman"/>
                <w:color w:val="000000"/>
                <w:sz w:val="18"/>
                <w:szCs w:val="18"/>
              </w:rPr>
            </w:pPr>
          </w:p>
        </w:tc>
        <w:tc>
          <w:tcPr>
            <w:tcW w:w="1701" w:type="dxa"/>
            <w:vAlign w:val="center"/>
          </w:tcPr>
          <w:p w:rsidR="00826CCC" w:rsidRPr="009A293A" w:rsidRDefault="00A576C0"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МБ</w:t>
            </w:r>
          </w:p>
        </w:tc>
        <w:tc>
          <w:tcPr>
            <w:tcW w:w="425" w:type="dxa"/>
            <w:vAlign w:val="center"/>
          </w:tcPr>
          <w:p w:rsidR="00826CCC" w:rsidRPr="009A293A" w:rsidRDefault="00A576C0" w:rsidP="0093004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766</w:t>
            </w:r>
          </w:p>
        </w:tc>
        <w:tc>
          <w:tcPr>
            <w:tcW w:w="568" w:type="dxa"/>
            <w:gridSpan w:val="2"/>
            <w:vAlign w:val="center"/>
          </w:tcPr>
          <w:p w:rsidR="00826CCC" w:rsidRPr="009A293A" w:rsidRDefault="00A576C0" w:rsidP="0093004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0501</w:t>
            </w:r>
          </w:p>
        </w:tc>
        <w:tc>
          <w:tcPr>
            <w:tcW w:w="1404" w:type="dxa"/>
            <w:gridSpan w:val="4"/>
            <w:vAlign w:val="center"/>
          </w:tcPr>
          <w:p w:rsidR="00826CCC" w:rsidRPr="009A293A" w:rsidRDefault="00A576C0" w:rsidP="00A576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12602</w:t>
            </w:r>
            <w:r w:rsidRPr="009A293A">
              <w:rPr>
                <w:rFonts w:ascii="Times New Roman" w:hAnsi="Times New Roman" w:cs="Times New Roman"/>
                <w:color w:val="000000"/>
                <w:sz w:val="18"/>
                <w:szCs w:val="18"/>
                <w:lang w:val="en-US"/>
              </w:rPr>
              <w:t>S</w:t>
            </w:r>
            <w:r w:rsidRPr="009A293A">
              <w:rPr>
                <w:rFonts w:ascii="Times New Roman" w:hAnsi="Times New Roman" w:cs="Times New Roman"/>
                <w:color w:val="000000"/>
                <w:sz w:val="18"/>
                <w:szCs w:val="18"/>
              </w:rPr>
              <w:t>3380</w:t>
            </w:r>
          </w:p>
        </w:tc>
        <w:tc>
          <w:tcPr>
            <w:tcW w:w="538" w:type="dxa"/>
            <w:vAlign w:val="center"/>
          </w:tcPr>
          <w:p w:rsidR="00826CCC" w:rsidRPr="009A293A" w:rsidRDefault="00A576C0" w:rsidP="004327A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w:t>
            </w:r>
            <w:r w:rsidR="004327A7" w:rsidRPr="009A293A">
              <w:rPr>
                <w:rFonts w:ascii="Times New Roman" w:hAnsi="Times New Roman" w:cs="Times New Roman"/>
                <w:color w:val="000000"/>
                <w:sz w:val="18"/>
                <w:szCs w:val="18"/>
              </w:rPr>
              <w:t>00</w:t>
            </w:r>
          </w:p>
        </w:tc>
        <w:tc>
          <w:tcPr>
            <w:tcW w:w="1330" w:type="dxa"/>
            <w:gridSpan w:val="4"/>
            <w:vAlign w:val="center"/>
          </w:tcPr>
          <w:p w:rsidR="00826CCC" w:rsidRPr="009A293A" w:rsidRDefault="009B73E1" w:rsidP="00930047">
            <w:pPr>
              <w:jc w:val="center"/>
              <w:rPr>
                <w:rFonts w:cs="Times New Roman"/>
                <w:color w:val="000000"/>
                <w:sz w:val="18"/>
                <w:szCs w:val="18"/>
              </w:rPr>
            </w:pPr>
            <w:r w:rsidRPr="009A293A">
              <w:rPr>
                <w:rFonts w:cs="Times New Roman"/>
                <w:color w:val="000000"/>
                <w:sz w:val="18"/>
                <w:szCs w:val="18"/>
              </w:rPr>
              <w:t>3191,79561</w:t>
            </w:r>
          </w:p>
        </w:tc>
        <w:tc>
          <w:tcPr>
            <w:tcW w:w="1149" w:type="dxa"/>
            <w:gridSpan w:val="4"/>
            <w:vAlign w:val="center"/>
          </w:tcPr>
          <w:p w:rsidR="00826CCC" w:rsidRPr="009A293A" w:rsidRDefault="007622C2" w:rsidP="00930047">
            <w:pPr>
              <w:jc w:val="center"/>
              <w:rPr>
                <w:rFonts w:cs="Times New Roman"/>
                <w:color w:val="000000"/>
                <w:sz w:val="18"/>
                <w:szCs w:val="18"/>
              </w:rPr>
            </w:pPr>
            <w:r w:rsidRPr="009A293A">
              <w:rPr>
                <w:rFonts w:cs="Times New Roman"/>
                <w:color w:val="000000"/>
                <w:sz w:val="18"/>
                <w:szCs w:val="18"/>
              </w:rPr>
              <w:t>921,79561</w:t>
            </w:r>
          </w:p>
        </w:tc>
        <w:tc>
          <w:tcPr>
            <w:tcW w:w="1121" w:type="dxa"/>
            <w:vAlign w:val="center"/>
          </w:tcPr>
          <w:p w:rsidR="00826CCC" w:rsidRPr="009A293A" w:rsidRDefault="009B73E1" w:rsidP="00930047">
            <w:pPr>
              <w:jc w:val="center"/>
              <w:rPr>
                <w:rFonts w:cs="Times New Roman"/>
                <w:color w:val="000000"/>
                <w:sz w:val="18"/>
                <w:szCs w:val="18"/>
              </w:rPr>
            </w:pPr>
            <w:r w:rsidRPr="009A293A">
              <w:rPr>
                <w:rFonts w:cs="Times New Roman"/>
                <w:color w:val="000000"/>
                <w:sz w:val="18"/>
                <w:szCs w:val="18"/>
              </w:rPr>
              <w:t>435,00000</w:t>
            </w:r>
          </w:p>
        </w:tc>
        <w:tc>
          <w:tcPr>
            <w:tcW w:w="1134" w:type="dxa"/>
            <w:vAlign w:val="center"/>
          </w:tcPr>
          <w:p w:rsidR="00826CCC" w:rsidRPr="009A293A" w:rsidRDefault="009B73E1" w:rsidP="00A07B53">
            <w:pPr>
              <w:jc w:val="center"/>
              <w:rPr>
                <w:rFonts w:cs="Times New Roman"/>
                <w:color w:val="000000"/>
                <w:sz w:val="18"/>
                <w:szCs w:val="18"/>
              </w:rPr>
            </w:pPr>
            <w:r w:rsidRPr="009A293A">
              <w:rPr>
                <w:rFonts w:cs="Times New Roman"/>
                <w:color w:val="000000"/>
                <w:sz w:val="18"/>
                <w:szCs w:val="18"/>
              </w:rPr>
              <w:t>1435,00000</w:t>
            </w:r>
          </w:p>
        </w:tc>
        <w:tc>
          <w:tcPr>
            <w:tcW w:w="1135" w:type="dxa"/>
            <w:gridSpan w:val="2"/>
            <w:vAlign w:val="center"/>
          </w:tcPr>
          <w:p w:rsidR="00826CCC" w:rsidRPr="009A293A" w:rsidRDefault="009B73E1" w:rsidP="00930047">
            <w:pPr>
              <w:jc w:val="center"/>
              <w:rPr>
                <w:rFonts w:cs="Times New Roman"/>
                <w:color w:val="000000"/>
                <w:sz w:val="18"/>
                <w:szCs w:val="18"/>
              </w:rPr>
            </w:pPr>
            <w:r w:rsidRPr="009A293A">
              <w:rPr>
                <w:rFonts w:cs="Times New Roman"/>
                <w:color w:val="000000"/>
                <w:sz w:val="18"/>
                <w:szCs w:val="18"/>
              </w:rPr>
              <w:t>0</w:t>
            </w:r>
            <w:r w:rsidR="00A576C0" w:rsidRPr="009A293A">
              <w:rPr>
                <w:rFonts w:cs="Times New Roman"/>
                <w:color w:val="000000"/>
                <w:sz w:val="18"/>
                <w:szCs w:val="18"/>
              </w:rPr>
              <w:t>,00000</w:t>
            </w:r>
          </w:p>
        </w:tc>
        <w:tc>
          <w:tcPr>
            <w:tcW w:w="1133" w:type="dxa"/>
            <w:gridSpan w:val="2"/>
            <w:vAlign w:val="center"/>
          </w:tcPr>
          <w:p w:rsidR="00826CCC" w:rsidRPr="009A293A" w:rsidRDefault="00A576C0" w:rsidP="00930047">
            <w:pPr>
              <w:jc w:val="center"/>
              <w:rPr>
                <w:rFonts w:cs="Times New Roman"/>
                <w:color w:val="000000"/>
                <w:sz w:val="18"/>
                <w:szCs w:val="18"/>
              </w:rPr>
            </w:pPr>
            <w:r w:rsidRPr="009A293A">
              <w:rPr>
                <w:rFonts w:cs="Times New Roman"/>
                <w:color w:val="000000"/>
                <w:sz w:val="18"/>
                <w:szCs w:val="18"/>
              </w:rPr>
              <w:t>200,00000</w:t>
            </w:r>
          </w:p>
        </w:tc>
        <w:tc>
          <w:tcPr>
            <w:tcW w:w="1136" w:type="dxa"/>
            <w:vAlign w:val="center"/>
          </w:tcPr>
          <w:p w:rsidR="00826CCC" w:rsidRPr="009A293A" w:rsidRDefault="00A576C0" w:rsidP="00930047">
            <w:pPr>
              <w:jc w:val="center"/>
              <w:rPr>
                <w:rFonts w:cs="Times New Roman"/>
                <w:color w:val="000000"/>
                <w:sz w:val="18"/>
                <w:szCs w:val="18"/>
              </w:rPr>
            </w:pPr>
            <w:r w:rsidRPr="009A293A">
              <w:rPr>
                <w:rFonts w:cs="Times New Roman"/>
                <w:color w:val="000000"/>
                <w:sz w:val="18"/>
                <w:szCs w:val="18"/>
              </w:rPr>
              <w:t>200,00000</w:t>
            </w:r>
          </w:p>
        </w:tc>
      </w:tr>
    </w:tbl>
    <w:p w:rsidR="0039543D" w:rsidRPr="009A293A" w:rsidRDefault="0039543D">
      <w:pPr>
        <w:rPr>
          <w:color w:val="000000"/>
        </w:rPr>
      </w:pPr>
    </w:p>
    <w:p w:rsidR="00B63796" w:rsidRPr="009A293A" w:rsidRDefault="00B63796">
      <w:pPr>
        <w:rPr>
          <w:color w:val="000000"/>
        </w:rPr>
      </w:pPr>
    </w:p>
    <w:p w:rsidR="00B63796" w:rsidRPr="009A293A" w:rsidRDefault="00B63796">
      <w:pPr>
        <w:rPr>
          <w:color w:val="000000"/>
        </w:rPr>
      </w:pPr>
    </w:p>
    <w:p w:rsidR="00A576C0" w:rsidRPr="009A293A" w:rsidRDefault="00A576C0">
      <w:pPr>
        <w:pStyle w:val="af4"/>
        <w:jc w:val="right"/>
        <w:rPr>
          <w:b/>
          <w:color w:val="000000"/>
          <w:sz w:val="28"/>
          <w:szCs w:val="28"/>
        </w:rPr>
      </w:pPr>
    </w:p>
    <w:p w:rsidR="00BC6588" w:rsidRPr="009A293A" w:rsidRDefault="00BC6588">
      <w:pPr>
        <w:pStyle w:val="af4"/>
        <w:jc w:val="right"/>
        <w:rPr>
          <w:b/>
          <w:color w:val="000000"/>
          <w:sz w:val="28"/>
          <w:szCs w:val="28"/>
        </w:rPr>
      </w:pPr>
    </w:p>
    <w:p w:rsidR="00BC6588" w:rsidRPr="009A293A" w:rsidRDefault="00BC6588">
      <w:pPr>
        <w:pStyle w:val="af4"/>
        <w:jc w:val="right"/>
        <w:rPr>
          <w:b/>
          <w:color w:val="000000"/>
          <w:sz w:val="28"/>
          <w:szCs w:val="28"/>
        </w:rPr>
      </w:pPr>
    </w:p>
    <w:p w:rsidR="00BC6588" w:rsidRPr="009A293A" w:rsidRDefault="00BC6588">
      <w:pPr>
        <w:pStyle w:val="af4"/>
        <w:jc w:val="right"/>
        <w:rPr>
          <w:b/>
          <w:color w:val="000000"/>
          <w:sz w:val="28"/>
          <w:szCs w:val="28"/>
        </w:rPr>
      </w:pPr>
    </w:p>
    <w:p w:rsidR="00BC6588" w:rsidRPr="009A293A" w:rsidRDefault="00BC6588">
      <w:pPr>
        <w:pStyle w:val="af4"/>
        <w:jc w:val="right"/>
        <w:rPr>
          <w:b/>
          <w:color w:val="000000"/>
          <w:sz w:val="28"/>
          <w:szCs w:val="28"/>
        </w:rPr>
      </w:pPr>
    </w:p>
    <w:p w:rsidR="00BC6588" w:rsidRPr="009A293A" w:rsidRDefault="00BC6588">
      <w:pPr>
        <w:pStyle w:val="af4"/>
        <w:jc w:val="right"/>
        <w:rPr>
          <w:b/>
          <w:color w:val="000000"/>
          <w:sz w:val="28"/>
          <w:szCs w:val="28"/>
        </w:rPr>
      </w:pPr>
    </w:p>
    <w:p w:rsidR="00BC6588" w:rsidRPr="009A293A" w:rsidRDefault="00BC6588">
      <w:pPr>
        <w:pStyle w:val="af4"/>
        <w:jc w:val="right"/>
        <w:rPr>
          <w:b/>
          <w:color w:val="000000"/>
          <w:sz w:val="28"/>
          <w:szCs w:val="28"/>
        </w:rPr>
      </w:pPr>
    </w:p>
    <w:p w:rsidR="00BC6588" w:rsidRPr="009A293A" w:rsidRDefault="00BC6588">
      <w:pPr>
        <w:pStyle w:val="af4"/>
        <w:jc w:val="right"/>
        <w:rPr>
          <w:b/>
          <w:color w:val="000000"/>
          <w:sz w:val="28"/>
          <w:szCs w:val="28"/>
        </w:rPr>
      </w:pPr>
    </w:p>
    <w:p w:rsidR="00BC6588" w:rsidRPr="009A293A" w:rsidRDefault="00BC6588">
      <w:pPr>
        <w:pStyle w:val="af4"/>
        <w:jc w:val="right"/>
        <w:rPr>
          <w:b/>
          <w:color w:val="000000"/>
          <w:sz w:val="28"/>
          <w:szCs w:val="28"/>
        </w:rPr>
      </w:pPr>
    </w:p>
    <w:p w:rsidR="00BC6588" w:rsidRPr="009A293A" w:rsidRDefault="00BC6588">
      <w:pPr>
        <w:pStyle w:val="af4"/>
        <w:jc w:val="right"/>
        <w:rPr>
          <w:b/>
          <w:color w:val="000000"/>
          <w:sz w:val="28"/>
          <w:szCs w:val="28"/>
        </w:rPr>
      </w:pPr>
    </w:p>
    <w:p w:rsidR="00BC6588" w:rsidRPr="009A293A" w:rsidRDefault="00BC6588">
      <w:pPr>
        <w:pStyle w:val="af4"/>
        <w:jc w:val="right"/>
        <w:rPr>
          <w:b/>
          <w:color w:val="000000"/>
          <w:sz w:val="28"/>
          <w:szCs w:val="28"/>
        </w:rPr>
      </w:pPr>
    </w:p>
    <w:p w:rsidR="00BC6588" w:rsidRPr="009A293A" w:rsidRDefault="00BC6588">
      <w:pPr>
        <w:pStyle w:val="af4"/>
        <w:jc w:val="right"/>
        <w:rPr>
          <w:b/>
          <w:color w:val="000000"/>
          <w:sz w:val="28"/>
          <w:szCs w:val="28"/>
        </w:rPr>
      </w:pPr>
    </w:p>
    <w:p w:rsidR="00BC6588" w:rsidRPr="009A293A" w:rsidRDefault="00BC6588">
      <w:pPr>
        <w:pStyle w:val="af4"/>
        <w:jc w:val="right"/>
        <w:rPr>
          <w:b/>
          <w:color w:val="000000"/>
          <w:sz w:val="28"/>
          <w:szCs w:val="28"/>
        </w:rPr>
      </w:pPr>
    </w:p>
    <w:p w:rsidR="008C5AFF" w:rsidRPr="009A293A" w:rsidRDefault="008C5AFF">
      <w:pPr>
        <w:pStyle w:val="af4"/>
        <w:jc w:val="right"/>
        <w:rPr>
          <w:b/>
          <w:color w:val="000000"/>
          <w:sz w:val="28"/>
          <w:szCs w:val="28"/>
        </w:rPr>
      </w:pPr>
    </w:p>
    <w:p w:rsidR="0039543D" w:rsidRPr="009A293A" w:rsidRDefault="0039543D">
      <w:pPr>
        <w:pStyle w:val="af4"/>
        <w:jc w:val="right"/>
        <w:rPr>
          <w:rFonts w:eastAsia="Times New Roman"/>
          <w:b/>
          <w:color w:val="000000"/>
          <w:sz w:val="28"/>
          <w:szCs w:val="28"/>
        </w:rPr>
      </w:pPr>
      <w:r w:rsidRPr="009A293A">
        <w:rPr>
          <w:b/>
          <w:color w:val="000000"/>
          <w:sz w:val="28"/>
          <w:szCs w:val="28"/>
        </w:rPr>
        <w:t>Таблица 4</w:t>
      </w:r>
    </w:p>
    <w:p w:rsidR="0039543D" w:rsidRPr="009A293A" w:rsidRDefault="0039543D">
      <w:pPr>
        <w:tabs>
          <w:tab w:val="left" w:pos="567"/>
        </w:tabs>
        <w:jc w:val="center"/>
        <w:rPr>
          <w:b/>
          <w:color w:val="000000"/>
          <w:sz w:val="28"/>
          <w:szCs w:val="28"/>
        </w:rPr>
      </w:pPr>
      <w:r w:rsidRPr="009A293A">
        <w:rPr>
          <w:rFonts w:eastAsia="Times New Roman"/>
          <w:b/>
          <w:color w:val="000000"/>
          <w:sz w:val="28"/>
          <w:szCs w:val="28"/>
        </w:rPr>
        <w:t>4</w:t>
      </w:r>
      <w:r w:rsidRPr="009A293A">
        <w:rPr>
          <w:b/>
          <w:color w:val="000000"/>
          <w:sz w:val="28"/>
          <w:szCs w:val="28"/>
        </w:rPr>
        <w:t>. Таблицу 4 «План реализации муниципальной программы» изложить в новой редакции:</w:t>
      </w:r>
    </w:p>
    <w:p w:rsidR="0039543D" w:rsidRPr="009A293A" w:rsidRDefault="0039543D">
      <w:pPr>
        <w:pStyle w:val="af4"/>
        <w:jc w:val="center"/>
        <w:rPr>
          <w:rFonts w:cs="Times New Roman"/>
          <w:b/>
          <w:color w:val="000000"/>
          <w:sz w:val="28"/>
          <w:szCs w:val="28"/>
        </w:rPr>
      </w:pPr>
      <w:r w:rsidRPr="009A293A">
        <w:rPr>
          <w:b/>
          <w:color w:val="000000"/>
          <w:sz w:val="28"/>
          <w:szCs w:val="28"/>
        </w:rPr>
        <w:t>План реализации муниципальной программы</w:t>
      </w:r>
    </w:p>
    <w:tbl>
      <w:tblPr>
        <w:tblW w:w="15452"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75" w:type="dxa"/>
          <w:bottom w:w="75" w:type="dxa"/>
          <w:right w:w="75" w:type="dxa"/>
        </w:tblCellMar>
        <w:tblLook w:val="0000" w:firstRow="0" w:lastRow="0" w:firstColumn="0" w:lastColumn="0" w:noHBand="0" w:noVBand="0"/>
      </w:tblPr>
      <w:tblGrid>
        <w:gridCol w:w="2269"/>
        <w:gridCol w:w="1417"/>
        <w:gridCol w:w="1560"/>
        <w:gridCol w:w="1275"/>
        <w:gridCol w:w="1189"/>
        <w:gridCol w:w="1221"/>
        <w:gridCol w:w="1418"/>
        <w:gridCol w:w="1275"/>
        <w:gridCol w:w="1418"/>
        <w:gridCol w:w="2410"/>
      </w:tblGrid>
      <w:tr w:rsidR="0039543D" w:rsidRPr="009A293A" w:rsidTr="00421C9E">
        <w:trPr>
          <w:cantSplit/>
          <w:trHeight w:val="547"/>
        </w:trPr>
        <w:tc>
          <w:tcPr>
            <w:tcW w:w="2269" w:type="dxa"/>
            <w:vMerge w:val="restart"/>
            <w:vAlign w:val="center"/>
          </w:tcPr>
          <w:p w:rsidR="0039543D" w:rsidRPr="009A293A" w:rsidRDefault="0039543D" w:rsidP="006C509B">
            <w:pPr>
              <w:pStyle w:val="ConsPlusCell"/>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Наимен</w:t>
            </w:r>
            <w:r w:rsidR="006C509B" w:rsidRPr="009A293A">
              <w:rPr>
                <w:rFonts w:ascii="Times New Roman" w:hAnsi="Times New Roman" w:cs="Times New Roman"/>
                <w:color w:val="000000"/>
                <w:sz w:val="18"/>
                <w:szCs w:val="18"/>
              </w:rPr>
              <w:t xml:space="preserve">ование подпрограммы </w:t>
            </w:r>
            <w:r w:rsidRPr="009A293A">
              <w:rPr>
                <w:rFonts w:ascii="Times New Roman" w:hAnsi="Times New Roman" w:cs="Times New Roman"/>
                <w:color w:val="000000"/>
                <w:sz w:val="18"/>
                <w:szCs w:val="18"/>
              </w:rPr>
              <w:t>м</w:t>
            </w:r>
            <w:r w:rsidR="006C509B" w:rsidRPr="009A293A">
              <w:rPr>
                <w:rFonts w:ascii="Times New Roman" w:hAnsi="Times New Roman" w:cs="Times New Roman"/>
                <w:color w:val="000000"/>
                <w:sz w:val="18"/>
                <w:szCs w:val="18"/>
              </w:rPr>
              <w:t xml:space="preserve">униципальной программы, </w:t>
            </w:r>
            <w:r w:rsidRPr="009A293A">
              <w:rPr>
                <w:rFonts w:ascii="Times New Roman" w:hAnsi="Times New Roman" w:cs="Times New Roman"/>
                <w:color w:val="000000"/>
                <w:sz w:val="18"/>
                <w:szCs w:val="18"/>
              </w:rPr>
              <w:t>ведомст</w:t>
            </w:r>
            <w:r w:rsidR="006C509B" w:rsidRPr="009A293A">
              <w:rPr>
                <w:rFonts w:ascii="Times New Roman" w:hAnsi="Times New Roman" w:cs="Times New Roman"/>
                <w:color w:val="000000"/>
                <w:sz w:val="18"/>
                <w:szCs w:val="18"/>
              </w:rPr>
              <w:t xml:space="preserve">венной программы, включенной в </w:t>
            </w:r>
            <w:r w:rsidRPr="009A293A">
              <w:rPr>
                <w:rFonts w:ascii="Times New Roman" w:hAnsi="Times New Roman" w:cs="Times New Roman"/>
                <w:color w:val="000000"/>
                <w:sz w:val="18"/>
                <w:szCs w:val="18"/>
              </w:rPr>
              <w:t>подпрограмму, м</w:t>
            </w:r>
            <w:r w:rsidR="006C509B" w:rsidRPr="009A293A">
              <w:rPr>
                <w:rFonts w:ascii="Times New Roman" w:hAnsi="Times New Roman" w:cs="Times New Roman"/>
                <w:color w:val="000000"/>
                <w:sz w:val="18"/>
                <w:szCs w:val="18"/>
              </w:rPr>
              <w:t>ероприятий ведомственной</w:t>
            </w:r>
            <w:r w:rsidRPr="009A293A">
              <w:rPr>
                <w:rFonts w:ascii="Times New Roman" w:hAnsi="Times New Roman" w:cs="Times New Roman"/>
                <w:color w:val="000000"/>
                <w:sz w:val="18"/>
                <w:szCs w:val="18"/>
              </w:rPr>
              <w:t xml:space="preserve"> целево</w:t>
            </w:r>
            <w:r w:rsidR="006C509B" w:rsidRPr="009A293A">
              <w:rPr>
                <w:rFonts w:ascii="Times New Roman" w:hAnsi="Times New Roman" w:cs="Times New Roman"/>
                <w:color w:val="000000"/>
                <w:sz w:val="18"/>
                <w:szCs w:val="18"/>
              </w:rPr>
              <w:t xml:space="preserve">й программы, основного </w:t>
            </w:r>
            <w:r w:rsidRPr="009A293A">
              <w:rPr>
                <w:rFonts w:ascii="Times New Roman" w:hAnsi="Times New Roman" w:cs="Times New Roman"/>
                <w:color w:val="000000"/>
                <w:sz w:val="18"/>
                <w:szCs w:val="18"/>
              </w:rPr>
              <w:t>мероприятия</w:t>
            </w:r>
            <w:r w:rsidR="009116D0" w:rsidRPr="009A293A">
              <w:rPr>
                <w:rFonts w:ascii="Times New Roman" w:hAnsi="Times New Roman" w:cs="Times New Roman"/>
                <w:color w:val="000000"/>
                <w:sz w:val="18"/>
                <w:szCs w:val="18"/>
              </w:rPr>
              <w:t xml:space="preserve"> </w:t>
            </w:r>
            <w:r w:rsidRPr="009A293A">
              <w:rPr>
                <w:rFonts w:ascii="Times New Roman" w:hAnsi="Times New Roman" w:cs="Times New Roman"/>
                <w:color w:val="000000"/>
                <w:sz w:val="18"/>
                <w:szCs w:val="18"/>
              </w:rPr>
              <w:t>подпрограммы</w:t>
            </w:r>
          </w:p>
        </w:tc>
        <w:tc>
          <w:tcPr>
            <w:tcW w:w="1417" w:type="dxa"/>
            <w:vMerge w:val="restart"/>
            <w:vAlign w:val="center"/>
          </w:tcPr>
          <w:p w:rsidR="0039543D" w:rsidRPr="009A293A" w:rsidRDefault="0039543D" w:rsidP="006C509B">
            <w:pPr>
              <w:pStyle w:val="ConsPlusCell"/>
              <w:ind w:left="-55" w:right="-134"/>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Ответ</w:t>
            </w:r>
            <w:r w:rsidR="006C509B" w:rsidRPr="009A293A">
              <w:rPr>
                <w:rFonts w:ascii="Times New Roman" w:hAnsi="Times New Roman" w:cs="Times New Roman"/>
                <w:color w:val="000000"/>
                <w:sz w:val="18"/>
                <w:szCs w:val="18"/>
              </w:rPr>
              <w:t xml:space="preserve">ственный </w:t>
            </w:r>
            <w:r w:rsidRPr="009A293A">
              <w:rPr>
                <w:rFonts w:ascii="Times New Roman" w:hAnsi="Times New Roman" w:cs="Times New Roman"/>
                <w:color w:val="000000"/>
                <w:sz w:val="18"/>
                <w:szCs w:val="18"/>
              </w:rPr>
              <w:t>исп</w:t>
            </w:r>
            <w:r w:rsidR="006C509B" w:rsidRPr="009A293A">
              <w:rPr>
                <w:rFonts w:ascii="Times New Roman" w:hAnsi="Times New Roman" w:cs="Times New Roman"/>
                <w:color w:val="000000"/>
                <w:sz w:val="18"/>
                <w:szCs w:val="18"/>
              </w:rPr>
              <w:t>олнитель, соисполни</w:t>
            </w:r>
            <w:r w:rsidRPr="009A293A">
              <w:rPr>
                <w:rFonts w:ascii="Times New Roman" w:hAnsi="Times New Roman" w:cs="Times New Roman"/>
                <w:color w:val="000000"/>
                <w:sz w:val="18"/>
                <w:szCs w:val="18"/>
              </w:rPr>
              <w:t>тель</w:t>
            </w:r>
          </w:p>
        </w:tc>
        <w:tc>
          <w:tcPr>
            <w:tcW w:w="1560" w:type="dxa"/>
            <w:vMerge w:val="restart"/>
            <w:vAlign w:val="center"/>
          </w:tcPr>
          <w:p w:rsidR="0039543D" w:rsidRPr="009A293A" w:rsidRDefault="006C509B" w:rsidP="00934DEB">
            <w:pPr>
              <w:pStyle w:val="ConsPlusCell"/>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Источник финанси</w:t>
            </w:r>
            <w:r w:rsidR="0039543D" w:rsidRPr="009A293A">
              <w:rPr>
                <w:rFonts w:ascii="Times New Roman" w:hAnsi="Times New Roman" w:cs="Times New Roman"/>
                <w:color w:val="000000"/>
                <w:sz w:val="18"/>
                <w:szCs w:val="18"/>
              </w:rPr>
              <w:t>рования</w:t>
            </w:r>
          </w:p>
        </w:tc>
        <w:tc>
          <w:tcPr>
            <w:tcW w:w="7796" w:type="dxa"/>
            <w:gridSpan w:val="6"/>
            <w:vAlign w:val="center"/>
          </w:tcPr>
          <w:p w:rsidR="0039543D" w:rsidRPr="009A293A" w:rsidRDefault="006C509B" w:rsidP="00934DEB">
            <w:pPr>
              <w:pStyle w:val="ConsPlusCell"/>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 xml:space="preserve">Объем средств на </w:t>
            </w:r>
            <w:r w:rsidR="0039543D" w:rsidRPr="009A293A">
              <w:rPr>
                <w:rFonts w:ascii="Times New Roman" w:hAnsi="Times New Roman" w:cs="Times New Roman"/>
                <w:color w:val="000000"/>
                <w:sz w:val="18"/>
                <w:szCs w:val="18"/>
              </w:rPr>
              <w:t>реализацию программы, тыс. рублей</w:t>
            </w:r>
          </w:p>
        </w:tc>
        <w:tc>
          <w:tcPr>
            <w:tcW w:w="2410" w:type="dxa"/>
            <w:vAlign w:val="center"/>
          </w:tcPr>
          <w:p w:rsidR="0039543D" w:rsidRPr="009A293A" w:rsidRDefault="006C509B" w:rsidP="00934DEB">
            <w:pPr>
              <w:pStyle w:val="ConsPlusCell"/>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Ожидаемый непосредственный результат в натуральных показателях (краткое описание), целевые индикаторы и</w:t>
            </w:r>
            <w:r w:rsidR="0039543D" w:rsidRPr="009A293A">
              <w:rPr>
                <w:rFonts w:ascii="Times New Roman" w:hAnsi="Times New Roman" w:cs="Times New Roman"/>
                <w:color w:val="000000"/>
                <w:sz w:val="18"/>
                <w:szCs w:val="18"/>
              </w:rPr>
              <w:t xml:space="preserve"> показатели)</w:t>
            </w:r>
          </w:p>
        </w:tc>
      </w:tr>
      <w:tr w:rsidR="0021232D" w:rsidRPr="009A293A" w:rsidTr="00421C9E">
        <w:trPr>
          <w:cantSplit/>
          <w:trHeight w:val="506"/>
        </w:trPr>
        <w:tc>
          <w:tcPr>
            <w:tcW w:w="2269" w:type="dxa"/>
            <w:vMerge/>
            <w:vAlign w:val="center"/>
          </w:tcPr>
          <w:p w:rsidR="0021232D" w:rsidRPr="009A293A" w:rsidRDefault="0021232D" w:rsidP="00934DEB">
            <w:pPr>
              <w:snapToGrid w:val="0"/>
              <w:jc w:val="center"/>
              <w:rPr>
                <w:rFonts w:cs="Times New Roman"/>
                <w:color w:val="000000"/>
                <w:sz w:val="18"/>
                <w:szCs w:val="18"/>
              </w:rPr>
            </w:pPr>
          </w:p>
        </w:tc>
        <w:tc>
          <w:tcPr>
            <w:tcW w:w="1417" w:type="dxa"/>
            <w:vMerge/>
            <w:vAlign w:val="center"/>
          </w:tcPr>
          <w:p w:rsidR="0021232D" w:rsidRPr="009A293A" w:rsidRDefault="0021232D" w:rsidP="00934DEB">
            <w:pPr>
              <w:snapToGrid w:val="0"/>
              <w:jc w:val="center"/>
              <w:rPr>
                <w:rFonts w:cs="Times New Roman"/>
                <w:color w:val="000000"/>
                <w:sz w:val="18"/>
                <w:szCs w:val="18"/>
              </w:rPr>
            </w:pPr>
          </w:p>
        </w:tc>
        <w:tc>
          <w:tcPr>
            <w:tcW w:w="1560" w:type="dxa"/>
            <w:vMerge/>
            <w:vAlign w:val="center"/>
          </w:tcPr>
          <w:p w:rsidR="0021232D" w:rsidRPr="009A293A" w:rsidRDefault="0021232D" w:rsidP="00934DEB">
            <w:pPr>
              <w:snapToGrid w:val="0"/>
              <w:jc w:val="center"/>
              <w:rPr>
                <w:rFonts w:cs="Times New Roman"/>
                <w:color w:val="000000"/>
                <w:sz w:val="18"/>
                <w:szCs w:val="18"/>
              </w:rPr>
            </w:pPr>
          </w:p>
        </w:tc>
        <w:tc>
          <w:tcPr>
            <w:tcW w:w="1275" w:type="dxa"/>
            <w:vAlign w:val="center"/>
          </w:tcPr>
          <w:p w:rsidR="0021232D" w:rsidRPr="009A293A" w:rsidRDefault="0021232D" w:rsidP="00934DEB">
            <w:pPr>
              <w:pStyle w:val="ConsPlusCell"/>
              <w:snapToGrid w:val="0"/>
              <w:jc w:val="center"/>
              <w:rPr>
                <w:rFonts w:ascii="Times New Roman" w:hAnsi="Times New Roman" w:cs="Times New Roman"/>
                <w:color w:val="000000"/>
                <w:sz w:val="18"/>
                <w:szCs w:val="18"/>
              </w:rPr>
            </w:pPr>
          </w:p>
          <w:p w:rsidR="0021232D" w:rsidRPr="009A293A" w:rsidRDefault="000263B4" w:rsidP="00934DEB">
            <w:pPr>
              <w:pStyle w:val="ConsPlusCell"/>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2025</w:t>
            </w:r>
          </w:p>
        </w:tc>
        <w:tc>
          <w:tcPr>
            <w:tcW w:w="1189" w:type="dxa"/>
            <w:vAlign w:val="center"/>
          </w:tcPr>
          <w:p w:rsidR="0021232D" w:rsidRPr="009A293A" w:rsidRDefault="0021232D" w:rsidP="00934DEB">
            <w:pPr>
              <w:pStyle w:val="ConsPlusCell"/>
              <w:snapToGrid w:val="0"/>
              <w:jc w:val="center"/>
              <w:rPr>
                <w:rFonts w:ascii="Times New Roman" w:hAnsi="Times New Roman" w:cs="Times New Roman"/>
                <w:color w:val="000000"/>
                <w:sz w:val="18"/>
                <w:szCs w:val="18"/>
              </w:rPr>
            </w:pPr>
          </w:p>
          <w:p w:rsidR="0021232D" w:rsidRPr="009A293A" w:rsidRDefault="000263B4" w:rsidP="00934DEB">
            <w:pPr>
              <w:pStyle w:val="ConsPlusCell"/>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2026</w:t>
            </w:r>
          </w:p>
        </w:tc>
        <w:tc>
          <w:tcPr>
            <w:tcW w:w="1221" w:type="dxa"/>
            <w:vAlign w:val="center"/>
          </w:tcPr>
          <w:p w:rsidR="0021232D" w:rsidRPr="009A293A" w:rsidRDefault="0021232D" w:rsidP="00934DEB">
            <w:pPr>
              <w:pStyle w:val="ConsPlusCell"/>
              <w:snapToGrid w:val="0"/>
              <w:jc w:val="center"/>
              <w:rPr>
                <w:rFonts w:ascii="Times New Roman" w:hAnsi="Times New Roman" w:cs="Times New Roman"/>
                <w:color w:val="000000"/>
                <w:sz w:val="18"/>
                <w:szCs w:val="18"/>
              </w:rPr>
            </w:pPr>
          </w:p>
          <w:p w:rsidR="0021232D" w:rsidRPr="009A293A" w:rsidRDefault="000263B4" w:rsidP="00934DEB">
            <w:pPr>
              <w:pStyle w:val="ConsPlusCell"/>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2027</w:t>
            </w:r>
          </w:p>
        </w:tc>
        <w:tc>
          <w:tcPr>
            <w:tcW w:w="1418" w:type="dxa"/>
            <w:vAlign w:val="center"/>
          </w:tcPr>
          <w:p w:rsidR="0021232D" w:rsidRPr="009A293A" w:rsidRDefault="0021232D" w:rsidP="00934DEB">
            <w:pPr>
              <w:pStyle w:val="ConsPlusCell"/>
              <w:snapToGrid w:val="0"/>
              <w:jc w:val="center"/>
              <w:rPr>
                <w:rFonts w:ascii="Times New Roman" w:hAnsi="Times New Roman" w:cs="Times New Roman"/>
                <w:color w:val="000000"/>
                <w:sz w:val="18"/>
                <w:szCs w:val="18"/>
              </w:rPr>
            </w:pPr>
          </w:p>
          <w:p w:rsidR="0021232D" w:rsidRPr="009A293A" w:rsidRDefault="000263B4" w:rsidP="00934DEB">
            <w:pPr>
              <w:pStyle w:val="ConsPlusCell"/>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2028</w:t>
            </w:r>
          </w:p>
        </w:tc>
        <w:tc>
          <w:tcPr>
            <w:tcW w:w="1275" w:type="dxa"/>
            <w:vAlign w:val="center"/>
          </w:tcPr>
          <w:p w:rsidR="0021232D" w:rsidRPr="009A293A" w:rsidRDefault="0021232D" w:rsidP="00934DEB">
            <w:pPr>
              <w:pStyle w:val="ConsPlusCell"/>
              <w:snapToGrid w:val="0"/>
              <w:jc w:val="center"/>
              <w:rPr>
                <w:rFonts w:ascii="Times New Roman" w:hAnsi="Times New Roman" w:cs="Times New Roman"/>
                <w:color w:val="000000"/>
                <w:sz w:val="18"/>
                <w:szCs w:val="18"/>
              </w:rPr>
            </w:pPr>
          </w:p>
          <w:p w:rsidR="0021232D" w:rsidRPr="009A293A" w:rsidRDefault="000263B4" w:rsidP="00934DEB">
            <w:pPr>
              <w:pStyle w:val="ConsPlusCell"/>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2029</w:t>
            </w:r>
          </w:p>
        </w:tc>
        <w:tc>
          <w:tcPr>
            <w:tcW w:w="1418" w:type="dxa"/>
            <w:vAlign w:val="center"/>
          </w:tcPr>
          <w:p w:rsidR="0021232D" w:rsidRPr="009A293A" w:rsidRDefault="0021232D" w:rsidP="00934DEB">
            <w:pPr>
              <w:pStyle w:val="ConsPlusCell"/>
              <w:snapToGrid w:val="0"/>
              <w:jc w:val="center"/>
              <w:rPr>
                <w:rFonts w:ascii="Times New Roman" w:hAnsi="Times New Roman" w:cs="Times New Roman"/>
                <w:color w:val="000000"/>
                <w:sz w:val="18"/>
                <w:szCs w:val="18"/>
              </w:rPr>
            </w:pPr>
          </w:p>
          <w:p w:rsidR="0021232D" w:rsidRPr="009A293A" w:rsidRDefault="000263B4" w:rsidP="00934DEB">
            <w:pPr>
              <w:pStyle w:val="ConsPlusCell"/>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2030</w:t>
            </w:r>
          </w:p>
        </w:tc>
        <w:tc>
          <w:tcPr>
            <w:tcW w:w="2410" w:type="dxa"/>
            <w:vAlign w:val="center"/>
          </w:tcPr>
          <w:p w:rsidR="0021232D" w:rsidRPr="009A293A" w:rsidRDefault="0021232D" w:rsidP="00934DEB">
            <w:pPr>
              <w:snapToGrid w:val="0"/>
              <w:jc w:val="center"/>
              <w:rPr>
                <w:rFonts w:cs="Times New Roman"/>
                <w:color w:val="000000"/>
                <w:sz w:val="18"/>
                <w:szCs w:val="18"/>
              </w:rPr>
            </w:pPr>
          </w:p>
        </w:tc>
      </w:tr>
      <w:tr w:rsidR="00C61A98" w:rsidRPr="009A293A" w:rsidTr="00421C9E">
        <w:trPr>
          <w:trHeight w:val="1896"/>
        </w:trPr>
        <w:tc>
          <w:tcPr>
            <w:tcW w:w="2269" w:type="dxa"/>
            <w:vAlign w:val="center"/>
          </w:tcPr>
          <w:p w:rsidR="00C61A98" w:rsidRPr="009A293A" w:rsidRDefault="00C61A98" w:rsidP="00934DEB">
            <w:pPr>
              <w:jc w:val="center"/>
              <w:rPr>
                <w:rStyle w:val="a8"/>
                <w:rFonts w:cs="Times New Roman"/>
                <w:color w:val="000000"/>
                <w:sz w:val="18"/>
                <w:szCs w:val="18"/>
                <w:lang w:bidi="ar-SA"/>
              </w:rPr>
            </w:pPr>
            <w:r w:rsidRPr="009A293A">
              <w:rPr>
                <w:rFonts w:cs="Times New Roman"/>
                <w:color w:val="000000"/>
                <w:sz w:val="18"/>
                <w:szCs w:val="18"/>
              </w:rPr>
              <w:t>Подпрограмма «Обеспечение жильем молодых семей Собинского</w:t>
            </w:r>
            <w:r w:rsidR="009116D0" w:rsidRPr="009A293A">
              <w:rPr>
                <w:rFonts w:cs="Times New Roman"/>
                <w:color w:val="000000"/>
                <w:sz w:val="18"/>
                <w:szCs w:val="18"/>
              </w:rPr>
              <w:t xml:space="preserve"> м</w:t>
            </w:r>
            <w:r w:rsidRPr="009A293A">
              <w:rPr>
                <w:rFonts w:cs="Times New Roman"/>
                <w:color w:val="000000"/>
                <w:sz w:val="18"/>
                <w:szCs w:val="18"/>
              </w:rPr>
              <w:t>униципального округа»</w:t>
            </w:r>
          </w:p>
          <w:p w:rsidR="00C61A98" w:rsidRPr="009A293A" w:rsidRDefault="00C61A98" w:rsidP="00934DEB">
            <w:pPr>
              <w:jc w:val="center"/>
              <w:rPr>
                <w:rFonts w:cs="Times New Roman"/>
                <w:color w:val="000000"/>
                <w:sz w:val="18"/>
                <w:szCs w:val="18"/>
              </w:rPr>
            </w:pPr>
            <w:r w:rsidRPr="009A293A">
              <w:rPr>
                <w:rStyle w:val="a8"/>
                <w:rFonts w:cs="Times New Roman"/>
                <w:color w:val="000000"/>
                <w:sz w:val="18"/>
                <w:szCs w:val="18"/>
                <w:lang w:bidi="ar-SA"/>
              </w:rPr>
              <w:t xml:space="preserve">Основное мероприятие 1. </w:t>
            </w:r>
            <w:r w:rsidRPr="009A293A">
              <w:rPr>
                <w:rFonts w:cs="Times New Roman"/>
                <w:color w:val="000000"/>
                <w:sz w:val="18"/>
                <w:szCs w:val="18"/>
              </w:rPr>
              <w:t>Предоставление молодым семьям Собинского</w:t>
            </w:r>
            <w:r w:rsidR="000F374F" w:rsidRPr="009A293A">
              <w:rPr>
                <w:rFonts w:cs="Times New Roman"/>
                <w:color w:val="000000"/>
                <w:sz w:val="18"/>
                <w:szCs w:val="18"/>
              </w:rPr>
              <w:t xml:space="preserve"> </w:t>
            </w:r>
            <w:r w:rsidRPr="009A293A">
              <w:rPr>
                <w:rFonts w:cs="Times New Roman"/>
                <w:color w:val="000000"/>
                <w:sz w:val="18"/>
                <w:szCs w:val="18"/>
              </w:rPr>
              <w:t>муниципального округа социальных выплат на приобретение (строительство) жилья</w:t>
            </w:r>
          </w:p>
        </w:tc>
        <w:tc>
          <w:tcPr>
            <w:tcW w:w="1417" w:type="dxa"/>
            <w:vAlign w:val="center"/>
          </w:tcPr>
          <w:p w:rsidR="00C61A98" w:rsidRPr="009A293A" w:rsidRDefault="00C61A98" w:rsidP="00934DEB">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МКУ "Управление экономики, сельского хозяйства и природопользования"</w:t>
            </w:r>
          </w:p>
        </w:tc>
        <w:tc>
          <w:tcPr>
            <w:tcW w:w="1560" w:type="dxa"/>
            <w:vAlign w:val="center"/>
          </w:tcPr>
          <w:p w:rsidR="00C61A98" w:rsidRPr="009A293A" w:rsidRDefault="00C61A98" w:rsidP="00934DEB">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МБ</w:t>
            </w:r>
          </w:p>
        </w:tc>
        <w:tc>
          <w:tcPr>
            <w:tcW w:w="1275" w:type="dxa"/>
            <w:vAlign w:val="center"/>
          </w:tcPr>
          <w:p w:rsidR="00C61A98" w:rsidRPr="009A293A" w:rsidRDefault="00796823" w:rsidP="00C61A98">
            <w:pPr>
              <w:jc w:val="center"/>
              <w:rPr>
                <w:rFonts w:cs="Times New Roman"/>
                <w:color w:val="000000"/>
                <w:sz w:val="18"/>
                <w:szCs w:val="18"/>
              </w:rPr>
            </w:pPr>
            <w:r w:rsidRPr="009A293A">
              <w:rPr>
                <w:rFonts w:cs="Times New Roman"/>
                <w:color w:val="000000"/>
                <w:sz w:val="18"/>
                <w:szCs w:val="18"/>
              </w:rPr>
              <w:t>1469,72611</w:t>
            </w:r>
          </w:p>
        </w:tc>
        <w:tc>
          <w:tcPr>
            <w:tcW w:w="1189" w:type="dxa"/>
            <w:vAlign w:val="center"/>
          </w:tcPr>
          <w:p w:rsidR="00C61A98" w:rsidRPr="009A293A" w:rsidRDefault="00C61A98" w:rsidP="00C61A98">
            <w:pPr>
              <w:jc w:val="center"/>
              <w:rPr>
                <w:rFonts w:cs="Times New Roman"/>
                <w:color w:val="000000"/>
                <w:sz w:val="18"/>
                <w:szCs w:val="18"/>
              </w:rPr>
            </w:pPr>
            <w:r w:rsidRPr="009A293A">
              <w:rPr>
                <w:rFonts w:cs="Times New Roman"/>
                <w:color w:val="000000"/>
                <w:sz w:val="18"/>
                <w:szCs w:val="18"/>
              </w:rPr>
              <w:t>1500,00000</w:t>
            </w:r>
          </w:p>
        </w:tc>
        <w:tc>
          <w:tcPr>
            <w:tcW w:w="1221" w:type="dxa"/>
            <w:vAlign w:val="center"/>
          </w:tcPr>
          <w:p w:rsidR="00C61A98" w:rsidRPr="009A293A" w:rsidRDefault="00C61A98" w:rsidP="00C61A98">
            <w:pPr>
              <w:jc w:val="center"/>
              <w:rPr>
                <w:rFonts w:cs="Times New Roman"/>
                <w:color w:val="000000"/>
                <w:sz w:val="18"/>
                <w:szCs w:val="18"/>
              </w:rPr>
            </w:pPr>
            <w:r w:rsidRPr="009A293A">
              <w:rPr>
                <w:rFonts w:cs="Times New Roman"/>
                <w:color w:val="000000"/>
                <w:sz w:val="18"/>
                <w:szCs w:val="18"/>
              </w:rPr>
              <w:t>1500,00000</w:t>
            </w:r>
          </w:p>
        </w:tc>
        <w:tc>
          <w:tcPr>
            <w:tcW w:w="1418" w:type="dxa"/>
            <w:vAlign w:val="center"/>
          </w:tcPr>
          <w:p w:rsidR="00C61A98" w:rsidRPr="009A293A" w:rsidRDefault="00C61A98" w:rsidP="00C61A98">
            <w:pPr>
              <w:jc w:val="center"/>
              <w:rPr>
                <w:rFonts w:cs="Times New Roman"/>
                <w:color w:val="000000"/>
                <w:sz w:val="18"/>
                <w:szCs w:val="18"/>
              </w:rPr>
            </w:pPr>
            <w:r w:rsidRPr="009A293A">
              <w:rPr>
                <w:rFonts w:cs="Times New Roman"/>
                <w:color w:val="000000"/>
                <w:sz w:val="18"/>
                <w:szCs w:val="18"/>
              </w:rPr>
              <w:t>1500,00000</w:t>
            </w:r>
          </w:p>
        </w:tc>
        <w:tc>
          <w:tcPr>
            <w:tcW w:w="1275" w:type="dxa"/>
            <w:vAlign w:val="center"/>
          </w:tcPr>
          <w:p w:rsidR="00C61A98" w:rsidRPr="009A293A" w:rsidRDefault="00C61A98" w:rsidP="00C61A98">
            <w:pPr>
              <w:jc w:val="center"/>
              <w:rPr>
                <w:rFonts w:cs="Times New Roman"/>
                <w:color w:val="000000"/>
                <w:sz w:val="18"/>
                <w:szCs w:val="18"/>
              </w:rPr>
            </w:pPr>
            <w:r w:rsidRPr="009A293A">
              <w:rPr>
                <w:rFonts w:cs="Times New Roman"/>
                <w:color w:val="000000"/>
                <w:sz w:val="18"/>
                <w:szCs w:val="18"/>
              </w:rPr>
              <w:t>1500,00000</w:t>
            </w:r>
          </w:p>
        </w:tc>
        <w:tc>
          <w:tcPr>
            <w:tcW w:w="1418" w:type="dxa"/>
            <w:vAlign w:val="center"/>
          </w:tcPr>
          <w:p w:rsidR="00C61A98" w:rsidRPr="009A293A" w:rsidRDefault="00C61A98" w:rsidP="00C61A98">
            <w:pPr>
              <w:jc w:val="center"/>
              <w:rPr>
                <w:rFonts w:cs="Times New Roman"/>
                <w:color w:val="000000"/>
                <w:sz w:val="18"/>
                <w:szCs w:val="18"/>
              </w:rPr>
            </w:pPr>
            <w:r w:rsidRPr="009A293A">
              <w:rPr>
                <w:rFonts w:cs="Times New Roman"/>
                <w:color w:val="000000"/>
                <w:sz w:val="18"/>
                <w:szCs w:val="18"/>
              </w:rPr>
              <w:t>1500,00000</w:t>
            </w:r>
          </w:p>
        </w:tc>
        <w:tc>
          <w:tcPr>
            <w:tcW w:w="2410" w:type="dxa"/>
            <w:vAlign w:val="center"/>
          </w:tcPr>
          <w:p w:rsidR="00C61A98" w:rsidRPr="009A293A" w:rsidRDefault="006033B7" w:rsidP="00934DEB">
            <w:pPr>
              <w:snapToGrid w:val="0"/>
              <w:jc w:val="center"/>
              <w:rPr>
                <w:rFonts w:cs="Times New Roman"/>
                <w:color w:val="000000"/>
                <w:sz w:val="18"/>
                <w:szCs w:val="18"/>
              </w:rPr>
            </w:pPr>
            <w:r w:rsidRPr="009A293A">
              <w:rPr>
                <w:rFonts w:cs="Times New Roman"/>
                <w:color w:val="000000"/>
                <w:sz w:val="18"/>
                <w:szCs w:val="18"/>
              </w:rPr>
              <w:t>2</w:t>
            </w:r>
            <w:r w:rsidR="002C7D02" w:rsidRPr="009A293A">
              <w:rPr>
                <w:rFonts w:cs="Times New Roman"/>
                <w:color w:val="000000"/>
                <w:sz w:val="18"/>
                <w:szCs w:val="18"/>
              </w:rPr>
              <w:t>5</w:t>
            </w:r>
            <w:r w:rsidR="00C61A98" w:rsidRPr="009A293A">
              <w:rPr>
                <w:rFonts w:cs="Times New Roman"/>
                <w:color w:val="000000"/>
                <w:sz w:val="18"/>
                <w:szCs w:val="18"/>
              </w:rPr>
              <w:t xml:space="preserve"> молоды</w:t>
            </w:r>
            <w:r w:rsidR="002C7D02" w:rsidRPr="009A293A">
              <w:rPr>
                <w:rFonts w:cs="Times New Roman"/>
                <w:color w:val="000000"/>
                <w:sz w:val="18"/>
                <w:szCs w:val="18"/>
              </w:rPr>
              <w:t>х</w:t>
            </w:r>
            <w:r w:rsidRPr="009A293A">
              <w:rPr>
                <w:rFonts w:cs="Times New Roman"/>
                <w:color w:val="000000"/>
                <w:sz w:val="18"/>
                <w:szCs w:val="18"/>
              </w:rPr>
              <w:t xml:space="preserve"> сем</w:t>
            </w:r>
            <w:r w:rsidR="002C7D02" w:rsidRPr="009A293A">
              <w:rPr>
                <w:rFonts w:cs="Times New Roman"/>
                <w:color w:val="000000"/>
                <w:sz w:val="18"/>
                <w:szCs w:val="18"/>
              </w:rPr>
              <w:t>ей</w:t>
            </w:r>
            <w:r w:rsidR="00C61A98" w:rsidRPr="009A293A">
              <w:rPr>
                <w:rFonts w:cs="Times New Roman"/>
                <w:color w:val="000000"/>
                <w:sz w:val="18"/>
                <w:szCs w:val="18"/>
              </w:rPr>
              <w:t xml:space="preserve"> улучшат жилищные условия к концу 2030 года. </w:t>
            </w:r>
          </w:p>
          <w:p w:rsidR="00C61A98" w:rsidRPr="009A293A" w:rsidRDefault="00C61A98" w:rsidP="00934DEB">
            <w:pPr>
              <w:snapToGrid w:val="0"/>
              <w:jc w:val="center"/>
              <w:rPr>
                <w:rFonts w:cs="Times New Roman"/>
                <w:color w:val="000000"/>
                <w:sz w:val="18"/>
                <w:szCs w:val="18"/>
              </w:rPr>
            </w:pPr>
            <w:r w:rsidRPr="009A293A">
              <w:rPr>
                <w:rFonts w:cs="Times New Roman"/>
                <w:color w:val="000000"/>
                <w:sz w:val="18"/>
                <w:szCs w:val="18"/>
              </w:rPr>
              <w:t>Показатель: количество молодых семей, улучшивших жилищные условия при оказании содействия за счет бюджетных средств</w:t>
            </w:r>
          </w:p>
        </w:tc>
      </w:tr>
      <w:tr w:rsidR="00C61A98" w:rsidRPr="009A293A" w:rsidTr="00421C9E">
        <w:tc>
          <w:tcPr>
            <w:tcW w:w="2269" w:type="dxa"/>
            <w:vAlign w:val="center"/>
          </w:tcPr>
          <w:p w:rsidR="00C61A98" w:rsidRPr="009A293A" w:rsidRDefault="00C61A98" w:rsidP="00934DEB">
            <w:pPr>
              <w:snapToGrid w:val="0"/>
              <w:jc w:val="center"/>
              <w:rPr>
                <w:rFonts w:cs="Times New Roman"/>
                <w:color w:val="000000"/>
                <w:sz w:val="18"/>
                <w:szCs w:val="18"/>
              </w:rPr>
            </w:pPr>
          </w:p>
        </w:tc>
        <w:tc>
          <w:tcPr>
            <w:tcW w:w="1417" w:type="dxa"/>
            <w:vAlign w:val="center"/>
          </w:tcPr>
          <w:p w:rsidR="00C61A98" w:rsidRPr="009A293A" w:rsidRDefault="00C61A98" w:rsidP="00934DEB">
            <w:pPr>
              <w:pStyle w:val="ConsPlusCell"/>
              <w:snapToGrid w:val="0"/>
              <w:jc w:val="center"/>
              <w:rPr>
                <w:rFonts w:ascii="Times New Roman" w:hAnsi="Times New Roman" w:cs="Times New Roman"/>
                <w:color w:val="000000"/>
                <w:sz w:val="18"/>
                <w:szCs w:val="18"/>
              </w:rPr>
            </w:pPr>
          </w:p>
        </w:tc>
        <w:tc>
          <w:tcPr>
            <w:tcW w:w="1560" w:type="dxa"/>
            <w:vAlign w:val="center"/>
          </w:tcPr>
          <w:p w:rsidR="00C61A98" w:rsidRPr="009A293A" w:rsidRDefault="00C61A98" w:rsidP="00934DEB">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ОБ</w:t>
            </w:r>
          </w:p>
        </w:tc>
        <w:tc>
          <w:tcPr>
            <w:tcW w:w="1275" w:type="dxa"/>
            <w:vAlign w:val="center"/>
          </w:tcPr>
          <w:p w:rsidR="00C61A98" w:rsidRPr="009A293A" w:rsidRDefault="00796823" w:rsidP="00C61A98">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2968,60120</w:t>
            </w:r>
          </w:p>
        </w:tc>
        <w:tc>
          <w:tcPr>
            <w:tcW w:w="1189" w:type="dxa"/>
            <w:vAlign w:val="center"/>
          </w:tcPr>
          <w:p w:rsidR="00C61A98" w:rsidRPr="009A293A" w:rsidRDefault="002C7D02" w:rsidP="00C61A98">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2868,72793</w:t>
            </w:r>
          </w:p>
        </w:tc>
        <w:tc>
          <w:tcPr>
            <w:tcW w:w="1221" w:type="dxa"/>
            <w:vAlign w:val="center"/>
          </w:tcPr>
          <w:p w:rsidR="00C61A98" w:rsidRPr="009A293A" w:rsidRDefault="002C7D02" w:rsidP="00C61A98">
            <w:pPr>
              <w:jc w:val="center"/>
              <w:rPr>
                <w:rFonts w:cs="Times New Roman"/>
                <w:color w:val="000000"/>
                <w:sz w:val="18"/>
                <w:szCs w:val="18"/>
              </w:rPr>
            </w:pPr>
            <w:r w:rsidRPr="009A293A">
              <w:rPr>
                <w:rFonts w:cs="Times New Roman"/>
                <w:color w:val="000000"/>
                <w:sz w:val="18"/>
                <w:szCs w:val="18"/>
              </w:rPr>
              <w:t>3562,72242</w:t>
            </w:r>
          </w:p>
        </w:tc>
        <w:tc>
          <w:tcPr>
            <w:tcW w:w="1418" w:type="dxa"/>
            <w:vAlign w:val="center"/>
          </w:tcPr>
          <w:p w:rsidR="00C61A98" w:rsidRPr="009A293A" w:rsidRDefault="002C7D02" w:rsidP="00C61A98">
            <w:pPr>
              <w:jc w:val="center"/>
              <w:rPr>
                <w:rFonts w:cs="Times New Roman"/>
                <w:color w:val="000000"/>
                <w:sz w:val="18"/>
                <w:szCs w:val="18"/>
              </w:rPr>
            </w:pPr>
            <w:r w:rsidRPr="009A293A">
              <w:rPr>
                <w:rFonts w:cs="Times New Roman"/>
                <w:color w:val="000000"/>
                <w:sz w:val="18"/>
                <w:szCs w:val="18"/>
              </w:rPr>
              <w:t>3341,07984</w:t>
            </w:r>
          </w:p>
        </w:tc>
        <w:tc>
          <w:tcPr>
            <w:tcW w:w="1275" w:type="dxa"/>
            <w:vAlign w:val="center"/>
          </w:tcPr>
          <w:p w:rsidR="00C61A98" w:rsidRPr="009A293A" w:rsidRDefault="00C61A98" w:rsidP="00C61A98">
            <w:pPr>
              <w:jc w:val="center"/>
              <w:rPr>
                <w:rFonts w:cs="Times New Roman"/>
                <w:color w:val="000000"/>
                <w:sz w:val="18"/>
                <w:szCs w:val="18"/>
              </w:rPr>
            </w:pPr>
            <w:r w:rsidRPr="009A293A">
              <w:rPr>
                <w:rFonts w:cs="Times New Roman"/>
                <w:color w:val="000000"/>
                <w:sz w:val="18"/>
                <w:szCs w:val="18"/>
              </w:rPr>
              <w:t>3946,86968</w:t>
            </w:r>
          </w:p>
        </w:tc>
        <w:tc>
          <w:tcPr>
            <w:tcW w:w="1418" w:type="dxa"/>
            <w:vAlign w:val="center"/>
          </w:tcPr>
          <w:p w:rsidR="00C61A98" w:rsidRPr="009A293A" w:rsidRDefault="00C61A98" w:rsidP="00C61A98">
            <w:pPr>
              <w:jc w:val="center"/>
              <w:rPr>
                <w:rFonts w:cs="Times New Roman"/>
                <w:color w:val="000000"/>
                <w:sz w:val="18"/>
                <w:szCs w:val="18"/>
              </w:rPr>
            </w:pPr>
            <w:r w:rsidRPr="009A293A">
              <w:rPr>
                <w:rFonts w:cs="Times New Roman"/>
                <w:color w:val="000000"/>
                <w:sz w:val="18"/>
                <w:szCs w:val="18"/>
              </w:rPr>
              <w:t>3946,86968</w:t>
            </w:r>
          </w:p>
        </w:tc>
        <w:tc>
          <w:tcPr>
            <w:tcW w:w="2410" w:type="dxa"/>
            <w:vAlign w:val="center"/>
          </w:tcPr>
          <w:p w:rsidR="00C61A98" w:rsidRPr="009A293A" w:rsidRDefault="00C61A98" w:rsidP="00934DEB">
            <w:pPr>
              <w:snapToGrid w:val="0"/>
              <w:jc w:val="center"/>
              <w:rPr>
                <w:rFonts w:cs="Times New Roman"/>
                <w:color w:val="000000"/>
                <w:sz w:val="18"/>
                <w:szCs w:val="18"/>
              </w:rPr>
            </w:pPr>
          </w:p>
        </w:tc>
      </w:tr>
      <w:tr w:rsidR="00C61A98" w:rsidRPr="009A293A" w:rsidTr="00421C9E">
        <w:tc>
          <w:tcPr>
            <w:tcW w:w="2269" w:type="dxa"/>
            <w:vAlign w:val="center"/>
          </w:tcPr>
          <w:p w:rsidR="00C61A98" w:rsidRPr="009A293A" w:rsidRDefault="00C61A98" w:rsidP="00934DEB">
            <w:pPr>
              <w:snapToGrid w:val="0"/>
              <w:jc w:val="center"/>
              <w:rPr>
                <w:rFonts w:cs="Times New Roman"/>
                <w:color w:val="000000"/>
                <w:sz w:val="18"/>
                <w:szCs w:val="18"/>
              </w:rPr>
            </w:pPr>
          </w:p>
        </w:tc>
        <w:tc>
          <w:tcPr>
            <w:tcW w:w="1417" w:type="dxa"/>
            <w:vAlign w:val="center"/>
          </w:tcPr>
          <w:p w:rsidR="00C61A98" w:rsidRPr="009A293A" w:rsidRDefault="00C61A98" w:rsidP="00934DEB">
            <w:pPr>
              <w:pStyle w:val="ConsPlusCell"/>
              <w:snapToGrid w:val="0"/>
              <w:jc w:val="center"/>
              <w:rPr>
                <w:rFonts w:ascii="Times New Roman" w:hAnsi="Times New Roman" w:cs="Times New Roman"/>
                <w:color w:val="000000"/>
                <w:sz w:val="18"/>
                <w:szCs w:val="18"/>
              </w:rPr>
            </w:pPr>
          </w:p>
        </w:tc>
        <w:tc>
          <w:tcPr>
            <w:tcW w:w="1560" w:type="dxa"/>
            <w:vAlign w:val="center"/>
          </w:tcPr>
          <w:p w:rsidR="00C61A98" w:rsidRPr="009A293A" w:rsidRDefault="00C61A98" w:rsidP="00934DEB">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ФБ</w:t>
            </w:r>
          </w:p>
        </w:tc>
        <w:tc>
          <w:tcPr>
            <w:tcW w:w="1275" w:type="dxa"/>
            <w:vAlign w:val="center"/>
          </w:tcPr>
          <w:p w:rsidR="00C61A98" w:rsidRPr="009A293A" w:rsidRDefault="00796823" w:rsidP="00C61A98">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1259,89880</w:t>
            </w:r>
          </w:p>
        </w:tc>
        <w:tc>
          <w:tcPr>
            <w:tcW w:w="1189" w:type="dxa"/>
            <w:vAlign w:val="center"/>
          </w:tcPr>
          <w:p w:rsidR="00C61A98" w:rsidRPr="009A293A" w:rsidRDefault="002C7D02" w:rsidP="00C61A98">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1266,57207</w:t>
            </w:r>
          </w:p>
        </w:tc>
        <w:tc>
          <w:tcPr>
            <w:tcW w:w="1221" w:type="dxa"/>
            <w:vAlign w:val="center"/>
          </w:tcPr>
          <w:p w:rsidR="00C61A98" w:rsidRPr="009A293A" w:rsidRDefault="002C7D02" w:rsidP="00C61A98">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1572,97758</w:t>
            </w:r>
          </w:p>
        </w:tc>
        <w:tc>
          <w:tcPr>
            <w:tcW w:w="1418" w:type="dxa"/>
            <w:vAlign w:val="center"/>
          </w:tcPr>
          <w:p w:rsidR="00C61A98" w:rsidRPr="009A293A" w:rsidRDefault="002C7D02" w:rsidP="00C61A98">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1475,12016</w:t>
            </w:r>
          </w:p>
        </w:tc>
        <w:tc>
          <w:tcPr>
            <w:tcW w:w="1275" w:type="dxa"/>
            <w:vAlign w:val="center"/>
          </w:tcPr>
          <w:p w:rsidR="00C61A98" w:rsidRPr="009A293A" w:rsidRDefault="00C61A98" w:rsidP="00C61A98">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1446,93032</w:t>
            </w:r>
          </w:p>
        </w:tc>
        <w:tc>
          <w:tcPr>
            <w:tcW w:w="1418" w:type="dxa"/>
            <w:vAlign w:val="center"/>
          </w:tcPr>
          <w:p w:rsidR="00C61A98" w:rsidRPr="009A293A" w:rsidRDefault="00C61A98" w:rsidP="00C61A98">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1446,93032</w:t>
            </w:r>
          </w:p>
        </w:tc>
        <w:tc>
          <w:tcPr>
            <w:tcW w:w="2410" w:type="dxa"/>
            <w:vAlign w:val="center"/>
          </w:tcPr>
          <w:p w:rsidR="00C61A98" w:rsidRPr="009A293A" w:rsidRDefault="00C61A98" w:rsidP="00934DEB">
            <w:pPr>
              <w:snapToGrid w:val="0"/>
              <w:jc w:val="center"/>
              <w:rPr>
                <w:rFonts w:cs="Times New Roman"/>
                <w:color w:val="000000"/>
                <w:sz w:val="18"/>
                <w:szCs w:val="18"/>
              </w:rPr>
            </w:pPr>
          </w:p>
        </w:tc>
      </w:tr>
      <w:tr w:rsidR="00C61A98" w:rsidRPr="009A293A" w:rsidTr="00421C9E">
        <w:tc>
          <w:tcPr>
            <w:tcW w:w="2269" w:type="dxa"/>
            <w:vAlign w:val="center"/>
          </w:tcPr>
          <w:p w:rsidR="00C61A98" w:rsidRPr="009A293A" w:rsidRDefault="00C61A98" w:rsidP="00934DEB">
            <w:pPr>
              <w:snapToGrid w:val="0"/>
              <w:jc w:val="center"/>
              <w:rPr>
                <w:rFonts w:cs="Times New Roman"/>
                <w:color w:val="000000"/>
                <w:sz w:val="18"/>
                <w:szCs w:val="18"/>
              </w:rPr>
            </w:pPr>
          </w:p>
        </w:tc>
        <w:tc>
          <w:tcPr>
            <w:tcW w:w="1417" w:type="dxa"/>
            <w:vAlign w:val="center"/>
          </w:tcPr>
          <w:p w:rsidR="00C61A98" w:rsidRPr="009A293A" w:rsidRDefault="00C61A98" w:rsidP="00934DEB">
            <w:pPr>
              <w:pStyle w:val="ConsPlusCell"/>
              <w:snapToGrid w:val="0"/>
              <w:jc w:val="center"/>
              <w:rPr>
                <w:rFonts w:ascii="Times New Roman" w:hAnsi="Times New Roman" w:cs="Times New Roman"/>
                <w:color w:val="000000"/>
                <w:sz w:val="18"/>
                <w:szCs w:val="18"/>
              </w:rPr>
            </w:pPr>
          </w:p>
        </w:tc>
        <w:tc>
          <w:tcPr>
            <w:tcW w:w="1560" w:type="dxa"/>
            <w:vAlign w:val="center"/>
          </w:tcPr>
          <w:p w:rsidR="00C61A98" w:rsidRPr="009A293A" w:rsidRDefault="00C61A98" w:rsidP="00934DEB">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Внебюджетные средства</w:t>
            </w:r>
          </w:p>
        </w:tc>
        <w:tc>
          <w:tcPr>
            <w:tcW w:w="1275" w:type="dxa"/>
            <w:vAlign w:val="center"/>
          </w:tcPr>
          <w:p w:rsidR="00C61A98" w:rsidRPr="009A293A" w:rsidRDefault="004C7078" w:rsidP="00C61A98">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7587,35400</w:t>
            </w:r>
          </w:p>
        </w:tc>
        <w:tc>
          <w:tcPr>
            <w:tcW w:w="1189" w:type="dxa"/>
            <w:vAlign w:val="center"/>
          </w:tcPr>
          <w:p w:rsidR="00C61A98" w:rsidRPr="009A293A" w:rsidRDefault="002C7D02" w:rsidP="00C61A98">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9718,48800</w:t>
            </w:r>
          </w:p>
        </w:tc>
        <w:tc>
          <w:tcPr>
            <w:tcW w:w="1221" w:type="dxa"/>
            <w:vAlign w:val="center"/>
          </w:tcPr>
          <w:p w:rsidR="00C61A98" w:rsidRPr="009A293A" w:rsidRDefault="002C7D02" w:rsidP="00C61A98">
            <w:pPr>
              <w:jc w:val="center"/>
              <w:rPr>
                <w:rFonts w:cs="Times New Roman"/>
                <w:color w:val="000000"/>
                <w:sz w:val="18"/>
                <w:szCs w:val="18"/>
              </w:rPr>
            </w:pPr>
            <w:r w:rsidRPr="009A293A">
              <w:rPr>
                <w:rFonts w:cs="Times New Roman"/>
                <w:color w:val="000000"/>
                <w:sz w:val="18"/>
                <w:szCs w:val="18"/>
              </w:rPr>
              <w:t>12526,05200</w:t>
            </w:r>
          </w:p>
        </w:tc>
        <w:tc>
          <w:tcPr>
            <w:tcW w:w="1418" w:type="dxa"/>
            <w:vAlign w:val="center"/>
          </w:tcPr>
          <w:p w:rsidR="00C61A98" w:rsidRPr="009A293A" w:rsidRDefault="002C7D02" w:rsidP="00C61A98">
            <w:pPr>
              <w:jc w:val="center"/>
              <w:rPr>
                <w:rFonts w:cs="Times New Roman"/>
                <w:color w:val="000000"/>
                <w:sz w:val="18"/>
                <w:szCs w:val="18"/>
              </w:rPr>
            </w:pPr>
            <w:r w:rsidRPr="009A293A">
              <w:rPr>
                <w:rFonts w:cs="Times New Roman"/>
                <w:color w:val="000000"/>
                <w:sz w:val="18"/>
                <w:szCs w:val="18"/>
              </w:rPr>
              <w:t>11014,28800</w:t>
            </w:r>
          </w:p>
        </w:tc>
        <w:tc>
          <w:tcPr>
            <w:tcW w:w="1275" w:type="dxa"/>
            <w:vAlign w:val="center"/>
          </w:tcPr>
          <w:p w:rsidR="00C61A98" w:rsidRPr="009A293A" w:rsidRDefault="00C61A98" w:rsidP="00C61A98">
            <w:pPr>
              <w:jc w:val="center"/>
              <w:rPr>
                <w:rFonts w:cs="Times New Roman"/>
                <w:color w:val="000000"/>
                <w:sz w:val="18"/>
                <w:szCs w:val="18"/>
              </w:rPr>
            </w:pPr>
            <w:r w:rsidRPr="009A293A">
              <w:rPr>
                <w:rFonts w:cs="Times New Roman"/>
                <w:color w:val="000000"/>
                <w:sz w:val="18"/>
                <w:szCs w:val="18"/>
              </w:rPr>
              <w:t>12210,40800</w:t>
            </w:r>
          </w:p>
        </w:tc>
        <w:tc>
          <w:tcPr>
            <w:tcW w:w="1418" w:type="dxa"/>
            <w:vAlign w:val="center"/>
          </w:tcPr>
          <w:p w:rsidR="00C61A98" w:rsidRPr="009A293A" w:rsidRDefault="00C61A98" w:rsidP="00C61A98">
            <w:pPr>
              <w:jc w:val="center"/>
              <w:rPr>
                <w:rFonts w:cs="Times New Roman"/>
                <w:color w:val="000000"/>
                <w:sz w:val="18"/>
                <w:szCs w:val="18"/>
              </w:rPr>
            </w:pPr>
            <w:r w:rsidRPr="009A293A">
              <w:rPr>
                <w:rFonts w:cs="Times New Roman"/>
                <w:color w:val="000000"/>
                <w:sz w:val="18"/>
                <w:szCs w:val="18"/>
              </w:rPr>
              <w:t>12210,40800</w:t>
            </w:r>
          </w:p>
        </w:tc>
        <w:tc>
          <w:tcPr>
            <w:tcW w:w="2410" w:type="dxa"/>
            <w:vAlign w:val="center"/>
          </w:tcPr>
          <w:p w:rsidR="00C61A98" w:rsidRPr="009A293A" w:rsidRDefault="00C61A98" w:rsidP="00934DEB">
            <w:pPr>
              <w:snapToGrid w:val="0"/>
              <w:jc w:val="center"/>
              <w:rPr>
                <w:rFonts w:cs="Times New Roman"/>
                <w:color w:val="000000"/>
                <w:sz w:val="18"/>
                <w:szCs w:val="18"/>
              </w:rPr>
            </w:pPr>
          </w:p>
        </w:tc>
      </w:tr>
      <w:tr w:rsidR="00C61A98" w:rsidRPr="009A293A" w:rsidTr="00421C9E">
        <w:trPr>
          <w:trHeight w:val="329"/>
        </w:trPr>
        <w:tc>
          <w:tcPr>
            <w:tcW w:w="2269" w:type="dxa"/>
            <w:vAlign w:val="center"/>
          </w:tcPr>
          <w:p w:rsidR="00C61A98" w:rsidRPr="009A293A" w:rsidRDefault="00C61A98" w:rsidP="00934DEB">
            <w:pPr>
              <w:pStyle w:val="ConsPlusCell"/>
              <w:jc w:val="center"/>
              <w:rPr>
                <w:rFonts w:ascii="Times New Roman" w:hAnsi="Times New Roman" w:cs="Times New Roman"/>
                <w:color w:val="000000"/>
                <w:sz w:val="18"/>
                <w:szCs w:val="18"/>
              </w:rPr>
            </w:pPr>
            <w:r w:rsidRPr="009A293A">
              <w:rPr>
                <w:rFonts w:ascii="Times New Roman" w:hAnsi="Times New Roman" w:cs="Times New Roman"/>
                <w:b/>
                <w:color w:val="000000"/>
                <w:sz w:val="18"/>
                <w:szCs w:val="18"/>
              </w:rPr>
              <w:t>Итого по подпрограмме</w:t>
            </w:r>
          </w:p>
        </w:tc>
        <w:tc>
          <w:tcPr>
            <w:tcW w:w="1417" w:type="dxa"/>
            <w:vAlign w:val="center"/>
          </w:tcPr>
          <w:p w:rsidR="00C61A98" w:rsidRPr="009A293A" w:rsidRDefault="00C61A98" w:rsidP="00934DEB">
            <w:pPr>
              <w:pStyle w:val="ConsPlusCell"/>
              <w:snapToGrid w:val="0"/>
              <w:jc w:val="center"/>
              <w:rPr>
                <w:rFonts w:ascii="Times New Roman" w:hAnsi="Times New Roman" w:cs="Times New Roman"/>
                <w:color w:val="000000"/>
                <w:sz w:val="18"/>
                <w:szCs w:val="18"/>
              </w:rPr>
            </w:pPr>
          </w:p>
        </w:tc>
        <w:tc>
          <w:tcPr>
            <w:tcW w:w="1560" w:type="dxa"/>
            <w:vAlign w:val="center"/>
          </w:tcPr>
          <w:p w:rsidR="00C61A98" w:rsidRPr="009A293A" w:rsidRDefault="00C61A98" w:rsidP="00934DEB">
            <w:pPr>
              <w:pStyle w:val="ConsPlusCell"/>
              <w:snapToGrid w:val="0"/>
              <w:jc w:val="center"/>
              <w:rPr>
                <w:rFonts w:ascii="Times New Roman" w:hAnsi="Times New Roman" w:cs="Times New Roman"/>
                <w:color w:val="000000"/>
                <w:sz w:val="18"/>
                <w:szCs w:val="18"/>
              </w:rPr>
            </w:pPr>
          </w:p>
        </w:tc>
        <w:tc>
          <w:tcPr>
            <w:tcW w:w="1275" w:type="dxa"/>
            <w:vAlign w:val="center"/>
          </w:tcPr>
          <w:p w:rsidR="00C61A98" w:rsidRPr="009A293A" w:rsidRDefault="004C7078" w:rsidP="00F3227C">
            <w:pPr>
              <w:jc w:val="center"/>
              <w:rPr>
                <w:rFonts w:cs="Times New Roman"/>
                <w:color w:val="000000"/>
                <w:sz w:val="18"/>
                <w:szCs w:val="18"/>
              </w:rPr>
            </w:pPr>
            <w:r w:rsidRPr="009A293A">
              <w:rPr>
                <w:rFonts w:cs="Times New Roman"/>
                <w:color w:val="000000"/>
                <w:sz w:val="18"/>
                <w:szCs w:val="18"/>
              </w:rPr>
              <w:t>13285,58011</w:t>
            </w:r>
          </w:p>
        </w:tc>
        <w:tc>
          <w:tcPr>
            <w:tcW w:w="1189" w:type="dxa"/>
            <w:vAlign w:val="center"/>
          </w:tcPr>
          <w:p w:rsidR="00C61A98" w:rsidRPr="009A293A" w:rsidRDefault="002C7D02" w:rsidP="00F3227C">
            <w:pPr>
              <w:jc w:val="center"/>
              <w:rPr>
                <w:rFonts w:cs="Times New Roman"/>
                <w:color w:val="000000"/>
                <w:sz w:val="18"/>
                <w:szCs w:val="18"/>
              </w:rPr>
            </w:pPr>
            <w:r w:rsidRPr="009A293A">
              <w:rPr>
                <w:rFonts w:cs="Times New Roman"/>
                <w:color w:val="000000"/>
                <w:sz w:val="18"/>
                <w:szCs w:val="18"/>
              </w:rPr>
              <w:t>15353,78800</w:t>
            </w:r>
          </w:p>
        </w:tc>
        <w:tc>
          <w:tcPr>
            <w:tcW w:w="1221" w:type="dxa"/>
            <w:vAlign w:val="center"/>
          </w:tcPr>
          <w:p w:rsidR="00C61A98" w:rsidRPr="009A293A" w:rsidRDefault="002C7D02" w:rsidP="00F3227C">
            <w:pPr>
              <w:jc w:val="center"/>
              <w:rPr>
                <w:rFonts w:cs="Times New Roman"/>
                <w:color w:val="000000"/>
                <w:sz w:val="18"/>
                <w:szCs w:val="18"/>
              </w:rPr>
            </w:pPr>
            <w:r w:rsidRPr="009A293A">
              <w:rPr>
                <w:rFonts w:cs="Times New Roman"/>
                <w:color w:val="000000"/>
                <w:sz w:val="18"/>
                <w:szCs w:val="18"/>
              </w:rPr>
              <w:t>19161,75200</w:t>
            </w:r>
          </w:p>
        </w:tc>
        <w:tc>
          <w:tcPr>
            <w:tcW w:w="1418" w:type="dxa"/>
            <w:vAlign w:val="center"/>
          </w:tcPr>
          <w:p w:rsidR="00C61A98" w:rsidRPr="009A293A" w:rsidRDefault="002C7D02" w:rsidP="00C61A98">
            <w:pPr>
              <w:jc w:val="center"/>
              <w:rPr>
                <w:rFonts w:cs="Times New Roman"/>
                <w:color w:val="000000"/>
                <w:sz w:val="18"/>
                <w:szCs w:val="18"/>
              </w:rPr>
            </w:pPr>
            <w:r w:rsidRPr="009A293A">
              <w:rPr>
                <w:rFonts w:cs="Times New Roman"/>
                <w:color w:val="000000"/>
                <w:sz w:val="18"/>
                <w:szCs w:val="18"/>
              </w:rPr>
              <w:t>17330,48800</w:t>
            </w:r>
          </w:p>
        </w:tc>
        <w:tc>
          <w:tcPr>
            <w:tcW w:w="1275" w:type="dxa"/>
            <w:vAlign w:val="center"/>
          </w:tcPr>
          <w:p w:rsidR="00C61A98" w:rsidRPr="009A293A" w:rsidRDefault="00C61A98" w:rsidP="00C61A98">
            <w:pPr>
              <w:jc w:val="center"/>
              <w:rPr>
                <w:rFonts w:cs="Times New Roman"/>
                <w:color w:val="000000"/>
                <w:sz w:val="18"/>
                <w:szCs w:val="18"/>
              </w:rPr>
            </w:pPr>
            <w:r w:rsidRPr="009A293A">
              <w:rPr>
                <w:rFonts w:cs="Times New Roman"/>
                <w:color w:val="000000"/>
                <w:sz w:val="18"/>
                <w:szCs w:val="18"/>
              </w:rPr>
              <w:t>19104,20800</w:t>
            </w:r>
          </w:p>
        </w:tc>
        <w:tc>
          <w:tcPr>
            <w:tcW w:w="1418" w:type="dxa"/>
            <w:vAlign w:val="center"/>
          </w:tcPr>
          <w:p w:rsidR="00C61A98" w:rsidRPr="009A293A" w:rsidRDefault="00C61A98" w:rsidP="00C61A98">
            <w:pPr>
              <w:jc w:val="center"/>
              <w:rPr>
                <w:rFonts w:cs="Times New Roman"/>
                <w:color w:val="000000"/>
                <w:sz w:val="18"/>
                <w:szCs w:val="18"/>
              </w:rPr>
            </w:pPr>
            <w:r w:rsidRPr="009A293A">
              <w:rPr>
                <w:rFonts w:cs="Times New Roman"/>
                <w:color w:val="000000"/>
                <w:sz w:val="18"/>
                <w:szCs w:val="18"/>
              </w:rPr>
              <w:t>19104,20800</w:t>
            </w:r>
          </w:p>
        </w:tc>
        <w:tc>
          <w:tcPr>
            <w:tcW w:w="2410" w:type="dxa"/>
            <w:vAlign w:val="center"/>
          </w:tcPr>
          <w:p w:rsidR="00C61A98" w:rsidRPr="009A293A" w:rsidRDefault="00C61A98" w:rsidP="00934DEB">
            <w:pPr>
              <w:snapToGrid w:val="0"/>
              <w:jc w:val="center"/>
              <w:rPr>
                <w:rFonts w:cs="Times New Roman"/>
                <w:color w:val="000000"/>
                <w:sz w:val="18"/>
                <w:szCs w:val="18"/>
              </w:rPr>
            </w:pPr>
          </w:p>
        </w:tc>
      </w:tr>
      <w:tr w:rsidR="00C61A98" w:rsidRPr="009A293A" w:rsidTr="00421C9E">
        <w:trPr>
          <w:cantSplit/>
          <w:trHeight w:val="2900"/>
        </w:trPr>
        <w:tc>
          <w:tcPr>
            <w:tcW w:w="2269" w:type="dxa"/>
            <w:vAlign w:val="center"/>
          </w:tcPr>
          <w:p w:rsidR="00C61A98" w:rsidRPr="009A293A" w:rsidRDefault="00C61A98" w:rsidP="00934DEB">
            <w:pPr>
              <w:jc w:val="center"/>
              <w:rPr>
                <w:rStyle w:val="a8"/>
                <w:rFonts w:cs="Times New Roman"/>
                <w:color w:val="000000"/>
                <w:sz w:val="18"/>
                <w:szCs w:val="18"/>
                <w:lang w:bidi="ar-SA"/>
              </w:rPr>
            </w:pPr>
            <w:r w:rsidRPr="009A293A">
              <w:rPr>
                <w:rFonts w:cs="Times New Roman"/>
                <w:bCs/>
                <w:color w:val="000000"/>
                <w:sz w:val="18"/>
                <w:szCs w:val="18"/>
                <w:lang w:eastAsia="ru-RU"/>
              </w:rPr>
              <w:t>Подпрограмма «Стимулирование развития жилищного строительства</w:t>
            </w:r>
            <w:r w:rsidR="00A564A7" w:rsidRPr="009A293A">
              <w:rPr>
                <w:rFonts w:cs="Times New Roman"/>
                <w:bCs/>
                <w:color w:val="000000"/>
                <w:sz w:val="18"/>
                <w:szCs w:val="18"/>
                <w:lang w:eastAsia="ru-RU"/>
              </w:rPr>
              <w:t xml:space="preserve"> для комфортного проживания многодетных семей</w:t>
            </w:r>
            <w:r w:rsidRPr="009A293A">
              <w:rPr>
                <w:rFonts w:cs="Times New Roman"/>
                <w:b/>
                <w:bCs/>
                <w:color w:val="000000"/>
                <w:sz w:val="18"/>
                <w:szCs w:val="18"/>
                <w:lang w:eastAsia="ru-RU"/>
              </w:rPr>
              <w:t>»</w:t>
            </w:r>
          </w:p>
          <w:p w:rsidR="00C61A98" w:rsidRPr="009A293A" w:rsidRDefault="00C61A98" w:rsidP="00934DEB">
            <w:pPr>
              <w:jc w:val="center"/>
              <w:rPr>
                <w:rFonts w:cs="Times New Roman"/>
                <w:color w:val="000000"/>
                <w:sz w:val="18"/>
                <w:szCs w:val="18"/>
              </w:rPr>
            </w:pPr>
            <w:r w:rsidRPr="009A293A">
              <w:rPr>
                <w:rStyle w:val="a8"/>
                <w:rFonts w:cs="Times New Roman"/>
                <w:color w:val="000000"/>
                <w:sz w:val="18"/>
                <w:szCs w:val="18"/>
                <w:lang w:bidi="ar-SA"/>
              </w:rPr>
              <w:t>Основное мероприятие 1.</w:t>
            </w:r>
          </w:p>
          <w:p w:rsidR="00C61A98" w:rsidRPr="009A293A" w:rsidRDefault="00C61A98" w:rsidP="00934DEB">
            <w:pPr>
              <w:jc w:val="center"/>
              <w:rPr>
                <w:rFonts w:cs="Times New Roman"/>
                <w:color w:val="000000"/>
                <w:sz w:val="18"/>
                <w:szCs w:val="18"/>
              </w:rPr>
            </w:pPr>
            <w:r w:rsidRPr="009A293A">
              <w:rPr>
                <w:rFonts w:cs="Times New Roman"/>
                <w:color w:val="000000"/>
                <w:sz w:val="18"/>
                <w:szCs w:val="18"/>
              </w:rPr>
              <w:t>Обеспечение инженерной и транспортной инфраструктурой земельных участков предоставляемых (предоставленных) бесплатно для индивидуального жилищного строительства семьям, имеющим троих и более детей в возрасте до 18 лет</w:t>
            </w:r>
          </w:p>
        </w:tc>
        <w:tc>
          <w:tcPr>
            <w:tcW w:w="1417" w:type="dxa"/>
            <w:vAlign w:val="center"/>
          </w:tcPr>
          <w:p w:rsidR="00C61A98" w:rsidRPr="009A293A" w:rsidRDefault="000F374F" w:rsidP="00934DEB">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МКУ</w:t>
            </w:r>
            <w:r w:rsidR="00C61A98" w:rsidRPr="009A293A">
              <w:rPr>
                <w:rFonts w:ascii="Times New Roman" w:hAnsi="Times New Roman" w:cs="Times New Roman"/>
                <w:color w:val="000000"/>
                <w:sz w:val="18"/>
                <w:szCs w:val="18"/>
              </w:rPr>
              <w:t xml:space="preserve"> «Управление жилищно-коммунального комплекса и строительства администрации Собинского</w:t>
            </w:r>
            <w:r w:rsidR="009116D0" w:rsidRPr="009A293A">
              <w:rPr>
                <w:rFonts w:ascii="Times New Roman" w:hAnsi="Times New Roman" w:cs="Times New Roman"/>
                <w:color w:val="000000"/>
                <w:sz w:val="18"/>
                <w:szCs w:val="18"/>
              </w:rPr>
              <w:t xml:space="preserve"> </w:t>
            </w:r>
            <w:r w:rsidR="00C61A98" w:rsidRPr="009A293A">
              <w:rPr>
                <w:rFonts w:ascii="Times New Roman" w:hAnsi="Times New Roman" w:cs="Times New Roman"/>
                <w:color w:val="000000"/>
                <w:sz w:val="18"/>
                <w:szCs w:val="18"/>
              </w:rPr>
              <w:t>муниципального округа»</w:t>
            </w:r>
          </w:p>
        </w:tc>
        <w:tc>
          <w:tcPr>
            <w:tcW w:w="1560" w:type="dxa"/>
            <w:vAlign w:val="center"/>
          </w:tcPr>
          <w:p w:rsidR="00C61A98" w:rsidRPr="009A293A" w:rsidRDefault="00C61A98" w:rsidP="00934DEB">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МБ</w:t>
            </w:r>
          </w:p>
        </w:tc>
        <w:tc>
          <w:tcPr>
            <w:tcW w:w="1275" w:type="dxa"/>
            <w:vAlign w:val="center"/>
          </w:tcPr>
          <w:p w:rsidR="00C61A98" w:rsidRPr="009A293A" w:rsidRDefault="00000559" w:rsidP="00CE16A9">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19544</w:t>
            </w:r>
            <w:r w:rsidR="00604CBC" w:rsidRPr="009A293A">
              <w:rPr>
                <w:rFonts w:ascii="Times New Roman" w:hAnsi="Times New Roman" w:cs="Times New Roman"/>
                <w:color w:val="000000"/>
                <w:sz w:val="18"/>
                <w:szCs w:val="18"/>
              </w:rPr>
              <w:t>,8017</w:t>
            </w:r>
            <w:r w:rsidR="00CE16A9" w:rsidRPr="009A293A">
              <w:rPr>
                <w:rFonts w:ascii="Times New Roman" w:hAnsi="Times New Roman" w:cs="Times New Roman"/>
                <w:color w:val="000000"/>
                <w:sz w:val="18"/>
                <w:szCs w:val="18"/>
              </w:rPr>
              <w:t>0</w:t>
            </w:r>
          </w:p>
        </w:tc>
        <w:tc>
          <w:tcPr>
            <w:tcW w:w="1189" w:type="dxa"/>
            <w:vAlign w:val="center"/>
          </w:tcPr>
          <w:p w:rsidR="00C61A98" w:rsidRPr="009A293A" w:rsidRDefault="00CE16A9" w:rsidP="00C61A98">
            <w:pPr>
              <w:jc w:val="center"/>
              <w:rPr>
                <w:rFonts w:cs="Times New Roman"/>
                <w:color w:val="000000"/>
                <w:sz w:val="18"/>
                <w:szCs w:val="18"/>
              </w:rPr>
            </w:pPr>
            <w:r w:rsidRPr="009A293A">
              <w:rPr>
                <w:rFonts w:cs="Times New Roman"/>
                <w:color w:val="000000"/>
                <w:sz w:val="18"/>
                <w:szCs w:val="18"/>
              </w:rPr>
              <w:t>4377,20000</w:t>
            </w:r>
          </w:p>
        </w:tc>
        <w:tc>
          <w:tcPr>
            <w:tcW w:w="1221" w:type="dxa"/>
            <w:vAlign w:val="center"/>
          </w:tcPr>
          <w:p w:rsidR="00C61A98" w:rsidRPr="009A293A" w:rsidRDefault="000E5EDA" w:rsidP="00C61A98">
            <w:pPr>
              <w:jc w:val="center"/>
              <w:rPr>
                <w:rFonts w:cs="Times New Roman"/>
                <w:color w:val="000000"/>
                <w:sz w:val="18"/>
                <w:szCs w:val="18"/>
              </w:rPr>
            </w:pPr>
            <w:r w:rsidRPr="009A293A">
              <w:rPr>
                <w:rFonts w:cs="Times New Roman"/>
                <w:color w:val="000000"/>
                <w:sz w:val="18"/>
                <w:szCs w:val="18"/>
              </w:rPr>
              <w:t>0</w:t>
            </w:r>
          </w:p>
        </w:tc>
        <w:tc>
          <w:tcPr>
            <w:tcW w:w="1418" w:type="dxa"/>
            <w:vAlign w:val="center"/>
          </w:tcPr>
          <w:p w:rsidR="00C61A98" w:rsidRPr="009A293A" w:rsidRDefault="00CE16A9" w:rsidP="00C61A98">
            <w:pPr>
              <w:jc w:val="center"/>
              <w:rPr>
                <w:rFonts w:cs="Times New Roman"/>
                <w:color w:val="000000"/>
                <w:sz w:val="18"/>
                <w:szCs w:val="18"/>
              </w:rPr>
            </w:pPr>
            <w:r w:rsidRPr="009A293A">
              <w:rPr>
                <w:rFonts w:cs="Times New Roman"/>
                <w:color w:val="000000"/>
                <w:sz w:val="18"/>
                <w:szCs w:val="18"/>
              </w:rPr>
              <w:t>0</w:t>
            </w:r>
          </w:p>
        </w:tc>
        <w:tc>
          <w:tcPr>
            <w:tcW w:w="1275" w:type="dxa"/>
            <w:vAlign w:val="center"/>
          </w:tcPr>
          <w:p w:rsidR="00C61A98" w:rsidRPr="009A293A" w:rsidRDefault="00F52567" w:rsidP="00C61A98">
            <w:pPr>
              <w:jc w:val="center"/>
              <w:rPr>
                <w:rFonts w:cs="Times New Roman"/>
                <w:color w:val="000000"/>
                <w:sz w:val="18"/>
                <w:szCs w:val="18"/>
              </w:rPr>
            </w:pPr>
            <w:r w:rsidRPr="009A293A">
              <w:rPr>
                <w:rFonts w:cs="Times New Roman"/>
                <w:color w:val="000000"/>
                <w:sz w:val="18"/>
                <w:szCs w:val="18"/>
              </w:rPr>
              <w:t>4679,70000</w:t>
            </w:r>
          </w:p>
        </w:tc>
        <w:tc>
          <w:tcPr>
            <w:tcW w:w="1418" w:type="dxa"/>
            <w:vAlign w:val="center"/>
          </w:tcPr>
          <w:p w:rsidR="00C61A98" w:rsidRPr="009A293A" w:rsidRDefault="00F52567" w:rsidP="00C61A98">
            <w:pPr>
              <w:jc w:val="center"/>
              <w:rPr>
                <w:rFonts w:cs="Times New Roman"/>
                <w:color w:val="000000"/>
                <w:sz w:val="18"/>
                <w:szCs w:val="18"/>
              </w:rPr>
            </w:pPr>
            <w:r w:rsidRPr="009A293A">
              <w:rPr>
                <w:rFonts w:cs="Times New Roman"/>
                <w:color w:val="000000"/>
                <w:sz w:val="18"/>
                <w:szCs w:val="18"/>
              </w:rPr>
              <w:t>4679,70000</w:t>
            </w:r>
          </w:p>
        </w:tc>
        <w:tc>
          <w:tcPr>
            <w:tcW w:w="2410" w:type="dxa"/>
            <w:vMerge w:val="restart"/>
            <w:vAlign w:val="center"/>
          </w:tcPr>
          <w:p w:rsidR="00C61A98" w:rsidRPr="009A293A" w:rsidRDefault="007F2775" w:rsidP="00934DEB">
            <w:pPr>
              <w:snapToGrid w:val="0"/>
              <w:jc w:val="center"/>
              <w:rPr>
                <w:rFonts w:cs="Times New Roman"/>
                <w:color w:val="000000"/>
                <w:sz w:val="18"/>
                <w:szCs w:val="18"/>
              </w:rPr>
            </w:pPr>
            <w:r w:rsidRPr="009A293A">
              <w:rPr>
                <w:rFonts w:cs="Times New Roman"/>
                <w:color w:val="000000"/>
                <w:sz w:val="18"/>
                <w:szCs w:val="18"/>
              </w:rPr>
              <w:t>68</w:t>
            </w:r>
            <w:r w:rsidR="00C61A98" w:rsidRPr="009A293A">
              <w:rPr>
                <w:rFonts w:cs="Times New Roman"/>
                <w:color w:val="000000"/>
                <w:sz w:val="18"/>
                <w:szCs w:val="18"/>
              </w:rPr>
              <w:t xml:space="preserve"> земельных участка будут обеспечены инженерной инфраструктурой</w:t>
            </w:r>
          </w:p>
          <w:p w:rsidR="00C61A98" w:rsidRPr="009A293A" w:rsidRDefault="00C61A98" w:rsidP="00934DEB">
            <w:pPr>
              <w:snapToGrid w:val="0"/>
              <w:jc w:val="center"/>
              <w:rPr>
                <w:rFonts w:cs="Times New Roman"/>
                <w:color w:val="000000"/>
                <w:sz w:val="18"/>
                <w:szCs w:val="18"/>
              </w:rPr>
            </w:pPr>
          </w:p>
        </w:tc>
      </w:tr>
      <w:tr w:rsidR="00C61A98" w:rsidRPr="009A293A" w:rsidTr="00421C9E">
        <w:trPr>
          <w:cantSplit/>
          <w:trHeight w:val="376"/>
        </w:trPr>
        <w:tc>
          <w:tcPr>
            <w:tcW w:w="2269" w:type="dxa"/>
            <w:vAlign w:val="center"/>
          </w:tcPr>
          <w:p w:rsidR="00C61A98" w:rsidRPr="009A293A" w:rsidRDefault="00C61A98" w:rsidP="00934DEB">
            <w:pPr>
              <w:snapToGrid w:val="0"/>
              <w:jc w:val="center"/>
              <w:rPr>
                <w:rFonts w:cs="Times New Roman"/>
                <w:color w:val="000000"/>
                <w:sz w:val="18"/>
                <w:szCs w:val="18"/>
              </w:rPr>
            </w:pPr>
          </w:p>
        </w:tc>
        <w:tc>
          <w:tcPr>
            <w:tcW w:w="1417" w:type="dxa"/>
            <w:vAlign w:val="center"/>
          </w:tcPr>
          <w:p w:rsidR="00C61A98" w:rsidRPr="009A293A" w:rsidRDefault="00C61A98" w:rsidP="00934DEB">
            <w:pPr>
              <w:pStyle w:val="ConsPlusCell"/>
              <w:snapToGrid w:val="0"/>
              <w:jc w:val="center"/>
              <w:rPr>
                <w:rFonts w:ascii="Times New Roman" w:hAnsi="Times New Roman" w:cs="Times New Roman"/>
                <w:color w:val="000000"/>
                <w:sz w:val="18"/>
                <w:szCs w:val="18"/>
              </w:rPr>
            </w:pPr>
          </w:p>
        </w:tc>
        <w:tc>
          <w:tcPr>
            <w:tcW w:w="1560" w:type="dxa"/>
            <w:vAlign w:val="center"/>
          </w:tcPr>
          <w:p w:rsidR="00C61A98" w:rsidRPr="009A293A" w:rsidRDefault="00C61A98" w:rsidP="00934DEB">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ОБ</w:t>
            </w:r>
          </w:p>
        </w:tc>
        <w:tc>
          <w:tcPr>
            <w:tcW w:w="1275" w:type="dxa"/>
            <w:vAlign w:val="center"/>
          </w:tcPr>
          <w:p w:rsidR="00C61A98" w:rsidRPr="009A293A" w:rsidRDefault="00A564A7" w:rsidP="00C61A98">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103637,90000</w:t>
            </w:r>
          </w:p>
        </w:tc>
        <w:tc>
          <w:tcPr>
            <w:tcW w:w="1189" w:type="dxa"/>
            <w:vAlign w:val="center"/>
          </w:tcPr>
          <w:p w:rsidR="00C61A98" w:rsidRPr="009A293A" w:rsidRDefault="00CE16A9" w:rsidP="00C61A98">
            <w:pPr>
              <w:jc w:val="center"/>
              <w:rPr>
                <w:rFonts w:cs="Times New Roman"/>
                <w:color w:val="000000"/>
                <w:sz w:val="18"/>
                <w:szCs w:val="18"/>
              </w:rPr>
            </w:pPr>
            <w:r w:rsidRPr="009A293A">
              <w:rPr>
                <w:rFonts w:cs="Times New Roman"/>
                <w:color w:val="000000"/>
                <w:sz w:val="18"/>
                <w:szCs w:val="18"/>
              </w:rPr>
              <w:t>71766,40000</w:t>
            </w:r>
          </w:p>
        </w:tc>
        <w:tc>
          <w:tcPr>
            <w:tcW w:w="1221" w:type="dxa"/>
            <w:vAlign w:val="center"/>
          </w:tcPr>
          <w:p w:rsidR="00C61A98" w:rsidRPr="009A293A" w:rsidRDefault="00C61A98" w:rsidP="00C61A98">
            <w:pPr>
              <w:jc w:val="center"/>
              <w:rPr>
                <w:rFonts w:cs="Times New Roman"/>
                <w:color w:val="000000"/>
                <w:sz w:val="18"/>
                <w:szCs w:val="18"/>
              </w:rPr>
            </w:pPr>
            <w:r w:rsidRPr="009A293A">
              <w:rPr>
                <w:rFonts w:cs="Times New Roman"/>
                <w:color w:val="000000"/>
                <w:sz w:val="18"/>
                <w:szCs w:val="18"/>
              </w:rPr>
              <w:t>0</w:t>
            </w:r>
          </w:p>
        </w:tc>
        <w:tc>
          <w:tcPr>
            <w:tcW w:w="1418" w:type="dxa"/>
            <w:vAlign w:val="center"/>
          </w:tcPr>
          <w:p w:rsidR="00C61A98" w:rsidRPr="009A293A" w:rsidRDefault="00CE16A9" w:rsidP="00C61A98">
            <w:pPr>
              <w:jc w:val="center"/>
              <w:rPr>
                <w:rFonts w:cs="Times New Roman"/>
                <w:color w:val="000000"/>
                <w:sz w:val="18"/>
                <w:szCs w:val="18"/>
              </w:rPr>
            </w:pPr>
            <w:r w:rsidRPr="009A293A">
              <w:rPr>
                <w:rFonts w:cs="Times New Roman"/>
                <w:color w:val="000000"/>
                <w:sz w:val="18"/>
                <w:szCs w:val="18"/>
              </w:rPr>
              <w:t>0</w:t>
            </w:r>
          </w:p>
        </w:tc>
        <w:tc>
          <w:tcPr>
            <w:tcW w:w="1275" w:type="dxa"/>
            <w:vAlign w:val="center"/>
          </w:tcPr>
          <w:p w:rsidR="00C61A98" w:rsidRPr="009A293A" w:rsidRDefault="00C61A98" w:rsidP="00C61A98">
            <w:pPr>
              <w:jc w:val="center"/>
              <w:rPr>
                <w:rFonts w:cs="Times New Roman"/>
                <w:color w:val="000000"/>
                <w:sz w:val="18"/>
                <w:szCs w:val="18"/>
              </w:rPr>
            </w:pPr>
            <w:r w:rsidRPr="009A293A">
              <w:rPr>
                <w:rFonts w:cs="Times New Roman"/>
                <w:color w:val="000000"/>
                <w:sz w:val="18"/>
                <w:szCs w:val="18"/>
              </w:rPr>
              <w:t>77513,40000</w:t>
            </w:r>
          </w:p>
        </w:tc>
        <w:tc>
          <w:tcPr>
            <w:tcW w:w="1418" w:type="dxa"/>
            <w:vAlign w:val="center"/>
          </w:tcPr>
          <w:p w:rsidR="00C61A98" w:rsidRPr="009A293A" w:rsidRDefault="00C61A98" w:rsidP="00C61A98">
            <w:pPr>
              <w:jc w:val="center"/>
              <w:rPr>
                <w:rFonts w:cs="Times New Roman"/>
                <w:color w:val="000000"/>
                <w:sz w:val="18"/>
                <w:szCs w:val="18"/>
              </w:rPr>
            </w:pPr>
            <w:r w:rsidRPr="009A293A">
              <w:rPr>
                <w:rFonts w:cs="Times New Roman"/>
                <w:color w:val="000000"/>
                <w:sz w:val="18"/>
                <w:szCs w:val="18"/>
              </w:rPr>
              <w:t>77513,40000</w:t>
            </w:r>
          </w:p>
        </w:tc>
        <w:tc>
          <w:tcPr>
            <w:tcW w:w="2410" w:type="dxa"/>
            <w:vMerge/>
            <w:vAlign w:val="center"/>
          </w:tcPr>
          <w:p w:rsidR="00C61A98" w:rsidRPr="009A293A" w:rsidRDefault="00C61A98" w:rsidP="00934DEB">
            <w:pPr>
              <w:snapToGrid w:val="0"/>
              <w:jc w:val="center"/>
              <w:rPr>
                <w:rFonts w:cs="Times New Roman"/>
                <w:color w:val="000000"/>
                <w:sz w:val="18"/>
                <w:szCs w:val="18"/>
              </w:rPr>
            </w:pPr>
          </w:p>
        </w:tc>
      </w:tr>
      <w:tr w:rsidR="00C61A98" w:rsidRPr="009A293A" w:rsidTr="00421C9E">
        <w:trPr>
          <w:cantSplit/>
          <w:trHeight w:val="346"/>
        </w:trPr>
        <w:tc>
          <w:tcPr>
            <w:tcW w:w="2269" w:type="dxa"/>
            <w:shd w:val="clear" w:color="auto" w:fill="FFFFFF"/>
            <w:vAlign w:val="center"/>
          </w:tcPr>
          <w:p w:rsidR="00C61A98" w:rsidRPr="009A293A" w:rsidRDefault="00C61A98" w:rsidP="00934DEB">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b/>
                <w:color w:val="000000"/>
                <w:sz w:val="18"/>
                <w:szCs w:val="18"/>
              </w:rPr>
              <w:t>Итого по  подпрограмме</w:t>
            </w:r>
          </w:p>
        </w:tc>
        <w:tc>
          <w:tcPr>
            <w:tcW w:w="1417" w:type="dxa"/>
            <w:vAlign w:val="center"/>
          </w:tcPr>
          <w:p w:rsidR="00C61A98" w:rsidRPr="009A293A" w:rsidRDefault="00C61A98" w:rsidP="00934DEB">
            <w:pPr>
              <w:pStyle w:val="ConsPlusCell"/>
              <w:snapToGrid w:val="0"/>
              <w:jc w:val="center"/>
              <w:rPr>
                <w:rFonts w:ascii="Times New Roman" w:hAnsi="Times New Roman" w:cs="Times New Roman"/>
                <w:color w:val="000000"/>
                <w:sz w:val="18"/>
                <w:szCs w:val="18"/>
              </w:rPr>
            </w:pPr>
          </w:p>
        </w:tc>
        <w:tc>
          <w:tcPr>
            <w:tcW w:w="1560" w:type="dxa"/>
            <w:vAlign w:val="center"/>
          </w:tcPr>
          <w:p w:rsidR="00C61A98" w:rsidRPr="009A293A" w:rsidRDefault="00C61A98" w:rsidP="00934DEB">
            <w:pPr>
              <w:jc w:val="center"/>
              <w:rPr>
                <w:rFonts w:cs="Times New Roman"/>
                <w:b/>
                <w:bCs/>
                <w:color w:val="000000"/>
                <w:sz w:val="18"/>
                <w:szCs w:val="18"/>
              </w:rPr>
            </w:pPr>
          </w:p>
        </w:tc>
        <w:tc>
          <w:tcPr>
            <w:tcW w:w="1275" w:type="dxa"/>
            <w:vAlign w:val="center"/>
          </w:tcPr>
          <w:p w:rsidR="00C61A98" w:rsidRPr="009A293A" w:rsidRDefault="00604CBC" w:rsidP="00CE16A9">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123</w:t>
            </w:r>
            <w:r w:rsidR="00000559" w:rsidRPr="009A293A">
              <w:rPr>
                <w:rFonts w:ascii="Times New Roman" w:hAnsi="Times New Roman" w:cs="Times New Roman"/>
                <w:color w:val="000000"/>
                <w:sz w:val="18"/>
                <w:szCs w:val="18"/>
              </w:rPr>
              <w:t>182</w:t>
            </w:r>
            <w:r w:rsidRPr="009A293A">
              <w:rPr>
                <w:rFonts w:ascii="Times New Roman" w:hAnsi="Times New Roman" w:cs="Times New Roman"/>
                <w:color w:val="000000"/>
                <w:sz w:val="18"/>
                <w:szCs w:val="18"/>
              </w:rPr>
              <w:t>,7017</w:t>
            </w:r>
            <w:r w:rsidR="00CE16A9" w:rsidRPr="009A293A">
              <w:rPr>
                <w:rFonts w:ascii="Times New Roman" w:hAnsi="Times New Roman" w:cs="Times New Roman"/>
                <w:color w:val="000000"/>
                <w:sz w:val="18"/>
                <w:szCs w:val="18"/>
              </w:rPr>
              <w:t>0</w:t>
            </w:r>
          </w:p>
        </w:tc>
        <w:tc>
          <w:tcPr>
            <w:tcW w:w="1189" w:type="dxa"/>
            <w:vAlign w:val="center"/>
          </w:tcPr>
          <w:p w:rsidR="00C61A98" w:rsidRPr="009A293A" w:rsidRDefault="00CE16A9" w:rsidP="00C61A98">
            <w:pPr>
              <w:jc w:val="center"/>
              <w:rPr>
                <w:rFonts w:cs="Times New Roman"/>
                <w:color w:val="000000"/>
                <w:sz w:val="18"/>
                <w:szCs w:val="18"/>
              </w:rPr>
            </w:pPr>
            <w:r w:rsidRPr="009A293A">
              <w:rPr>
                <w:rFonts w:cs="Times New Roman"/>
                <w:color w:val="000000"/>
                <w:sz w:val="18"/>
                <w:szCs w:val="18"/>
              </w:rPr>
              <w:t>76143,60000</w:t>
            </w:r>
          </w:p>
        </w:tc>
        <w:tc>
          <w:tcPr>
            <w:tcW w:w="1221" w:type="dxa"/>
            <w:vAlign w:val="center"/>
          </w:tcPr>
          <w:p w:rsidR="00C61A98" w:rsidRPr="009A293A" w:rsidRDefault="00C61A98" w:rsidP="00C61A98">
            <w:pPr>
              <w:jc w:val="center"/>
              <w:rPr>
                <w:rFonts w:cs="Times New Roman"/>
                <w:color w:val="000000"/>
                <w:sz w:val="18"/>
                <w:szCs w:val="18"/>
              </w:rPr>
            </w:pPr>
            <w:r w:rsidRPr="009A293A">
              <w:rPr>
                <w:rFonts w:cs="Times New Roman"/>
                <w:color w:val="000000"/>
                <w:sz w:val="18"/>
                <w:szCs w:val="18"/>
              </w:rPr>
              <w:t>0</w:t>
            </w:r>
          </w:p>
        </w:tc>
        <w:tc>
          <w:tcPr>
            <w:tcW w:w="1418" w:type="dxa"/>
            <w:vAlign w:val="center"/>
          </w:tcPr>
          <w:p w:rsidR="00C61A98" w:rsidRPr="009A293A" w:rsidRDefault="00CE16A9" w:rsidP="00C61A98">
            <w:pPr>
              <w:jc w:val="center"/>
              <w:rPr>
                <w:rFonts w:cs="Times New Roman"/>
                <w:color w:val="000000"/>
                <w:sz w:val="18"/>
                <w:szCs w:val="18"/>
              </w:rPr>
            </w:pPr>
            <w:r w:rsidRPr="009A293A">
              <w:rPr>
                <w:rFonts w:cs="Times New Roman"/>
                <w:color w:val="000000"/>
                <w:sz w:val="18"/>
                <w:szCs w:val="18"/>
              </w:rPr>
              <w:t>0</w:t>
            </w:r>
          </w:p>
        </w:tc>
        <w:tc>
          <w:tcPr>
            <w:tcW w:w="1275" w:type="dxa"/>
            <w:vAlign w:val="center"/>
          </w:tcPr>
          <w:p w:rsidR="00C61A98" w:rsidRPr="009A293A" w:rsidRDefault="00C61A98" w:rsidP="00C61A98">
            <w:pPr>
              <w:jc w:val="center"/>
              <w:rPr>
                <w:rFonts w:cs="Times New Roman"/>
                <w:color w:val="000000"/>
                <w:sz w:val="18"/>
                <w:szCs w:val="18"/>
              </w:rPr>
            </w:pPr>
            <w:r w:rsidRPr="009A293A">
              <w:rPr>
                <w:rFonts w:cs="Times New Roman"/>
                <w:color w:val="000000"/>
                <w:sz w:val="18"/>
                <w:szCs w:val="18"/>
              </w:rPr>
              <w:t>82193,10000</w:t>
            </w:r>
          </w:p>
        </w:tc>
        <w:tc>
          <w:tcPr>
            <w:tcW w:w="1418" w:type="dxa"/>
            <w:vAlign w:val="center"/>
          </w:tcPr>
          <w:p w:rsidR="00C61A98" w:rsidRPr="009A293A" w:rsidRDefault="00C61A98" w:rsidP="00C61A98">
            <w:pPr>
              <w:jc w:val="center"/>
              <w:rPr>
                <w:rFonts w:cs="Times New Roman"/>
                <w:color w:val="000000"/>
                <w:sz w:val="18"/>
                <w:szCs w:val="18"/>
              </w:rPr>
            </w:pPr>
            <w:r w:rsidRPr="009A293A">
              <w:rPr>
                <w:rFonts w:cs="Times New Roman"/>
                <w:color w:val="000000"/>
                <w:sz w:val="18"/>
                <w:szCs w:val="18"/>
              </w:rPr>
              <w:t>82193,10000</w:t>
            </w:r>
          </w:p>
        </w:tc>
        <w:tc>
          <w:tcPr>
            <w:tcW w:w="2410" w:type="dxa"/>
            <w:vMerge/>
            <w:vAlign w:val="center"/>
          </w:tcPr>
          <w:p w:rsidR="00C61A98" w:rsidRPr="009A293A" w:rsidRDefault="00C61A98" w:rsidP="00934DEB">
            <w:pPr>
              <w:snapToGrid w:val="0"/>
              <w:jc w:val="center"/>
              <w:rPr>
                <w:rFonts w:cs="Times New Roman"/>
                <w:color w:val="000000"/>
                <w:sz w:val="18"/>
                <w:szCs w:val="18"/>
              </w:rPr>
            </w:pPr>
          </w:p>
        </w:tc>
      </w:tr>
      <w:tr w:rsidR="00C61A98" w:rsidRPr="009A293A" w:rsidTr="00421C9E">
        <w:trPr>
          <w:trHeight w:val="320"/>
        </w:trPr>
        <w:tc>
          <w:tcPr>
            <w:tcW w:w="2269" w:type="dxa"/>
            <w:vAlign w:val="center"/>
          </w:tcPr>
          <w:p w:rsidR="00C61A98" w:rsidRPr="009A293A" w:rsidRDefault="00C61A98" w:rsidP="00934DEB">
            <w:pPr>
              <w:pStyle w:val="ConsPlusCell"/>
              <w:jc w:val="center"/>
              <w:rPr>
                <w:rStyle w:val="a8"/>
                <w:rFonts w:ascii="Times New Roman" w:hAnsi="Times New Roman" w:cs="Times New Roman"/>
                <w:color w:val="000000"/>
                <w:sz w:val="18"/>
                <w:szCs w:val="18"/>
              </w:rPr>
            </w:pPr>
            <w:r w:rsidRPr="009A293A">
              <w:rPr>
                <w:rFonts w:ascii="Times New Roman" w:hAnsi="Times New Roman" w:cs="Times New Roman"/>
                <w:color w:val="000000"/>
                <w:sz w:val="18"/>
                <w:szCs w:val="18"/>
              </w:rPr>
              <w:t>Подпрограмма «Обеспечение территорий документацией для осуществления градостроительной деятельности»</w:t>
            </w:r>
          </w:p>
          <w:p w:rsidR="00C61A98" w:rsidRPr="009A293A" w:rsidRDefault="00C61A98" w:rsidP="000E5EDA">
            <w:pPr>
              <w:jc w:val="center"/>
              <w:rPr>
                <w:rFonts w:cs="Times New Roman"/>
                <w:color w:val="000000"/>
                <w:sz w:val="18"/>
                <w:szCs w:val="18"/>
              </w:rPr>
            </w:pPr>
            <w:r w:rsidRPr="009A293A">
              <w:rPr>
                <w:rStyle w:val="a8"/>
                <w:rFonts w:cs="Times New Roman"/>
                <w:color w:val="000000"/>
                <w:sz w:val="18"/>
                <w:szCs w:val="18"/>
                <w:lang w:bidi="ar-SA"/>
              </w:rPr>
              <w:t>Основное мероприятие</w:t>
            </w:r>
            <w:r w:rsidR="000E5EDA" w:rsidRPr="009A293A">
              <w:rPr>
                <w:rStyle w:val="a8"/>
                <w:rFonts w:cs="Times New Roman"/>
                <w:color w:val="000000"/>
                <w:sz w:val="18"/>
                <w:szCs w:val="18"/>
                <w:lang w:bidi="ar-SA"/>
              </w:rPr>
              <w:t xml:space="preserve"> 1</w:t>
            </w:r>
            <w:r w:rsidRPr="009A293A">
              <w:rPr>
                <w:rStyle w:val="a8"/>
                <w:rFonts w:cs="Times New Roman"/>
                <w:color w:val="000000"/>
                <w:sz w:val="18"/>
                <w:szCs w:val="18"/>
                <w:lang w:bidi="ar-SA"/>
              </w:rPr>
              <w:t>.</w:t>
            </w:r>
            <w:r w:rsidR="000F374F" w:rsidRPr="009A293A">
              <w:rPr>
                <w:rStyle w:val="a8"/>
                <w:rFonts w:cs="Times New Roman"/>
                <w:color w:val="000000"/>
                <w:sz w:val="18"/>
                <w:szCs w:val="18"/>
                <w:lang w:bidi="ar-SA"/>
              </w:rPr>
              <w:t xml:space="preserve"> </w:t>
            </w:r>
            <w:r w:rsidRPr="009A293A">
              <w:rPr>
                <w:rStyle w:val="a8"/>
                <w:rFonts w:cs="Times New Roman"/>
                <w:color w:val="000000"/>
                <w:sz w:val="18"/>
                <w:szCs w:val="18"/>
                <w:lang w:bidi="ar-SA"/>
              </w:rPr>
              <w:t>Организация подготовки документов территориального планирования, градостроительного зонирования, документации по планировки территорий</w:t>
            </w:r>
          </w:p>
        </w:tc>
        <w:tc>
          <w:tcPr>
            <w:tcW w:w="1417" w:type="dxa"/>
            <w:vAlign w:val="center"/>
          </w:tcPr>
          <w:p w:rsidR="00C61A98" w:rsidRPr="009A293A" w:rsidRDefault="002A1892" w:rsidP="00967892">
            <w:pPr>
              <w:pStyle w:val="ConsPlusCell"/>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Управление</w:t>
            </w:r>
            <w:r w:rsidR="00C61A98" w:rsidRPr="009A293A">
              <w:rPr>
                <w:rFonts w:ascii="Times New Roman" w:hAnsi="Times New Roman" w:cs="Times New Roman"/>
                <w:color w:val="000000"/>
                <w:sz w:val="18"/>
                <w:szCs w:val="18"/>
              </w:rPr>
              <w:t xml:space="preserve"> архитектуры и градостроительства</w:t>
            </w:r>
          </w:p>
        </w:tc>
        <w:tc>
          <w:tcPr>
            <w:tcW w:w="1560" w:type="dxa"/>
            <w:vAlign w:val="center"/>
          </w:tcPr>
          <w:p w:rsidR="00C61A98" w:rsidRPr="009A293A" w:rsidRDefault="00C61A98" w:rsidP="00934DEB">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ОБ</w:t>
            </w:r>
          </w:p>
        </w:tc>
        <w:tc>
          <w:tcPr>
            <w:tcW w:w="1275" w:type="dxa"/>
            <w:vAlign w:val="center"/>
          </w:tcPr>
          <w:p w:rsidR="00C61A98" w:rsidRPr="009A293A" w:rsidRDefault="00C61A98" w:rsidP="00A13C3A">
            <w:pPr>
              <w:jc w:val="center"/>
              <w:rPr>
                <w:rFonts w:cs="Times New Roman"/>
                <w:color w:val="000000"/>
                <w:sz w:val="18"/>
                <w:szCs w:val="18"/>
              </w:rPr>
            </w:pPr>
            <w:r w:rsidRPr="009A293A">
              <w:rPr>
                <w:rFonts w:cs="Times New Roman"/>
                <w:color w:val="000000"/>
                <w:sz w:val="18"/>
                <w:szCs w:val="18"/>
              </w:rPr>
              <w:t>600,00000</w:t>
            </w:r>
          </w:p>
        </w:tc>
        <w:tc>
          <w:tcPr>
            <w:tcW w:w="1189" w:type="dxa"/>
            <w:vAlign w:val="center"/>
          </w:tcPr>
          <w:p w:rsidR="00C61A98" w:rsidRPr="009A293A" w:rsidRDefault="00037A6C" w:rsidP="00A13C3A">
            <w:pPr>
              <w:jc w:val="center"/>
              <w:rPr>
                <w:rFonts w:cs="Times New Roman"/>
                <w:color w:val="000000"/>
                <w:sz w:val="18"/>
                <w:szCs w:val="18"/>
              </w:rPr>
            </w:pPr>
            <w:r w:rsidRPr="009A293A">
              <w:rPr>
                <w:rFonts w:cs="Times New Roman"/>
                <w:color w:val="000000"/>
                <w:sz w:val="18"/>
                <w:szCs w:val="18"/>
              </w:rPr>
              <w:t>7</w:t>
            </w:r>
            <w:r w:rsidR="00C61A98" w:rsidRPr="009A293A">
              <w:rPr>
                <w:rFonts w:cs="Times New Roman"/>
                <w:color w:val="000000"/>
                <w:sz w:val="18"/>
                <w:szCs w:val="18"/>
              </w:rPr>
              <w:t>00,00000</w:t>
            </w:r>
          </w:p>
        </w:tc>
        <w:tc>
          <w:tcPr>
            <w:tcW w:w="1221" w:type="dxa"/>
            <w:vAlign w:val="center"/>
          </w:tcPr>
          <w:p w:rsidR="00C61A98" w:rsidRPr="009A293A" w:rsidRDefault="00037A6C" w:rsidP="00A13C3A">
            <w:pPr>
              <w:jc w:val="center"/>
              <w:rPr>
                <w:rFonts w:cs="Times New Roman"/>
                <w:color w:val="000000"/>
                <w:sz w:val="18"/>
                <w:szCs w:val="18"/>
              </w:rPr>
            </w:pPr>
            <w:r w:rsidRPr="009A293A">
              <w:rPr>
                <w:rFonts w:cs="Times New Roman"/>
                <w:color w:val="000000"/>
                <w:sz w:val="18"/>
                <w:szCs w:val="18"/>
              </w:rPr>
              <w:t>7</w:t>
            </w:r>
            <w:r w:rsidR="00C61A98" w:rsidRPr="009A293A">
              <w:rPr>
                <w:rFonts w:cs="Times New Roman"/>
                <w:color w:val="000000"/>
                <w:sz w:val="18"/>
                <w:szCs w:val="18"/>
              </w:rPr>
              <w:t>00,00000</w:t>
            </w:r>
          </w:p>
        </w:tc>
        <w:tc>
          <w:tcPr>
            <w:tcW w:w="1418" w:type="dxa"/>
            <w:vAlign w:val="center"/>
          </w:tcPr>
          <w:p w:rsidR="00C61A98" w:rsidRPr="009A293A" w:rsidRDefault="00037A6C" w:rsidP="00C61A98">
            <w:pPr>
              <w:jc w:val="center"/>
              <w:rPr>
                <w:rFonts w:cs="Times New Roman"/>
                <w:color w:val="000000"/>
                <w:sz w:val="18"/>
                <w:szCs w:val="18"/>
              </w:rPr>
            </w:pPr>
            <w:r w:rsidRPr="009A293A">
              <w:rPr>
                <w:rFonts w:cs="Times New Roman"/>
                <w:color w:val="000000"/>
                <w:sz w:val="18"/>
                <w:szCs w:val="18"/>
              </w:rPr>
              <w:t>7</w:t>
            </w:r>
            <w:r w:rsidR="00C61A98" w:rsidRPr="009A293A">
              <w:rPr>
                <w:rFonts w:cs="Times New Roman"/>
                <w:color w:val="000000"/>
                <w:sz w:val="18"/>
                <w:szCs w:val="18"/>
              </w:rPr>
              <w:t>00,00000</w:t>
            </w:r>
          </w:p>
        </w:tc>
        <w:tc>
          <w:tcPr>
            <w:tcW w:w="1275" w:type="dxa"/>
            <w:vAlign w:val="center"/>
          </w:tcPr>
          <w:p w:rsidR="00C61A98" w:rsidRPr="009A293A" w:rsidRDefault="00C61A98" w:rsidP="00C61A98">
            <w:pPr>
              <w:jc w:val="center"/>
              <w:rPr>
                <w:rFonts w:cs="Times New Roman"/>
                <w:color w:val="000000"/>
                <w:sz w:val="18"/>
                <w:szCs w:val="18"/>
              </w:rPr>
            </w:pPr>
            <w:r w:rsidRPr="009A293A">
              <w:rPr>
                <w:rFonts w:cs="Times New Roman"/>
                <w:color w:val="000000"/>
                <w:sz w:val="18"/>
                <w:szCs w:val="18"/>
              </w:rPr>
              <w:t>800,00000</w:t>
            </w:r>
          </w:p>
        </w:tc>
        <w:tc>
          <w:tcPr>
            <w:tcW w:w="1418" w:type="dxa"/>
            <w:vAlign w:val="center"/>
          </w:tcPr>
          <w:p w:rsidR="00C61A98" w:rsidRPr="009A293A" w:rsidRDefault="00C61A98" w:rsidP="00C61A98">
            <w:pPr>
              <w:jc w:val="center"/>
              <w:rPr>
                <w:rFonts w:cs="Times New Roman"/>
                <w:color w:val="000000"/>
                <w:sz w:val="18"/>
                <w:szCs w:val="18"/>
              </w:rPr>
            </w:pPr>
            <w:r w:rsidRPr="009A293A">
              <w:rPr>
                <w:rFonts w:cs="Times New Roman"/>
                <w:color w:val="000000"/>
                <w:sz w:val="18"/>
                <w:szCs w:val="18"/>
              </w:rPr>
              <w:t>800,00000</w:t>
            </w:r>
          </w:p>
        </w:tc>
        <w:tc>
          <w:tcPr>
            <w:tcW w:w="2410" w:type="dxa"/>
            <w:vAlign w:val="center"/>
          </w:tcPr>
          <w:p w:rsidR="00C61A98" w:rsidRPr="009A293A" w:rsidRDefault="00C61A98" w:rsidP="00934DEB">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Документы территориального планирования в актуальной редакции</w:t>
            </w:r>
          </w:p>
        </w:tc>
      </w:tr>
      <w:tr w:rsidR="00C61A98" w:rsidRPr="009A293A" w:rsidTr="00421C9E">
        <w:trPr>
          <w:trHeight w:val="320"/>
        </w:trPr>
        <w:tc>
          <w:tcPr>
            <w:tcW w:w="2269" w:type="dxa"/>
            <w:vAlign w:val="center"/>
          </w:tcPr>
          <w:p w:rsidR="00C61A98" w:rsidRPr="009A293A" w:rsidRDefault="00C61A98" w:rsidP="00934DEB">
            <w:pPr>
              <w:pStyle w:val="ConsPlusCell"/>
              <w:snapToGrid w:val="0"/>
              <w:jc w:val="center"/>
              <w:rPr>
                <w:rFonts w:ascii="Times New Roman" w:hAnsi="Times New Roman" w:cs="Times New Roman"/>
                <w:color w:val="000000"/>
                <w:sz w:val="18"/>
                <w:szCs w:val="18"/>
              </w:rPr>
            </w:pPr>
          </w:p>
        </w:tc>
        <w:tc>
          <w:tcPr>
            <w:tcW w:w="1417" w:type="dxa"/>
            <w:vAlign w:val="center"/>
          </w:tcPr>
          <w:p w:rsidR="00C61A98" w:rsidRPr="009A293A" w:rsidRDefault="00C61A98" w:rsidP="00934DEB">
            <w:pPr>
              <w:pStyle w:val="ConsPlusCell"/>
              <w:snapToGrid w:val="0"/>
              <w:jc w:val="center"/>
              <w:rPr>
                <w:rFonts w:ascii="Times New Roman" w:hAnsi="Times New Roman" w:cs="Times New Roman"/>
                <w:color w:val="000000"/>
                <w:sz w:val="18"/>
                <w:szCs w:val="18"/>
              </w:rPr>
            </w:pPr>
          </w:p>
        </w:tc>
        <w:tc>
          <w:tcPr>
            <w:tcW w:w="1560" w:type="dxa"/>
            <w:vAlign w:val="center"/>
          </w:tcPr>
          <w:p w:rsidR="00C61A98" w:rsidRPr="009A293A" w:rsidRDefault="00C61A98" w:rsidP="00934DEB">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МБ</w:t>
            </w:r>
          </w:p>
        </w:tc>
        <w:tc>
          <w:tcPr>
            <w:tcW w:w="1275" w:type="dxa"/>
            <w:vAlign w:val="center"/>
          </w:tcPr>
          <w:p w:rsidR="00C61A98" w:rsidRPr="009A293A" w:rsidRDefault="00037A6C" w:rsidP="00BB7BD4">
            <w:pPr>
              <w:jc w:val="center"/>
              <w:rPr>
                <w:rFonts w:cs="Times New Roman"/>
                <w:color w:val="000000"/>
                <w:sz w:val="18"/>
                <w:szCs w:val="18"/>
              </w:rPr>
            </w:pPr>
            <w:r w:rsidRPr="009A293A">
              <w:rPr>
                <w:rFonts w:cs="Times New Roman"/>
                <w:color w:val="000000"/>
                <w:sz w:val="18"/>
                <w:szCs w:val="18"/>
              </w:rPr>
              <w:t>1466,75000</w:t>
            </w:r>
          </w:p>
        </w:tc>
        <w:tc>
          <w:tcPr>
            <w:tcW w:w="1189" w:type="dxa"/>
            <w:vAlign w:val="center"/>
          </w:tcPr>
          <w:p w:rsidR="00C61A98" w:rsidRPr="009A293A" w:rsidRDefault="00037A6C" w:rsidP="00A13C3A">
            <w:pPr>
              <w:jc w:val="center"/>
              <w:rPr>
                <w:rFonts w:cs="Times New Roman"/>
                <w:color w:val="000000"/>
                <w:sz w:val="18"/>
                <w:szCs w:val="18"/>
              </w:rPr>
            </w:pPr>
            <w:r w:rsidRPr="009A293A">
              <w:rPr>
                <w:rFonts w:cs="Times New Roman"/>
                <w:color w:val="000000"/>
                <w:sz w:val="18"/>
                <w:szCs w:val="18"/>
              </w:rPr>
              <w:t>404,90000</w:t>
            </w:r>
          </w:p>
        </w:tc>
        <w:tc>
          <w:tcPr>
            <w:tcW w:w="1221" w:type="dxa"/>
            <w:vAlign w:val="center"/>
          </w:tcPr>
          <w:p w:rsidR="00C61A98" w:rsidRPr="009A293A" w:rsidRDefault="00037A6C" w:rsidP="00CC2D1B">
            <w:pPr>
              <w:jc w:val="center"/>
              <w:rPr>
                <w:rFonts w:cs="Times New Roman"/>
                <w:color w:val="000000"/>
                <w:sz w:val="18"/>
                <w:szCs w:val="18"/>
              </w:rPr>
            </w:pPr>
            <w:r w:rsidRPr="009A293A">
              <w:rPr>
                <w:rFonts w:cs="Times New Roman"/>
                <w:color w:val="000000"/>
                <w:sz w:val="18"/>
                <w:szCs w:val="18"/>
              </w:rPr>
              <w:t>394,90000</w:t>
            </w:r>
          </w:p>
        </w:tc>
        <w:tc>
          <w:tcPr>
            <w:tcW w:w="1418" w:type="dxa"/>
            <w:vAlign w:val="center"/>
          </w:tcPr>
          <w:p w:rsidR="00C61A98" w:rsidRPr="009A293A" w:rsidRDefault="00037A6C" w:rsidP="00C61A98">
            <w:pPr>
              <w:jc w:val="center"/>
              <w:rPr>
                <w:rFonts w:cs="Times New Roman"/>
                <w:color w:val="000000"/>
                <w:sz w:val="18"/>
                <w:szCs w:val="18"/>
              </w:rPr>
            </w:pPr>
            <w:r w:rsidRPr="009A293A">
              <w:rPr>
                <w:rFonts w:cs="Times New Roman"/>
                <w:color w:val="000000"/>
                <w:sz w:val="18"/>
                <w:szCs w:val="18"/>
              </w:rPr>
              <w:t>404,90000</w:t>
            </w:r>
          </w:p>
        </w:tc>
        <w:tc>
          <w:tcPr>
            <w:tcW w:w="1275" w:type="dxa"/>
            <w:vAlign w:val="center"/>
          </w:tcPr>
          <w:p w:rsidR="00C61A98" w:rsidRPr="009A293A" w:rsidRDefault="00C61A98" w:rsidP="00C61A98">
            <w:pPr>
              <w:jc w:val="center"/>
              <w:rPr>
                <w:rFonts w:cs="Times New Roman"/>
                <w:color w:val="000000"/>
                <w:sz w:val="18"/>
                <w:szCs w:val="18"/>
              </w:rPr>
            </w:pPr>
            <w:r w:rsidRPr="009A293A">
              <w:rPr>
                <w:rFonts w:cs="Times New Roman"/>
                <w:color w:val="000000"/>
                <w:sz w:val="18"/>
                <w:szCs w:val="18"/>
              </w:rPr>
              <w:t>410,20000</w:t>
            </w:r>
          </w:p>
        </w:tc>
        <w:tc>
          <w:tcPr>
            <w:tcW w:w="1418" w:type="dxa"/>
            <w:vAlign w:val="center"/>
          </w:tcPr>
          <w:p w:rsidR="00C61A98" w:rsidRPr="009A293A" w:rsidRDefault="00C61A98" w:rsidP="00C61A98">
            <w:pPr>
              <w:jc w:val="center"/>
              <w:rPr>
                <w:rFonts w:cs="Times New Roman"/>
                <w:color w:val="000000"/>
                <w:sz w:val="18"/>
                <w:szCs w:val="18"/>
              </w:rPr>
            </w:pPr>
            <w:r w:rsidRPr="009A293A">
              <w:rPr>
                <w:rFonts w:cs="Times New Roman"/>
                <w:color w:val="000000"/>
                <w:sz w:val="18"/>
                <w:szCs w:val="18"/>
              </w:rPr>
              <w:t>410,20000</w:t>
            </w:r>
          </w:p>
        </w:tc>
        <w:tc>
          <w:tcPr>
            <w:tcW w:w="2410" w:type="dxa"/>
            <w:vAlign w:val="center"/>
          </w:tcPr>
          <w:p w:rsidR="00C61A98" w:rsidRPr="009A293A" w:rsidRDefault="00C61A98" w:rsidP="00934DEB">
            <w:pPr>
              <w:pStyle w:val="ConsPlusCell"/>
              <w:snapToGrid w:val="0"/>
              <w:jc w:val="center"/>
              <w:rPr>
                <w:rFonts w:ascii="Times New Roman" w:hAnsi="Times New Roman" w:cs="Times New Roman"/>
                <w:color w:val="000000"/>
                <w:sz w:val="18"/>
                <w:szCs w:val="18"/>
              </w:rPr>
            </w:pPr>
          </w:p>
        </w:tc>
      </w:tr>
      <w:tr w:rsidR="00C61A98" w:rsidRPr="009A293A" w:rsidTr="00421C9E">
        <w:trPr>
          <w:trHeight w:val="320"/>
        </w:trPr>
        <w:tc>
          <w:tcPr>
            <w:tcW w:w="2269" w:type="dxa"/>
            <w:vAlign w:val="center"/>
          </w:tcPr>
          <w:p w:rsidR="00C61A98" w:rsidRPr="009A293A" w:rsidRDefault="00C61A98" w:rsidP="00934DEB">
            <w:pPr>
              <w:pStyle w:val="ConsPlusCell"/>
              <w:jc w:val="center"/>
              <w:rPr>
                <w:rFonts w:ascii="Times New Roman" w:hAnsi="Times New Roman" w:cs="Times New Roman"/>
                <w:color w:val="000000"/>
                <w:sz w:val="18"/>
                <w:szCs w:val="18"/>
              </w:rPr>
            </w:pPr>
            <w:r w:rsidRPr="009A293A">
              <w:rPr>
                <w:rFonts w:ascii="Times New Roman" w:hAnsi="Times New Roman" w:cs="Times New Roman"/>
                <w:b/>
                <w:color w:val="000000"/>
                <w:sz w:val="18"/>
                <w:szCs w:val="18"/>
              </w:rPr>
              <w:t>Итого по подпрограмме</w:t>
            </w:r>
          </w:p>
        </w:tc>
        <w:tc>
          <w:tcPr>
            <w:tcW w:w="1417" w:type="dxa"/>
            <w:vAlign w:val="center"/>
          </w:tcPr>
          <w:p w:rsidR="00C61A98" w:rsidRPr="009A293A" w:rsidRDefault="00C61A98" w:rsidP="00934DEB">
            <w:pPr>
              <w:pStyle w:val="ConsPlusCell"/>
              <w:snapToGrid w:val="0"/>
              <w:jc w:val="center"/>
              <w:rPr>
                <w:rFonts w:ascii="Times New Roman" w:hAnsi="Times New Roman" w:cs="Times New Roman"/>
                <w:color w:val="000000"/>
                <w:sz w:val="18"/>
                <w:szCs w:val="18"/>
              </w:rPr>
            </w:pPr>
          </w:p>
        </w:tc>
        <w:tc>
          <w:tcPr>
            <w:tcW w:w="1560" w:type="dxa"/>
            <w:vAlign w:val="center"/>
          </w:tcPr>
          <w:p w:rsidR="00C61A98" w:rsidRPr="009A293A" w:rsidRDefault="00C61A98" w:rsidP="00934DEB">
            <w:pPr>
              <w:pStyle w:val="ConsPlusCell"/>
              <w:snapToGrid w:val="0"/>
              <w:jc w:val="center"/>
              <w:rPr>
                <w:rFonts w:ascii="Times New Roman" w:hAnsi="Times New Roman" w:cs="Times New Roman"/>
                <w:color w:val="000000"/>
                <w:sz w:val="18"/>
                <w:szCs w:val="18"/>
              </w:rPr>
            </w:pPr>
          </w:p>
        </w:tc>
        <w:tc>
          <w:tcPr>
            <w:tcW w:w="1275" w:type="dxa"/>
            <w:vAlign w:val="center"/>
          </w:tcPr>
          <w:p w:rsidR="00C61A98" w:rsidRPr="009A293A" w:rsidRDefault="00037A6C" w:rsidP="005363DD">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2066,75000</w:t>
            </w:r>
          </w:p>
        </w:tc>
        <w:tc>
          <w:tcPr>
            <w:tcW w:w="1189" w:type="dxa"/>
            <w:vAlign w:val="center"/>
          </w:tcPr>
          <w:p w:rsidR="00C61A98" w:rsidRPr="009A293A" w:rsidRDefault="00037A6C" w:rsidP="005363DD">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1104,90000</w:t>
            </w:r>
          </w:p>
        </w:tc>
        <w:tc>
          <w:tcPr>
            <w:tcW w:w="1221" w:type="dxa"/>
            <w:vAlign w:val="center"/>
          </w:tcPr>
          <w:p w:rsidR="00C61A98" w:rsidRPr="009A293A" w:rsidRDefault="00037A6C" w:rsidP="005363DD">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1094,90000</w:t>
            </w:r>
          </w:p>
        </w:tc>
        <w:tc>
          <w:tcPr>
            <w:tcW w:w="1418" w:type="dxa"/>
            <w:vAlign w:val="center"/>
          </w:tcPr>
          <w:p w:rsidR="00C61A98" w:rsidRPr="009A293A" w:rsidRDefault="00037A6C" w:rsidP="005363DD">
            <w:pPr>
              <w:jc w:val="center"/>
              <w:rPr>
                <w:rFonts w:cs="Times New Roman"/>
                <w:color w:val="000000"/>
                <w:sz w:val="18"/>
                <w:szCs w:val="18"/>
              </w:rPr>
            </w:pPr>
            <w:r w:rsidRPr="009A293A">
              <w:rPr>
                <w:rFonts w:cs="Times New Roman"/>
                <w:color w:val="000000"/>
                <w:sz w:val="18"/>
                <w:szCs w:val="18"/>
              </w:rPr>
              <w:t>1104,90000</w:t>
            </w:r>
          </w:p>
        </w:tc>
        <w:tc>
          <w:tcPr>
            <w:tcW w:w="1275" w:type="dxa"/>
            <w:vAlign w:val="center"/>
          </w:tcPr>
          <w:p w:rsidR="00C61A98" w:rsidRPr="009A293A" w:rsidRDefault="00C61A98" w:rsidP="005363DD">
            <w:pPr>
              <w:jc w:val="center"/>
              <w:rPr>
                <w:rFonts w:cs="Times New Roman"/>
                <w:color w:val="000000"/>
                <w:sz w:val="18"/>
                <w:szCs w:val="18"/>
              </w:rPr>
            </w:pPr>
            <w:r w:rsidRPr="009A293A">
              <w:rPr>
                <w:rFonts w:cs="Times New Roman"/>
                <w:color w:val="000000"/>
                <w:sz w:val="18"/>
                <w:szCs w:val="18"/>
              </w:rPr>
              <w:t>1210,20000</w:t>
            </w:r>
          </w:p>
        </w:tc>
        <w:tc>
          <w:tcPr>
            <w:tcW w:w="1418" w:type="dxa"/>
            <w:vAlign w:val="center"/>
          </w:tcPr>
          <w:p w:rsidR="00C61A98" w:rsidRPr="009A293A" w:rsidRDefault="00C61A98" w:rsidP="005363DD">
            <w:pPr>
              <w:jc w:val="center"/>
              <w:rPr>
                <w:rFonts w:cs="Times New Roman"/>
                <w:color w:val="000000"/>
                <w:sz w:val="18"/>
                <w:szCs w:val="18"/>
              </w:rPr>
            </w:pPr>
            <w:r w:rsidRPr="009A293A">
              <w:rPr>
                <w:rFonts w:cs="Times New Roman"/>
                <w:color w:val="000000"/>
                <w:sz w:val="18"/>
                <w:szCs w:val="18"/>
              </w:rPr>
              <w:t>1210,20000</w:t>
            </w:r>
          </w:p>
        </w:tc>
        <w:tc>
          <w:tcPr>
            <w:tcW w:w="2410" w:type="dxa"/>
            <w:vAlign w:val="center"/>
          </w:tcPr>
          <w:p w:rsidR="00C61A98" w:rsidRPr="009A293A" w:rsidRDefault="00C61A98" w:rsidP="00934DEB">
            <w:pPr>
              <w:pStyle w:val="ConsPlusCell"/>
              <w:snapToGrid w:val="0"/>
              <w:jc w:val="center"/>
              <w:rPr>
                <w:rFonts w:ascii="Times New Roman" w:hAnsi="Times New Roman" w:cs="Times New Roman"/>
                <w:color w:val="000000"/>
                <w:sz w:val="18"/>
                <w:szCs w:val="18"/>
              </w:rPr>
            </w:pPr>
          </w:p>
        </w:tc>
      </w:tr>
      <w:tr w:rsidR="00C61A98" w:rsidRPr="009A293A" w:rsidTr="00421C9E">
        <w:trPr>
          <w:trHeight w:val="1604"/>
        </w:trPr>
        <w:tc>
          <w:tcPr>
            <w:tcW w:w="2269" w:type="dxa"/>
            <w:vAlign w:val="center"/>
          </w:tcPr>
          <w:p w:rsidR="00C61A98" w:rsidRPr="009A293A" w:rsidRDefault="00C61A98" w:rsidP="000263B4">
            <w:pPr>
              <w:pStyle w:val="ConsPlusCell"/>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Подпрограмма</w:t>
            </w:r>
          </w:p>
          <w:p w:rsidR="00C61A98" w:rsidRPr="009A293A" w:rsidRDefault="00C61A98" w:rsidP="000263B4">
            <w:pPr>
              <w:pStyle w:val="ConsPlusCell"/>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«Обеспечение жильем многодетных семей Собинского</w:t>
            </w:r>
            <w:r w:rsidR="000F374F" w:rsidRPr="009A293A">
              <w:rPr>
                <w:rFonts w:ascii="Times New Roman" w:hAnsi="Times New Roman" w:cs="Times New Roman"/>
                <w:color w:val="000000"/>
                <w:sz w:val="18"/>
                <w:szCs w:val="18"/>
              </w:rPr>
              <w:t xml:space="preserve"> </w:t>
            </w:r>
            <w:r w:rsidRPr="009A293A">
              <w:rPr>
                <w:rFonts w:ascii="Times New Roman" w:hAnsi="Times New Roman" w:cs="Times New Roman"/>
                <w:color w:val="000000"/>
                <w:sz w:val="18"/>
                <w:szCs w:val="18"/>
              </w:rPr>
              <w:t>муниципального округа»</w:t>
            </w:r>
          </w:p>
          <w:p w:rsidR="00C61A98" w:rsidRPr="009A293A" w:rsidRDefault="00C61A98" w:rsidP="000263B4">
            <w:pPr>
              <w:jc w:val="center"/>
              <w:rPr>
                <w:rStyle w:val="a8"/>
                <w:rFonts w:cs="Times New Roman"/>
                <w:color w:val="000000"/>
                <w:sz w:val="18"/>
                <w:szCs w:val="18"/>
                <w:lang w:bidi="ar-SA"/>
              </w:rPr>
            </w:pPr>
            <w:r w:rsidRPr="009A293A">
              <w:rPr>
                <w:rStyle w:val="a8"/>
                <w:rFonts w:cs="Times New Roman"/>
                <w:color w:val="000000"/>
                <w:sz w:val="18"/>
                <w:szCs w:val="18"/>
                <w:lang w:bidi="ar-SA"/>
              </w:rPr>
              <w:t>Основное мероприятие 1.</w:t>
            </w:r>
          </w:p>
          <w:p w:rsidR="00C61A98" w:rsidRPr="009A293A" w:rsidRDefault="00C61A98" w:rsidP="000263B4">
            <w:pPr>
              <w:pStyle w:val="ConsPlusCell"/>
              <w:jc w:val="center"/>
              <w:rPr>
                <w:rFonts w:ascii="Times New Roman" w:hAnsi="Times New Roman" w:cs="Times New Roman"/>
                <w:color w:val="000000"/>
                <w:sz w:val="18"/>
                <w:szCs w:val="18"/>
              </w:rPr>
            </w:pPr>
            <w:r w:rsidRPr="009A293A">
              <w:rPr>
                <w:rStyle w:val="a8"/>
                <w:rFonts w:ascii="Times New Roman" w:hAnsi="Times New Roman" w:cs="Times New Roman"/>
                <w:color w:val="000000"/>
                <w:sz w:val="18"/>
                <w:szCs w:val="18"/>
              </w:rPr>
              <w:t>Обеспечение мер социальной поддержки многодетных семей</w:t>
            </w:r>
          </w:p>
        </w:tc>
        <w:tc>
          <w:tcPr>
            <w:tcW w:w="1417" w:type="dxa"/>
            <w:vAlign w:val="center"/>
          </w:tcPr>
          <w:p w:rsidR="00C61A98" w:rsidRPr="009A293A" w:rsidRDefault="00C61A98" w:rsidP="00967892">
            <w:pPr>
              <w:jc w:val="center"/>
              <w:rPr>
                <w:rFonts w:cs="Times New Roman"/>
                <w:color w:val="000000"/>
                <w:sz w:val="18"/>
                <w:szCs w:val="18"/>
              </w:rPr>
            </w:pPr>
            <w:r w:rsidRPr="009A293A">
              <w:rPr>
                <w:rFonts w:cs="Times New Roman"/>
                <w:color w:val="000000"/>
                <w:sz w:val="18"/>
                <w:szCs w:val="18"/>
              </w:rPr>
              <w:t>Управление МКУ «Управление экономики, сельского хозяйства и природопользования»</w:t>
            </w:r>
          </w:p>
        </w:tc>
        <w:tc>
          <w:tcPr>
            <w:tcW w:w="1560" w:type="dxa"/>
            <w:vAlign w:val="center"/>
          </w:tcPr>
          <w:p w:rsidR="00C61A98" w:rsidRPr="009A293A" w:rsidRDefault="00C61A98" w:rsidP="000263B4">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МБ</w:t>
            </w:r>
          </w:p>
        </w:tc>
        <w:tc>
          <w:tcPr>
            <w:tcW w:w="1275" w:type="dxa"/>
            <w:vAlign w:val="center"/>
          </w:tcPr>
          <w:p w:rsidR="00C61A98" w:rsidRPr="009A293A" w:rsidRDefault="007D62CB" w:rsidP="007B27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366,31200</w:t>
            </w:r>
          </w:p>
        </w:tc>
        <w:tc>
          <w:tcPr>
            <w:tcW w:w="1189" w:type="dxa"/>
            <w:vAlign w:val="center"/>
          </w:tcPr>
          <w:p w:rsidR="00C61A98" w:rsidRPr="009A293A" w:rsidRDefault="00D06224" w:rsidP="007B27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366,40000</w:t>
            </w:r>
          </w:p>
        </w:tc>
        <w:tc>
          <w:tcPr>
            <w:tcW w:w="1221" w:type="dxa"/>
            <w:vAlign w:val="center"/>
          </w:tcPr>
          <w:p w:rsidR="00C61A98" w:rsidRPr="009A293A" w:rsidRDefault="00C61A98" w:rsidP="007B27C0">
            <w:pPr>
              <w:jc w:val="center"/>
              <w:rPr>
                <w:rFonts w:cs="Times New Roman"/>
                <w:color w:val="000000"/>
                <w:sz w:val="18"/>
                <w:szCs w:val="18"/>
              </w:rPr>
            </w:pPr>
            <w:r w:rsidRPr="009A293A">
              <w:rPr>
                <w:rFonts w:cs="Times New Roman"/>
                <w:color w:val="000000"/>
                <w:sz w:val="18"/>
                <w:szCs w:val="18"/>
              </w:rPr>
              <w:t>525,10000</w:t>
            </w:r>
          </w:p>
        </w:tc>
        <w:tc>
          <w:tcPr>
            <w:tcW w:w="1418" w:type="dxa"/>
            <w:vAlign w:val="center"/>
          </w:tcPr>
          <w:p w:rsidR="00C61A98" w:rsidRPr="009A293A" w:rsidRDefault="00C61A98" w:rsidP="00D06224">
            <w:pPr>
              <w:jc w:val="center"/>
              <w:rPr>
                <w:rFonts w:cs="Times New Roman"/>
                <w:color w:val="000000"/>
                <w:sz w:val="18"/>
                <w:szCs w:val="18"/>
              </w:rPr>
            </w:pPr>
            <w:r w:rsidRPr="009A293A">
              <w:rPr>
                <w:rFonts w:cs="Times New Roman"/>
                <w:color w:val="000000"/>
                <w:sz w:val="18"/>
                <w:szCs w:val="18"/>
              </w:rPr>
              <w:t>525,</w:t>
            </w:r>
            <w:r w:rsidR="00D06224" w:rsidRPr="009A293A">
              <w:rPr>
                <w:rFonts w:cs="Times New Roman"/>
                <w:color w:val="000000"/>
                <w:sz w:val="18"/>
                <w:szCs w:val="18"/>
              </w:rPr>
              <w:t>2</w:t>
            </w:r>
            <w:r w:rsidRPr="009A293A">
              <w:rPr>
                <w:rFonts w:cs="Times New Roman"/>
                <w:color w:val="000000"/>
                <w:sz w:val="18"/>
                <w:szCs w:val="18"/>
              </w:rPr>
              <w:t>0000</w:t>
            </w:r>
          </w:p>
        </w:tc>
        <w:tc>
          <w:tcPr>
            <w:tcW w:w="1275" w:type="dxa"/>
            <w:vAlign w:val="center"/>
          </w:tcPr>
          <w:p w:rsidR="00C61A98" w:rsidRPr="009A293A" w:rsidRDefault="00C61A98" w:rsidP="007B27C0">
            <w:pPr>
              <w:jc w:val="center"/>
              <w:rPr>
                <w:rFonts w:cs="Times New Roman"/>
                <w:color w:val="000000"/>
                <w:sz w:val="18"/>
                <w:szCs w:val="18"/>
              </w:rPr>
            </w:pPr>
            <w:r w:rsidRPr="009A293A">
              <w:rPr>
                <w:rFonts w:cs="Times New Roman"/>
                <w:color w:val="000000"/>
                <w:sz w:val="18"/>
                <w:szCs w:val="18"/>
              </w:rPr>
              <w:t>525,10000</w:t>
            </w:r>
          </w:p>
        </w:tc>
        <w:tc>
          <w:tcPr>
            <w:tcW w:w="1418" w:type="dxa"/>
            <w:vAlign w:val="center"/>
          </w:tcPr>
          <w:p w:rsidR="00C61A98" w:rsidRPr="009A293A" w:rsidRDefault="00C61A98" w:rsidP="007B27C0">
            <w:pPr>
              <w:jc w:val="center"/>
              <w:rPr>
                <w:rFonts w:cs="Times New Roman"/>
                <w:color w:val="000000"/>
                <w:sz w:val="18"/>
                <w:szCs w:val="18"/>
              </w:rPr>
            </w:pPr>
            <w:r w:rsidRPr="009A293A">
              <w:rPr>
                <w:rFonts w:cs="Times New Roman"/>
                <w:color w:val="000000"/>
                <w:sz w:val="18"/>
                <w:szCs w:val="18"/>
              </w:rPr>
              <w:t>525,10000</w:t>
            </w:r>
          </w:p>
        </w:tc>
        <w:tc>
          <w:tcPr>
            <w:tcW w:w="2410" w:type="dxa"/>
            <w:vAlign w:val="center"/>
          </w:tcPr>
          <w:p w:rsidR="00C61A98" w:rsidRPr="009A293A" w:rsidRDefault="00C61A98" w:rsidP="000263B4">
            <w:pPr>
              <w:pStyle w:val="ConsPlusCell"/>
              <w:snapToGrid w:val="0"/>
              <w:jc w:val="center"/>
              <w:rPr>
                <w:rFonts w:ascii="Times New Roman" w:hAnsi="Times New Roman" w:cs="Times New Roman"/>
                <w:color w:val="000000"/>
                <w:sz w:val="18"/>
                <w:szCs w:val="18"/>
              </w:rPr>
            </w:pPr>
          </w:p>
        </w:tc>
      </w:tr>
      <w:tr w:rsidR="00C61A98" w:rsidRPr="009A293A" w:rsidTr="00421C9E">
        <w:trPr>
          <w:trHeight w:val="320"/>
        </w:trPr>
        <w:tc>
          <w:tcPr>
            <w:tcW w:w="2269" w:type="dxa"/>
            <w:vAlign w:val="center"/>
          </w:tcPr>
          <w:p w:rsidR="00C61A98" w:rsidRPr="009A293A" w:rsidRDefault="00C61A98" w:rsidP="000263B4">
            <w:pPr>
              <w:pStyle w:val="ConsPlusCell"/>
              <w:snapToGrid w:val="0"/>
              <w:jc w:val="center"/>
              <w:rPr>
                <w:rFonts w:ascii="Times New Roman" w:hAnsi="Times New Roman" w:cs="Times New Roman"/>
                <w:color w:val="000000"/>
                <w:sz w:val="18"/>
                <w:szCs w:val="18"/>
              </w:rPr>
            </w:pPr>
          </w:p>
        </w:tc>
        <w:tc>
          <w:tcPr>
            <w:tcW w:w="1417" w:type="dxa"/>
            <w:vAlign w:val="center"/>
          </w:tcPr>
          <w:p w:rsidR="00C61A98" w:rsidRPr="009A293A" w:rsidRDefault="00C61A98" w:rsidP="000263B4">
            <w:pPr>
              <w:pStyle w:val="ConsPlusCell"/>
              <w:snapToGrid w:val="0"/>
              <w:jc w:val="center"/>
              <w:rPr>
                <w:rFonts w:ascii="Times New Roman" w:hAnsi="Times New Roman" w:cs="Times New Roman"/>
                <w:color w:val="000000"/>
                <w:sz w:val="18"/>
                <w:szCs w:val="18"/>
              </w:rPr>
            </w:pPr>
          </w:p>
        </w:tc>
        <w:tc>
          <w:tcPr>
            <w:tcW w:w="1560" w:type="dxa"/>
            <w:vAlign w:val="center"/>
          </w:tcPr>
          <w:p w:rsidR="00C61A98" w:rsidRPr="009A293A" w:rsidRDefault="00C61A98" w:rsidP="000263B4">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ОБ</w:t>
            </w:r>
          </w:p>
        </w:tc>
        <w:tc>
          <w:tcPr>
            <w:tcW w:w="1275" w:type="dxa"/>
            <w:vAlign w:val="center"/>
          </w:tcPr>
          <w:p w:rsidR="00C61A98" w:rsidRPr="009A293A" w:rsidRDefault="00280488" w:rsidP="007B27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lang w:val="en-US"/>
              </w:rPr>
              <w:t>6959,93300</w:t>
            </w:r>
          </w:p>
        </w:tc>
        <w:tc>
          <w:tcPr>
            <w:tcW w:w="1189" w:type="dxa"/>
            <w:vAlign w:val="center"/>
          </w:tcPr>
          <w:p w:rsidR="00C61A98" w:rsidRPr="009A293A" w:rsidRDefault="007C1A43" w:rsidP="007B27C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6959,93300</w:t>
            </w:r>
          </w:p>
        </w:tc>
        <w:tc>
          <w:tcPr>
            <w:tcW w:w="1221" w:type="dxa"/>
            <w:vAlign w:val="center"/>
          </w:tcPr>
          <w:p w:rsidR="00C61A98" w:rsidRPr="009A293A" w:rsidRDefault="007C1A43" w:rsidP="007B27C0">
            <w:pPr>
              <w:jc w:val="center"/>
              <w:rPr>
                <w:rFonts w:cs="Times New Roman"/>
                <w:color w:val="000000"/>
                <w:sz w:val="18"/>
                <w:szCs w:val="18"/>
              </w:rPr>
            </w:pPr>
            <w:r w:rsidRPr="009A293A">
              <w:rPr>
                <w:rFonts w:cs="Times New Roman"/>
                <w:color w:val="000000"/>
                <w:sz w:val="18"/>
                <w:szCs w:val="18"/>
              </w:rPr>
              <w:t>9976,90000</w:t>
            </w:r>
          </w:p>
        </w:tc>
        <w:tc>
          <w:tcPr>
            <w:tcW w:w="1418" w:type="dxa"/>
            <w:vAlign w:val="center"/>
          </w:tcPr>
          <w:p w:rsidR="00C61A98" w:rsidRPr="009A293A" w:rsidRDefault="00D06224" w:rsidP="007B27C0">
            <w:pPr>
              <w:jc w:val="center"/>
              <w:rPr>
                <w:rFonts w:cs="Times New Roman"/>
                <w:color w:val="000000"/>
                <w:sz w:val="18"/>
                <w:szCs w:val="18"/>
              </w:rPr>
            </w:pPr>
            <w:r w:rsidRPr="009A293A">
              <w:rPr>
                <w:rFonts w:cs="Times New Roman"/>
                <w:color w:val="000000"/>
                <w:sz w:val="18"/>
                <w:szCs w:val="18"/>
              </w:rPr>
              <w:t>2975,56700</w:t>
            </w:r>
          </w:p>
        </w:tc>
        <w:tc>
          <w:tcPr>
            <w:tcW w:w="1275" w:type="dxa"/>
            <w:vAlign w:val="center"/>
          </w:tcPr>
          <w:p w:rsidR="00C61A98" w:rsidRPr="009A293A" w:rsidRDefault="00C61A98" w:rsidP="007B27C0">
            <w:pPr>
              <w:jc w:val="center"/>
              <w:rPr>
                <w:rFonts w:cs="Times New Roman"/>
                <w:color w:val="000000"/>
                <w:sz w:val="18"/>
                <w:szCs w:val="18"/>
              </w:rPr>
            </w:pPr>
            <w:r w:rsidRPr="009A293A">
              <w:rPr>
                <w:rFonts w:cs="Times New Roman"/>
                <w:color w:val="000000"/>
                <w:sz w:val="18"/>
                <w:szCs w:val="18"/>
              </w:rPr>
              <w:t>9975,63600</w:t>
            </w:r>
          </w:p>
        </w:tc>
        <w:tc>
          <w:tcPr>
            <w:tcW w:w="1418" w:type="dxa"/>
            <w:vAlign w:val="center"/>
          </w:tcPr>
          <w:p w:rsidR="00C61A98" w:rsidRPr="009A293A" w:rsidRDefault="00C61A98" w:rsidP="007B27C0">
            <w:pPr>
              <w:jc w:val="center"/>
              <w:rPr>
                <w:rFonts w:cs="Times New Roman"/>
                <w:color w:val="000000"/>
                <w:sz w:val="18"/>
                <w:szCs w:val="18"/>
              </w:rPr>
            </w:pPr>
            <w:r w:rsidRPr="009A293A">
              <w:rPr>
                <w:rFonts w:cs="Times New Roman"/>
                <w:color w:val="000000"/>
                <w:sz w:val="18"/>
                <w:szCs w:val="18"/>
              </w:rPr>
              <w:t>9975,63600</w:t>
            </w:r>
          </w:p>
        </w:tc>
        <w:tc>
          <w:tcPr>
            <w:tcW w:w="2410" w:type="dxa"/>
            <w:vAlign w:val="center"/>
          </w:tcPr>
          <w:p w:rsidR="00C61A98" w:rsidRPr="009A293A" w:rsidRDefault="00C61A98" w:rsidP="000263B4">
            <w:pPr>
              <w:pStyle w:val="ConsPlusCell"/>
              <w:snapToGrid w:val="0"/>
              <w:jc w:val="center"/>
              <w:rPr>
                <w:rFonts w:ascii="Times New Roman" w:hAnsi="Times New Roman" w:cs="Times New Roman"/>
                <w:color w:val="000000"/>
                <w:sz w:val="18"/>
                <w:szCs w:val="18"/>
              </w:rPr>
            </w:pPr>
          </w:p>
        </w:tc>
      </w:tr>
      <w:tr w:rsidR="00C61A98" w:rsidRPr="009A293A" w:rsidTr="00421C9E">
        <w:trPr>
          <w:trHeight w:val="320"/>
        </w:trPr>
        <w:tc>
          <w:tcPr>
            <w:tcW w:w="2269" w:type="dxa"/>
            <w:vAlign w:val="center"/>
          </w:tcPr>
          <w:p w:rsidR="00C61A98" w:rsidRPr="009A293A" w:rsidRDefault="00C61A98" w:rsidP="000263B4">
            <w:pPr>
              <w:pStyle w:val="ConsPlusCell"/>
              <w:jc w:val="center"/>
              <w:rPr>
                <w:rFonts w:ascii="Times New Roman" w:hAnsi="Times New Roman" w:cs="Times New Roman"/>
                <w:color w:val="000000"/>
                <w:sz w:val="18"/>
                <w:szCs w:val="18"/>
              </w:rPr>
            </w:pPr>
            <w:r w:rsidRPr="009A293A">
              <w:rPr>
                <w:rFonts w:ascii="Times New Roman" w:hAnsi="Times New Roman" w:cs="Times New Roman"/>
                <w:b/>
                <w:color w:val="000000"/>
                <w:sz w:val="18"/>
                <w:szCs w:val="18"/>
              </w:rPr>
              <w:t>Итого по подпрограмме</w:t>
            </w:r>
          </w:p>
        </w:tc>
        <w:tc>
          <w:tcPr>
            <w:tcW w:w="1417" w:type="dxa"/>
            <w:vAlign w:val="center"/>
          </w:tcPr>
          <w:p w:rsidR="00C61A98" w:rsidRPr="009A293A" w:rsidRDefault="00C61A98" w:rsidP="000263B4">
            <w:pPr>
              <w:pStyle w:val="ConsPlusCell"/>
              <w:snapToGrid w:val="0"/>
              <w:jc w:val="center"/>
              <w:rPr>
                <w:rFonts w:ascii="Times New Roman" w:hAnsi="Times New Roman" w:cs="Times New Roman"/>
                <w:color w:val="000000"/>
                <w:sz w:val="18"/>
                <w:szCs w:val="18"/>
              </w:rPr>
            </w:pPr>
          </w:p>
        </w:tc>
        <w:tc>
          <w:tcPr>
            <w:tcW w:w="1560" w:type="dxa"/>
            <w:vAlign w:val="center"/>
          </w:tcPr>
          <w:p w:rsidR="00C61A98" w:rsidRPr="009A293A" w:rsidRDefault="00C61A98" w:rsidP="000263B4">
            <w:pPr>
              <w:pStyle w:val="ConsPlusCell"/>
              <w:snapToGrid w:val="0"/>
              <w:jc w:val="center"/>
              <w:rPr>
                <w:rFonts w:ascii="Times New Roman" w:hAnsi="Times New Roman" w:cs="Times New Roman"/>
                <w:color w:val="000000"/>
                <w:sz w:val="18"/>
                <w:szCs w:val="18"/>
              </w:rPr>
            </w:pPr>
          </w:p>
        </w:tc>
        <w:tc>
          <w:tcPr>
            <w:tcW w:w="1275" w:type="dxa"/>
            <w:vAlign w:val="center"/>
          </w:tcPr>
          <w:p w:rsidR="00C61A98" w:rsidRPr="009A293A" w:rsidRDefault="00280488" w:rsidP="000263B4">
            <w:pPr>
              <w:jc w:val="center"/>
              <w:rPr>
                <w:rFonts w:cs="Times New Roman"/>
                <w:color w:val="000000"/>
                <w:sz w:val="18"/>
                <w:szCs w:val="18"/>
              </w:rPr>
            </w:pPr>
            <w:r w:rsidRPr="009A293A">
              <w:rPr>
                <w:rFonts w:cs="Times New Roman"/>
                <w:color w:val="000000"/>
                <w:sz w:val="18"/>
                <w:szCs w:val="18"/>
              </w:rPr>
              <w:t>7326,24500</w:t>
            </w:r>
          </w:p>
        </w:tc>
        <w:tc>
          <w:tcPr>
            <w:tcW w:w="1189" w:type="dxa"/>
            <w:vAlign w:val="center"/>
          </w:tcPr>
          <w:p w:rsidR="00C61A98" w:rsidRPr="009A293A" w:rsidRDefault="00D06224" w:rsidP="000263B4">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7326,33300</w:t>
            </w:r>
          </w:p>
        </w:tc>
        <w:tc>
          <w:tcPr>
            <w:tcW w:w="1221" w:type="dxa"/>
            <w:vAlign w:val="center"/>
          </w:tcPr>
          <w:p w:rsidR="00C61A98" w:rsidRPr="009A293A" w:rsidRDefault="007C1A43" w:rsidP="000263B4">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10502,00000</w:t>
            </w:r>
          </w:p>
        </w:tc>
        <w:tc>
          <w:tcPr>
            <w:tcW w:w="1418" w:type="dxa"/>
            <w:vAlign w:val="center"/>
          </w:tcPr>
          <w:p w:rsidR="00C61A98" w:rsidRPr="009A293A" w:rsidRDefault="00D06224" w:rsidP="000263B4">
            <w:pPr>
              <w:jc w:val="center"/>
              <w:rPr>
                <w:rFonts w:cs="Times New Roman"/>
                <w:color w:val="000000"/>
                <w:sz w:val="18"/>
                <w:szCs w:val="18"/>
              </w:rPr>
            </w:pPr>
            <w:r w:rsidRPr="009A293A">
              <w:rPr>
                <w:rFonts w:cs="Times New Roman"/>
                <w:color w:val="000000"/>
                <w:sz w:val="18"/>
                <w:szCs w:val="18"/>
              </w:rPr>
              <w:t>3500,76700</w:t>
            </w:r>
          </w:p>
        </w:tc>
        <w:tc>
          <w:tcPr>
            <w:tcW w:w="1275" w:type="dxa"/>
            <w:vAlign w:val="center"/>
          </w:tcPr>
          <w:p w:rsidR="00C61A98" w:rsidRPr="009A293A" w:rsidRDefault="00F52567" w:rsidP="000263B4">
            <w:pPr>
              <w:jc w:val="center"/>
              <w:rPr>
                <w:rFonts w:cs="Times New Roman"/>
                <w:color w:val="000000"/>
                <w:sz w:val="18"/>
                <w:szCs w:val="18"/>
              </w:rPr>
            </w:pPr>
            <w:r w:rsidRPr="009A293A">
              <w:rPr>
                <w:rFonts w:cs="Times New Roman"/>
                <w:color w:val="000000"/>
                <w:sz w:val="18"/>
                <w:szCs w:val="18"/>
              </w:rPr>
              <w:t>10500,73600</w:t>
            </w:r>
          </w:p>
        </w:tc>
        <w:tc>
          <w:tcPr>
            <w:tcW w:w="1418" w:type="dxa"/>
            <w:vAlign w:val="center"/>
          </w:tcPr>
          <w:p w:rsidR="00C61A98" w:rsidRPr="009A293A" w:rsidRDefault="00F52567" w:rsidP="000263B4">
            <w:pPr>
              <w:jc w:val="center"/>
              <w:rPr>
                <w:rFonts w:cs="Times New Roman"/>
                <w:color w:val="000000"/>
                <w:sz w:val="18"/>
                <w:szCs w:val="18"/>
              </w:rPr>
            </w:pPr>
            <w:r w:rsidRPr="009A293A">
              <w:rPr>
                <w:rFonts w:cs="Times New Roman"/>
                <w:color w:val="000000"/>
                <w:sz w:val="18"/>
                <w:szCs w:val="18"/>
              </w:rPr>
              <w:t>10500,73600</w:t>
            </w:r>
          </w:p>
        </w:tc>
        <w:tc>
          <w:tcPr>
            <w:tcW w:w="2410" w:type="dxa"/>
            <w:vAlign w:val="center"/>
          </w:tcPr>
          <w:p w:rsidR="00C61A98" w:rsidRPr="009A293A" w:rsidRDefault="00C61A98" w:rsidP="000263B4">
            <w:pPr>
              <w:pStyle w:val="ConsPlusCell"/>
              <w:snapToGrid w:val="0"/>
              <w:jc w:val="center"/>
              <w:rPr>
                <w:rFonts w:ascii="Times New Roman" w:hAnsi="Times New Roman" w:cs="Times New Roman"/>
                <w:color w:val="000000"/>
                <w:sz w:val="18"/>
                <w:szCs w:val="18"/>
              </w:rPr>
            </w:pPr>
          </w:p>
        </w:tc>
      </w:tr>
      <w:tr w:rsidR="00AA36CF" w:rsidRPr="009A293A" w:rsidTr="00421C9E">
        <w:trPr>
          <w:trHeight w:val="320"/>
        </w:trPr>
        <w:tc>
          <w:tcPr>
            <w:tcW w:w="2269" w:type="dxa"/>
            <w:vAlign w:val="center"/>
          </w:tcPr>
          <w:p w:rsidR="00AA36CF" w:rsidRPr="009A293A" w:rsidRDefault="00AA36CF" w:rsidP="000263B4">
            <w:pPr>
              <w:pStyle w:val="ConsPlusCell"/>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 xml:space="preserve">Подпрограмма </w:t>
            </w:r>
          </w:p>
          <w:p w:rsidR="00AA36CF" w:rsidRPr="009A293A" w:rsidRDefault="00AA36CF" w:rsidP="000263B4">
            <w:pPr>
              <w:pStyle w:val="ConsPlusCell"/>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«Социальное жилье»</w:t>
            </w:r>
          </w:p>
          <w:p w:rsidR="00AA36CF" w:rsidRPr="009A293A" w:rsidRDefault="00AA36CF" w:rsidP="000263B4">
            <w:pPr>
              <w:pStyle w:val="ConsPlusCell"/>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Основное мероприятие</w:t>
            </w:r>
            <w:r w:rsidR="000E5EDA" w:rsidRPr="009A293A">
              <w:rPr>
                <w:rFonts w:ascii="Times New Roman" w:hAnsi="Times New Roman" w:cs="Times New Roman"/>
                <w:color w:val="000000"/>
                <w:sz w:val="18"/>
                <w:szCs w:val="18"/>
              </w:rPr>
              <w:t xml:space="preserve"> 1</w:t>
            </w:r>
            <w:r w:rsidRPr="009A293A">
              <w:rPr>
                <w:rFonts w:ascii="Times New Roman" w:hAnsi="Times New Roman" w:cs="Times New Roman"/>
                <w:color w:val="000000"/>
                <w:sz w:val="18"/>
                <w:szCs w:val="18"/>
              </w:rPr>
              <w:t>: Обеспечение работников бюджетной сферы служебными жилыми помещениями по договорам найма специализированного жилищного фонда</w:t>
            </w:r>
          </w:p>
        </w:tc>
        <w:tc>
          <w:tcPr>
            <w:tcW w:w="1417" w:type="dxa"/>
            <w:vAlign w:val="center"/>
          </w:tcPr>
          <w:p w:rsidR="00AA36CF" w:rsidRPr="009A293A" w:rsidRDefault="000F374F" w:rsidP="000263B4">
            <w:pPr>
              <w:pStyle w:val="ConsPlusCell"/>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 xml:space="preserve">Управление </w:t>
            </w:r>
            <w:r w:rsidR="00AA36CF" w:rsidRPr="009A293A">
              <w:rPr>
                <w:rFonts w:ascii="Times New Roman" w:hAnsi="Times New Roman" w:cs="Times New Roman"/>
                <w:color w:val="000000"/>
                <w:sz w:val="18"/>
                <w:szCs w:val="18"/>
              </w:rPr>
              <w:t>архитектуры и градостроительства, Комитет по управлению имуществом администрации Собинского</w:t>
            </w:r>
            <w:r w:rsidRPr="009A293A">
              <w:rPr>
                <w:rFonts w:ascii="Times New Roman" w:hAnsi="Times New Roman" w:cs="Times New Roman"/>
                <w:color w:val="000000"/>
                <w:sz w:val="18"/>
                <w:szCs w:val="18"/>
              </w:rPr>
              <w:t xml:space="preserve"> </w:t>
            </w:r>
            <w:r w:rsidR="00AA36CF" w:rsidRPr="009A293A">
              <w:rPr>
                <w:rFonts w:ascii="Times New Roman" w:hAnsi="Times New Roman" w:cs="Times New Roman"/>
                <w:color w:val="000000"/>
                <w:sz w:val="18"/>
                <w:szCs w:val="18"/>
              </w:rPr>
              <w:t>муниципального округа</w:t>
            </w:r>
          </w:p>
        </w:tc>
        <w:tc>
          <w:tcPr>
            <w:tcW w:w="1560" w:type="dxa"/>
            <w:vAlign w:val="center"/>
          </w:tcPr>
          <w:p w:rsidR="00AA36CF" w:rsidRPr="009A293A" w:rsidRDefault="00AA36CF" w:rsidP="000263B4">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МБ</w:t>
            </w:r>
          </w:p>
        </w:tc>
        <w:tc>
          <w:tcPr>
            <w:tcW w:w="1275" w:type="dxa"/>
            <w:vAlign w:val="center"/>
          </w:tcPr>
          <w:p w:rsidR="00AA36CF" w:rsidRPr="009A293A" w:rsidRDefault="00E512BD" w:rsidP="00AA36CF">
            <w:pPr>
              <w:jc w:val="center"/>
              <w:rPr>
                <w:rFonts w:cs="Times New Roman"/>
                <w:color w:val="000000"/>
                <w:sz w:val="18"/>
                <w:szCs w:val="18"/>
              </w:rPr>
            </w:pPr>
            <w:r w:rsidRPr="009A293A">
              <w:rPr>
                <w:rFonts w:cs="Times New Roman"/>
                <w:color w:val="000000"/>
                <w:sz w:val="18"/>
                <w:szCs w:val="18"/>
              </w:rPr>
              <w:t>0,00000</w:t>
            </w:r>
          </w:p>
        </w:tc>
        <w:tc>
          <w:tcPr>
            <w:tcW w:w="1189" w:type="dxa"/>
            <w:vAlign w:val="center"/>
          </w:tcPr>
          <w:p w:rsidR="00AA36CF" w:rsidRPr="009A293A" w:rsidRDefault="00E512BD" w:rsidP="00AA36CF">
            <w:pPr>
              <w:jc w:val="center"/>
              <w:rPr>
                <w:rFonts w:cs="Times New Roman"/>
                <w:color w:val="000000"/>
                <w:sz w:val="18"/>
                <w:szCs w:val="18"/>
              </w:rPr>
            </w:pPr>
            <w:r w:rsidRPr="009A293A">
              <w:rPr>
                <w:rFonts w:cs="Times New Roman"/>
                <w:color w:val="000000"/>
                <w:sz w:val="18"/>
                <w:szCs w:val="18"/>
              </w:rPr>
              <w:t>0,00000</w:t>
            </w:r>
          </w:p>
        </w:tc>
        <w:tc>
          <w:tcPr>
            <w:tcW w:w="1221" w:type="dxa"/>
            <w:vAlign w:val="center"/>
          </w:tcPr>
          <w:p w:rsidR="00AA36CF" w:rsidRPr="009A293A" w:rsidRDefault="00AA36CF" w:rsidP="00AA36CF">
            <w:pPr>
              <w:jc w:val="center"/>
              <w:rPr>
                <w:rFonts w:cs="Times New Roman"/>
                <w:color w:val="000000"/>
                <w:sz w:val="18"/>
                <w:szCs w:val="18"/>
              </w:rPr>
            </w:pPr>
            <w:r w:rsidRPr="009A293A">
              <w:rPr>
                <w:rFonts w:cs="Times New Roman"/>
                <w:color w:val="000000"/>
                <w:sz w:val="18"/>
                <w:szCs w:val="18"/>
              </w:rPr>
              <w:t>0,00000</w:t>
            </w:r>
          </w:p>
        </w:tc>
        <w:tc>
          <w:tcPr>
            <w:tcW w:w="1418" w:type="dxa"/>
            <w:vAlign w:val="center"/>
          </w:tcPr>
          <w:p w:rsidR="00AA36CF" w:rsidRPr="009A293A" w:rsidRDefault="00AA36CF" w:rsidP="00AA36CF">
            <w:pPr>
              <w:jc w:val="center"/>
              <w:rPr>
                <w:rFonts w:cs="Times New Roman"/>
                <w:color w:val="000000"/>
                <w:sz w:val="18"/>
                <w:szCs w:val="18"/>
              </w:rPr>
            </w:pPr>
            <w:r w:rsidRPr="009A293A">
              <w:rPr>
                <w:rFonts w:cs="Times New Roman"/>
                <w:color w:val="000000"/>
                <w:sz w:val="18"/>
                <w:szCs w:val="18"/>
              </w:rPr>
              <w:t>0,00000</w:t>
            </w:r>
          </w:p>
        </w:tc>
        <w:tc>
          <w:tcPr>
            <w:tcW w:w="1275" w:type="dxa"/>
            <w:vAlign w:val="center"/>
          </w:tcPr>
          <w:p w:rsidR="00AA36CF" w:rsidRPr="009A293A" w:rsidRDefault="00AA36CF" w:rsidP="00AA36CF">
            <w:pPr>
              <w:jc w:val="center"/>
              <w:rPr>
                <w:rFonts w:cs="Times New Roman"/>
                <w:color w:val="000000"/>
                <w:sz w:val="18"/>
                <w:szCs w:val="18"/>
              </w:rPr>
            </w:pPr>
            <w:r w:rsidRPr="009A293A">
              <w:rPr>
                <w:rFonts w:cs="Times New Roman"/>
                <w:color w:val="000000"/>
                <w:sz w:val="18"/>
                <w:szCs w:val="18"/>
              </w:rPr>
              <w:t>0,00000</w:t>
            </w:r>
          </w:p>
        </w:tc>
        <w:tc>
          <w:tcPr>
            <w:tcW w:w="1418" w:type="dxa"/>
            <w:vAlign w:val="center"/>
          </w:tcPr>
          <w:p w:rsidR="00AA36CF" w:rsidRPr="009A293A" w:rsidRDefault="00AA36CF" w:rsidP="00AA36CF">
            <w:pPr>
              <w:jc w:val="center"/>
              <w:rPr>
                <w:rFonts w:cs="Times New Roman"/>
                <w:color w:val="000000"/>
                <w:sz w:val="18"/>
                <w:szCs w:val="18"/>
              </w:rPr>
            </w:pPr>
            <w:r w:rsidRPr="009A293A">
              <w:rPr>
                <w:rFonts w:cs="Times New Roman"/>
                <w:color w:val="000000"/>
                <w:sz w:val="18"/>
                <w:szCs w:val="18"/>
              </w:rPr>
              <w:t>0,00000</w:t>
            </w:r>
          </w:p>
        </w:tc>
        <w:tc>
          <w:tcPr>
            <w:tcW w:w="2410" w:type="dxa"/>
            <w:vAlign w:val="center"/>
          </w:tcPr>
          <w:p w:rsidR="00AA36CF" w:rsidRPr="009A293A" w:rsidRDefault="00AA36CF" w:rsidP="000263B4">
            <w:pPr>
              <w:pStyle w:val="ConsPlusCell"/>
              <w:snapToGrid w:val="0"/>
              <w:jc w:val="center"/>
              <w:rPr>
                <w:rFonts w:ascii="Times New Roman" w:hAnsi="Times New Roman" w:cs="Times New Roman"/>
                <w:color w:val="000000"/>
                <w:sz w:val="18"/>
                <w:szCs w:val="18"/>
              </w:rPr>
            </w:pPr>
          </w:p>
        </w:tc>
      </w:tr>
      <w:tr w:rsidR="00AA36CF" w:rsidRPr="009A293A" w:rsidTr="00421C9E">
        <w:trPr>
          <w:trHeight w:val="320"/>
        </w:trPr>
        <w:tc>
          <w:tcPr>
            <w:tcW w:w="2269" w:type="dxa"/>
            <w:vAlign w:val="center"/>
          </w:tcPr>
          <w:p w:rsidR="00AA36CF" w:rsidRPr="009A293A" w:rsidRDefault="00AA36CF" w:rsidP="000263B4">
            <w:pPr>
              <w:pStyle w:val="ConsPlusCell"/>
              <w:snapToGrid w:val="0"/>
              <w:jc w:val="center"/>
              <w:rPr>
                <w:rFonts w:ascii="Times New Roman" w:hAnsi="Times New Roman" w:cs="Times New Roman"/>
                <w:color w:val="000000"/>
                <w:sz w:val="18"/>
                <w:szCs w:val="18"/>
              </w:rPr>
            </w:pPr>
          </w:p>
        </w:tc>
        <w:tc>
          <w:tcPr>
            <w:tcW w:w="1417" w:type="dxa"/>
            <w:vAlign w:val="center"/>
          </w:tcPr>
          <w:p w:rsidR="00AA36CF" w:rsidRPr="009A293A" w:rsidRDefault="00AA36CF" w:rsidP="000263B4">
            <w:pPr>
              <w:pStyle w:val="ConsPlusCell"/>
              <w:snapToGrid w:val="0"/>
              <w:jc w:val="center"/>
              <w:rPr>
                <w:rFonts w:ascii="Times New Roman" w:hAnsi="Times New Roman" w:cs="Times New Roman"/>
                <w:color w:val="000000"/>
                <w:sz w:val="18"/>
                <w:szCs w:val="18"/>
              </w:rPr>
            </w:pPr>
          </w:p>
        </w:tc>
        <w:tc>
          <w:tcPr>
            <w:tcW w:w="1560" w:type="dxa"/>
            <w:vAlign w:val="center"/>
          </w:tcPr>
          <w:p w:rsidR="00AA36CF" w:rsidRPr="009A293A" w:rsidRDefault="00AA36CF" w:rsidP="000263B4">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ОБ</w:t>
            </w:r>
          </w:p>
        </w:tc>
        <w:tc>
          <w:tcPr>
            <w:tcW w:w="1275" w:type="dxa"/>
            <w:vAlign w:val="center"/>
          </w:tcPr>
          <w:p w:rsidR="00AA36CF" w:rsidRPr="009A293A" w:rsidRDefault="00E512BD" w:rsidP="00AA36CF">
            <w:pPr>
              <w:jc w:val="center"/>
              <w:rPr>
                <w:rFonts w:cs="Times New Roman"/>
                <w:color w:val="000000"/>
                <w:sz w:val="18"/>
                <w:szCs w:val="18"/>
              </w:rPr>
            </w:pPr>
            <w:r w:rsidRPr="009A293A">
              <w:rPr>
                <w:rFonts w:cs="Times New Roman"/>
                <w:color w:val="000000"/>
                <w:sz w:val="18"/>
                <w:szCs w:val="18"/>
              </w:rPr>
              <w:t>0,00000</w:t>
            </w:r>
          </w:p>
        </w:tc>
        <w:tc>
          <w:tcPr>
            <w:tcW w:w="1189" w:type="dxa"/>
            <w:vAlign w:val="center"/>
          </w:tcPr>
          <w:p w:rsidR="00AA36CF" w:rsidRPr="009A293A" w:rsidRDefault="00E512BD" w:rsidP="00AA36CF">
            <w:pPr>
              <w:jc w:val="center"/>
              <w:rPr>
                <w:rFonts w:cs="Times New Roman"/>
                <w:color w:val="000000"/>
                <w:sz w:val="18"/>
                <w:szCs w:val="18"/>
              </w:rPr>
            </w:pPr>
            <w:r w:rsidRPr="009A293A">
              <w:rPr>
                <w:rFonts w:cs="Times New Roman"/>
                <w:color w:val="000000"/>
                <w:sz w:val="18"/>
                <w:szCs w:val="18"/>
              </w:rPr>
              <w:t>0,00000</w:t>
            </w:r>
          </w:p>
        </w:tc>
        <w:tc>
          <w:tcPr>
            <w:tcW w:w="1221" w:type="dxa"/>
            <w:vAlign w:val="center"/>
          </w:tcPr>
          <w:p w:rsidR="00AA36CF" w:rsidRPr="009A293A" w:rsidRDefault="00AA36CF" w:rsidP="00AA36CF">
            <w:pPr>
              <w:jc w:val="center"/>
              <w:rPr>
                <w:rFonts w:cs="Times New Roman"/>
                <w:color w:val="000000"/>
                <w:sz w:val="18"/>
                <w:szCs w:val="18"/>
              </w:rPr>
            </w:pPr>
            <w:r w:rsidRPr="009A293A">
              <w:rPr>
                <w:rFonts w:cs="Times New Roman"/>
                <w:color w:val="000000"/>
                <w:sz w:val="18"/>
                <w:szCs w:val="18"/>
              </w:rPr>
              <w:t>0,00000</w:t>
            </w:r>
          </w:p>
        </w:tc>
        <w:tc>
          <w:tcPr>
            <w:tcW w:w="1418" w:type="dxa"/>
            <w:vAlign w:val="center"/>
          </w:tcPr>
          <w:p w:rsidR="00AA36CF" w:rsidRPr="009A293A" w:rsidRDefault="00AA36CF" w:rsidP="00AA36CF">
            <w:pPr>
              <w:jc w:val="center"/>
              <w:rPr>
                <w:rFonts w:cs="Times New Roman"/>
                <w:color w:val="000000"/>
                <w:sz w:val="18"/>
                <w:szCs w:val="18"/>
              </w:rPr>
            </w:pPr>
            <w:r w:rsidRPr="009A293A">
              <w:rPr>
                <w:rFonts w:cs="Times New Roman"/>
                <w:color w:val="000000"/>
                <w:sz w:val="18"/>
                <w:szCs w:val="18"/>
              </w:rPr>
              <w:t>0,00000</w:t>
            </w:r>
          </w:p>
        </w:tc>
        <w:tc>
          <w:tcPr>
            <w:tcW w:w="1275" w:type="dxa"/>
            <w:vAlign w:val="center"/>
          </w:tcPr>
          <w:p w:rsidR="00AA36CF" w:rsidRPr="009A293A" w:rsidRDefault="00AA36CF" w:rsidP="00AA36CF">
            <w:pPr>
              <w:jc w:val="center"/>
              <w:rPr>
                <w:rFonts w:cs="Times New Roman"/>
                <w:color w:val="000000"/>
                <w:sz w:val="18"/>
                <w:szCs w:val="18"/>
              </w:rPr>
            </w:pPr>
            <w:r w:rsidRPr="009A293A">
              <w:rPr>
                <w:rFonts w:cs="Times New Roman"/>
                <w:color w:val="000000"/>
                <w:sz w:val="18"/>
                <w:szCs w:val="18"/>
              </w:rPr>
              <w:t>0,00000</w:t>
            </w:r>
          </w:p>
        </w:tc>
        <w:tc>
          <w:tcPr>
            <w:tcW w:w="1418" w:type="dxa"/>
            <w:vAlign w:val="center"/>
          </w:tcPr>
          <w:p w:rsidR="00AA36CF" w:rsidRPr="009A293A" w:rsidRDefault="00AA36CF" w:rsidP="00AA36CF">
            <w:pPr>
              <w:jc w:val="center"/>
              <w:rPr>
                <w:rFonts w:cs="Times New Roman"/>
                <w:color w:val="000000"/>
                <w:sz w:val="18"/>
                <w:szCs w:val="18"/>
              </w:rPr>
            </w:pPr>
            <w:r w:rsidRPr="009A293A">
              <w:rPr>
                <w:rFonts w:cs="Times New Roman"/>
                <w:color w:val="000000"/>
                <w:sz w:val="18"/>
                <w:szCs w:val="18"/>
              </w:rPr>
              <w:t>0,00000</w:t>
            </w:r>
          </w:p>
        </w:tc>
        <w:tc>
          <w:tcPr>
            <w:tcW w:w="2410" w:type="dxa"/>
            <w:vAlign w:val="center"/>
          </w:tcPr>
          <w:p w:rsidR="00AA36CF" w:rsidRPr="009A293A" w:rsidRDefault="00AA36CF" w:rsidP="000263B4">
            <w:pPr>
              <w:snapToGrid w:val="0"/>
              <w:jc w:val="center"/>
              <w:rPr>
                <w:rFonts w:cs="Times New Roman"/>
                <w:color w:val="000000"/>
                <w:sz w:val="18"/>
                <w:szCs w:val="18"/>
              </w:rPr>
            </w:pPr>
          </w:p>
        </w:tc>
      </w:tr>
      <w:tr w:rsidR="000E5EDA" w:rsidRPr="009A293A" w:rsidTr="00421C9E">
        <w:trPr>
          <w:trHeight w:val="320"/>
        </w:trPr>
        <w:tc>
          <w:tcPr>
            <w:tcW w:w="2269" w:type="dxa"/>
            <w:vAlign w:val="center"/>
          </w:tcPr>
          <w:p w:rsidR="00D337D8" w:rsidRPr="009A293A" w:rsidRDefault="00D337D8" w:rsidP="00D337D8">
            <w:pPr>
              <w:pStyle w:val="ConsPlusCell"/>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 xml:space="preserve">Подпрограмма </w:t>
            </w:r>
          </w:p>
          <w:p w:rsidR="00D337D8" w:rsidRPr="009A293A" w:rsidRDefault="00D337D8" w:rsidP="00D337D8">
            <w:pPr>
              <w:pStyle w:val="ConsPlusCell"/>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«Социальное жилье»</w:t>
            </w:r>
          </w:p>
          <w:p w:rsidR="00D337D8" w:rsidRPr="009A293A" w:rsidRDefault="00D337D8" w:rsidP="00D337D8">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Основное мероприятие 2:</w:t>
            </w:r>
          </w:p>
          <w:p w:rsidR="000E5EDA" w:rsidRPr="009A293A" w:rsidRDefault="00D337D8" w:rsidP="000263B4">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Обеспечение социальным жильем жителей муниципального округа по договорам социального найма</w:t>
            </w:r>
          </w:p>
        </w:tc>
        <w:tc>
          <w:tcPr>
            <w:tcW w:w="1417" w:type="dxa"/>
            <w:vAlign w:val="center"/>
          </w:tcPr>
          <w:p w:rsidR="000E5EDA" w:rsidRPr="009A293A" w:rsidRDefault="000D1AE2" w:rsidP="000263B4">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Управление архитектуры и градостроительства, Комитет по управлению имуществом администрации Собинского муниципального округа</w:t>
            </w:r>
          </w:p>
        </w:tc>
        <w:tc>
          <w:tcPr>
            <w:tcW w:w="1560" w:type="dxa"/>
            <w:vAlign w:val="center"/>
          </w:tcPr>
          <w:p w:rsidR="000E5EDA" w:rsidRPr="009A293A" w:rsidRDefault="00E512BD" w:rsidP="000263B4">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МБ</w:t>
            </w:r>
          </w:p>
        </w:tc>
        <w:tc>
          <w:tcPr>
            <w:tcW w:w="1275" w:type="dxa"/>
            <w:vAlign w:val="center"/>
          </w:tcPr>
          <w:p w:rsidR="000E5EDA" w:rsidRPr="009A293A" w:rsidRDefault="00EF65DE" w:rsidP="00AA36CF">
            <w:pPr>
              <w:jc w:val="center"/>
              <w:rPr>
                <w:rFonts w:cs="Times New Roman"/>
                <w:color w:val="000000"/>
                <w:sz w:val="18"/>
                <w:szCs w:val="18"/>
              </w:rPr>
            </w:pPr>
            <w:r w:rsidRPr="009A293A">
              <w:rPr>
                <w:rFonts w:cs="Times New Roman"/>
                <w:color w:val="000000"/>
                <w:sz w:val="18"/>
                <w:szCs w:val="18"/>
              </w:rPr>
              <w:t>2996,08281</w:t>
            </w:r>
          </w:p>
        </w:tc>
        <w:tc>
          <w:tcPr>
            <w:tcW w:w="1189" w:type="dxa"/>
            <w:vAlign w:val="center"/>
          </w:tcPr>
          <w:p w:rsidR="000E5EDA" w:rsidRPr="009A293A" w:rsidRDefault="00E512BD" w:rsidP="00AA36CF">
            <w:pPr>
              <w:jc w:val="center"/>
              <w:rPr>
                <w:rFonts w:cs="Times New Roman"/>
                <w:color w:val="000000"/>
                <w:sz w:val="18"/>
                <w:szCs w:val="18"/>
              </w:rPr>
            </w:pPr>
            <w:r w:rsidRPr="009A293A">
              <w:rPr>
                <w:rFonts w:cs="Times New Roman"/>
                <w:color w:val="000000"/>
                <w:sz w:val="18"/>
                <w:szCs w:val="18"/>
              </w:rPr>
              <w:t>523,10000</w:t>
            </w:r>
          </w:p>
        </w:tc>
        <w:tc>
          <w:tcPr>
            <w:tcW w:w="1221" w:type="dxa"/>
            <w:vAlign w:val="center"/>
          </w:tcPr>
          <w:p w:rsidR="000E5EDA" w:rsidRPr="009A293A" w:rsidRDefault="000D1AE2" w:rsidP="00AA36CF">
            <w:pPr>
              <w:jc w:val="center"/>
              <w:rPr>
                <w:rFonts w:cs="Times New Roman"/>
                <w:color w:val="000000"/>
                <w:sz w:val="18"/>
                <w:szCs w:val="18"/>
              </w:rPr>
            </w:pPr>
            <w:r w:rsidRPr="009A293A">
              <w:rPr>
                <w:rFonts w:cs="Times New Roman"/>
                <w:color w:val="000000"/>
                <w:sz w:val="18"/>
                <w:szCs w:val="18"/>
              </w:rPr>
              <w:t>0,00000</w:t>
            </w:r>
          </w:p>
        </w:tc>
        <w:tc>
          <w:tcPr>
            <w:tcW w:w="1418" w:type="dxa"/>
            <w:vAlign w:val="center"/>
          </w:tcPr>
          <w:p w:rsidR="000E5EDA" w:rsidRPr="009A293A" w:rsidRDefault="006D0AC5" w:rsidP="00AA36CF">
            <w:pPr>
              <w:jc w:val="center"/>
              <w:rPr>
                <w:rFonts w:cs="Times New Roman"/>
                <w:color w:val="000000"/>
                <w:sz w:val="18"/>
                <w:szCs w:val="18"/>
              </w:rPr>
            </w:pPr>
            <w:r w:rsidRPr="009A293A">
              <w:rPr>
                <w:rFonts w:cs="Times New Roman"/>
                <w:color w:val="000000"/>
                <w:sz w:val="18"/>
                <w:szCs w:val="18"/>
              </w:rPr>
              <w:t>9571,50000</w:t>
            </w:r>
          </w:p>
        </w:tc>
        <w:tc>
          <w:tcPr>
            <w:tcW w:w="1275" w:type="dxa"/>
            <w:vAlign w:val="center"/>
          </w:tcPr>
          <w:p w:rsidR="000E5EDA" w:rsidRPr="009A293A" w:rsidRDefault="00E512BD" w:rsidP="00AA36CF">
            <w:pPr>
              <w:jc w:val="center"/>
              <w:rPr>
                <w:rFonts w:cs="Times New Roman"/>
                <w:color w:val="000000"/>
                <w:sz w:val="18"/>
                <w:szCs w:val="18"/>
              </w:rPr>
            </w:pPr>
            <w:r w:rsidRPr="009A293A">
              <w:rPr>
                <w:rFonts w:cs="Times New Roman"/>
                <w:color w:val="000000"/>
                <w:sz w:val="18"/>
                <w:szCs w:val="18"/>
              </w:rPr>
              <w:t>11265,00000</w:t>
            </w:r>
          </w:p>
        </w:tc>
        <w:tc>
          <w:tcPr>
            <w:tcW w:w="1418" w:type="dxa"/>
            <w:vAlign w:val="center"/>
          </w:tcPr>
          <w:p w:rsidR="000E5EDA" w:rsidRPr="009A293A" w:rsidRDefault="00E512BD" w:rsidP="00AA36CF">
            <w:pPr>
              <w:jc w:val="center"/>
              <w:rPr>
                <w:rFonts w:cs="Times New Roman"/>
                <w:color w:val="000000"/>
                <w:sz w:val="18"/>
                <w:szCs w:val="18"/>
              </w:rPr>
            </w:pPr>
            <w:r w:rsidRPr="009A293A">
              <w:rPr>
                <w:rFonts w:cs="Times New Roman"/>
                <w:color w:val="000000"/>
                <w:sz w:val="18"/>
                <w:szCs w:val="18"/>
              </w:rPr>
              <w:t>11265,00000</w:t>
            </w:r>
          </w:p>
        </w:tc>
        <w:tc>
          <w:tcPr>
            <w:tcW w:w="2410" w:type="dxa"/>
            <w:vAlign w:val="center"/>
          </w:tcPr>
          <w:p w:rsidR="000E5EDA" w:rsidRPr="009A293A" w:rsidRDefault="000E5EDA" w:rsidP="000263B4">
            <w:pPr>
              <w:snapToGrid w:val="0"/>
              <w:jc w:val="center"/>
              <w:rPr>
                <w:rFonts w:cs="Times New Roman"/>
                <w:color w:val="000000"/>
                <w:sz w:val="18"/>
                <w:szCs w:val="18"/>
              </w:rPr>
            </w:pPr>
          </w:p>
        </w:tc>
      </w:tr>
      <w:tr w:rsidR="00E512BD" w:rsidRPr="009A293A" w:rsidTr="00421C9E">
        <w:trPr>
          <w:trHeight w:val="320"/>
        </w:trPr>
        <w:tc>
          <w:tcPr>
            <w:tcW w:w="2269" w:type="dxa"/>
            <w:vAlign w:val="center"/>
          </w:tcPr>
          <w:p w:rsidR="00E512BD" w:rsidRPr="009A293A" w:rsidRDefault="00E512BD" w:rsidP="00D337D8">
            <w:pPr>
              <w:pStyle w:val="ConsPlusCell"/>
              <w:jc w:val="center"/>
              <w:rPr>
                <w:rFonts w:ascii="Times New Roman" w:hAnsi="Times New Roman" w:cs="Times New Roman"/>
                <w:color w:val="000000"/>
                <w:sz w:val="18"/>
                <w:szCs w:val="18"/>
              </w:rPr>
            </w:pPr>
          </w:p>
        </w:tc>
        <w:tc>
          <w:tcPr>
            <w:tcW w:w="1417" w:type="dxa"/>
            <w:vAlign w:val="center"/>
          </w:tcPr>
          <w:p w:rsidR="00E512BD" w:rsidRPr="009A293A" w:rsidRDefault="00E512BD" w:rsidP="000263B4">
            <w:pPr>
              <w:pStyle w:val="ConsPlusCell"/>
              <w:snapToGrid w:val="0"/>
              <w:jc w:val="center"/>
              <w:rPr>
                <w:rFonts w:ascii="Times New Roman" w:hAnsi="Times New Roman" w:cs="Times New Roman"/>
                <w:color w:val="000000"/>
                <w:sz w:val="18"/>
                <w:szCs w:val="18"/>
              </w:rPr>
            </w:pPr>
          </w:p>
        </w:tc>
        <w:tc>
          <w:tcPr>
            <w:tcW w:w="1560" w:type="dxa"/>
            <w:vAlign w:val="center"/>
          </w:tcPr>
          <w:p w:rsidR="00E512BD" w:rsidRPr="009A293A" w:rsidRDefault="00E512BD" w:rsidP="000263B4">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ОБ</w:t>
            </w:r>
          </w:p>
        </w:tc>
        <w:tc>
          <w:tcPr>
            <w:tcW w:w="1275" w:type="dxa"/>
            <w:vAlign w:val="center"/>
          </w:tcPr>
          <w:p w:rsidR="00E512BD" w:rsidRPr="009A293A" w:rsidRDefault="00074EB3" w:rsidP="00AA36CF">
            <w:pPr>
              <w:jc w:val="center"/>
              <w:rPr>
                <w:rFonts w:cs="Times New Roman"/>
                <w:color w:val="000000"/>
                <w:sz w:val="18"/>
                <w:szCs w:val="18"/>
              </w:rPr>
            </w:pPr>
            <w:r w:rsidRPr="009A293A">
              <w:rPr>
                <w:rFonts w:cs="Times New Roman"/>
                <w:color w:val="000000"/>
                <w:sz w:val="18"/>
                <w:szCs w:val="18"/>
              </w:rPr>
              <w:t>56987,10000</w:t>
            </w:r>
          </w:p>
        </w:tc>
        <w:tc>
          <w:tcPr>
            <w:tcW w:w="1189" w:type="dxa"/>
            <w:vAlign w:val="center"/>
          </w:tcPr>
          <w:p w:rsidR="00E512BD" w:rsidRPr="009A293A" w:rsidRDefault="00E512BD" w:rsidP="00AA36CF">
            <w:pPr>
              <w:jc w:val="center"/>
              <w:rPr>
                <w:rFonts w:cs="Times New Roman"/>
                <w:color w:val="000000"/>
                <w:sz w:val="18"/>
                <w:szCs w:val="18"/>
              </w:rPr>
            </w:pPr>
            <w:r w:rsidRPr="009A293A">
              <w:rPr>
                <w:rFonts w:cs="Times New Roman"/>
                <w:color w:val="000000"/>
                <w:sz w:val="18"/>
                <w:szCs w:val="18"/>
              </w:rPr>
              <w:t>9938,80000</w:t>
            </w:r>
          </w:p>
        </w:tc>
        <w:tc>
          <w:tcPr>
            <w:tcW w:w="1221" w:type="dxa"/>
            <w:vAlign w:val="center"/>
          </w:tcPr>
          <w:p w:rsidR="00E512BD" w:rsidRPr="009A293A" w:rsidRDefault="000D1AE2" w:rsidP="00AA36CF">
            <w:pPr>
              <w:jc w:val="center"/>
              <w:rPr>
                <w:rFonts w:cs="Times New Roman"/>
                <w:color w:val="000000"/>
                <w:sz w:val="18"/>
                <w:szCs w:val="18"/>
              </w:rPr>
            </w:pPr>
            <w:r w:rsidRPr="009A293A">
              <w:rPr>
                <w:rFonts w:cs="Times New Roman"/>
                <w:color w:val="000000"/>
                <w:sz w:val="18"/>
                <w:szCs w:val="18"/>
              </w:rPr>
              <w:t>0,00000</w:t>
            </w:r>
          </w:p>
        </w:tc>
        <w:tc>
          <w:tcPr>
            <w:tcW w:w="1418" w:type="dxa"/>
            <w:vAlign w:val="center"/>
          </w:tcPr>
          <w:p w:rsidR="00E512BD" w:rsidRPr="009A293A" w:rsidRDefault="006D0AC5" w:rsidP="00AA36CF">
            <w:pPr>
              <w:jc w:val="center"/>
              <w:rPr>
                <w:rFonts w:cs="Times New Roman"/>
                <w:color w:val="000000"/>
                <w:sz w:val="18"/>
                <w:szCs w:val="18"/>
              </w:rPr>
            </w:pPr>
            <w:r w:rsidRPr="009A293A">
              <w:rPr>
                <w:rFonts w:cs="Times New Roman"/>
                <w:color w:val="000000"/>
                <w:sz w:val="18"/>
                <w:szCs w:val="18"/>
              </w:rPr>
              <w:t>54238,30000</w:t>
            </w:r>
          </w:p>
        </w:tc>
        <w:tc>
          <w:tcPr>
            <w:tcW w:w="1275" w:type="dxa"/>
            <w:vAlign w:val="center"/>
          </w:tcPr>
          <w:p w:rsidR="00E512BD" w:rsidRPr="009A293A" w:rsidRDefault="00E512BD" w:rsidP="00AA36CF">
            <w:pPr>
              <w:jc w:val="center"/>
              <w:rPr>
                <w:rFonts w:cs="Times New Roman"/>
                <w:color w:val="000000"/>
                <w:sz w:val="18"/>
                <w:szCs w:val="18"/>
              </w:rPr>
            </w:pPr>
            <w:r w:rsidRPr="009A293A">
              <w:rPr>
                <w:rFonts w:cs="Times New Roman"/>
                <w:color w:val="000000"/>
                <w:sz w:val="18"/>
                <w:szCs w:val="18"/>
              </w:rPr>
              <w:t>214035,60000</w:t>
            </w:r>
          </w:p>
        </w:tc>
        <w:tc>
          <w:tcPr>
            <w:tcW w:w="1418" w:type="dxa"/>
            <w:vAlign w:val="center"/>
          </w:tcPr>
          <w:p w:rsidR="00E512BD" w:rsidRPr="009A293A" w:rsidRDefault="00E512BD" w:rsidP="00AA36CF">
            <w:pPr>
              <w:jc w:val="center"/>
              <w:rPr>
                <w:rFonts w:cs="Times New Roman"/>
                <w:color w:val="000000"/>
                <w:sz w:val="18"/>
                <w:szCs w:val="18"/>
              </w:rPr>
            </w:pPr>
            <w:r w:rsidRPr="009A293A">
              <w:rPr>
                <w:rFonts w:cs="Times New Roman"/>
                <w:color w:val="000000"/>
                <w:sz w:val="18"/>
                <w:szCs w:val="18"/>
              </w:rPr>
              <w:t>214035,60000</w:t>
            </w:r>
          </w:p>
        </w:tc>
        <w:tc>
          <w:tcPr>
            <w:tcW w:w="2410" w:type="dxa"/>
            <w:vAlign w:val="center"/>
          </w:tcPr>
          <w:p w:rsidR="00E512BD" w:rsidRPr="009A293A" w:rsidRDefault="00E512BD" w:rsidP="000263B4">
            <w:pPr>
              <w:snapToGrid w:val="0"/>
              <w:jc w:val="center"/>
              <w:rPr>
                <w:rFonts w:cs="Times New Roman"/>
                <w:color w:val="000000"/>
                <w:sz w:val="18"/>
                <w:szCs w:val="18"/>
              </w:rPr>
            </w:pPr>
          </w:p>
        </w:tc>
      </w:tr>
      <w:tr w:rsidR="00AA36CF" w:rsidRPr="009A293A" w:rsidTr="00421C9E">
        <w:trPr>
          <w:trHeight w:val="320"/>
        </w:trPr>
        <w:tc>
          <w:tcPr>
            <w:tcW w:w="2269" w:type="dxa"/>
            <w:vAlign w:val="center"/>
          </w:tcPr>
          <w:p w:rsidR="00AA36CF" w:rsidRPr="009A293A" w:rsidRDefault="00AA36CF" w:rsidP="000263B4">
            <w:pPr>
              <w:pStyle w:val="ConsPlusCell"/>
              <w:jc w:val="center"/>
              <w:rPr>
                <w:rFonts w:ascii="Times New Roman" w:hAnsi="Times New Roman" w:cs="Times New Roman"/>
                <w:b/>
                <w:color w:val="000000"/>
                <w:sz w:val="18"/>
                <w:szCs w:val="18"/>
              </w:rPr>
            </w:pPr>
            <w:r w:rsidRPr="009A293A">
              <w:rPr>
                <w:rFonts w:ascii="Times New Roman" w:hAnsi="Times New Roman" w:cs="Times New Roman"/>
                <w:b/>
                <w:color w:val="000000"/>
                <w:sz w:val="18"/>
                <w:szCs w:val="18"/>
              </w:rPr>
              <w:t>Итого по подпрограмме:</w:t>
            </w:r>
          </w:p>
        </w:tc>
        <w:tc>
          <w:tcPr>
            <w:tcW w:w="1417" w:type="dxa"/>
            <w:vAlign w:val="center"/>
          </w:tcPr>
          <w:p w:rsidR="00AA36CF" w:rsidRPr="009A293A" w:rsidRDefault="00AA36CF" w:rsidP="000263B4">
            <w:pPr>
              <w:pStyle w:val="ConsPlusCell"/>
              <w:snapToGrid w:val="0"/>
              <w:jc w:val="center"/>
              <w:rPr>
                <w:rFonts w:ascii="Times New Roman" w:hAnsi="Times New Roman" w:cs="Times New Roman"/>
                <w:color w:val="000000"/>
                <w:sz w:val="18"/>
                <w:szCs w:val="18"/>
              </w:rPr>
            </w:pPr>
          </w:p>
        </w:tc>
        <w:tc>
          <w:tcPr>
            <w:tcW w:w="1560" w:type="dxa"/>
            <w:vAlign w:val="center"/>
          </w:tcPr>
          <w:p w:rsidR="00AA36CF" w:rsidRPr="009A293A" w:rsidRDefault="00AA36CF" w:rsidP="000263B4">
            <w:pPr>
              <w:pStyle w:val="ConsPlusCell"/>
              <w:snapToGrid w:val="0"/>
              <w:jc w:val="center"/>
              <w:rPr>
                <w:rFonts w:ascii="Times New Roman" w:hAnsi="Times New Roman" w:cs="Times New Roman"/>
                <w:color w:val="000000"/>
                <w:sz w:val="18"/>
                <w:szCs w:val="18"/>
              </w:rPr>
            </w:pPr>
          </w:p>
        </w:tc>
        <w:tc>
          <w:tcPr>
            <w:tcW w:w="1275" w:type="dxa"/>
            <w:vAlign w:val="center"/>
          </w:tcPr>
          <w:p w:rsidR="00AA36CF" w:rsidRPr="009A293A" w:rsidRDefault="00EF65DE" w:rsidP="00AA36CF">
            <w:pPr>
              <w:jc w:val="center"/>
              <w:rPr>
                <w:rFonts w:cs="Times New Roman"/>
                <w:color w:val="000000"/>
                <w:sz w:val="18"/>
                <w:szCs w:val="18"/>
              </w:rPr>
            </w:pPr>
            <w:r w:rsidRPr="009A293A">
              <w:rPr>
                <w:rFonts w:cs="Times New Roman"/>
                <w:color w:val="000000"/>
                <w:sz w:val="18"/>
                <w:szCs w:val="18"/>
              </w:rPr>
              <w:t>59983,18281</w:t>
            </w:r>
          </w:p>
        </w:tc>
        <w:tc>
          <w:tcPr>
            <w:tcW w:w="1189" w:type="dxa"/>
            <w:vAlign w:val="center"/>
          </w:tcPr>
          <w:p w:rsidR="00AA36CF" w:rsidRPr="009A293A" w:rsidRDefault="00AA36CF" w:rsidP="00AA36CF">
            <w:pPr>
              <w:jc w:val="center"/>
              <w:rPr>
                <w:rFonts w:cs="Times New Roman"/>
                <w:color w:val="000000"/>
                <w:sz w:val="18"/>
                <w:szCs w:val="18"/>
              </w:rPr>
            </w:pPr>
            <w:r w:rsidRPr="009A293A">
              <w:rPr>
                <w:rFonts w:cs="Times New Roman"/>
                <w:color w:val="000000"/>
                <w:sz w:val="18"/>
                <w:szCs w:val="18"/>
              </w:rPr>
              <w:t>10461,90000</w:t>
            </w:r>
          </w:p>
        </w:tc>
        <w:tc>
          <w:tcPr>
            <w:tcW w:w="1221" w:type="dxa"/>
            <w:vAlign w:val="center"/>
          </w:tcPr>
          <w:p w:rsidR="00AA36CF" w:rsidRPr="009A293A" w:rsidRDefault="000D1AE2" w:rsidP="00AA36CF">
            <w:pPr>
              <w:jc w:val="center"/>
              <w:rPr>
                <w:rFonts w:cs="Times New Roman"/>
                <w:color w:val="000000"/>
                <w:sz w:val="18"/>
                <w:szCs w:val="18"/>
              </w:rPr>
            </w:pPr>
            <w:r w:rsidRPr="009A293A">
              <w:rPr>
                <w:rFonts w:cs="Times New Roman"/>
                <w:color w:val="000000"/>
                <w:sz w:val="18"/>
                <w:szCs w:val="18"/>
              </w:rPr>
              <w:t>0,00000</w:t>
            </w:r>
          </w:p>
        </w:tc>
        <w:tc>
          <w:tcPr>
            <w:tcW w:w="1418" w:type="dxa"/>
            <w:vAlign w:val="center"/>
          </w:tcPr>
          <w:p w:rsidR="00AA36CF" w:rsidRPr="009A293A" w:rsidRDefault="006D0AC5" w:rsidP="00AA36CF">
            <w:pPr>
              <w:jc w:val="center"/>
              <w:rPr>
                <w:rFonts w:cs="Times New Roman"/>
                <w:color w:val="000000"/>
                <w:sz w:val="18"/>
                <w:szCs w:val="18"/>
              </w:rPr>
            </w:pPr>
            <w:r w:rsidRPr="009A293A">
              <w:rPr>
                <w:rFonts w:cs="Times New Roman"/>
                <w:color w:val="000000"/>
                <w:sz w:val="18"/>
                <w:szCs w:val="18"/>
              </w:rPr>
              <w:t>63809,80000</w:t>
            </w:r>
          </w:p>
        </w:tc>
        <w:tc>
          <w:tcPr>
            <w:tcW w:w="1275" w:type="dxa"/>
            <w:vAlign w:val="center"/>
          </w:tcPr>
          <w:p w:rsidR="00AA36CF" w:rsidRPr="009A293A" w:rsidRDefault="00E512BD" w:rsidP="00AA36CF">
            <w:pPr>
              <w:jc w:val="center"/>
              <w:rPr>
                <w:rFonts w:cs="Times New Roman"/>
                <w:color w:val="000000"/>
                <w:sz w:val="18"/>
                <w:szCs w:val="18"/>
              </w:rPr>
            </w:pPr>
            <w:r w:rsidRPr="009A293A">
              <w:rPr>
                <w:rFonts w:cs="Times New Roman"/>
                <w:color w:val="000000"/>
                <w:sz w:val="18"/>
                <w:szCs w:val="18"/>
              </w:rPr>
              <w:t>225300,60000</w:t>
            </w:r>
          </w:p>
        </w:tc>
        <w:tc>
          <w:tcPr>
            <w:tcW w:w="1418" w:type="dxa"/>
            <w:vAlign w:val="center"/>
          </w:tcPr>
          <w:p w:rsidR="00AA36CF" w:rsidRPr="009A293A" w:rsidRDefault="00E512BD" w:rsidP="00AA36CF">
            <w:pPr>
              <w:jc w:val="center"/>
              <w:rPr>
                <w:rFonts w:cs="Times New Roman"/>
                <w:color w:val="000000"/>
                <w:sz w:val="18"/>
                <w:szCs w:val="18"/>
              </w:rPr>
            </w:pPr>
            <w:r w:rsidRPr="009A293A">
              <w:rPr>
                <w:rFonts w:cs="Times New Roman"/>
                <w:color w:val="000000"/>
                <w:sz w:val="18"/>
                <w:szCs w:val="18"/>
              </w:rPr>
              <w:t>225300,60000</w:t>
            </w:r>
          </w:p>
        </w:tc>
        <w:tc>
          <w:tcPr>
            <w:tcW w:w="2410" w:type="dxa"/>
            <w:vAlign w:val="center"/>
          </w:tcPr>
          <w:p w:rsidR="00AA36CF" w:rsidRPr="009A293A" w:rsidRDefault="00AA36CF" w:rsidP="000263B4">
            <w:pPr>
              <w:pStyle w:val="ConsPlusCell"/>
              <w:snapToGrid w:val="0"/>
              <w:jc w:val="center"/>
              <w:rPr>
                <w:rFonts w:ascii="Times New Roman" w:hAnsi="Times New Roman" w:cs="Times New Roman"/>
                <w:color w:val="000000"/>
                <w:sz w:val="18"/>
                <w:szCs w:val="18"/>
              </w:rPr>
            </w:pPr>
          </w:p>
        </w:tc>
      </w:tr>
      <w:tr w:rsidR="00DF7FE5" w:rsidRPr="009A293A" w:rsidTr="00421C9E">
        <w:trPr>
          <w:trHeight w:val="320"/>
        </w:trPr>
        <w:tc>
          <w:tcPr>
            <w:tcW w:w="2269" w:type="dxa"/>
            <w:vAlign w:val="center"/>
          </w:tcPr>
          <w:p w:rsidR="00DF7FE5" w:rsidRPr="009A293A" w:rsidRDefault="00DF7FE5" w:rsidP="000263B4">
            <w:pPr>
              <w:pStyle w:val="ConsPlusCell"/>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 xml:space="preserve">Подпрограмма </w:t>
            </w:r>
          </w:p>
          <w:p w:rsidR="00DF7FE5" w:rsidRPr="009A293A" w:rsidRDefault="00DF7FE5" w:rsidP="000263B4">
            <w:pPr>
              <w:pStyle w:val="ConsPlusCell"/>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w:t>
            </w:r>
            <w:r w:rsidR="00C936D5" w:rsidRPr="009A293A">
              <w:rPr>
                <w:rFonts w:ascii="Times New Roman" w:hAnsi="Times New Roman" w:cs="Times New Roman"/>
                <w:color w:val="000000"/>
                <w:sz w:val="18"/>
                <w:szCs w:val="18"/>
              </w:rPr>
              <w:t>Стимулирование развития жилищного строительства</w:t>
            </w:r>
            <w:r w:rsidRPr="009A293A">
              <w:rPr>
                <w:rFonts w:ascii="Times New Roman" w:hAnsi="Times New Roman" w:cs="Times New Roman"/>
                <w:color w:val="000000"/>
                <w:sz w:val="18"/>
                <w:szCs w:val="18"/>
              </w:rPr>
              <w:t>»</w:t>
            </w:r>
          </w:p>
          <w:p w:rsidR="00DF7FE5" w:rsidRPr="009A293A" w:rsidRDefault="00DF7FE5" w:rsidP="000263B4">
            <w:pPr>
              <w:pStyle w:val="ConsPlusCell"/>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Основное мероприятие 1:</w:t>
            </w:r>
          </w:p>
          <w:p w:rsidR="00DF7FE5" w:rsidRPr="009A293A" w:rsidRDefault="00DF7FE5" w:rsidP="000263B4">
            <w:pPr>
              <w:pStyle w:val="ConsPlusCell"/>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Строительство и приобретение жилых помещений, выплата гражданам возмещения за изымаемые жилые помещения многоквартирных аварийных домов</w:t>
            </w:r>
          </w:p>
        </w:tc>
        <w:tc>
          <w:tcPr>
            <w:tcW w:w="1417" w:type="dxa"/>
            <w:vAlign w:val="center"/>
          </w:tcPr>
          <w:p w:rsidR="00DF7FE5" w:rsidRPr="009A293A" w:rsidRDefault="00DF7FE5" w:rsidP="00065EF1">
            <w:pPr>
              <w:suppressLineNumbers/>
              <w:jc w:val="center"/>
              <w:rPr>
                <w:rFonts w:cs="Times New Roman"/>
                <w:color w:val="000000"/>
                <w:sz w:val="18"/>
                <w:szCs w:val="18"/>
              </w:rPr>
            </w:pPr>
            <w:r w:rsidRPr="009A293A">
              <w:rPr>
                <w:rFonts w:cs="Times New Roman"/>
                <w:color w:val="000000"/>
                <w:sz w:val="18"/>
                <w:szCs w:val="18"/>
              </w:rPr>
              <w:t>МКУ «Управление ЖКК</w:t>
            </w:r>
          </w:p>
          <w:p w:rsidR="00DF7FE5" w:rsidRPr="009A293A" w:rsidRDefault="00DF7FE5" w:rsidP="00065EF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и строительства», Комитет по управлению имуществом администрации Собинского муниципального округа</w:t>
            </w:r>
            <w:r w:rsidR="00B86A3E" w:rsidRPr="009A293A">
              <w:rPr>
                <w:rFonts w:ascii="Times New Roman" w:hAnsi="Times New Roman" w:cs="Times New Roman"/>
                <w:color w:val="000000"/>
                <w:sz w:val="18"/>
                <w:szCs w:val="18"/>
              </w:rPr>
              <w:t>, Администрация Собинского муниципального округа Владимирской области</w:t>
            </w:r>
          </w:p>
        </w:tc>
        <w:tc>
          <w:tcPr>
            <w:tcW w:w="1560" w:type="dxa"/>
            <w:vAlign w:val="center"/>
          </w:tcPr>
          <w:p w:rsidR="00DF7FE5" w:rsidRPr="009A293A" w:rsidRDefault="00DF7FE5" w:rsidP="000263B4">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ОБ</w:t>
            </w:r>
          </w:p>
        </w:tc>
        <w:tc>
          <w:tcPr>
            <w:tcW w:w="1275" w:type="dxa"/>
            <w:vAlign w:val="center"/>
          </w:tcPr>
          <w:p w:rsidR="00DF7FE5" w:rsidRPr="009A293A" w:rsidRDefault="00DF7FE5" w:rsidP="00AA36CF">
            <w:pPr>
              <w:jc w:val="center"/>
              <w:rPr>
                <w:rFonts w:cs="Times New Roman"/>
                <w:color w:val="000000"/>
                <w:sz w:val="18"/>
                <w:szCs w:val="18"/>
              </w:rPr>
            </w:pPr>
            <w:r w:rsidRPr="009A293A">
              <w:rPr>
                <w:rFonts w:cs="Times New Roman"/>
                <w:color w:val="000000"/>
                <w:sz w:val="18"/>
                <w:szCs w:val="18"/>
              </w:rPr>
              <w:t>19423,40000</w:t>
            </w:r>
          </w:p>
        </w:tc>
        <w:tc>
          <w:tcPr>
            <w:tcW w:w="1189" w:type="dxa"/>
            <w:vAlign w:val="center"/>
          </w:tcPr>
          <w:p w:rsidR="00DF7FE5" w:rsidRPr="009A293A" w:rsidRDefault="00D80BEA" w:rsidP="00AA36CF">
            <w:pPr>
              <w:jc w:val="center"/>
              <w:rPr>
                <w:rFonts w:cs="Times New Roman"/>
                <w:color w:val="000000"/>
                <w:sz w:val="18"/>
                <w:szCs w:val="18"/>
              </w:rPr>
            </w:pPr>
            <w:r w:rsidRPr="009A293A">
              <w:rPr>
                <w:rFonts w:cs="Times New Roman"/>
                <w:color w:val="000000"/>
                <w:sz w:val="18"/>
                <w:szCs w:val="18"/>
              </w:rPr>
              <w:t>13967,70000</w:t>
            </w:r>
          </w:p>
        </w:tc>
        <w:tc>
          <w:tcPr>
            <w:tcW w:w="1221" w:type="dxa"/>
            <w:vAlign w:val="center"/>
          </w:tcPr>
          <w:p w:rsidR="00DF7FE5" w:rsidRPr="009A293A" w:rsidRDefault="00D80BEA" w:rsidP="00AA36CF">
            <w:pPr>
              <w:jc w:val="center"/>
              <w:rPr>
                <w:rFonts w:cs="Times New Roman"/>
                <w:color w:val="000000"/>
                <w:sz w:val="18"/>
                <w:szCs w:val="18"/>
              </w:rPr>
            </w:pPr>
            <w:r w:rsidRPr="009A293A">
              <w:rPr>
                <w:rFonts w:cs="Times New Roman"/>
                <w:color w:val="000000"/>
                <w:sz w:val="18"/>
                <w:szCs w:val="18"/>
              </w:rPr>
              <w:t>19953,80000</w:t>
            </w:r>
          </w:p>
        </w:tc>
        <w:tc>
          <w:tcPr>
            <w:tcW w:w="1418" w:type="dxa"/>
            <w:vAlign w:val="center"/>
          </w:tcPr>
          <w:p w:rsidR="00DF7FE5" w:rsidRPr="009A293A" w:rsidRDefault="00D80BEA" w:rsidP="00AA36CF">
            <w:pPr>
              <w:jc w:val="center"/>
              <w:rPr>
                <w:rFonts w:cs="Times New Roman"/>
                <w:color w:val="000000"/>
                <w:sz w:val="18"/>
                <w:szCs w:val="18"/>
              </w:rPr>
            </w:pPr>
            <w:r w:rsidRPr="009A293A">
              <w:rPr>
                <w:rFonts w:cs="Times New Roman"/>
                <w:color w:val="000000"/>
                <w:sz w:val="18"/>
                <w:szCs w:val="18"/>
              </w:rPr>
              <w:t>19953,80000</w:t>
            </w:r>
          </w:p>
        </w:tc>
        <w:tc>
          <w:tcPr>
            <w:tcW w:w="1275" w:type="dxa"/>
            <w:vAlign w:val="center"/>
          </w:tcPr>
          <w:p w:rsidR="00DF7FE5" w:rsidRPr="009A293A" w:rsidRDefault="00DF7FE5" w:rsidP="00AA36CF">
            <w:pPr>
              <w:jc w:val="center"/>
              <w:rPr>
                <w:rFonts w:cs="Times New Roman"/>
                <w:color w:val="000000"/>
                <w:sz w:val="18"/>
                <w:szCs w:val="18"/>
              </w:rPr>
            </w:pPr>
            <w:r w:rsidRPr="009A293A">
              <w:rPr>
                <w:rFonts w:cs="Times New Roman"/>
                <w:color w:val="000000"/>
                <w:sz w:val="18"/>
                <w:szCs w:val="18"/>
              </w:rPr>
              <w:t>0,00000</w:t>
            </w:r>
          </w:p>
        </w:tc>
        <w:tc>
          <w:tcPr>
            <w:tcW w:w="1418" w:type="dxa"/>
            <w:vAlign w:val="center"/>
          </w:tcPr>
          <w:p w:rsidR="00DF7FE5" w:rsidRPr="009A293A" w:rsidRDefault="00DF7FE5" w:rsidP="00AA36CF">
            <w:pPr>
              <w:jc w:val="center"/>
              <w:rPr>
                <w:rFonts w:cs="Times New Roman"/>
                <w:color w:val="000000"/>
                <w:sz w:val="18"/>
                <w:szCs w:val="18"/>
              </w:rPr>
            </w:pPr>
            <w:r w:rsidRPr="009A293A">
              <w:rPr>
                <w:rFonts w:cs="Times New Roman"/>
                <w:color w:val="000000"/>
                <w:sz w:val="18"/>
                <w:szCs w:val="18"/>
              </w:rPr>
              <w:t>0,00000</w:t>
            </w:r>
          </w:p>
        </w:tc>
        <w:tc>
          <w:tcPr>
            <w:tcW w:w="2410" w:type="dxa"/>
            <w:vAlign w:val="center"/>
          </w:tcPr>
          <w:p w:rsidR="00DF7FE5" w:rsidRPr="009A293A" w:rsidRDefault="00DF7FE5" w:rsidP="000263B4">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Расселение аварийного жилого фонда 760,0 кв.м.;</w:t>
            </w:r>
          </w:p>
          <w:p w:rsidR="00DF7FE5" w:rsidRPr="009A293A" w:rsidRDefault="00DF7FE5" w:rsidP="000263B4">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Переселение 20 граждан из аварийного жилого фонда</w:t>
            </w:r>
          </w:p>
        </w:tc>
      </w:tr>
      <w:tr w:rsidR="000F1FDA" w:rsidRPr="009A293A" w:rsidTr="000F1FDA">
        <w:trPr>
          <w:trHeight w:val="320"/>
        </w:trPr>
        <w:tc>
          <w:tcPr>
            <w:tcW w:w="2269" w:type="dxa"/>
            <w:vAlign w:val="center"/>
          </w:tcPr>
          <w:p w:rsidR="000F1FDA" w:rsidRPr="009A293A" w:rsidRDefault="000F1FDA" w:rsidP="000263B4">
            <w:pPr>
              <w:pStyle w:val="ConsPlusCell"/>
              <w:jc w:val="center"/>
              <w:rPr>
                <w:rFonts w:ascii="Times New Roman" w:hAnsi="Times New Roman" w:cs="Times New Roman"/>
                <w:b/>
                <w:color w:val="000000"/>
                <w:sz w:val="18"/>
                <w:szCs w:val="18"/>
              </w:rPr>
            </w:pPr>
          </w:p>
        </w:tc>
        <w:tc>
          <w:tcPr>
            <w:tcW w:w="1417" w:type="dxa"/>
            <w:vAlign w:val="center"/>
          </w:tcPr>
          <w:p w:rsidR="000F1FDA" w:rsidRPr="009A293A" w:rsidRDefault="000F1FDA" w:rsidP="000263B4">
            <w:pPr>
              <w:pStyle w:val="ConsPlusCell"/>
              <w:snapToGrid w:val="0"/>
              <w:jc w:val="center"/>
              <w:rPr>
                <w:rFonts w:ascii="Times New Roman" w:hAnsi="Times New Roman" w:cs="Times New Roman"/>
                <w:color w:val="000000"/>
                <w:sz w:val="18"/>
                <w:szCs w:val="18"/>
              </w:rPr>
            </w:pPr>
          </w:p>
        </w:tc>
        <w:tc>
          <w:tcPr>
            <w:tcW w:w="1560" w:type="dxa"/>
            <w:vAlign w:val="center"/>
          </w:tcPr>
          <w:p w:rsidR="000F1FDA" w:rsidRPr="009A293A" w:rsidRDefault="000F1FDA" w:rsidP="000263B4">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МБ</w:t>
            </w:r>
          </w:p>
        </w:tc>
        <w:tc>
          <w:tcPr>
            <w:tcW w:w="1275" w:type="dxa"/>
            <w:vAlign w:val="center"/>
          </w:tcPr>
          <w:p w:rsidR="000F1FDA" w:rsidRPr="009A293A" w:rsidRDefault="009A5526" w:rsidP="00316DD0">
            <w:pPr>
              <w:jc w:val="center"/>
              <w:rPr>
                <w:rFonts w:cs="Times New Roman"/>
                <w:color w:val="000000"/>
                <w:sz w:val="18"/>
                <w:szCs w:val="18"/>
              </w:rPr>
            </w:pPr>
            <w:r w:rsidRPr="009A293A">
              <w:rPr>
                <w:rFonts w:cs="Times New Roman"/>
                <w:color w:val="000000"/>
                <w:sz w:val="18"/>
                <w:szCs w:val="18"/>
              </w:rPr>
              <w:t>2245,69540</w:t>
            </w:r>
          </w:p>
        </w:tc>
        <w:tc>
          <w:tcPr>
            <w:tcW w:w="1189" w:type="dxa"/>
            <w:vAlign w:val="center"/>
          </w:tcPr>
          <w:p w:rsidR="000F1FDA" w:rsidRPr="009A293A" w:rsidRDefault="007A76C2" w:rsidP="00AA36CF">
            <w:pPr>
              <w:jc w:val="center"/>
              <w:rPr>
                <w:rFonts w:cs="Times New Roman"/>
                <w:color w:val="000000"/>
                <w:sz w:val="18"/>
                <w:szCs w:val="18"/>
              </w:rPr>
            </w:pPr>
            <w:r w:rsidRPr="009A293A">
              <w:rPr>
                <w:rFonts w:cs="Times New Roman"/>
                <w:color w:val="000000"/>
                <w:sz w:val="18"/>
                <w:szCs w:val="18"/>
              </w:rPr>
              <w:t>735,20000</w:t>
            </w:r>
          </w:p>
        </w:tc>
        <w:tc>
          <w:tcPr>
            <w:tcW w:w="1221" w:type="dxa"/>
            <w:vAlign w:val="center"/>
          </w:tcPr>
          <w:p w:rsidR="000F1FDA" w:rsidRPr="009A293A" w:rsidRDefault="007A76C2" w:rsidP="00AA36CF">
            <w:pPr>
              <w:jc w:val="center"/>
              <w:rPr>
                <w:rFonts w:cs="Times New Roman"/>
                <w:color w:val="000000"/>
                <w:sz w:val="18"/>
                <w:szCs w:val="18"/>
              </w:rPr>
            </w:pPr>
            <w:r w:rsidRPr="009A293A">
              <w:rPr>
                <w:rFonts w:cs="Times New Roman"/>
                <w:color w:val="000000"/>
                <w:sz w:val="18"/>
                <w:szCs w:val="18"/>
              </w:rPr>
              <w:t>1050,20000</w:t>
            </w:r>
          </w:p>
        </w:tc>
        <w:tc>
          <w:tcPr>
            <w:tcW w:w="1418" w:type="dxa"/>
            <w:vAlign w:val="center"/>
          </w:tcPr>
          <w:p w:rsidR="000F1FDA" w:rsidRPr="009A293A" w:rsidRDefault="007A76C2" w:rsidP="00AA36CF">
            <w:pPr>
              <w:jc w:val="center"/>
              <w:rPr>
                <w:rFonts w:cs="Times New Roman"/>
                <w:color w:val="000000"/>
                <w:sz w:val="18"/>
                <w:szCs w:val="18"/>
              </w:rPr>
            </w:pPr>
            <w:r w:rsidRPr="009A293A">
              <w:rPr>
                <w:rFonts w:cs="Times New Roman"/>
                <w:color w:val="000000"/>
                <w:sz w:val="18"/>
                <w:szCs w:val="18"/>
              </w:rPr>
              <w:t>3521,30000</w:t>
            </w:r>
          </w:p>
        </w:tc>
        <w:tc>
          <w:tcPr>
            <w:tcW w:w="1275" w:type="dxa"/>
            <w:vAlign w:val="center"/>
          </w:tcPr>
          <w:p w:rsidR="000F1FDA" w:rsidRPr="009A293A" w:rsidRDefault="007A76C2" w:rsidP="00AA36CF">
            <w:pPr>
              <w:jc w:val="center"/>
              <w:rPr>
                <w:rFonts w:cs="Times New Roman"/>
                <w:color w:val="000000"/>
                <w:sz w:val="18"/>
                <w:szCs w:val="18"/>
              </w:rPr>
            </w:pPr>
            <w:r w:rsidRPr="009A293A">
              <w:rPr>
                <w:rFonts w:cs="Times New Roman"/>
                <w:color w:val="000000"/>
                <w:sz w:val="18"/>
                <w:szCs w:val="18"/>
              </w:rPr>
              <w:t>1100,00000</w:t>
            </w:r>
          </w:p>
        </w:tc>
        <w:tc>
          <w:tcPr>
            <w:tcW w:w="1418" w:type="dxa"/>
            <w:vAlign w:val="center"/>
          </w:tcPr>
          <w:p w:rsidR="000F1FDA" w:rsidRPr="009A293A" w:rsidRDefault="007A76C2" w:rsidP="00AA36CF">
            <w:pPr>
              <w:jc w:val="center"/>
              <w:rPr>
                <w:rFonts w:cs="Times New Roman"/>
                <w:color w:val="000000"/>
                <w:sz w:val="18"/>
                <w:szCs w:val="18"/>
              </w:rPr>
            </w:pPr>
            <w:r w:rsidRPr="009A293A">
              <w:rPr>
                <w:rFonts w:cs="Times New Roman"/>
                <w:color w:val="000000"/>
                <w:sz w:val="18"/>
                <w:szCs w:val="18"/>
              </w:rPr>
              <w:t>1100,00000</w:t>
            </w:r>
          </w:p>
        </w:tc>
        <w:tc>
          <w:tcPr>
            <w:tcW w:w="2410" w:type="dxa"/>
            <w:tcBorders>
              <w:top w:val="nil"/>
            </w:tcBorders>
            <w:vAlign w:val="center"/>
          </w:tcPr>
          <w:p w:rsidR="000F1FDA" w:rsidRPr="009A293A" w:rsidRDefault="000F1FDA" w:rsidP="000263B4">
            <w:pPr>
              <w:pStyle w:val="ConsPlusCell"/>
              <w:snapToGrid w:val="0"/>
              <w:jc w:val="center"/>
              <w:rPr>
                <w:rFonts w:ascii="Times New Roman" w:hAnsi="Times New Roman" w:cs="Times New Roman"/>
                <w:color w:val="000000"/>
                <w:sz w:val="18"/>
                <w:szCs w:val="18"/>
              </w:rPr>
            </w:pPr>
          </w:p>
        </w:tc>
      </w:tr>
      <w:tr w:rsidR="00DF7FE5" w:rsidRPr="009A293A" w:rsidTr="00421C9E">
        <w:trPr>
          <w:trHeight w:val="320"/>
        </w:trPr>
        <w:tc>
          <w:tcPr>
            <w:tcW w:w="2269" w:type="dxa"/>
            <w:vAlign w:val="center"/>
          </w:tcPr>
          <w:p w:rsidR="00DF7FE5" w:rsidRPr="009A293A" w:rsidRDefault="00DF7FE5" w:rsidP="00065EF1">
            <w:pPr>
              <w:pStyle w:val="ConsPlusCell"/>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 xml:space="preserve">Подпрограмма </w:t>
            </w:r>
          </w:p>
          <w:p w:rsidR="00DF7FE5" w:rsidRPr="009A293A" w:rsidRDefault="00DF7FE5" w:rsidP="00065EF1">
            <w:pPr>
              <w:pStyle w:val="ConsPlusCell"/>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«Переселение граждан из аварийного жилья»</w:t>
            </w:r>
          </w:p>
          <w:p w:rsidR="00DF7FE5" w:rsidRPr="009A293A" w:rsidRDefault="00DF7FE5" w:rsidP="00065EF1">
            <w:pPr>
              <w:pStyle w:val="ConsPlusCell"/>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Основное мероприятие 2:</w:t>
            </w:r>
          </w:p>
          <w:p w:rsidR="00DF7FE5" w:rsidRPr="009A293A" w:rsidRDefault="00DF7FE5" w:rsidP="00065EF1">
            <w:pPr>
              <w:pStyle w:val="ConsPlusCell"/>
              <w:jc w:val="center"/>
              <w:rPr>
                <w:rFonts w:ascii="Times New Roman" w:hAnsi="Times New Roman" w:cs="Times New Roman"/>
                <w:b/>
                <w:color w:val="000000"/>
                <w:sz w:val="18"/>
                <w:szCs w:val="18"/>
              </w:rPr>
            </w:pPr>
            <w:r w:rsidRPr="009A293A">
              <w:rPr>
                <w:rFonts w:ascii="Times New Roman" w:hAnsi="Times New Roman" w:cs="Times New Roman"/>
                <w:color w:val="000000"/>
                <w:sz w:val="18"/>
                <w:szCs w:val="18"/>
              </w:rPr>
              <w:t>Строительство и приобретение жилых помещений, выплата гражданам возмещения за изымаемые жилые помещения  аварийных домов блокированной застройки</w:t>
            </w:r>
          </w:p>
        </w:tc>
        <w:tc>
          <w:tcPr>
            <w:tcW w:w="1417" w:type="dxa"/>
            <w:vAlign w:val="center"/>
          </w:tcPr>
          <w:p w:rsidR="00DF7FE5" w:rsidRPr="009A293A" w:rsidRDefault="00DF7FE5" w:rsidP="00065EF1">
            <w:pPr>
              <w:suppressLineNumbers/>
              <w:jc w:val="center"/>
              <w:rPr>
                <w:rFonts w:cs="Times New Roman"/>
                <w:color w:val="000000"/>
                <w:sz w:val="18"/>
                <w:szCs w:val="18"/>
              </w:rPr>
            </w:pPr>
            <w:r w:rsidRPr="009A293A">
              <w:rPr>
                <w:rFonts w:cs="Times New Roman"/>
                <w:color w:val="000000"/>
                <w:sz w:val="18"/>
                <w:szCs w:val="18"/>
              </w:rPr>
              <w:t>МКУ «Управление ЖКК</w:t>
            </w:r>
          </w:p>
          <w:p w:rsidR="00DF7FE5" w:rsidRPr="009A293A" w:rsidRDefault="00DF7FE5" w:rsidP="00065EF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и строительства», Комитет по управлению имуществом администрации Собинского муниципального округа</w:t>
            </w:r>
          </w:p>
        </w:tc>
        <w:tc>
          <w:tcPr>
            <w:tcW w:w="1560" w:type="dxa"/>
            <w:vAlign w:val="center"/>
          </w:tcPr>
          <w:p w:rsidR="00DF7FE5" w:rsidRPr="009A293A" w:rsidRDefault="00DF7FE5" w:rsidP="000263B4">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ОБ</w:t>
            </w:r>
          </w:p>
        </w:tc>
        <w:tc>
          <w:tcPr>
            <w:tcW w:w="1275" w:type="dxa"/>
            <w:vAlign w:val="center"/>
          </w:tcPr>
          <w:p w:rsidR="00DF7FE5" w:rsidRPr="009A293A" w:rsidRDefault="00677A8F" w:rsidP="00AA36CF">
            <w:pPr>
              <w:jc w:val="center"/>
              <w:rPr>
                <w:rFonts w:cs="Times New Roman"/>
                <w:color w:val="000000"/>
                <w:sz w:val="18"/>
                <w:szCs w:val="18"/>
              </w:rPr>
            </w:pPr>
            <w:r w:rsidRPr="009A293A">
              <w:rPr>
                <w:rFonts w:cs="Times New Roman"/>
                <w:color w:val="000000"/>
                <w:sz w:val="18"/>
                <w:szCs w:val="18"/>
              </w:rPr>
              <w:t>17514,11657</w:t>
            </w:r>
          </w:p>
        </w:tc>
        <w:tc>
          <w:tcPr>
            <w:tcW w:w="1189" w:type="dxa"/>
            <w:vAlign w:val="center"/>
          </w:tcPr>
          <w:p w:rsidR="00DF7FE5" w:rsidRPr="009A293A" w:rsidRDefault="00677A8F" w:rsidP="00AA36CF">
            <w:pPr>
              <w:jc w:val="center"/>
              <w:rPr>
                <w:rFonts w:cs="Times New Roman"/>
                <w:color w:val="000000"/>
                <w:sz w:val="18"/>
                <w:szCs w:val="18"/>
              </w:rPr>
            </w:pPr>
            <w:r w:rsidRPr="009A293A">
              <w:rPr>
                <w:rFonts w:cs="Times New Roman"/>
                <w:color w:val="000000"/>
                <w:sz w:val="18"/>
                <w:szCs w:val="18"/>
              </w:rPr>
              <w:t>0,00000</w:t>
            </w:r>
          </w:p>
        </w:tc>
        <w:tc>
          <w:tcPr>
            <w:tcW w:w="1221" w:type="dxa"/>
            <w:vAlign w:val="center"/>
          </w:tcPr>
          <w:p w:rsidR="00DF7FE5" w:rsidRPr="009A293A" w:rsidRDefault="00677A8F" w:rsidP="00AA36CF">
            <w:pPr>
              <w:jc w:val="center"/>
              <w:rPr>
                <w:rFonts w:cs="Times New Roman"/>
                <w:color w:val="000000"/>
                <w:sz w:val="18"/>
                <w:szCs w:val="18"/>
              </w:rPr>
            </w:pPr>
            <w:r w:rsidRPr="009A293A">
              <w:rPr>
                <w:rFonts w:cs="Times New Roman"/>
                <w:color w:val="000000"/>
                <w:sz w:val="18"/>
                <w:szCs w:val="18"/>
              </w:rPr>
              <w:t>0,00000</w:t>
            </w:r>
          </w:p>
        </w:tc>
        <w:tc>
          <w:tcPr>
            <w:tcW w:w="1418" w:type="dxa"/>
            <w:vAlign w:val="center"/>
          </w:tcPr>
          <w:p w:rsidR="00DF7FE5" w:rsidRPr="009A293A" w:rsidRDefault="00DF7FE5" w:rsidP="00AA36CF">
            <w:pPr>
              <w:jc w:val="center"/>
              <w:rPr>
                <w:rFonts w:cs="Times New Roman"/>
                <w:color w:val="000000"/>
                <w:sz w:val="18"/>
                <w:szCs w:val="18"/>
              </w:rPr>
            </w:pPr>
            <w:r w:rsidRPr="009A293A">
              <w:rPr>
                <w:rFonts w:cs="Times New Roman"/>
                <w:color w:val="000000"/>
                <w:sz w:val="18"/>
                <w:szCs w:val="18"/>
              </w:rPr>
              <w:t>0,00000</w:t>
            </w:r>
          </w:p>
        </w:tc>
        <w:tc>
          <w:tcPr>
            <w:tcW w:w="1275" w:type="dxa"/>
            <w:vAlign w:val="center"/>
          </w:tcPr>
          <w:p w:rsidR="00DF7FE5" w:rsidRPr="009A293A" w:rsidRDefault="00DF7FE5" w:rsidP="00AA36CF">
            <w:pPr>
              <w:jc w:val="center"/>
              <w:rPr>
                <w:rFonts w:cs="Times New Roman"/>
                <w:color w:val="000000"/>
                <w:sz w:val="18"/>
                <w:szCs w:val="18"/>
              </w:rPr>
            </w:pPr>
            <w:r w:rsidRPr="009A293A">
              <w:rPr>
                <w:rFonts w:cs="Times New Roman"/>
                <w:color w:val="000000"/>
                <w:sz w:val="18"/>
                <w:szCs w:val="18"/>
              </w:rPr>
              <w:t>0,00000</w:t>
            </w:r>
          </w:p>
        </w:tc>
        <w:tc>
          <w:tcPr>
            <w:tcW w:w="1418" w:type="dxa"/>
            <w:vAlign w:val="center"/>
          </w:tcPr>
          <w:p w:rsidR="00DF7FE5" w:rsidRPr="009A293A" w:rsidRDefault="00DF7FE5" w:rsidP="00AA36CF">
            <w:pPr>
              <w:jc w:val="center"/>
              <w:rPr>
                <w:rFonts w:cs="Times New Roman"/>
                <w:color w:val="000000"/>
                <w:sz w:val="18"/>
                <w:szCs w:val="18"/>
              </w:rPr>
            </w:pPr>
            <w:r w:rsidRPr="009A293A">
              <w:rPr>
                <w:rFonts w:cs="Times New Roman"/>
                <w:color w:val="000000"/>
                <w:sz w:val="18"/>
                <w:szCs w:val="18"/>
              </w:rPr>
              <w:t>0,00000</w:t>
            </w:r>
          </w:p>
        </w:tc>
        <w:tc>
          <w:tcPr>
            <w:tcW w:w="2410" w:type="dxa"/>
            <w:vMerge w:val="restart"/>
            <w:vAlign w:val="center"/>
          </w:tcPr>
          <w:p w:rsidR="00DF7FE5" w:rsidRPr="009A293A" w:rsidRDefault="00DF7FE5" w:rsidP="000263B4">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Расселение</w:t>
            </w:r>
            <w:r w:rsidR="0011536B" w:rsidRPr="009A293A">
              <w:rPr>
                <w:rFonts w:ascii="Times New Roman" w:hAnsi="Times New Roman" w:cs="Times New Roman"/>
                <w:color w:val="000000"/>
                <w:sz w:val="18"/>
                <w:szCs w:val="18"/>
              </w:rPr>
              <w:t xml:space="preserve"> аварийных домов блокированной застройки 200,0 кв.м.; Переселение 20 чел.</w:t>
            </w:r>
          </w:p>
        </w:tc>
      </w:tr>
      <w:tr w:rsidR="00DF7FE5" w:rsidRPr="009A293A" w:rsidTr="00421C9E">
        <w:trPr>
          <w:trHeight w:val="320"/>
        </w:trPr>
        <w:tc>
          <w:tcPr>
            <w:tcW w:w="2269" w:type="dxa"/>
            <w:vAlign w:val="center"/>
          </w:tcPr>
          <w:p w:rsidR="00DF7FE5" w:rsidRPr="009A293A" w:rsidRDefault="00DF7FE5" w:rsidP="000263B4">
            <w:pPr>
              <w:pStyle w:val="ConsPlusCell"/>
              <w:jc w:val="center"/>
              <w:rPr>
                <w:rFonts w:ascii="Times New Roman" w:hAnsi="Times New Roman" w:cs="Times New Roman"/>
                <w:b/>
                <w:color w:val="000000"/>
                <w:sz w:val="18"/>
                <w:szCs w:val="18"/>
              </w:rPr>
            </w:pPr>
          </w:p>
        </w:tc>
        <w:tc>
          <w:tcPr>
            <w:tcW w:w="1417" w:type="dxa"/>
            <w:vAlign w:val="center"/>
          </w:tcPr>
          <w:p w:rsidR="00DF7FE5" w:rsidRPr="009A293A" w:rsidRDefault="00DF7FE5" w:rsidP="000263B4">
            <w:pPr>
              <w:pStyle w:val="ConsPlusCell"/>
              <w:snapToGrid w:val="0"/>
              <w:jc w:val="center"/>
              <w:rPr>
                <w:rFonts w:ascii="Times New Roman" w:hAnsi="Times New Roman" w:cs="Times New Roman"/>
                <w:color w:val="000000"/>
                <w:sz w:val="18"/>
                <w:szCs w:val="18"/>
              </w:rPr>
            </w:pPr>
          </w:p>
        </w:tc>
        <w:tc>
          <w:tcPr>
            <w:tcW w:w="1560" w:type="dxa"/>
            <w:vAlign w:val="center"/>
          </w:tcPr>
          <w:p w:rsidR="00DF7FE5" w:rsidRPr="009A293A" w:rsidRDefault="00DF7FE5" w:rsidP="000263B4">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МБ</w:t>
            </w:r>
          </w:p>
        </w:tc>
        <w:tc>
          <w:tcPr>
            <w:tcW w:w="1275" w:type="dxa"/>
            <w:vAlign w:val="center"/>
          </w:tcPr>
          <w:p w:rsidR="00DF7FE5" w:rsidRPr="009A293A" w:rsidRDefault="003904C7" w:rsidP="00AA36CF">
            <w:pPr>
              <w:jc w:val="center"/>
              <w:rPr>
                <w:rFonts w:cs="Times New Roman"/>
                <w:color w:val="000000"/>
                <w:sz w:val="18"/>
                <w:szCs w:val="18"/>
              </w:rPr>
            </w:pPr>
            <w:r w:rsidRPr="009A293A">
              <w:rPr>
                <w:rFonts w:cs="Times New Roman"/>
                <w:color w:val="000000"/>
                <w:sz w:val="18"/>
                <w:szCs w:val="18"/>
              </w:rPr>
              <w:t>921,79561</w:t>
            </w:r>
          </w:p>
        </w:tc>
        <w:tc>
          <w:tcPr>
            <w:tcW w:w="1189" w:type="dxa"/>
            <w:vAlign w:val="center"/>
          </w:tcPr>
          <w:p w:rsidR="00DF7FE5" w:rsidRPr="009A293A" w:rsidRDefault="00677A8F" w:rsidP="00AA36CF">
            <w:pPr>
              <w:jc w:val="center"/>
              <w:rPr>
                <w:rFonts w:cs="Times New Roman"/>
                <w:color w:val="000000"/>
                <w:sz w:val="18"/>
                <w:szCs w:val="18"/>
              </w:rPr>
            </w:pPr>
            <w:r w:rsidRPr="009A293A">
              <w:rPr>
                <w:rFonts w:cs="Times New Roman"/>
                <w:color w:val="000000"/>
                <w:sz w:val="18"/>
                <w:szCs w:val="18"/>
              </w:rPr>
              <w:t>435,00000</w:t>
            </w:r>
          </w:p>
        </w:tc>
        <w:tc>
          <w:tcPr>
            <w:tcW w:w="1221" w:type="dxa"/>
            <w:vAlign w:val="center"/>
          </w:tcPr>
          <w:p w:rsidR="00DF7FE5" w:rsidRPr="009A293A" w:rsidRDefault="00677A8F" w:rsidP="00AA36CF">
            <w:pPr>
              <w:jc w:val="center"/>
              <w:rPr>
                <w:rFonts w:cs="Times New Roman"/>
                <w:color w:val="000000"/>
                <w:sz w:val="18"/>
                <w:szCs w:val="18"/>
              </w:rPr>
            </w:pPr>
            <w:r w:rsidRPr="009A293A">
              <w:rPr>
                <w:rFonts w:cs="Times New Roman"/>
                <w:color w:val="000000"/>
                <w:sz w:val="18"/>
                <w:szCs w:val="18"/>
              </w:rPr>
              <w:t>1435,00000</w:t>
            </w:r>
          </w:p>
        </w:tc>
        <w:tc>
          <w:tcPr>
            <w:tcW w:w="1418" w:type="dxa"/>
            <w:vAlign w:val="center"/>
          </w:tcPr>
          <w:p w:rsidR="00DF7FE5" w:rsidRPr="009A293A" w:rsidRDefault="00677A8F" w:rsidP="00AA36CF">
            <w:pPr>
              <w:jc w:val="center"/>
              <w:rPr>
                <w:rFonts w:cs="Times New Roman"/>
                <w:color w:val="000000"/>
                <w:sz w:val="18"/>
                <w:szCs w:val="18"/>
              </w:rPr>
            </w:pPr>
            <w:r w:rsidRPr="009A293A">
              <w:rPr>
                <w:rFonts w:cs="Times New Roman"/>
                <w:color w:val="000000"/>
                <w:sz w:val="18"/>
                <w:szCs w:val="18"/>
              </w:rPr>
              <w:t>0</w:t>
            </w:r>
            <w:r w:rsidR="00DF7FE5" w:rsidRPr="009A293A">
              <w:rPr>
                <w:rFonts w:cs="Times New Roman"/>
                <w:color w:val="000000"/>
                <w:sz w:val="18"/>
                <w:szCs w:val="18"/>
              </w:rPr>
              <w:t>,00000</w:t>
            </w:r>
          </w:p>
        </w:tc>
        <w:tc>
          <w:tcPr>
            <w:tcW w:w="1275" w:type="dxa"/>
            <w:vAlign w:val="center"/>
          </w:tcPr>
          <w:p w:rsidR="00DF7FE5" w:rsidRPr="009A293A" w:rsidRDefault="00DF7FE5" w:rsidP="00AA36CF">
            <w:pPr>
              <w:jc w:val="center"/>
              <w:rPr>
                <w:rFonts w:cs="Times New Roman"/>
                <w:color w:val="000000"/>
                <w:sz w:val="18"/>
                <w:szCs w:val="18"/>
              </w:rPr>
            </w:pPr>
            <w:r w:rsidRPr="009A293A">
              <w:rPr>
                <w:rFonts w:cs="Times New Roman"/>
                <w:color w:val="000000"/>
                <w:sz w:val="18"/>
                <w:szCs w:val="18"/>
              </w:rPr>
              <w:t>200,00000</w:t>
            </w:r>
          </w:p>
        </w:tc>
        <w:tc>
          <w:tcPr>
            <w:tcW w:w="1418" w:type="dxa"/>
            <w:vAlign w:val="center"/>
          </w:tcPr>
          <w:p w:rsidR="00DF7FE5" w:rsidRPr="009A293A" w:rsidRDefault="00DF7FE5" w:rsidP="00AA36CF">
            <w:pPr>
              <w:jc w:val="center"/>
              <w:rPr>
                <w:rFonts w:cs="Times New Roman"/>
                <w:color w:val="000000"/>
                <w:sz w:val="18"/>
                <w:szCs w:val="18"/>
              </w:rPr>
            </w:pPr>
            <w:r w:rsidRPr="009A293A">
              <w:rPr>
                <w:rFonts w:cs="Times New Roman"/>
                <w:color w:val="000000"/>
                <w:sz w:val="18"/>
                <w:szCs w:val="18"/>
              </w:rPr>
              <w:t>200,00000</w:t>
            </w:r>
          </w:p>
        </w:tc>
        <w:tc>
          <w:tcPr>
            <w:tcW w:w="2410" w:type="dxa"/>
            <w:vMerge/>
            <w:vAlign w:val="center"/>
          </w:tcPr>
          <w:p w:rsidR="00DF7FE5" w:rsidRPr="009A293A" w:rsidRDefault="00DF7FE5" w:rsidP="000263B4">
            <w:pPr>
              <w:pStyle w:val="ConsPlusCell"/>
              <w:snapToGrid w:val="0"/>
              <w:jc w:val="center"/>
              <w:rPr>
                <w:rFonts w:ascii="Times New Roman" w:hAnsi="Times New Roman" w:cs="Times New Roman"/>
                <w:color w:val="000000"/>
                <w:sz w:val="18"/>
                <w:szCs w:val="18"/>
              </w:rPr>
            </w:pPr>
          </w:p>
        </w:tc>
      </w:tr>
      <w:tr w:rsidR="00DF7FE5" w:rsidRPr="009A293A" w:rsidTr="00421C9E">
        <w:trPr>
          <w:trHeight w:val="320"/>
        </w:trPr>
        <w:tc>
          <w:tcPr>
            <w:tcW w:w="2269" w:type="dxa"/>
            <w:vAlign w:val="center"/>
          </w:tcPr>
          <w:p w:rsidR="00DF7FE5" w:rsidRPr="009A293A" w:rsidRDefault="00DF7FE5" w:rsidP="000263B4">
            <w:pPr>
              <w:pStyle w:val="ConsPlusCell"/>
              <w:jc w:val="center"/>
              <w:rPr>
                <w:rFonts w:ascii="Times New Roman" w:hAnsi="Times New Roman" w:cs="Times New Roman"/>
                <w:b/>
                <w:color w:val="000000"/>
                <w:sz w:val="18"/>
                <w:szCs w:val="18"/>
              </w:rPr>
            </w:pPr>
            <w:r w:rsidRPr="009A293A">
              <w:rPr>
                <w:rFonts w:ascii="Times New Roman" w:hAnsi="Times New Roman" w:cs="Times New Roman"/>
                <w:b/>
                <w:color w:val="000000"/>
                <w:sz w:val="18"/>
                <w:szCs w:val="18"/>
              </w:rPr>
              <w:t>Итого по подпрограмме:</w:t>
            </w:r>
          </w:p>
        </w:tc>
        <w:tc>
          <w:tcPr>
            <w:tcW w:w="1417" w:type="dxa"/>
            <w:vAlign w:val="center"/>
          </w:tcPr>
          <w:p w:rsidR="00DF7FE5" w:rsidRPr="009A293A" w:rsidRDefault="00DF7FE5" w:rsidP="000263B4">
            <w:pPr>
              <w:pStyle w:val="ConsPlusCell"/>
              <w:snapToGrid w:val="0"/>
              <w:jc w:val="center"/>
              <w:rPr>
                <w:rFonts w:ascii="Times New Roman" w:hAnsi="Times New Roman" w:cs="Times New Roman"/>
                <w:color w:val="000000"/>
                <w:sz w:val="18"/>
                <w:szCs w:val="18"/>
              </w:rPr>
            </w:pPr>
          </w:p>
        </w:tc>
        <w:tc>
          <w:tcPr>
            <w:tcW w:w="1560" w:type="dxa"/>
            <w:vAlign w:val="center"/>
          </w:tcPr>
          <w:p w:rsidR="00DF7FE5" w:rsidRPr="009A293A" w:rsidRDefault="00DF7FE5" w:rsidP="000263B4">
            <w:pPr>
              <w:pStyle w:val="ConsPlusCell"/>
              <w:snapToGrid w:val="0"/>
              <w:jc w:val="center"/>
              <w:rPr>
                <w:rFonts w:ascii="Times New Roman" w:hAnsi="Times New Roman" w:cs="Times New Roman"/>
                <w:color w:val="000000"/>
                <w:sz w:val="18"/>
                <w:szCs w:val="18"/>
              </w:rPr>
            </w:pPr>
          </w:p>
        </w:tc>
        <w:tc>
          <w:tcPr>
            <w:tcW w:w="1275" w:type="dxa"/>
            <w:vAlign w:val="center"/>
          </w:tcPr>
          <w:p w:rsidR="00DF7FE5" w:rsidRPr="009A293A" w:rsidRDefault="00F326C9" w:rsidP="00316DD0">
            <w:pPr>
              <w:jc w:val="center"/>
              <w:rPr>
                <w:rFonts w:cs="Times New Roman"/>
                <w:color w:val="000000"/>
                <w:sz w:val="18"/>
                <w:szCs w:val="18"/>
              </w:rPr>
            </w:pPr>
            <w:r w:rsidRPr="009A293A">
              <w:rPr>
                <w:rFonts w:cs="Times New Roman"/>
                <w:color w:val="000000"/>
                <w:sz w:val="18"/>
                <w:szCs w:val="18"/>
              </w:rPr>
              <w:t>40105,00758</w:t>
            </w:r>
          </w:p>
        </w:tc>
        <w:tc>
          <w:tcPr>
            <w:tcW w:w="1189" w:type="dxa"/>
            <w:vAlign w:val="center"/>
          </w:tcPr>
          <w:p w:rsidR="00DF7FE5" w:rsidRPr="009A293A" w:rsidRDefault="00677A8F" w:rsidP="00AA36CF">
            <w:pPr>
              <w:jc w:val="center"/>
              <w:rPr>
                <w:rFonts w:cs="Times New Roman"/>
                <w:color w:val="000000"/>
                <w:sz w:val="18"/>
                <w:szCs w:val="18"/>
              </w:rPr>
            </w:pPr>
            <w:r w:rsidRPr="009A293A">
              <w:rPr>
                <w:rFonts w:cs="Times New Roman"/>
                <w:color w:val="000000"/>
                <w:sz w:val="18"/>
                <w:szCs w:val="18"/>
              </w:rPr>
              <w:t>15137,90000</w:t>
            </w:r>
          </w:p>
        </w:tc>
        <w:tc>
          <w:tcPr>
            <w:tcW w:w="1221" w:type="dxa"/>
            <w:vAlign w:val="center"/>
          </w:tcPr>
          <w:p w:rsidR="00DF7FE5" w:rsidRPr="009A293A" w:rsidRDefault="00677A8F" w:rsidP="00AA36CF">
            <w:pPr>
              <w:jc w:val="center"/>
              <w:rPr>
                <w:rFonts w:cs="Times New Roman"/>
                <w:color w:val="000000"/>
                <w:sz w:val="18"/>
                <w:szCs w:val="18"/>
              </w:rPr>
            </w:pPr>
            <w:r w:rsidRPr="009A293A">
              <w:rPr>
                <w:rFonts w:cs="Times New Roman"/>
                <w:color w:val="000000"/>
                <w:sz w:val="18"/>
                <w:szCs w:val="18"/>
              </w:rPr>
              <w:t>22439,00000</w:t>
            </w:r>
          </w:p>
        </w:tc>
        <w:tc>
          <w:tcPr>
            <w:tcW w:w="1418" w:type="dxa"/>
            <w:vAlign w:val="center"/>
          </w:tcPr>
          <w:p w:rsidR="00DF7FE5" w:rsidRPr="009A293A" w:rsidRDefault="00677A8F" w:rsidP="00AA36CF">
            <w:pPr>
              <w:jc w:val="center"/>
              <w:rPr>
                <w:rFonts w:cs="Times New Roman"/>
                <w:color w:val="000000"/>
                <w:sz w:val="18"/>
                <w:szCs w:val="18"/>
              </w:rPr>
            </w:pPr>
            <w:r w:rsidRPr="009A293A">
              <w:rPr>
                <w:rFonts w:cs="Times New Roman"/>
                <w:color w:val="000000"/>
                <w:sz w:val="18"/>
                <w:szCs w:val="18"/>
              </w:rPr>
              <w:t>23475,10000</w:t>
            </w:r>
          </w:p>
        </w:tc>
        <w:tc>
          <w:tcPr>
            <w:tcW w:w="1275" w:type="dxa"/>
            <w:vAlign w:val="center"/>
          </w:tcPr>
          <w:p w:rsidR="00DF7FE5" w:rsidRPr="009A293A" w:rsidRDefault="00DF7FE5" w:rsidP="00AA36CF">
            <w:pPr>
              <w:jc w:val="center"/>
              <w:rPr>
                <w:rFonts w:cs="Times New Roman"/>
                <w:color w:val="000000"/>
                <w:sz w:val="18"/>
                <w:szCs w:val="18"/>
              </w:rPr>
            </w:pPr>
            <w:r w:rsidRPr="009A293A">
              <w:rPr>
                <w:rFonts w:cs="Times New Roman"/>
                <w:color w:val="000000"/>
                <w:sz w:val="18"/>
                <w:szCs w:val="18"/>
              </w:rPr>
              <w:t>1300,00000</w:t>
            </w:r>
          </w:p>
        </w:tc>
        <w:tc>
          <w:tcPr>
            <w:tcW w:w="1418" w:type="dxa"/>
            <w:vAlign w:val="center"/>
          </w:tcPr>
          <w:p w:rsidR="00DF7FE5" w:rsidRPr="009A293A" w:rsidRDefault="00DF7FE5" w:rsidP="00AA36CF">
            <w:pPr>
              <w:jc w:val="center"/>
              <w:rPr>
                <w:rFonts w:cs="Times New Roman"/>
                <w:color w:val="000000"/>
                <w:sz w:val="18"/>
                <w:szCs w:val="18"/>
              </w:rPr>
            </w:pPr>
            <w:r w:rsidRPr="009A293A">
              <w:rPr>
                <w:rFonts w:cs="Times New Roman"/>
                <w:color w:val="000000"/>
                <w:sz w:val="18"/>
                <w:szCs w:val="18"/>
              </w:rPr>
              <w:t>1300,00000</w:t>
            </w:r>
          </w:p>
        </w:tc>
        <w:tc>
          <w:tcPr>
            <w:tcW w:w="2410" w:type="dxa"/>
            <w:vMerge/>
            <w:vAlign w:val="center"/>
          </w:tcPr>
          <w:p w:rsidR="00DF7FE5" w:rsidRPr="009A293A" w:rsidRDefault="00DF7FE5" w:rsidP="000263B4">
            <w:pPr>
              <w:pStyle w:val="ConsPlusCell"/>
              <w:snapToGrid w:val="0"/>
              <w:jc w:val="center"/>
              <w:rPr>
                <w:rFonts w:ascii="Times New Roman" w:hAnsi="Times New Roman" w:cs="Times New Roman"/>
                <w:color w:val="000000"/>
                <w:sz w:val="18"/>
                <w:szCs w:val="18"/>
              </w:rPr>
            </w:pPr>
          </w:p>
        </w:tc>
      </w:tr>
      <w:tr w:rsidR="00C61A98" w:rsidRPr="009A293A" w:rsidTr="00421C9E">
        <w:trPr>
          <w:trHeight w:val="320"/>
        </w:trPr>
        <w:tc>
          <w:tcPr>
            <w:tcW w:w="2269" w:type="dxa"/>
            <w:vAlign w:val="center"/>
          </w:tcPr>
          <w:p w:rsidR="00C61A98" w:rsidRPr="009A293A" w:rsidRDefault="00C61A98" w:rsidP="000263B4">
            <w:pPr>
              <w:pStyle w:val="ConsPlusCell"/>
              <w:jc w:val="center"/>
              <w:rPr>
                <w:rFonts w:ascii="Times New Roman" w:hAnsi="Times New Roman" w:cs="Times New Roman"/>
                <w:b/>
                <w:color w:val="000000"/>
                <w:sz w:val="18"/>
                <w:szCs w:val="18"/>
              </w:rPr>
            </w:pPr>
            <w:r w:rsidRPr="009A293A">
              <w:rPr>
                <w:rFonts w:ascii="Times New Roman" w:hAnsi="Times New Roman" w:cs="Times New Roman"/>
                <w:b/>
                <w:color w:val="000000"/>
                <w:sz w:val="18"/>
                <w:szCs w:val="18"/>
              </w:rPr>
              <w:t>Итого по программе</w:t>
            </w:r>
          </w:p>
        </w:tc>
        <w:tc>
          <w:tcPr>
            <w:tcW w:w="1417" w:type="dxa"/>
            <w:vAlign w:val="center"/>
          </w:tcPr>
          <w:p w:rsidR="00C61A98" w:rsidRPr="009A293A" w:rsidRDefault="00C61A98" w:rsidP="000263B4">
            <w:pPr>
              <w:pStyle w:val="ConsPlusCell"/>
              <w:snapToGrid w:val="0"/>
              <w:jc w:val="center"/>
              <w:rPr>
                <w:rFonts w:ascii="Times New Roman" w:hAnsi="Times New Roman" w:cs="Times New Roman"/>
                <w:color w:val="000000"/>
                <w:sz w:val="18"/>
                <w:szCs w:val="18"/>
              </w:rPr>
            </w:pPr>
          </w:p>
        </w:tc>
        <w:tc>
          <w:tcPr>
            <w:tcW w:w="1560" w:type="dxa"/>
            <w:vAlign w:val="center"/>
          </w:tcPr>
          <w:p w:rsidR="00C61A98" w:rsidRPr="009A293A" w:rsidRDefault="00C61A98" w:rsidP="000263B4">
            <w:pPr>
              <w:pStyle w:val="ConsPlusCell"/>
              <w:snapToGrid w:val="0"/>
              <w:jc w:val="center"/>
              <w:rPr>
                <w:rFonts w:ascii="Times New Roman" w:hAnsi="Times New Roman" w:cs="Times New Roman"/>
                <w:color w:val="000000"/>
                <w:sz w:val="18"/>
                <w:szCs w:val="18"/>
              </w:rPr>
            </w:pPr>
          </w:p>
        </w:tc>
        <w:tc>
          <w:tcPr>
            <w:tcW w:w="1275" w:type="dxa"/>
            <w:vAlign w:val="center"/>
          </w:tcPr>
          <w:p w:rsidR="00C61A98" w:rsidRPr="009A293A" w:rsidRDefault="0062048A" w:rsidP="00C61A98">
            <w:pPr>
              <w:jc w:val="center"/>
              <w:rPr>
                <w:rFonts w:cs="Times New Roman"/>
                <w:iCs/>
                <w:color w:val="000000"/>
                <w:sz w:val="18"/>
                <w:szCs w:val="18"/>
              </w:rPr>
            </w:pPr>
            <w:r w:rsidRPr="009A293A">
              <w:rPr>
                <w:rFonts w:cs="Times New Roman"/>
                <w:iCs/>
                <w:color w:val="000000"/>
                <w:sz w:val="18"/>
                <w:szCs w:val="18"/>
              </w:rPr>
              <w:t>245949,46720</w:t>
            </w:r>
          </w:p>
        </w:tc>
        <w:tc>
          <w:tcPr>
            <w:tcW w:w="1189" w:type="dxa"/>
            <w:vAlign w:val="center"/>
          </w:tcPr>
          <w:p w:rsidR="00C61A98" w:rsidRPr="009A293A" w:rsidRDefault="00677A8F" w:rsidP="00C61A98">
            <w:pPr>
              <w:jc w:val="center"/>
              <w:rPr>
                <w:rFonts w:cs="Times New Roman"/>
                <w:iCs/>
                <w:color w:val="000000"/>
                <w:sz w:val="18"/>
                <w:szCs w:val="18"/>
              </w:rPr>
            </w:pPr>
            <w:r w:rsidRPr="009A293A">
              <w:rPr>
                <w:rFonts w:cs="Times New Roman"/>
                <w:iCs/>
                <w:color w:val="000000"/>
                <w:sz w:val="18"/>
                <w:szCs w:val="18"/>
              </w:rPr>
              <w:t>125528,42100</w:t>
            </w:r>
          </w:p>
        </w:tc>
        <w:tc>
          <w:tcPr>
            <w:tcW w:w="1221" w:type="dxa"/>
            <w:vAlign w:val="center"/>
          </w:tcPr>
          <w:p w:rsidR="00C61A98" w:rsidRPr="009A293A" w:rsidRDefault="00677A8F" w:rsidP="00C61A98">
            <w:pPr>
              <w:jc w:val="center"/>
              <w:rPr>
                <w:rFonts w:cs="Times New Roman"/>
                <w:iCs/>
                <w:color w:val="000000"/>
                <w:sz w:val="18"/>
                <w:szCs w:val="18"/>
              </w:rPr>
            </w:pPr>
            <w:r w:rsidRPr="009A293A">
              <w:rPr>
                <w:rFonts w:cs="Times New Roman"/>
                <w:iCs/>
                <w:color w:val="000000"/>
                <w:sz w:val="18"/>
                <w:szCs w:val="18"/>
              </w:rPr>
              <w:t>53197,65200</w:t>
            </w:r>
          </w:p>
        </w:tc>
        <w:tc>
          <w:tcPr>
            <w:tcW w:w="1418" w:type="dxa"/>
            <w:vAlign w:val="center"/>
          </w:tcPr>
          <w:p w:rsidR="00C61A98" w:rsidRPr="009A293A" w:rsidRDefault="00677A8F" w:rsidP="00C61A98">
            <w:pPr>
              <w:jc w:val="center"/>
              <w:rPr>
                <w:rFonts w:cs="Times New Roman"/>
                <w:iCs/>
                <w:color w:val="000000"/>
                <w:sz w:val="18"/>
                <w:szCs w:val="18"/>
              </w:rPr>
            </w:pPr>
            <w:r w:rsidRPr="009A293A">
              <w:rPr>
                <w:rFonts w:cs="Times New Roman"/>
                <w:iCs/>
                <w:color w:val="000000"/>
                <w:sz w:val="18"/>
                <w:szCs w:val="18"/>
              </w:rPr>
              <w:t>109221,05500</w:t>
            </w:r>
          </w:p>
        </w:tc>
        <w:tc>
          <w:tcPr>
            <w:tcW w:w="1275" w:type="dxa"/>
            <w:vAlign w:val="center"/>
          </w:tcPr>
          <w:p w:rsidR="00C61A98" w:rsidRPr="009A293A" w:rsidRDefault="00473028" w:rsidP="00C61A98">
            <w:pPr>
              <w:jc w:val="center"/>
              <w:rPr>
                <w:rFonts w:cs="Times New Roman"/>
                <w:iCs/>
                <w:color w:val="000000"/>
                <w:sz w:val="18"/>
                <w:szCs w:val="18"/>
              </w:rPr>
            </w:pPr>
            <w:r w:rsidRPr="009A293A">
              <w:rPr>
                <w:rFonts w:cs="Times New Roman"/>
                <w:iCs/>
                <w:color w:val="000000"/>
                <w:sz w:val="18"/>
                <w:szCs w:val="18"/>
              </w:rPr>
              <w:t>339608,84400</w:t>
            </w:r>
          </w:p>
        </w:tc>
        <w:tc>
          <w:tcPr>
            <w:tcW w:w="1418" w:type="dxa"/>
            <w:vAlign w:val="center"/>
          </w:tcPr>
          <w:p w:rsidR="00C61A98" w:rsidRPr="009A293A" w:rsidRDefault="00473028" w:rsidP="00C61A98">
            <w:pPr>
              <w:jc w:val="center"/>
              <w:rPr>
                <w:rFonts w:cs="Times New Roman"/>
                <w:iCs/>
                <w:color w:val="000000"/>
                <w:sz w:val="18"/>
                <w:szCs w:val="18"/>
              </w:rPr>
            </w:pPr>
            <w:r w:rsidRPr="009A293A">
              <w:rPr>
                <w:rFonts w:cs="Times New Roman"/>
                <w:iCs/>
                <w:color w:val="000000"/>
                <w:sz w:val="18"/>
                <w:szCs w:val="18"/>
              </w:rPr>
              <w:t>339608,84400</w:t>
            </w:r>
          </w:p>
        </w:tc>
        <w:tc>
          <w:tcPr>
            <w:tcW w:w="2410" w:type="dxa"/>
            <w:vAlign w:val="center"/>
          </w:tcPr>
          <w:p w:rsidR="00C61A98" w:rsidRPr="009A293A" w:rsidRDefault="00C61A98" w:rsidP="000263B4">
            <w:pPr>
              <w:snapToGrid w:val="0"/>
              <w:jc w:val="center"/>
              <w:rPr>
                <w:rFonts w:cs="Times New Roman"/>
                <w:color w:val="000000"/>
                <w:sz w:val="18"/>
                <w:szCs w:val="18"/>
              </w:rPr>
            </w:pPr>
          </w:p>
        </w:tc>
      </w:tr>
    </w:tbl>
    <w:p w:rsidR="0039543D" w:rsidRPr="009A293A" w:rsidRDefault="0039543D">
      <w:pPr>
        <w:pStyle w:val="af4"/>
        <w:jc w:val="center"/>
        <w:rPr>
          <w:color w:val="000000"/>
          <w:sz w:val="16"/>
          <w:szCs w:val="16"/>
        </w:rPr>
      </w:pPr>
    </w:p>
    <w:p w:rsidR="0039543D" w:rsidRPr="009A293A" w:rsidRDefault="0039543D">
      <w:pPr>
        <w:pStyle w:val="af4"/>
        <w:jc w:val="center"/>
        <w:rPr>
          <w:color w:val="000000"/>
          <w:sz w:val="16"/>
          <w:szCs w:val="16"/>
        </w:rPr>
      </w:pPr>
    </w:p>
    <w:p w:rsidR="00D526C0" w:rsidRPr="009A293A" w:rsidRDefault="00D526C0">
      <w:pPr>
        <w:pStyle w:val="af4"/>
        <w:jc w:val="center"/>
        <w:rPr>
          <w:color w:val="000000"/>
          <w:sz w:val="16"/>
          <w:szCs w:val="16"/>
        </w:rPr>
      </w:pPr>
    </w:p>
    <w:p w:rsidR="0039543D" w:rsidRPr="009A293A" w:rsidRDefault="0039543D">
      <w:pPr>
        <w:rPr>
          <w:color w:val="000000"/>
        </w:rPr>
        <w:sectPr w:rsidR="0039543D" w:rsidRPr="009A293A" w:rsidSect="005653FF">
          <w:pgSz w:w="16838" w:h="11906" w:orient="landscape"/>
          <w:pgMar w:top="851" w:right="1134" w:bottom="567" w:left="1134" w:header="720" w:footer="720" w:gutter="0"/>
          <w:cols w:space="720"/>
          <w:docGrid w:linePitch="360"/>
        </w:sectPr>
      </w:pPr>
    </w:p>
    <w:p w:rsidR="001474CE" w:rsidRPr="009A293A" w:rsidRDefault="001474CE" w:rsidP="007F2775">
      <w:pPr>
        <w:autoSpaceDE w:val="0"/>
        <w:jc w:val="center"/>
        <w:rPr>
          <w:b/>
          <w:color w:val="000000"/>
          <w:sz w:val="28"/>
          <w:szCs w:val="28"/>
        </w:rPr>
      </w:pPr>
      <w:r w:rsidRPr="009A293A">
        <w:rPr>
          <w:b/>
          <w:color w:val="000000"/>
          <w:sz w:val="28"/>
          <w:szCs w:val="28"/>
        </w:rPr>
        <w:t>ПОДПРОГРАММА</w:t>
      </w:r>
    </w:p>
    <w:p w:rsidR="001474CE" w:rsidRPr="009A293A" w:rsidRDefault="001474CE" w:rsidP="007F2775">
      <w:pPr>
        <w:autoSpaceDE w:val="0"/>
        <w:jc w:val="center"/>
        <w:rPr>
          <w:b/>
          <w:color w:val="000000"/>
          <w:sz w:val="28"/>
          <w:szCs w:val="28"/>
        </w:rPr>
      </w:pPr>
      <w:r w:rsidRPr="009A293A">
        <w:rPr>
          <w:b/>
          <w:color w:val="000000"/>
          <w:sz w:val="28"/>
          <w:szCs w:val="28"/>
        </w:rPr>
        <w:t>«ОБЕСПЕЧЕНИЕ ЖИЛЬЕМ МОЛОДЫХ СЕМЕЙ</w:t>
      </w:r>
    </w:p>
    <w:p w:rsidR="001474CE" w:rsidRPr="009A293A" w:rsidRDefault="001474CE" w:rsidP="007F2775">
      <w:pPr>
        <w:autoSpaceDE w:val="0"/>
        <w:jc w:val="center"/>
        <w:rPr>
          <w:rFonts w:eastAsia="Times New Roman"/>
          <w:b/>
          <w:color w:val="000000"/>
          <w:sz w:val="28"/>
          <w:szCs w:val="28"/>
        </w:rPr>
      </w:pPr>
      <w:r w:rsidRPr="009A293A">
        <w:rPr>
          <w:b/>
          <w:color w:val="000000"/>
          <w:sz w:val="28"/>
          <w:szCs w:val="28"/>
        </w:rPr>
        <w:t xml:space="preserve">СОБИНСКОГО </w:t>
      </w:r>
      <w:r w:rsidR="00B011E9" w:rsidRPr="009A293A">
        <w:rPr>
          <w:b/>
          <w:color w:val="000000"/>
          <w:sz w:val="28"/>
          <w:szCs w:val="28"/>
        </w:rPr>
        <w:t>МУНИЦИПАЛЬНОГО ОКРУГА</w:t>
      </w:r>
      <w:r w:rsidRPr="009A293A">
        <w:rPr>
          <w:b/>
          <w:color w:val="000000"/>
          <w:sz w:val="28"/>
          <w:szCs w:val="28"/>
        </w:rPr>
        <w:t>»</w:t>
      </w:r>
    </w:p>
    <w:p w:rsidR="001474CE" w:rsidRPr="009A293A" w:rsidRDefault="001474CE" w:rsidP="001474CE">
      <w:pPr>
        <w:autoSpaceDE w:val="0"/>
        <w:jc w:val="center"/>
        <w:rPr>
          <w:rFonts w:eastAsia="Times New Roman"/>
          <w:b/>
          <w:color w:val="000000"/>
          <w:sz w:val="28"/>
          <w:szCs w:val="28"/>
        </w:rPr>
      </w:pPr>
    </w:p>
    <w:p w:rsidR="001474CE" w:rsidRPr="009A293A" w:rsidRDefault="001474CE" w:rsidP="001474CE">
      <w:pPr>
        <w:autoSpaceDE w:val="0"/>
        <w:jc w:val="center"/>
        <w:rPr>
          <w:rStyle w:val="TimesNewRoman14"/>
          <w:rFonts w:cs="Times New Roman"/>
          <w:color w:val="000000"/>
          <w:sz w:val="28"/>
          <w:szCs w:val="26"/>
          <w:lang w:bidi="ar-SA"/>
        </w:rPr>
      </w:pPr>
      <w:r w:rsidRPr="009A293A">
        <w:rPr>
          <w:rFonts w:eastAsia="Times New Roman"/>
          <w:color w:val="000000"/>
          <w:sz w:val="28"/>
          <w:szCs w:val="28"/>
        </w:rPr>
        <w:t>ПАСПОРТ</w:t>
      </w:r>
    </w:p>
    <w:tbl>
      <w:tblPr>
        <w:tblW w:w="0" w:type="auto"/>
        <w:tblInd w:w="108" w:type="dxa"/>
        <w:tblLayout w:type="fixed"/>
        <w:tblLook w:val="0000" w:firstRow="0" w:lastRow="0" w:firstColumn="0" w:lastColumn="0" w:noHBand="0" w:noVBand="0"/>
      </w:tblPr>
      <w:tblGrid>
        <w:gridCol w:w="3240"/>
        <w:gridCol w:w="6683"/>
      </w:tblGrid>
      <w:tr w:rsidR="001474CE" w:rsidRPr="009A293A" w:rsidTr="001474CE">
        <w:trPr>
          <w:trHeight w:val="225"/>
        </w:trPr>
        <w:tc>
          <w:tcPr>
            <w:tcW w:w="3240" w:type="dxa"/>
            <w:tcBorders>
              <w:top w:val="single" w:sz="4" w:space="0" w:color="000000"/>
              <w:left w:val="single" w:sz="4" w:space="0" w:color="000000"/>
              <w:bottom w:val="single" w:sz="4" w:space="0" w:color="000000"/>
            </w:tcBorders>
          </w:tcPr>
          <w:p w:rsidR="001474CE" w:rsidRPr="009A293A" w:rsidRDefault="001474CE" w:rsidP="001474CE">
            <w:pPr>
              <w:autoSpaceDE w:val="0"/>
              <w:jc w:val="both"/>
              <w:rPr>
                <w:color w:val="000000"/>
              </w:rPr>
            </w:pPr>
            <w:r w:rsidRPr="009A293A">
              <w:rPr>
                <w:rStyle w:val="TimesNewRoman14"/>
                <w:rFonts w:cs="Times New Roman"/>
                <w:color w:val="000000"/>
                <w:sz w:val="28"/>
                <w:szCs w:val="26"/>
                <w:lang w:bidi="ar-SA"/>
              </w:rPr>
              <w:t>Наименование Подпрограммы</w:t>
            </w:r>
          </w:p>
        </w:tc>
        <w:tc>
          <w:tcPr>
            <w:tcW w:w="6683" w:type="dxa"/>
            <w:tcBorders>
              <w:top w:val="single" w:sz="4" w:space="0" w:color="000000"/>
              <w:left w:val="single" w:sz="4" w:space="0" w:color="000000"/>
              <w:bottom w:val="single" w:sz="4" w:space="0" w:color="000000"/>
              <w:right w:val="single" w:sz="4" w:space="0" w:color="000000"/>
            </w:tcBorders>
          </w:tcPr>
          <w:p w:rsidR="001474CE" w:rsidRPr="009A293A" w:rsidRDefault="001474CE" w:rsidP="001474CE">
            <w:pPr>
              <w:autoSpaceDE w:val="0"/>
              <w:jc w:val="both"/>
              <w:rPr>
                <w:color w:val="000000"/>
              </w:rPr>
            </w:pPr>
            <w:r w:rsidRPr="009A293A">
              <w:rPr>
                <w:rStyle w:val="TimesNewRoman14"/>
                <w:rFonts w:cs="Times New Roman"/>
                <w:color w:val="000000"/>
                <w:sz w:val="28"/>
                <w:szCs w:val="26"/>
                <w:lang w:bidi="ar-SA"/>
              </w:rPr>
              <w:t>Подпрограмма «Обеспечение жильем молодых семей Собинского</w:t>
            </w:r>
            <w:r w:rsidR="000F374F" w:rsidRPr="009A293A">
              <w:rPr>
                <w:rStyle w:val="TimesNewRoman14"/>
                <w:rFonts w:cs="Times New Roman"/>
                <w:color w:val="000000"/>
                <w:sz w:val="28"/>
                <w:szCs w:val="26"/>
                <w:lang w:bidi="ar-SA"/>
              </w:rPr>
              <w:t xml:space="preserve"> </w:t>
            </w:r>
            <w:r w:rsidR="00B011E9" w:rsidRPr="009A293A">
              <w:rPr>
                <w:rStyle w:val="TimesNewRoman14"/>
                <w:rFonts w:cs="Times New Roman"/>
                <w:color w:val="000000"/>
                <w:sz w:val="28"/>
                <w:szCs w:val="26"/>
                <w:lang w:bidi="ar-SA"/>
              </w:rPr>
              <w:t>муниципального округа</w:t>
            </w:r>
            <w:r w:rsidRPr="009A293A">
              <w:rPr>
                <w:rStyle w:val="TimesNewRoman14"/>
                <w:rFonts w:cs="Times New Roman"/>
                <w:color w:val="000000"/>
                <w:sz w:val="28"/>
                <w:szCs w:val="26"/>
                <w:lang w:bidi="ar-SA"/>
              </w:rPr>
              <w:t>» (далее - подпрограмма)</w:t>
            </w:r>
          </w:p>
        </w:tc>
      </w:tr>
      <w:tr w:rsidR="001474CE" w:rsidRPr="009A293A" w:rsidTr="001474CE">
        <w:trPr>
          <w:trHeight w:val="285"/>
        </w:trPr>
        <w:tc>
          <w:tcPr>
            <w:tcW w:w="3240" w:type="dxa"/>
            <w:tcBorders>
              <w:top w:val="single" w:sz="4" w:space="0" w:color="000000"/>
              <w:left w:val="single" w:sz="4" w:space="0" w:color="000000"/>
              <w:bottom w:val="single" w:sz="4" w:space="0" w:color="000000"/>
            </w:tcBorders>
          </w:tcPr>
          <w:p w:rsidR="001474CE" w:rsidRPr="009A293A" w:rsidRDefault="00967892" w:rsidP="001474CE">
            <w:pPr>
              <w:autoSpaceDE w:val="0"/>
              <w:jc w:val="both"/>
              <w:rPr>
                <w:color w:val="000000"/>
              </w:rPr>
            </w:pPr>
            <w:r w:rsidRPr="009A293A">
              <w:rPr>
                <w:rStyle w:val="TimesNewRoman14"/>
                <w:rFonts w:cs="Times New Roman"/>
                <w:color w:val="000000"/>
                <w:sz w:val="28"/>
                <w:szCs w:val="26"/>
                <w:lang w:bidi="ar-SA"/>
              </w:rPr>
              <w:t xml:space="preserve">Ответственный исполнитель </w:t>
            </w:r>
            <w:r w:rsidR="001474CE" w:rsidRPr="009A293A">
              <w:rPr>
                <w:rStyle w:val="TimesNewRoman14"/>
                <w:rFonts w:cs="Times New Roman"/>
                <w:color w:val="000000"/>
                <w:sz w:val="28"/>
                <w:szCs w:val="26"/>
                <w:lang w:bidi="ar-SA"/>
              </w:rPr>
              <w:t>Подпрограммы</w:t>
            </w:r>
          </w:p>
        </w:tc>
        <w:tc>
          <w:tcPr>
            <w:tcW w:w="6683" w:type="dxa"/>
            <w:tcBorders>
              <w:top w:val="single" w:sz="4" w:space="0" w:color="000000"/>
              <w:left w:val="single" w:sz="4" w:space="0" w:color="000000"/>
              <w:bottom w:val="single" w:sz="4" w:space="0" w:color="000000"/>
              <w:right w:val="single" w:sz="4" w:space="0" w:color="000000"/>
            </w:tcBorders>
          </w:tcPr>
          <w:p w:rsidR="001474CE" w:rsidRPr="009A293A" w:rsidRDefault="00F9556D" w:rsidP="001474CE">
            <w:pPr>
              <w:autoSpaceDE w:val="0"/>
              <w:jc w:val="both"/>
              <w:rPr>
                <w:color w:val="000000"/>
              </w:rPr>
            </w:pPr>
            <w:r w:rsidRPr="009A293A">
              <w:rPr>
                <w:rStyle w:val="TimesNewRoman14"/>
                <w:rFonts w:cs="Times New Roman"/>
                <w:color w:val="000000"/>
                <w:sz w:val="28"/>
                <w:szCs w:val="26"/>
                <w:lang w:bidi="ar-SA"/>
              </w:rPr>
              <w:t xml:space="preserve"> </w:t>
            </w:r>
            <w:r w:rsidR="001474CE" w:rsidRPr="009A293A">
              <w:rPr>
                <w:rStyle w:val="TimesNewRoman14"/>
                <w:rFonts w:cs="Times New Roman"/>
                <w:color w:val="000000"/>
                <w:sz w:val="28"/>
                <w:szCs w:val="26"/>
                <w:lang w:bidi="ar-SA"/>
              </w:rPr>
              <w:t>МКУ «Управление экономики, сельского хозяйства и природопользования»</w:t>
            </w:r>
          </w:p>
          <w:p w:rsidR="001474CE" w:rsidRPr="009A293A" w:rsidRDefault="001474CE" w:rsidP="001474CE">
            <w:pPr>
              <w:autoSpaceDE w:val="0"/>
              <w:jc w:val="both"/>
              <w:rPr>
                <w:color w:val="000000"/>
              </w:rPr>
            </w:pPr>
          </w:p>
        </w:tc>
      </w:tr>
      <w:tr w:rsidR="001474CE" w:rsidRPr="009A293A" w:rsidTr="001474CE">
        <w:trPr>
          <w:trHeight w:val="720"/>
        </w:trPr>
        <w:tc>
          <w:tcPr>
            <w:tcW w:w="3240" w:type="dxa"/>
            <w:tcBorders>
              <w:top w:val="single" w:sz="4" w:space="0" w:color="000000"/>
              <w:left w:val="single" w:sz="4" w:space="0" w:color="000000"/>
              <w:bottom w:val="single" w:sz="4" w:space="0" w:color="000000"/>
            </w:tcBorders>
          </w:tcPr>
          <w:p w:rsidR="001474CE" w:rsidRPr="009A293A" w:rsidRDefault="001474CE" w:rsidP="001474CE">
            <w:pPr>
              <w:autoSpaceDE w:val="0"/>
              <w:jc w:val="both"/>
              <w:rPr>
                <w:color w:val="000000"/>
              </w:rPr>
            </w:pPr>
            <w:r w:rsidRPr="009A293A">
              <w:rPr>
                <w:rStyle w:val="TimesNewRoman14"/>
                <w:rFonts w:cs="Times New Roman"/>
                <w:color w:val="000000"/>
                <w:sz w:val="28"/>
                <w:szCs w:val="26"/>
                <w:lang w:bidi="ar-SA"/>
              </w:rPr>
              <w:t>Соисполнители Подпрограммы</w:t>
            </w:r>
          </w:p>
        </w:tc>
        <w:tc>
          <w:tcPr>
            <w:tcW w:w="6683" w:type="dxa"/>
            <w:tcBorders>
              <w:top w:val="single" w:sz="4" w:space="0" w:color="000000"/>
              <w:left w:val="single" w:sz="4" w:space="0" w:color="000000"/>
              <w:bottom w:val="single" w:sz="4" w:space="0" w:color="000000"/>
              <w:right w:val="single" w:sz="4" w:space="0" w:color="000000"/>
            </w:tcBorders>
          </w:tcPr>
          <w:p w:rsidR="001474CE" w:rsidRPr="009A293A" w:rsidRDefault="001474CE" w:rsidP="001474CE">
            <w:pPr>
              <w:autoSpaceDE w:val="0"/>
              <w:jc w:val="both"/>
              <w:rPr>
                <w:rStyle w:val="TimesNewRoman14"/>
                <w:rFonts w:cs="Times New Roman"/>
                <w:color w:val="000000"/>
                <w:sz w:val="28"/>
                <w:szCs w:val="26"/>
                <w:lang w:bidi="ar-SA"/>
              </w:rPr>
            </w:pPr>
            <w:r w:rsidRPr="009A293A">
              <w:rPr>
                <w:rStyle w:val="TimesNewRoman14"/>
                <w:rFonts w:cs="Times New Roman"/>
                <w:color w:val="000000"/>
                <w:sz w:val="28"/>
                <w:szCs w:val="28"/>
                <w:lang w:bidi="ar-SA"/>
              </w:rPr>
              <w:t>- отдел бухгалтерского учета и отчетности администрации Собинского</w:t>
            </w:r>
            <w:r w:rsidR="000F374F" w:rsidRPr="009A293A">
              <w:rPr>
                <w:rStyle w:val="TimesNewRoman14"/>
                <w:rFonts w:cs="Times New Roman"/>
                <w:color w:val="000000"/>
                <w:sz w:val="28"/>
                <w:szCs w:val="28"/>
                <w:lang w:bidi="ar-SA"/>
              </w:rPr>
              <w:t xml:space="preserve"> </w:t>
            </w:r>
            <w:r w:rsidR="00B011E9" w:rsidRPr="009A293A">
              <w:rPr>
                <w:rStyle w:val="TimesNewRoman14"/>
                <w:rFonts w:cs="Times New Roman"/>
                <w:color w:val="000000"/>
                <w:sz w:val="28"/>
                <w:szCs w:val="28"/>
                <w:lang w:bidi="ar-SA"/>
              </w:rPr>
              <w:t>муниципального округа</w:t>
            </w:r>
            <w:r w:rsidRPr="009A293A">
              <w:rPr>
                <w:rStyle w:val="TimesNewRoman14"/>
                <w:rFonts w:cs="Times New Roman"/>
                <w:color w:val="000000"/>
                <w:sz w:val="28"/>
                <w:szCs w:val="28"/>
                <w:lang w:bidi="ar-SA"/>
              </w:rPr>
              <w:t>;</w:t>
            </w:r>
          </w:p>
          <w:p w:rsidR="001474CE" w:rsidRPr="009A293A" w:rsidRDefault="001474CE" w:rsidP="006033B7">
            <w:pPr>
              <w:autoSpaceDE w:val="0"/>
              <w:ind w:left="-87" w:firstLine="87"/>
              <w:jc w:val="both"/>
              <w:rPr>
                <w:rFonts w:cs="Times New Roman"/>
                <w:color w:val="000000"/>
                <w:sz w:val="28"/>
                <w:szCs w:val="26"/>
                <w:lang w:bidi="ar-SA"/>
              </w:rPr>
            </w:pPr>
            <w:r w:rsidRPr="009A293A">
              <w:rPr>
                <w:rStyle w:val="TimesNewRoman14"/>
                <w:rFonts w:cs="Times New Roman"/>
                <w:color w:val="000000"/>
                <w:sz w:val="28"/>
                <w:szCs w:val="26"/>
                <w:lang w:bidi="ar-SA"/>
              </w:rPr>
              <w:t>- финансово-кредитные учреждения (по согласованию)</w:t>
            </w:r>
            <w:r w:rsidR="00F9556D" w:rsidRPr="009A293A">
              <w:rPr>
                <w:rStyle w:val="TimesNewRoman14"/>
                <w:rFonts w:cs="Times New Roman"/>
                <w:color w:val="000000"/>
                <w:sz w:val="28"/>
                <w:szCs w:val="26"/>
                <w:lang w:bidi="ar-SA"/>
              </w:rPr>
              <w:t>.</w:t>
            </w:r>
          </w:p>
        </w:tc>
      </w:tr>
      <w:tr w:rsidR="001474CE" w:rsidRPr="009A293A" w:rsidTr="001474CE">
        <w:trPr>
          <w:trHeight w:val="180"/>
        </w:trPr>
        <w:tc>
          <w:tcPr>
            <w:tcW w:w="3240" w:type="dxa"/>
            <w:tcBorders>
              <w:top w:val="single" w:sz="4" w:space="0" w:color="000000"/>
              <w:left w:val="single" w:sz="4" w:space="0" w:color="000000"/>
              <w:bottom w:val="single" w:sz="4" w:space="0" w:color="000000"/>
            </w:tcBorders>
          </w:tcPr>
          <w:p w:rsidR="001474CE" w:rsidRPr="009A293A" w:rsidRDefault="001474CE" w:rsidP="001474CE">
            <w:pPr>
              <w:autoSpaceDE w:val="0"/>
              <w:jc w:val="both"/>
              <w:rPr>
                <w:color w:val="000000"/>
              </w:rPr>
            </w:pPr>
            <w:r w:rsidRPr="009A293A">
              <w:rPr>
                <w:rStyle w:val="TimesNewRoman14"/>
                <w:rFonts w:cs="Times New Roman"/>
                <w:color w:val="000000"/>
                <w:sz w:val="28"/>
                <w:szCs w:val="26"/>
                <w:lang w:bidi="ar-SA"/>
              </w:rPr>
              <w:t>Программно-целевые инструменты Подпрограммы</w:t>
            </w:r>
          </w:p>
        </w:tc>
        <w:tc>
          <w:tcPr>
            <w:tcW w:w="6683" w:type="dxa"/>
            <w:tcBorders>
              <w:top w:val="single" w:sz="4" w:space="0" w:color="000000"/>
              <w:left w:val="single" w:sz="4" w:space="0" w:color="000000"/>
              <w:bottom w:val="single" w:sz="4" w:space="0" w:color="000000"/>
              <w:right w:val="single" w:sz="4" w:space="0" w:color="000000"/>
            </w:tcBorders>
          </w:tcPr>
          <w:p w:rsidR="001474CE" w:rsidRPr="009A293A" w:rsidRDefault="001474CE" w:rsidP="001474CE">
            <w:pPr>
              <w:autoSpaceDE w:val="0"/>
              <w:jc w:val="both"/>
              <w:rPr>
                <w:color w:val="000000"/>
              </w:rPr>
            </w:pPr>
            <w:r w:rsidRPr="009A293A">
              <w:rPr>
                <w:rStyle w:val="TimesNewRoman14"/>
                <w:rFonts w:cs="Times New Roman"/>
                <w:color w:val="000000"/>
                <w:sz w:val="28"/>
                <w:szCs w:val="26"/>
                <w:lang w:bidi="ar-SA"/>
              </w:rPr>
              <w:t>Система государственной и муниципальной поддержки молодых семей в решении жилищной проблемы.</w:t>
            </w:r>
          </w:p>
        </w:tc>
      </w:tr>
      <w:tr w:rsidR="001474CE" w:rsidRPr="009A293A" w:rsidTr="001474CE">
        <w:trPr>
          <w:trHeight w:val="480"/>
        </w:trPr>
        <w:tc>
          <w:tcPr>
            <w:tcW w:w="3240" w:type="dxa"/>
            <w:tcBorders>
              <w:top w:val="single" w:sz="4" w:space="0" w:color="000000"/>
              <w:left w:val="single" w:sz="4" w:space="0" w:color="000000"/>
              <w:bottom w:val="single" w:sz="4" w:space="0" w:color="000000"/>
            </w:tcBorders>
          </w:tcPr>
          <w:p w:rsidR="001474CE" w:rsidRPr="009A293A" w:rsidRDefault="001474CE" w:rsidP="001474CE">
            <w:pPr>
              <w:autoSpaceDE w:val="0"/>
              <w:jc w:val="both"/>
              <w:rPr>
                <w:color w:val="000000"/>
              </w:rPr>
            </w:pPr>
            <w:r w:rsidRPr="009A293A">
              <w:rPr>
                <w:rStyle w:val="TimesNewRoman14"/>
                <w:rFonts w:cs="Times New Roman"/>
                <w:color w:val="000000"/>
                <w:sz w:val="28"/>
                <w:szCs w:val="26"/>
                <w:lang w:bidi="ar-SA"/>
              </w:rPr>
              <w:t xml:space="preserve">Цель Подпрограммы </w:t>
            </w:r>
          </w:p>
          <w:p w:rsidR="001474CE" w:rsidRPr="009A293A" w:rsidRDefault="001474CE" w:rsidP="001474CE">
            <w:pPr>
              <w:autoSpaceDE w:val="0"/>
              <w:jc w:val="both"/>
              <w:rPr>
                <w:color w:val="000000"/>
              </w:rPr>
            </w:pPr>
          </w:p>
        </w:tc>
        <w:tc>
          <w:tcPr>
            <w:tcW w:w="6683" w:type="dxa"/>
            <w:tcBorders>
              <w:top w:val="single" w:sz="4" w:space="0" w:color="000000"/>
              <w:left w:val="single" w:sz="4" w:space="0" w:color="000000"/>
              <w:bottom w:val="single" w:sz="4" w:space="0" w:color="000000"/>
              <w:right w:val="single" w:sz="4" w:space="0" w:color="000000"/>
            </w:tcBorders>
          </w:tcPr>
          <w:p w:rsidR="001474CE" w:rsidRPr="009A293A" w:rsidRDefault="001474CE" w:rsidP="001474CE">
            <w:pPr>
              <w:pStyle w:val="ConsPlusCell"/>
              <w:jc w:val="both"/>
              <w:rPr>
                <w:color w:val="000000"/>
              </w:rPr>
            </w:pPr>
            <w:r w:rsidRPr="009A293A">
              <w:rPr>
                <w:rStyle w:val="TimesNewRoman14"/>
                <w:rFonts w:cs="Times New Roman"/>
                <w:color w:val="000000"/>
                <w:sz w:val="28"/>
                <w:szCs w:val="28"/>
              </w:rPr>
              <w:t>Оказание молодым семьям Собинского</w:t>
            </w:r>
            <w:r w:rsidR="000F374F" w:rsidRPr="009A293A">
              <w:rPr>
                <w:rStyle w:val="TimesNewRoman14"/>
                <w:rFonts w:cs="Times New Roman"/>
                <w:color w:val="000000"/>
                <w:sz w:val="28"/>
                <w:szCs w:val="28"/>
              </w:rPr>
              <w:t xml:space="preserve"> </w:t>
            </w:r>
            <w:r w:rsidR="00B011E9" w:rsidRPr="009A293A">
              <w:rPr>
                <w:rStyle w:val="TimesNewRoman14"/>
                <w:rFonts w:cs="Times New Roman"/>
                <w:color w:val="000000"/>
                <w:sz w:val="28"/>
                <w:szCs w:val="28"/>
              </w:rPr>
              <w:t>муниципального округа</w:t>
            </w:r>
            <w:r w:rsidRPr="009A293A">
              <w:rPr>
                <w:rStyle w:val="TimesNewRoman14"/>
                <w:rFonts w:cs="Times New Roman"/>
                <w:color w:val="000000"/>
                <w:sz w:val="28"/>
                <w:szCs w:val="28"/>
              </w:rPr>
              <w:t xml:space="preserve"> - участникам Подпрограммы государственной и муниципальной поддержки в улучшении жилищных условий.</w:t>
            </w:r>
          </w:p>
        </w:tc>
      </w:tr>
      <w:tr w:rsidR="001474CE" w:rsidRPr="009A293A" w:rsidTr="001474CE">
        <w:trPr>
          <w:trHeight w:val="1791"/>
        </w:trPr>
        <w:tc>
          <w:tcPr>
            <w:tcW w:w="3240" w:type="dxa"/>
            <w:tcBorders>
              <w:top w:val="single" w:sz="4" w:space="0" w:color="000000"/>
              <w:left w:val="single" w:sz="4" w:space="0" w:color="000000"/>
              <w:bottom w:val="single" w:sz="4" w:space="0" w:color="000000"/>
            </w:tcBorders>
          </w:tcPr>
          <w:p w:rsidR="001474CE" w:rsidRPr="009A293A" w:rsidRDefault="001474CE" w:rsidP="001474CE">
            <w:pPr>
              <w:autoSpaceDE w:val="0"/>
              <w:jc w:val="both"/>
              <w:rPr>
                <w:color w:val="000000"/>
              </w:rPr>
            </w:pPr>
            <w:r w:rsidRPr="009A293A">
              <w:rPr>
                <w:rStyle w:val="TimesNewRoman14"/>
                <w:rFonts w:cs="Times New Roman"/>
                <w:color w:val="000000"/>
                <w:sz w:val="28"/>
                <w:szCs w:val="26"/>
                <w:lang w:bidi="ar-SA"/>
              </w:rPr>
              <w:t>Задачи Подпрограммы</w:t>
            </w:r>
          </w:p>
        </w:tc>
        <w:tc>
          <w:tcPr>
            <w:tcW w:w="6683" w:type="dxa"/>
            <w:tcBorders>
              <w:top w:val="single" w:sz="4" w:space="0" w:color="000000"/>
              <w:left w:val="single" w:sz="4" w:space="0" w:color="000000"/>
              <w:bottom w:val="single" w:sz="4" w:space="0" w:color="000000"/>
              <w:right w:val="single" w:sz="4" w:space="0" w:color="000000"/>
            </w:tcBorders>
          </w:tcPr>
          <w:p w:rsidR="001474CE" w:rsidRPr="009A293A" w:rsidRDefault="001474CE" w:rsidP="001474CE">
            <w:pPr>
              <w:autoSpaceDE w:val="0"/>
              <w:jc w:val="both"/>
              <w:rPr>
                <w:rStyle w:val="TimesNewRoman14"/>
                <w:rFonts w:cs="Times New Roman"/>
                <w:color w:val="000000"/>
                <w:sz w:val="28"/>
                <w:szCs w:val="28"/>
                <w:lang w:bidi="ar-SA"/>
              </w:rPr>
            </w:pPr>
            <w:r w:rsidRPr="009A293A">
              <w:rPr>
                <w:rStyle w:val="TimesNewRoman14"/>
                <w:rFonts w:cs="Times New Roman"/>
                <w:color w:val="000000"/>
                <w:sz w:val="28"/>
                <w:szCs w:val="28"/>
                <w:lang w:bidi="ar-SA"/>
              </w:rPr>
              <w:t>- предоставление молодым семьям Собинского</w:t>
            </w:r>
            <w:r w:rsidR="000F374F" w:rsidRPr="009A293A">
              <w:rPr>
                <w:rStyle w:val="TimesNewRoman14"/>
                <w:rFonts w:cs="Times New Roman"/>
                <w:color w:val="000000"/>
                <w:sz w:val="28"/>
                <w:szCs w:val="28"/>
                <w:lang w:bidi="ar-SA"/>
              </w:rPr>
              <w:t xml:space="preserve"> </w:t>
            </w:r>
            <w:r w:rsidR="00B011E9" w:rsidRPr="009A293A">
              <w:rPr>
                <w:rStyle w:val="TimesNewRoman14"/>
                <w:rFonts w:cs="Times New Roman"/>
                <w:color w:val="000000"/>
                <w:sz w:val="28"/>
                <w:szCs w:val="28"/>
                <w:lang w:bidi="ar-SA"/>
              </w:rPr>
              <w:t>муниципального округа</w:t>
            </w:r>
            <w:r w:rsidRPr="009A293A">
              <w:rPr>
                <w:rStyle w:val="TimesNewRoman14"/>
                <w:rFonts w:cs="Times New Roman"/>
                <w:color w:val="000000"/>
                <w:sz w:val="28"/>
                <w:szCs w:val="28"/>
                <w:lang w:bidi="ar-SA"/>
              </w:rPr>
              <w:t xml:space="preserve"> - участникам Подпрограммы социальных выплат на приобретение (строительство) жилья;</w:t>
            </w:r>
          </w:p>
          <w:p w:rsidR="001474CE" w:rsidRPr="009A293A" w:rsidRDefault="001474CE" w:rsidP="001474CE">
            <w:pPr>
              <w:autoSpaceDE w:val="0"/>
              <w:jc w:val="both"/>
              <w:rPr>
                <w:rStyle w:val="TimesNewRoman14"/>
                <w:rFonts w:cs="Times New Roman"/>
                <w:color w:val="000000"/>
                <w:sz w:val="28"/>
                <w:szCs w:val="26"/>
                <w:lang w:bidi="ar-SA"/>
              </w:rPr>
            </w:pPr>
            <w:r w:rsidRPr="009A293A">
              <w:rPr>
                <w:rStyle w:val="TimesNewRoman14"/>
                <w:rFonts w:cs="Times New Roman"/>
                <w:color w:val="000000"/>
                <w:sz w:val="28"/>
                <w:szCs w:val="28"/>
                <w:lang w:bidi="ar-SA"/>
              </w:rPr>
              <w:t>- оказание содействия за счет бюджетных средств в улучшении жилищных условий молодых семей;</w:t>
            </w:r>
          </w:p>
          <w:p w:rsidR="001474CE" w:rsidRPr="009A293A" w:rsidRDefault="001474CE" w:rsidP="001474CE">
            <w:pPr>
              <w:autoSpaceDE w:val="0"/>
              <w:jc w:val="both"/>
              <w:rPr>
                <w:rStyle w:val="TimesNewRoman14"/>
                <w:rFonts w:cs="Times New Roman"/>
                <w:color w:val="000000"/>
                <w:sz w:val="28"/>
                <w:szCs w:val="26"/>
                <w:lang w:bidi="ar-SA"/>
              </w:rPr>
            </w:pPr>
            <w:r w:rsidRPr="009A293A">
              <w:rPr>
                <w:rStyle w:val="TimesNewRoman14"/>
                <w:rFonts w:cs="Times New Roman"/>
                <w:color w:val="000000"/>
                <w:sz w:val="28"/>
                <w:szCs w:val="26"/>
                <w:lang w:bidi="ar-SA"/>
              </w:rPr>
              <w:t>- привлечение в жилищную сферу внебюджетных исто</w:t>
            </w:r>
            <w:r w:rsidR="00AE5980" w:rsidRPr="009A293A">
              <w:rPr>
                <w:rStyle w:val="TimesNewRoman14"/>
                <w:rFonts w:cs="Times New Roman"/>
                <w:color w:val="000000"/>
                <w:sz w:val="28"/>
                <w:szCs w:val="26"/>
                <w:lang w:bidi="ar-SA"/>
              </w:rPr>
              <w:t xml:space="preserve">чников, в том числе финансовых </w:t>
            </w:r>
            <w:r w:rsidR="00521620" w:rsidRPr="009A293A">
              <w:rPr>
                <w:rStyle w:val="TimesNewRoman14"/>
                <w:rFonts w:cs="Times New Roman"/>
                <w:color w:val="000000"/>
                <w:sz w:val="28"/>
                <w:szCs w:val="26"/>
                <w:lang w:bidi="ar-SA"/>
              </w:rPr>
              <w:t>средств молодых семей;</w:t>
            </w:r>
          </w:p>
          <w:p w:rsidR="001474CE" w:rsidRPr="009A293A" w:rsidRDefault="001474CE" w:rsidP="001474CE">
            <w:pPr>
              <w:autoSpaceDE w:val="0"/>
              <w:jc w:val="both"/>
              <w:rPr>
                <w:color w:val="000000"/>
              </w:rPr>
            </w:pPr>
            <w:r w:rsidRPr="009A293A">
              <w:rPr>
                <w:rStyle w:val="TimesNewRoman14"/>
                <w:rFonts w:cs="Times New Roman"/>
                <w:color w:val="000000"/>
                <w:sz w:val="28"/>
                <w:szCs w:val="26"/>
                <w:lang w:bidi="ar-SA"/>
              </w:rPr>
              <w:t>- формирование списков молодых семей - участников Подпрограммы.</w:t>
            </w:r>
          </w:p>
        </w:tc>
      </w:tr>
      <w:tr w:rsidR="001474CE" w:rsidRPr="009A293A" w:rsidTr="001474CE">
        <w:trPr>
          <w:trHeight w:val="315"/>
        </w:trPr>
        <w:tc>
          <w:tcPr>
            <w:tcW w:w="3240" w:type="dxa"/>
            <w:tcBorders>
              <w:top w:val="single" w:sz="4" w:space="0" w:color="000000"/>
              <w:left w:val="single" w:sz="4" w:space="0" w:color="000000"/>
              <w:bottom w:val="single" w:sz="4" w:space="0" w:color="000000"/>
            </w:tcBorders>
          </w:tcPr>
          <w:p w:rsidR="001474CE" w:rsidRPr="009A293A" w:rsidRDefault="001474CE" w:rsidP="001474CE">
            <w:pPr>
              <w:autoSpaceDE w:val="0"/>
              <w:jc w:val="both"/>
              <w:rPr>
                <w:color w:val="000000"/>
              </w:rPr>
            </w:pPr>
            <w:r w:rsidRPr="009A293A">
              <w:rPr>
                <w:rStyle w:val="TimesNewRoman14"/>
                <w:rFonts w:cs="Times New Roman"/>
                <w:color w:val="000000"/>
                <w:sz w:val="28"/>
                <w:szCs w:val="26"/>
                <w:lang w:bidi="ar-SA"/>
              </w:rPr>
              <w:t>Целевые индикаторы и показатели Подпрограммы</w:t>
            </w:r>
          </w:p>
        </w:tc>
        <w:tc>
          <w:tcPr>
            <w:tcW w:w="6683" w:type="dxa"/>
            <w:tcBorders>
              <w:top w:val="single" w:sz="4" w:space="0" w:color="000000"/>
              <w:left w:val="single" w:sz="4" w:space="0" w:color="000000"/>
              <w:bottom w:val="single" w:sz="4" w:space="0" w:color="000000"/>
              <w:right w:val="single" w:sz="4" w:space="0" w:color="000000"/>
            </w:tcBorders>
          </w:tcPr>
          <w:p w:rsidR="001474CE" w:rsidRPr="009A293A" w:rsidRDefault="001474CE" w:rsidP="001474CE">
            <w:pPr>
              <w:pStyle w:val="ConsPlusCell"/>
              <w:jc w:val="both"/>
              <w:rPr>
                <w:color w:val="000000"/>
              </w:rPr>
            </w:pPr>
            <w:r w:rsidRPr="009A293A">
              <w:rPr>
                <w:rStyle w:val="TimesNewRoman14"/>
                <w:rFonts w:cs="Times New Roman"/>
                <w:color w:val="000000"/>
                <w:sz w:val="28"/>
                <w:szCs w:val="28"/>
              </w:rPr>
              <w:t xml:space="preserve">- количество молодых семей, </w:t>
            </w:r>
            <w:r w:rsidRPr="009A293A">
              <w:rPr>
                <w:rStyle w:val="TimesNewRoman14"/>
                <w:rFonts w:cs="Times New Roman"/>
                <w:color w:val="000000"/>
                <w:sz w:val="28"/>
                <w:szCs w:val="28"/>
                <w:lang w:eastAsia="en-US"/>
              </w:rPr>
              <w:t>улучшивших жилищные условия при оказан</w:t>
            </w:r>
            <w:r w:rsidR="00AE5980" w:rsidRPr="009A293A">
              <w:rPr>
                <w:rStyle w:val="TimesNewRoman14"/>
                <w:rFonts w:cs="Times New Roman"/>
                <w:color w:val="000000"/>
                <w:sz w:val="28"/>
                <w:szCs w:val="28"/>
                <w:lang w:eastAsia="en-US"/>
              </w:rPr>
              <w:t>ии содействия за счет бюджетных</w:t>
            </w:r>
            <w:r w:rsidRPr="009A293A">
              <w:rPr>
                <w:rStyle w:val="TimesNewRoman14"/>
                <w:rFonts w:cs="Times New Roman"/>
                <w:color w:val="000000"/>
                <w:sz w:val="28"/>
                <w:szCs w:val="28"/>
                <w:lang w:eastAsia="en-US"/>
              </w:rPr>
              <w:t xml:space="preserve"> средств</w:t>
            </w:r>
          </w:p>
        </w:tc>
      </w:tr>
      <w:tr w:rsidR="001474CE" w:rsidRPr="009A293A" w:rsidTr="001474CE">
        <w:trPr>
          <w:trHeight w:val="315"/>
        </w:trPr>
        <w:tc>
          <w:tcPr>
            <w:tcW w:w="3240" w:type="dxa"/>
            <w:tcBorders>
              <w:top w:val="single" w:sz="4" w:space="0" w:color="000000"/>
              <w:left w:val="single" w:sz="4" w:space="0" w:color="000000"/>
              <w:bottom w:val="single" w:sz="4" w:space="0" w:color="000000"/>
            </w:tcBorders>
          </w:tcPr>
          <w:p w:rsidR="001474CE" w:rsidRPr="009A293A" w:rsidRDefault="001474CE" w:rsidP="001474CE">
            <w:pPr>
              <w:autoSpaceDE w:val="0"/>
              <w:jc w:val="both"/>
              <w:rPr>
                <w:color w:val="000000"/>
              </w:rPr>
            </w:pPr>
            <w:r w:rsidRPr="009A293A">
              <w:rPr>
                <w:rStyle w:val="TimesNewRoman14"/>
                <w:rFonts w:cs="Times New Roman"/>
                <w:color w:val="000000"/>
                <w:sz w:val="28"/>
                <w:szCs w:val="26"/>
                <w:lang w:bidi="ar-SA"/>
              </w:rPr>
              <w:t xml:space="preserve">Этапы и сроки реализации  Подпрограммы </w:t>
            </w:r>
          </w:p>
        </w:tc>
        <w:tc>
          <w:tcPr>
            <w:tcW w:w="6683" w:type="dxa"/>
            <w:tcBorders>
              <w:top w:val="single" w:sz="4" w:space="0" w:color="000000"/>
              <w:left w:val="single" w:sz="4" w:space="0" w:color="000000"/>
              <w:bottom w:val="single" w:sz="4" w:space="0" w:color="000000"/>
              <w:right w:val="single" w:sz="4" w:space="0" w:color="000000"/>
            </w:tcBorders>
          </w:tcPr>
          <w:p w:rsidR="001474CE" w:rsidRPr="009A293A" w:rsidRDefault="0029441E" w:rsidP="001474CE">
            <w:pPr>
              <w:pStyle w:val="ConsPlusCell"/>
              <w:jc w:val="both"/>
              <w:rPr>
                <w:color w:val="000000"/>
              </w:rPr>
            </w:pPr>
            <w:r w:rsidRPr="009A293A">
              <w:rPr>
                <w:rStyle w:val="TimesNewRoman14"/>
                <w:rFonts w:cs="Times New Roman"/>
                <w:color w:val="000000"/>
                <w:sz w:val="28"/>
                <w:szCs w:val="28"/>
              </w:rPr>
              <w:t>2025</w:t>
            </w:r>
            <w:r w:rsidR="00F9556D" w:rsidRPr="009A293A">
              <w:rPr>
                <w:rStyle w:val="TimesNewRoman14"/>
                <w:rFonts w:cs="Times New Roman"/>
                <w:color w:val="000000"/>
                <w:sz w:val="28"/>
                <w:szCs w:val="28"/>
              </w:rPr>
              <w:t xml:space="preserve"> </w:t>
            </w:r>
            <w:r w:rsidRPr="009A293A">
              <w:rPr>
                <w:rStyle w:val="TimesNewRoman14"/>
                <w:rFonts w:cs="Times New Roman"/>
                <w:color w:val="000000"/>
                <w:sz w:val="28"/>
                <w:szCs w:val="28"/>
              </w:rPr>
              <w:t>- 2030</w:t>
            </w:r>
            <w:r w:rsidR="001474CE" w:rsidRPr="009A293A">
              <w:rPr>
                <w:rStyle w:val="TimesNewRoman14"/>
                <w:rFonts w:cs="Times New Roman"/>
                <w:color w:val="000000"/>
                <w:sz w:val="28"/>
                <w:szCs w:val="28"/>
              </w:rPr>
              <w:t xml:space="preserve"> годы.</w:t>
            </w:r>
          </w:p>
        </w:tc>
      </w:tr>
      <w:tr w:rsidR="001474CE" w:rsidRPr="009A293A" w:rsidTr="001474CE">
        <w:trPr>
          <w:trHeight w:val="1750"/>
        </w:trPr>
        <w:tc>
          <w:tcPr>
            <w:tcW w:w="3240" w:type="dxa"/>
            <w:tcBorders>
              <w:top w:val="single" w:sz="4" w:space="0" w:color="000000"/>
              <w:left w:val="single" w:sz="4" w:space="0" w:color="000000"/>
              <w:bottom w:val="single" w:sz="4" w:space="0" w:color="000000"/>
            </w:tcBorders>
          </w:tcPr>
          <w:p w:rsidR="001474CE" w:rsidRPr="009A293A" w:rsidRDefault="001474CE" w:rsidP="001474CE">
            <w:pPr>
              <w:autoSpaceDE w:val="0"/>
              <w:jc w:val="both"/>
              <w:rPr>
                <w:color w:val="000000"/>
              </w:rPr>
            </w:pPr>
            <w:r w:rsidRPr="009A293A">
              <w:rPr>
                <w:rStyle w:val="TimesNewRoman14"/>
                <w:rFonts w:cs="Times New Roman"/>
                <w:color w:val="000000"/>
                <w:sz w:val="28"/>
                <w:szCs w:val="26"/>
                <w:lang w:bidi="ar-SA"/>
              </w:rPr>
              <w:t>Объем ресурсов Подпрограммы</w:t>
            </w:r>
          </w:p>
        </w:tc>
        <w:tc>
          <w:tcPr>
            <w:tcW w:w="6683" w:type="dxa"/>
            <w:tcBorders>
              <w:top w:val="single" w:sz="4" w:space="0" w:color="000000"/>
              <w:left w:val="single" w:sz="4" w:space="0" w:color="000000"/>
              <w:bottom w:val="single" w:sz="4" w:space="0" w:color="000000"/>
              <w:right w:val="single" w:sz="4" w:space="0" w:color="000000"/>
            </w:tcBorders>
          </w:tcPr>
          <w:p w:rsidR="001474CE" w:rsidRPr="009A293A" w:rsidRDefault="001474CE" w:rsidP="001474CE">
            <w:pPr>
              <w:pStyle w:val="ConsPlusCell"/>
              <w:jc w:val="both"/>
              <w:rPr>
                <w:rFonts w:ascii="Times New Roman" w:hAnsi="Times New Roman" w:cs="Times New Roman"/>
                <w:color w:val="000000"/>
                <w:sz w:val="28"/>
                <w:szCs w:val="28"/>
              </w:rPr>
            </w:pPr>
            <w:r w:rsidRPr="009A293A">
              <w:rPr>
                <w:rStyle w:val="TimesNewRoman14"/>
                <w:rFonts w:cs="Times New Roman"/>
                <w:color w:val="000000"/>
                <w:sz w:val="28"/>
                <w:szCs w:val="28"/>
              </w:rPr>
              <w:t>Объем финансирования Подпрограмм</w:t>
            </w:r>
            <w:r w:rsidR="00AE5980" w:rsidRPr="009A293A">
              <w:rPr>
                <w:rStyle w:val="TimesNewRoman14"/>
                <w:rFonts w:cs="Times New Roman"/>
                <w:color w:val="000000"/>
                <w:sz w:val="28"/>
                <w:szCs w:val="28"/>
              </w:rPr>
              <w:t xml:space="preserve">ы на весь период ее реализации </w:t>
            </w:r>
            <w:r w:rsidRPr="009A293A">
              <w:rPr>
                <w:rStyle w:val="TimesNewRoman14"/>
                <w:rFonts w:cs="Times New Roman"/>
                <w:color w:val="000000"/>
                <w:sz w:val="28"/>
                <w:szCs w:val="28"/>
              </w:rPr>
              <w:t>составляет</w:t>
            </w:r>
            <w:r w:rsidR="009B6D02" w:rsidRPr="009A293A">
              <w:rPr>
                <w:rStyle w:val="TimesNewRoman14"/>
                <w:rFonts w:cs="Times New Roman"/>
                <w:color w:val="000000"/>
                <w:sz w:val="28"/>
                <w:szCs w:val="28"/>
              </w:rPr>
              <w:t xml:space="preserve"> </w:t>
            </w:r>
            <w:r w:rsidR="00806BE9" w:rsidRPr="009A293A">
              <w:rPr>
                <w:rFonts w:ascii="Times New Roman" w:hAnsi="Times New Roman" w:cs="Times New Roman"/>
                <w:color w:val="000000"/>
                <w:sz w:val="28"/>
                <w:szCs w:val="28"/>
              </w:rPr>
              <w:t>103340,02411</w:t>
            </w:r>
            <w:r w:rsidR="009B6D02" w:rsidRPr="009A293A">
              <w:rPr>
                <w:rFonts w:ascii="Times New Roman" w:hAnsi="Times New Roman" w:cs="Times New Roman"/>
                <w:color w:val="000000"/>
                <w:sz w:val="28"/>
                <w:szCs w:val="28"/>
              </w:rPr>
              <w:t xml:space="preserve"> </w:t>
            </w:r>
            <w:r w:rsidRPr="009A293A">
              <w:rPr>
                <w:rStyle w:val="TimesNewRoman14"/>
                <w:rFonts w:cs="Times New Roman"/>
                <w:color w:val="000000"/>
                <w:sz w:val="28"/>
                <w:szCs w:val="28"/>
              </w:rPr>
              <w:t>тыс. руб., в том числе:</w:t>
            </w:r>
          </w:p>
          <w:p w:rsidR="001474CE" w:rsidRPr="009A293A" w:rsidRDefault="001474CE" w:rsidP="001474CE">
            <w:pPr>
              <w:pStyle w:val="ConsPlusCell"/>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xml:space="preserve">- средства федерального бюджета – </w:t>
            </w:r>
            <w:r w:rsidR="00712A7A" w:rsidRPr="009A293A">
              <w:rPr>
                <w:rFonts w:ascii="Times New Roman" w:hAnsi="Times New Roman" w:cs="Times New Roman"/>
                <w:color w:val="000000"/>
                <w:sz w:val="28"/>
                <w:szCs w:val="28"/>
              </w:rPr>
              <w:t>8468,42925</w:t>
            </w:r>
            <w:r w:rsidR="009E5F83" w:rsidRPr="009A293A">
              <w:rPr>
                <w:rFonts w:ascii="Times New Roman" w:hAnsi="Times New Roman" w:cs="Times New Roman"/>
                <w:color w:val="000000"/>
                <w:sz w:val="28"/>
                <w:szCs w:val="28"/>
              </w:rPr>
              <w:t xml:space="preserve"> </w:t>
            </w:r>
            <w:r w:rsidRPr="009A293A">
              <w:rPr>
                <w:rFonts w:ascii="Times New Roman" w:hAnsi="Times New Roman" w:cs="Times New Roman"/>
                <w:color w:val="000000"/>
                <w:sz w:val="28"/>
                <w:szCs w:val="28"/>
              </w:rPr>
              <w:t>тыс. руб.*;</w:t>
            </w:r>
          </w:p>
          <w:p w:rsidR="00FA4431" w:rsidRPr="009A293A" w:rsidRDefault="00FA4431" w:rsidP="00FA4431">
            <w:pPr>
              <w:rPr>
                <w:rFonts w:cs="Times New Roman"/>
                <w:color w:val="000000"/>
                <w:sz w:val="28"/>
                <w:szCs w:val="28"/>
              </w:rPr>
            </w:pPr>
            <w:r w:rsidRPr="009A293A">
              <w:rPr>
                <w:rFonts w:cs="Times New Roman"/>
                <w:color w:val="000000"/>
                <w:sz w:val="28"/>
                <w:szCs w:val="28"/>
              </w:rPr>
              <w:t xml:space="preserve">2025 год - </w:t>
            </w:r>
            <w:r w:rsidR="00F25A78" w:rsidRPr="009A293A">
              <w:rPr>
                <w:rFonts w:cs="Times New Roman"/>
                <w:color w:val="000000"/>
                <w:sz w:val="28"/>
                <w:szCs w:val="28"/>
              </w:rPr>
              <w:t>1259,89880</w:t>
            </w:r>
            <w:r w:rsidRPr="009A293A">
              <w:rPr>
                <w:rFonts w:cs="Times New Roman"/>
                <w:color w:val="000000"/>
                <w:sz w:val="28"/>
                <w:szCs w:val="28"/>
              </w:rPr>
              <w:t xml:space="preserve"> тыс.руб.;</w:t>
            </w:r>
          </w:p>
          <w:p w:rsidR="00FA4431" w:rsidRPr="009A293A" w:rsidRDefault="00FA4431" w:rsidP="00FA4431">
            <w:pPr>
              <w:rPr>
                <w:rFonts w:cs="Times New Roman"/>
                <w:color w:val="000000"/>
                <w:sz w:val="28"/>
                <w:szCs w:val="28"/>
              </w:rPr>
            </w:pPr>
            <w:r w:rsidRPr="009A293A">
              <w:rPr>
                <w:rFonts w:cs="Times New Roman"/>
                <w:color w:val="000000"/>
                <w:sz w:val="28"/>
                <w:szCs w:val="28"/>
              </w:rPr>
              <w:t xml:space="preserve">2026 год - </w:t>
            </w:r>
            <w:r w:rsidR="00712A7A" w:rsidRPr="009A293A">
              <w:rPr>
                <w:rFonts w:cs="Times New Roman"/>
                <w:color w:val="000000"/>
                <w:sz w:val="28"/>
                <w:szCs w:val="28"/>
              </w:rPr>
              <w:t>1266,57207</w:t>
            </w:r>
            <w:r w:rsidRPr="009A293A">
              <w:rPr>
                <w:rFonts w:cs="Times New Roman"/>
                <w:color w:val="000000"/>
                <w:sz w:val="28"/>
                <w:szCs w:val="28"/>
              </w:rPr>
              <w:t xml:space="preserve"> тыс. </w:t>
            </w:r>
            <w:r w:rsidR="002A1892" w:rsidRPr="009A293A">
              <w:rPr>
                <w:rFonts w:cs="Times New Roman"/>
                <w:color w:val="000000"/>
                <w:sz w:val="28"/>
                <w:szCs w:val="28"/>
              </w:rPr>
              <w:t>руб.</w:t>
            </w:r>
            <w:r w:rsidRPr="009A293A">
              <w:rPr>
                <w:rFonts w:cs="Times New Roman"/>
                <w:color w:val="000000"/>
                <w:sz w:val="28"/>
                <w:szCs w:val="28"/>
              </w:rPr>
              <w:t>;</w:t>
            </w:r>
          </w:p>
          <w:p w:rsidR="00FA4431" w:rsidRPr="009A293A" w:rsidRDefault="00FA4431" w:rsidP="00FA4431">
            <w:pPr>
              <w:rPr>
                <w:rFonts w:cs="Times New Roman"/>
                <w:color w:val="000000"/>
                <w:sz w:val="28"/>
                <w:szCs w:val="28"/>
              </w:rPr>
            </w:pPr>
            <w:r w:rsidRPr="009A293A">
              <w:rPr>
                <w:rFonts w:cs="Times New Roman"/>
                <w:color w:val="000000"/>
                <w:sz w:val="28"/>
                <w:szCs w:val="28"/>
              </w:rPr>
              <w:t xml:space="preserve">2027 год - </w:t>
            </w:r>
            <w:r w:rsidR="00712A7A" w:rsidRPr="009A293A">
              <w:rPr>
                <w:rFonts w:cs="Times New Roman"/>
                <w:color w:val="000000"/>
                <w:sz w:val="28"/>
                <w:szCs w:val="28"/>
              </w:rPr>
              <w:t>1572,97758</w:t>
            </w:r>
            <w:r w:rsidRPr="009A293A">
              <w:rPr>
                <w:rFonts w:cs="Times New Roman"/>
                <w:color w:val="000000"/>
                <w:sz w:val="28"/>
                <w:szCs w:val="28"/>
              </w:rPr>
              <w:t xml:space="preserve"> тыс. руб.;</w:t>
            </w:r>
          </w:p>
          <w:p w:rsidR="00FA4431" w:rsidRPr="009A293A" w:rsidRDefault="00FA4431" w:rsidP="00FA4431">
            <w:pPr>
              <w:rPr>
                <w:rFonts w:cs="Times New Roman"/>
                <w:color w:val="000000"/>
                <w:sz w:val="28"/>
                <w:szCs w:val="28"/>
              </w:rPr>
            </w:pPr>
            <w:r w:rsidRPr="009A293A">
              <w:rPr>
                <w:rFonts w:cs="Times New Roman"/>
                <w:color w:val="000000"/>
                <w:sz w:val="28"/>
                <w:szCs w:val="28"/>
              </w:rPr>
              <w:t xml:space="preserve">2028 год - </w:t>
            </w:r>
            <w:r w:rsidR="00712A7A" w:rsidRPr="009A293A">
              <w:rPr>
                <w:rFonts w:cs="Times New Roman"/>
                <w:color w:val="000000"/>
                <w:sz w:val="28"/>
                <w:szCs w:val="28"/>
              </w:rPr>
              <w:t>1475,12016</w:t>
            </w:r>
            <w:r w:rsidR="009B6D02" w:rsidRPr="009A293A">
              <w:rPr>
                <w:rFonts w:cs="Times New Roman"/>
                <w:color w:val="000000"/>
                <w:sz w:val="28"/>
                <w:szCs w:val="28"/>
              </w:rPr>
              <w:t xml:space="preserve"> </w:t>
            </w:r>
            <w:r w:rsidRPr="009A293A">
              <w:rPr>
                <w:rFonts w:cs="Times New Roman"/>
                <w:color w:val="000000"/>
                <w:sz w:val="28"/>
                <w:szCs w:val="28"/>
              </w:rPr>
              <w:t>тыс. руб.;</w:t>
            </w:r>
          </w:p>
          <w:p w:rsidR="00FA4431" w:rsidRPr="009A293A" w:rsidRDefault="00FA4431" w:rsidP="00FA4431">
            <w:pPr>
              <w:rPr>
                <w:rFonts w:cs="Times New Roman"/>
                <w:color w:val="000000"/>
                <w:sz w:val="28"/>
                <w:szCs w:val="28"/>
              </w:rPr>
            </w:pPr>
            <w:r w:rsidRPr="009A293A">
              <w:rPr>
                <w:rFonts w:cs="Times New Roman"/>
                <w:color w:val="000000"/>
                <w:sz w:val="28"/>
                <w:szCs w:val="28"/>
              </w:rPr>
              <w:t xml:space="preserve">2029 год - </w:t>
            </w:r>
            <w:r w:rsidR="009B6D02" w:rsidRPr="009A293A">
              <w:rPr>
                <w:rFonts w:cs="Times New Roman"/>
                <w:color w:val="000000"/>
                <w:sz w:val="28"/>
                <w:szCs w:val="28"/>
              </w:rPr>
              <w:t xml:space="preserve">1446,93032 </w:t>
            </w:r>
            <w:r w:rsidRPr="009A293A">
              <w:rPr>
                <w:rFonts w:cs="Times New Roman"/>
                <w:color w:val="000000"/>
                <w:sz w:val="28"/>
                <w:szCs w:val="28"/>
              </w:rPr>
              <w:t>тыс. руб.;</w:t>
            </w:r>
          </w:p>
          <w:p w:rsidR="00FA4431" w:rsidRPr="009A293A" w:rsidRDefault="00FA4431" w:rsidP="00FA4431">
            <w:pPr>
              <w:rPr>
                <w:rFonts w:cs="Times New Roman"/>
                <w:color w:val="000000"/>
                <w:sz w:val="28"/>
                <w:szCs w:val="28"/>
              </w:rPr>
            </w:pPr>
            <w:r w:rsidRPr="009A293A">
              <w:rPr>
                <w:rFonts w:cs="Times New Roman"/>
                <w:color w:val="000000"/>
                <w:sz w:val="28"/>
                <w:szCs w:val="28"/>
              </w:rPr>
              <w:t xml:space="preserve">2030 год - </w:t>
            </w:r>
            <w:r w:rsidR="009B6D02" w:rsidRPr="009A293A">
              <w:rPr>
                <w:rFonts w:cs="Times New Roman"/>
                <w:color w:val="000000"/>
                <w:sz w:val="28"/>
                <w:szCs w:val="28"/>
              </w:rPr>
              <w:t xml:space="preserve">1446,93032 </w:t>
            </w:r>
            <w:r w:rsidRPr="009A293A">
              <w:rPr>
                <w:rFonts w:cs="Times New Roman"/>
                <w:color w:val="000000"/>
                <w:sz w:val="28"/>
                <w:szCs w:val="28"/>
              </w:rPr>
              <w:t>тыс. руб.;</w:t>
            </w:r>
          </w:p>
          <w:p w:rsidR="001474CE" w:rsidRPr="009A293A" w:rsidRDefault="0029441E" w:rsidP="001474CE">
            <w:pPr>
              <w:pStyle w:val="ConsPlusCell"/>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xml:space="preserve">- средства областного бюджета - </w:t>
            </w:r>
            <w:r w:rsidR="00712A7A" w:rsidRPr="009A293A">
              <w:rPr>
                <w:rFonts w:ascii="Times New Roman" w:hAnsi="Times New Roman" w:cs="Times New Roman"/>
                <w:color w:val="000000"/>
                <w:sz w:val="28"/>
                <w:szCs w:val="28"/>
              </w:rPr>
              <w:t>20634,87075</w:t>
            </w:r>
            <w:r w:rsidR="009B6D02" w:rsidRPr="009A293A">
              <w:rPr>
                <w:rFonts w:ascii="Times New Roman" w:hAnsi="Times New Roman" w:cs="Times New Roman"/>
                <w:color w:val="000000"/>
                <w:sz w:val="28"/>
                <w:szCs w:val="28"/>
              </w:rPr>
              <w:t xml:space="preserve"> </w:t>
            </w:r>
            <w:r w:rsidR="001474CE" w:rsidRPr="009A293A">
              <w:rPr>
                <w:rFonts w:ascii="Times New Roman" w:hAnsi="Times New Roman" w:cs="Times New Roman"/>
                <w:color w:val="000000"/>
                <w:sz w:val="28"/>
                <w:szCs w:val="28"/>
              </w:rPr>
              <w:t xml:space="preserve">тыс. руб.*; </w:t>
            </w:r>
          </w:p>
          <w:p w:rsidR="00122A48" w:rsidRPr="009A293A" w:rsidRDefault="00122A48" w:rsidP="00122A48">
            <w:pPr>
              <w:rPr>
                <w:rFonts w:cs="Times New Roman"/>
                <w:color w:val="000000"/>
                <w:sz w:val="28"/>
                <w:szCs w:val="28"/>
              </w:rPr>
            </w:pPr>
            <w:r w:rsidRPr="009A293A">
              <w:rPr>
                <w:rFonts w:cs="Times New Roman"/>
                <w:color w:val="000000"/>
                <w:sz w:val="28"/>
                <w:szCs w:val="28"/>
              </w:rPr>
              <w:t xml:space="preserve">2025 год - </w:t>
            </w:r>
            <w:r w:rsidR="00F25A78" w:rsidRPr="009A293A">
              <w:rPr>
                <w:rFonts w:cs="Times New Roman"/>
                <w:color w:val="000000"/>
                <w:sz w:val="28"/>
                <w:szCs w:val="28"/>
              </w:rPr>
              <w:t>2968,60120</w:t>
            </w:r>
            <w:r w:rsidRPr="009A293A">
              <w:rPr>
                <w:rFonts w:cs="Times New Roman"/>
                <w:color w:val="000000"/>
                <w:sz w:val="28"/>
                <w:szCs w:val="28"/>
              </w:rPr>
              <w:t xml:space="preserve"> тыс.руб.;</w:t>
            </w:r>
          </w:p>
          <w:p w:rsidR="00122A48" w:rsidRPr="009A293A" w:rsidRDefault="00122A48" w:rsidP="00122A48">
            <w:pPr>
              <w:rPr>
                <w:rFonts w:cs="Times New Roman"/>
                <w:color w:val="000000"/>
                <w:sz w:val="28"/>
                <w:szCs w:val="28"/>
              </w:rPr>
            </w:pPr>
            <w:r w:rsidRPr="009A293A">
              <w:rPr>
                <w:rFonts w:cs="Times New Roman"/>
                <w:color w:val="000000"/>
                <w:sz w:val="28"/>
                <w:szCs w:val="28"/>
              </w:rPr>
              <w:t xml:space="preserve">2026 год - </w:t>
            </w:r>
            <w:r w:rsidR="00712A7A" w:rsidRPr="009A293A">
              <w:rPr>
                <w:rFonts w:cs="Times New Roman"/>
                <w:color w:val="000000"/>
                <w:sz w:val="28"/>
                <w:szCs w:val="28"/>
              </w:rPr>
              <w:t>2868,72793</w:t>
            </w:r>
            <w:r w:rsidRPr="009A293A">
              <w:rPr>
                <w:rFonts w:cs="Times New Roman"/>
                <w:color w:val="000000"/>
                <w:sz w:val="28"/>
                <w:szCs w:val="28"/>
              </w:rPr>
              <w:t xml:space="preserve"> тыс. </w:t>
            </w:r>
            <w:r w:rsidR="002A1892" w:rsidRPr="009A293A">
              <w:rPr>
                <w:rFonts w:cs="Times New Roman"/>
                <w:color w:val="000000"/>
                <w:sz w:val="28"/>
                <w:szCs w:val="28"/>
              </w:rPr>
              <w:t>руб.</w:t>
            </w:r>
            <w:r w:rsidRPr="009A293A">
              <w:rPr>
                <w:rFonts w:cs="Times New Roman"/>
                <w:color w:val="000000"/>
                <w:sz w:val="28"/>
                <w:szCs w:val="28"/>
              </w:rPr>
              <w:t>;</w:t>
            </w:r>
          </w:p>
          <w:p w:rsidR="00122A48" w:rsidRPr="009A293A" w:rsidRDefault="00122A48" w:rsidP="00122A48">
            <w:pPr>
              <w:rPr>
                <w:rFonts w:cs="Times New Roman"/>
                <w:color w:val="000000"/>
                <w:sz w:val="28"/>
                <w:szCs w:val="28"/>
              </w:rPr>
            </w:pPr>
            <w:r w:rsidRPr="009A293A">
              <w:rPr>
                <w:rFonts w:cs="Times New Roman"/>
                <w:color w:val="000000"/>
                <w:sz w:val="28"/>
                <w:szCs w:val="28"/>
              </w:rPr>
              <w:t xml:space="preserve">2027 год - </w:t>
            </w:r>
            <w:r w:rsidR="00712A7A" w:rsidRPr="009A293A">
              <w:rPr>
                <w:rFonts w:cs="Times New Roman"/>
                <w:color w:val="000000"/>
                <w:sz w:val="28"/>
                <w:szCs w:val="28"/>
              </w:rPr>
              <w:t>3562,72242</w:t>
            </w:r>
            <w:r w:rsidRPr="009A293A">
              <w:rPr>
                <w:rFonts w:cs="Times New Roman"/>
                <w:color w:val="000000"/>
                <w:sz w:val="28"/>
                <w:szCs w:val="28"/>
              </w:rPr>
              <w:t xml:space="preserve"> тыс. руб.;</w:t>
            </w:r>
          </w:p>
          <w:p w:rsidR="00122A48" w:rsidRPr="009A293A" w:rsidRDefault="00122A48" w:rsidP="00122A48">
            <w:pPr>
              <w:rPr>
                <w:rFonts w:cs="Times New Roman"/>
                <w:color w:val="000000"/>
                <w:sz w:val="28"/>
                <w:szCs w:val="28"/>
              </w:rPr>
            </w:pPr>
            <w:r w:rsidRPr="009A293A">
              <w:rPr>
                <w:rFonts w:cs="Times New Roman"/>
                <w:color w:val="000000"/>
                <w:sz w:val="28"/>
                <w:szCs w:val="28"/>
              </w:rPr>
              <w:t xml:space="preserve">2028 год - </w:t>
            </w:r>
            <w:r w:rsidR="00712A7A" w:rsidRPr="009A293A">
              <w:rPr>
                <w:rFonts w:cs="Times New Roman"/>
                <w:color w:val="000000"/>
                <w:sz w:val="28"/>
                <w:szCs w:val="28"/>
              </w:rPr>
              <w:t>3341,07984</w:t>
            </w:r>
            <w:r w:rsidR="009B6D02" w:rsidRPr="009A293A">
              <w:rPr>
                <w:rFonts w:cs="Times New Roman"/>
                <w:color w:val="000000"/>
                <w:sz w:val="28"/>
                <w:szCs w:val="28"/>
              </w:rPr>
              <w:t xml:space="preserve"> </w:t>
            </w:r>
            <w:r w:rsidRPr="009A293A">
              <w:rPr>
                <w:rFonts w:cs="Times New Roman"/>
                <w:color w:val="000000"/>
                <w:sz w:val="28"/>
                <w:szCs w:val="28"/>
              </w:rPr>
              <w:t>тыс. руб.;</w:t>
            </w:r>
          </w:p>
          <w:p w:rsidR="00122A48" w:rsidRPr="009A293A" w:rsidRDefault="00122A48" w:rsidP="00122A48">
            <w:pPr>
              <w:rPr>
                <w:rFonts w:cs="Times New Roman"/>
                <w:color w:val="000000"/>
                <w:sz w:val="28"/>
                <w:szCs w:val="28"/>
              </w:rPr>
            </w:pPr>
            <w:r w:rsidRPr="009A293A">
              <w:rPr>
                <w:rFonts w:cs="Times New Roman"/>
                <w:color w:val="000000"/>
                <w:sz w:val="28"/>
                <w:szCs w:val="28"/>
              </w:rPr>
              <w:t xml:space="preserve">2029 год - </w:t>
            </w:r>
            <w:r w:rsidR="009B6D02" w:rsidRPr="009A293A">
              <w:rPr>
                <w:rFonts w:cs="Times New Roman"/>
                <w:color w:val="000000"/>
                <w:sz w:val="28"/>
                <w:szCs w:val="28"/>
              </w:rPr>
              <w:t xml:space="preserve">3946,86968 </w:t>
            </w:r>
            <w:r w:rsidRPr="009A293A">
              <w:rPr>
                <w:rFonts w:cs="Times New Roman"/>
                <w:color w:val="000000"/>
                <w:sz w:val="28"/>
                <w:szCs w:val="28"/>
              </w:rPr>
              <w:t>тыс. руб.;</w:t>
            </w:r>
          </w:p>
          <w:p w:rsidR="00122A48" w:rsidRPr="009A293A" w:rsidRDefault="00122A48" w:rsidP="00122A48">
            <w:pPr>
              <w:rPr>
                <w:rFonts w:cs="Times New Roman"/>
                <w:color w:val="000000"/>
                <w:sz w:val="28"/>
                <w:szCs w:val="28"/>
              </w:rPr>
            </w:pPr>
            <w:r w:rsidRPr="009A293A">
              <w:rPr>
                <w:rFonts w:cs="Times New Roman"/>
                <w:color w:val="000000"/>
                <w:sz w:val="28"/>
                <w:szCs w:val="28"/>
              </w:rPr>
              <w:t xml:space="preserve">2030 год - </w:t>
            </w:r>
            <w:r w:rsidR="009B6D02" w:rsidRPr="009A293A">
              <w:rPr>
                <w:rFonts w:cs="Times New Roman"/>
                <w:color w:val="000000"/>
                <w:sz w:val="28"/>
                <w:szCs w:val="28"/>
              </w:rPr>
              <w:t xml:space="preserve">3946,86968 </w:t>
            </w:r>
            <w:r w:rsidRPr="009A293A">
              <w:rPr>
                <w:rFonts w:cs="Times New Roman"/>
                <w:color w:val="000000"/>
                <w:sz w:val="28"/>
                <w:szCs w:val="28"/>
              </w:rPr>
              <w:t>тыс. руб.;</w:t>
            </w:r>
          </w:p>
          <w:p w:rsidR="001474CE" w:rsidRPr="009A293A" w:rsidRDefault="00AE5980" w:rsidP="001474CE">
            <w:pPr>
              <w:pStyle w:val="ConsPlusCell"/>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xml:space="preserve">- средства местного бюджета </w:t>
            </w:r>
            <w:r w:rsidR="0029441E" w:rsidRPr="009A293A">
              <w:rPr>
                <w:rFonts w:ascii="Times New Roman" w:hAnsi="Times New Roman" w:cs="Times New Roman"/>
                <w:color w:val="000000"/>
                <w:sz w:val="28"/>
                <w:szCs w:val="28"/>
              </w:rPr>
              <w:t xml:space="preserve">- </w:t>
            </w:r>
            <w:r w:rsidR="00F25A78" w:rsidRPr="009A293A">
              <w:rPr>
                <w:rFonts w:ascii="Times New Roman" w:hAnsi="Times New Roman" w:cs="Times New Roman"/>
                <w:color w:val="000000"/>
                <w:sz w:val="28"/>
                <w:szCs w:val="28"/>
              </w:rPr>
              <w:t>8969,72611</w:t>
            </w:r>
            <w:r w:rsidR="001474CE" w:rsidRPr="009A293A">
              <w:rPr>
                <w:rFonts w:ascii="Times New Roman" w:hAnsi="Times New Roman" w:cs="Times New Roman"/>
                <w:color w:val="000000"/>
                <w:sz w:val="28"/>
                <w:szCs w:val="28"/>
              </w:rPr>
              <w:t xml:space="preserve"> тыс. руб.,</w:t>
            </w:r>
          </w:p>
          <w:p w:rsidR="00122A48" w:rsidRPr="009A293A" w:rsidRDefault="00122A48" w:rsidP="00122A48">
            <w:pPr>
              <w:rPr>
                <w:rFonts w:cs="Times New Roman"/>
                <w:color w:val="000000"/>
                <w:sz w:val="28"/>
                <w:szCs w:val="28"/>
              </w:rPr>
            </w:pPr>
            <w:r w:rsidRPr="009A293A">
              <w:rPr>
                <w:rFonts w:cs="Times New Roman"/>
                <w:color w:val="000000"/>
                <w:sz w:val="28"/>
                <w:szCs w:val="28"/>
              </w:rPr>
              <w:t xml:space="preserve">2025 год - </w:t>
            </w:r>
            <w:r w:rsidR="00F25A78" w:rsidRPr="009A293A">
              <w:rPr>
                <w:rFonts w:cs="Times New Roman"/>
                <w:color w:val="000000"/>
                <w:sz w:val="28"/>
                <w:szCs w:val="28"/>
              </w:rPr>
              <w:t>1469,72611</w:t>
            </w:r>
            <w:r w:rsidRPr="009A293A">
              <w:rPr>
                <w:rFonts w:cs="Times New Roman"/>
                <w:color w:val="000000"/>
                <w:sz w:val="28"/>
                <w:szCs w:val="28"/>
              </w:rPr>
              <w:t xml:space="preserve"> тыс.руб.;</w:t>
            </w:r>
          </w:p>
          <w:p w:rsidR="00122A48" w:rsidRPr="009A293A" w:rsidRDefault="00122A48" w:rsidP="00122A48">
            <w:pPr>
              <w:rPr>
                <w:rFonts w:cs="Times New Roman"/>
                <w:color w:val="000000"/>
                <w:sz w:val="28"/>
                <w:szCs w:val="28"/>
              </w:rPr>
            </w:pPr>
            <w:r w:rsidRPr="009A293A">
              <w:rPr>
                <w:rFonts w:cs="Times New Roman"/>
                <w:color w:val="000000"/>
                <w:sz w:val="28"/>
                <w:szCs w:val="28"/>
              </w:rPr>
              <w:t xml:space="preserve">2026 год - 1500,00000 тыс. </w:t>
            </w:r>
            <w:r w:rsidR="002A1892" w:rsidRPr="009A293A">
              <w:rPr>
                <w:rFonts w:cs="Times New Roman"/>
                <w:color w:val="000000"/>
                <w:sz w:val="28"/>
                <w:szCs w:val="28"/>
              </w:rPr>
              <w:t>руб.</w:t>
            </w:r>
            <w:r w:rsidRPr="009A293A">
              <w:rPr>
                <w:rFonts w:cs="Times New Roman"/>
                <w:color w:val="000000"/>
                <w:sz w:val="28"/>
                <w:szCs w:val="28"/>
              </w:rPr>
              <w:t>;</w:t>
            </w:r>
          </w:p>
          <w:p w:rsidR="00122A48" w:rsidRPr="009A293A" w:rsidRDefault="00122A48" w:rsidP="00122A48">
            <w:pPr>
              <w:rPr>
                <w:rFonts w:cs="Times New Roman"/>
                <w:color w:val="000000"/>
                <w:sz w:val="28"/>
                <w:szCs w:val="28"/>
              </w:rPr>
            </w:pPr>
            <w:r w:rsidRPr="009A293A">
              <w:rPr>
                <w:rFonts w:cs="Times New Roman"/>
                <w:color w:val="000000"/>
                <w:sz w:val="28"/>
                <w:szCs w:val="28"/>
              </w:rPr>
              <w:t>2027 год - 1500,00000 тыс. руб.;</w:t>
            </w:r>
          </w:p>
          <w:p w:rsidR="00122A48" w:rsidRPr="009A293A" w:rsidRDefault="00122A48" w:rsidP="00122A48">
            <w:pPr>
              <w:rPr>
                <w:rFonts w:cs="Times New Roman"/>
                <w:color w:val="000000"/>
                <w:sz w:val="28"/>
                <w:szCs w:val="28"/>
              </w:rPr>
            </w:pPr>
            <w:r w:rsidRPr="009A293A">
              <w:rPr>
                <w:rFonts w:cs="Times New Roman"/>
                <w:color w:val="000000"/>
                <w:sz w:val="28"/>
                <w:szCs w:val="28"/>
              </w:rPr>
              <w:t xml:space="preserve">2028 год - </w:t>
            </w:r>
            <w:r w:rsidR="009B6D02" w:rsidRPr="009A293A">
              <w:rPr>
                <w:rFonts w:cs="Times New Roman"/>
                <w:color w:val="000000"/>
                <w:sz w:val="28"/>
                <w:szCs w:val="28"/>
              </w:rPr>
              <w:t xml:space="preserve">1500,00000 </w:t>
            </w:r>
            <w:r w:rsidRPr="009A293A">
              <w:rPr>
                <w:rFonts w:cs="Times New Roman"/>
                <w:color w:val="000000"/>
                <w:sz w:val="28"/>
                <w:szCs w:val="28"/>
              </w:rPr>
              <w:t>тыс. руб.;</w:t>
            </w:r>
          </w:p>
          <w:p w:rsidR="00122A48" w:rsidRPr="009A293A" w:rsidRDefault="00122A48" w:rsidP="00122A48">
            <w:pPr>
              <w:rPr>
                <w:rFonts w:cs="Times New Roman"/>
                <w:color w:val="000000"/>
                <w:sz w:val="28"/>
                <w:szCs w:val="28"/>
              </w:rPr>
            </w:pPr>
            <w:r w:rsidRPr="009A293A">
              <w:rPr>
                <w:rFonts w:cs="Times New Roman"/>
                <w:color w:val="000000"/>
                <w:sz w:val="28"/>
                <w:szCs w:val="28"/>
              </w:rPr>
              <w:t xml:space="preserve">2029 год - </w:t>
            </w:r>
            <w:r w:rsidR="009B6D02" w:rsidRPr="009A293A">
              <w:rPr>
                <w:rFonts w:cs="Times New Roman"/>
                <w:color w:val="000000"/>
                <w:sz w:val="28"/>
                <w:szCs w:val="28"/>
              </w:rPr>
              <w:t xml:space="preserve">1500,00000 </w:t>
            </w:r>
            <w:r w:rsidRPr="009A293A">
              <w:rPr>
                <w:rFonts w:cs="Times New Roman"/>
                <w:color w:val="000000"/>
                <w:sz w:val="28"/>
                <w:szCs w:val="28"/>
              </w:rPr>
              <w:t>тыс. руб.;</w:t>
            </w:r>
          </w:p>
          <w:p w:rsidR="00122A48" w:rsidRPr="009A293A" w:rsidRDefault="00122A48" w:rsidP="00122A48">
            <w:pPr>
              <w:rPr>
                <w:rFonts w:cs="Times New Roman"/>
                <w:color w:val="000000"/>
                <w:sz w:val="28"/>
                <w:szCs w:val="28"/>
              </w:rPr>
            </w:pPr>
            <w:r w:rsidRPr="009A293A">
              <w:rPr>
                <w:rFonts w:cs="Times New Roman"/>
                <w:color w:val="000000"/>
                <w:sz w:val="28"/>
                <w:szCs w:val="28"/>
              </w:rPr>
              <w:t xml:space="preserve">2030 год - </w:t>
            </w:r>
            <w:r w:rsidR="009B6D02" w:rsidRPr="009A293A">
              <w:rPr>
                <w:rFonts w:cs="Times New Roman"/>
                <w:color w:val="000000"/>
                <w:sz w:val="28"/>
                <w:szCs w:val="28"/>
              </w:rPr>
              <w:t xml:space="preserve">1500,00000 </w:t>
            </w:r>
            <w:r w:rsidRPr="009A293A">
              <w:rPr>
                <w:rFonts w:cs="Times New Roman"/>
                <w:color w:val="000000"/>
                <w:sz w:val="28"/>
                <w:szCs w:val="28"/>
              </w:rPr>
              <w:t>тыс. руб.;</w:t>
            </w:r>
          </w:p>
          <w:p w:rsidR="001474CE" w:rsidRPr="009A293A" w:rsidRDefault="001474CE" w:rsidP="0029441E">
            <w:pPr>
              <w:pStyle w:val="ConsPlusCell"/>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w:t>
            </w:r>
            <w:r w:rsidR="0029441E" w:rsidRPr="009A293A">
              <w:rPr>
                <w:rFonts w:ascii="Times New Roman" w:hAnsi="Times New Roman" w:cs="Times New Roman"/>
                <w:color w:val="000000"/>
                <w:sz w:val="28"/>
                <w:szCs w:val="28"/>
              </w:rPr>
              <w:t xml:space="preserve"> внебюджетные источники -</w:t>
            </w:r>
            <w:r w:rsidR="00714E62" w:rsidRPr="009A293A">
              <w:rPr>
                <w:rFonts w:ascii="Times New Roman" w:hAnsi="Times New Roman" w:cs="Times New Roman"/>
                <w:color w:val="000000"/>
                <w:sz w:val="28"/>
                <w:szCs w:val="28"/>
              </w:rPr>
              <w:t xml:space="preserve"> </w:t>
            </w:r>
            <w:r w:rsidR="00806BE9" w:rsidRPr="009A293A">
              <w:rPr>
                <w:rFonts w:ascii="Times New Roman" w:hAnsi="Times New Roman" w:cs="Times New Roman"/>
                <w:color w:val="000000"/>
                <w:sz w:val="28"/>
                <w:szCs w:val="28"/>
              </w:rPr>
              <w:t>65266,99800</w:t>
            </w:r>
            <w:r w:rsidRPr="009A293A">
              <w:rPr>
                <w:rFonts w:ascii="Times New Roman" w:hAnsi="Times New Roman" w:cs="Times New Roman"/>
                <w:color w:val="000000"/>
                <w:sz w:val="28"/>
                <w:szCs w:val="28"/>
              </w:rPr>
              <w:t xml:space="preserve"> тыс. руб.</w:t>
            </w:r>
          </w:p>
          <w:p w:rsidR="00122A48" w:rsidRPr="009A293A" w:rsidRDefault="00122A48" w:rsidP="00122A48">
            <w:pPr>
              <w:rPr>
                <w:rFonts w:cs="Times New Roman"/>
                <w:color w:val="000000"/>
                <w:sz w:val="28"/>
                <w:szCs w:val="28"/>
              </w:rPr>
            </w:pPr>
            <w:r w:rsidRPr="009A293A">
              <w:rPr>
                <w:rFonts w:cs="Times New Roman"/>
                <w:color w:val="000000"/>
                <w:sz w:val="28"/>
                <w:szCs w:val="28"/>
              </w:rPr>
              <w:t xml:space="preserve">2025 год - </w:t>
            </w:r>
            <w:r w:rsidR="00806BE9" w:rsidRPr="009A293A">
              <w:rPr>
                <w:rFonts w:cs="Times New Roman"/>
                <w:color w:val="000000"/>
                <w:sz w:val="28"/>
                <w:szCs w:val="28"/>
              </w:rPr>
              <w:t>7587,35400</w:t>
            </w:r>
            <w:r w:rsidRPr="009A293A">
              <w:rPr>
                <w:rFonts w:cs="Times New Roman"/>
                <w:color w:val="000000"/>
                <w:sz w:val="28"/>
                <w:szCs w:val="28"/>
              </w:rPr>
              <w:t xml:space="preserve"> тыс.руб.;</w:t>
            </w:r>
          </w:p>
          <w:p w:rsidR="00122A48" w:rsidRPr="009A293A" w:rsidRDefault="00122A48" w:rsidP="00122A48">
            <w:pPr>
              <w:rPr>
                <w:rFonts w:cs="Times New Roman"/>
                <w:color w:val="000000"/>
                <w:sz w:val="28"/>
                <w:szCs w:val="28"/>
              </w:rPr>
            </w:pPr>
            <w:r w:rsidRPr="009A293A">
              <w:rPr>
                <w:rFonts w:cs="Times New Roman"/>
                <w:color w:val="000000"/>
                <w:sz w:val="28"/>
                <w:szCs w:val="28"/>
              </w:rPr>
              <w:t xml:space="preserve">2026 год - </w:t>
            </w:r>
            <w:r w:rsidR="00712A7A" w:rsidRPr="009A293A">
              <w:rPr>
                <w:rFonts w:cs="Times New Roman"/>
                <w:color w:val="000000"/>
                <w:sz w:val="28"/>
                <w:szCs w:val="28"/>
              </w:rPr>
              <w:t>9718,48800</w:t>
            </w:r>
            <w:r w:rsidRPr="009A293A">
              <w:rPr>
                <w:rFonts w:cs="Times New Roman"/>
                <w:color w:val="000000"/>
                <w:sz w:val="28"/>
                <w:szCs w:val="28"/>
              </w:rPr>
              <w:t xml:space="preserve"> тыс. </w:t>
            </w:r>
            <w:r w:rsidR="002A1892" w:rsidRPr="009A293A">
              <w:rPr>
                <w:rFonts w:cs="Times New Roman"/>
                <w:color w:val="000000"/>
                <w:sz w:val="28"/>
                <w:szCs w:val="28"/>
              </w:rPr>
              <w:t>руб.</w:t>
            </w:r>
            <w:r w:rsidRPr="009A293A">
              <w:rPr>
                <w:rFonts w:cs="Times New Roman"/>
                <w:color w:val="000000"/>
                <w:sz w:val="28"/>
                <w:szCs w:val="28"/>
              </w:rPr>
              <w:t>;</w:t>
            </w:r>
          </w:p>
          <w:p w:rsidR="00122A48" w:rsidRPr="009A293A" w:rsidRDefault="00122A48" w:rsidP="00122A48">
            <w:pPr>
              <w:rPr>
                <w:rFonts w:cs="Times New Roman"/>
                <w:color w:val="000000"/>
                <w:sz w:val="28"/>
                <w:szCs w:val="28"/>
              </w:rPr>
            </w:pPr>
            <w:r w:rsidRPr="009A293A">
              <w:rPr>
                <w:rFonts w:cs="Times New Roman"/>
                <w:color w:val="000000"/>
                <w:sz w:val="28"/>
                <w:szCs w:val="28"/>
              </w:rPr>
              <w:t xml:space="preserve">2027 год - </w:t>
            </w:r>
            <w:r w:rsidR="00712A7A" w:rsidRPr="009A293A">
              <w:rPr>
                <w:rFonts w:cs="Times New Roman"/>
                <w:color w:val="000000"/>
                <w:sz w:val="28"/>
                <w:szCs w:val="28"/>
              </w:rPr>
              <w:t>12526,05200</w:t>
            </w:r>
            <w:r w:rsidRPr="009A293A">
              <w:rPr>
                <w:rFonts w:cs="Times New Roman"/>
                <w:color w:val="000000"/>
                <w:sz w:val="28"/>
                <w:szCs w:val="28"/>
              </w:rPr>
              <w:t xml:space="preserve"> тыс. руб.;</w:t>
            </w:r>
          </w:p>
          <w:p w:rsidR="00122A48" w:rsidRPr="009A293A" w:rsidRDefault="00122A48" w:rsidP="00122A48">
            <w:pPr>
              <w:rPr>
                <w:rFonts w:cs="Times New Roman"/>
                <w:color w:val="000000"/>
                <w:sz w:val="28"/>
                <w:szCs w:val="28"/>
              </w:rPr>
            </w:pPr>
            <w:r w:rsidRPr="009A293A">
              <w:rPr>
                <w:rFonts w:cs="Times New Roman"/>
                <w:color w:val="000000"/>
                <w:sz w:val="28"/>
                <w:szCs w:val="28"/>
              </w:rPr>
              <w:t xml:space="preserve">2028 год - </w:t>
            </w:r>
            <w:r w:rsidR="00712A7A" w:rsidRPr="009A293A">
              <w:rPr>
                <w:rFonts w:cs="Times New Roman"/>
                <w:color w:val="000000"/>
                <w:sz w:val="28"/>
                <w:szCs w:val="28"/>
              </w:rPr>
              <w:t>11014,28800</w:t>
            </w:r>
            <w:r w:rsidR="009B6D02" w:rsidRPr="009A293A">
              <w:rPr>
                <w:rFonts w:cs="Times New Roman"/>
                <w:color w:val="000000"/>
                <w:sz w:val="28"/>
                <w:szCs w:val="28"/>
              </w:rPr>
              <w:t xml:space="preserve"> </w:t>
            </w:r>
            <w:r w:rsidRPr="009A293A">
              <w:rPr>
                <w:rFonts w:cs="Times New Roman"/>
                <w:color w:val="000000"/>
                <w:sz w:val="28"/>
                <w:szCs w:val="28"/>
              </w:rPr>
              <w:t>тыс. руб.;</w:t>
            </w:r>
          </w:p>
          <w:p w:rsidR="00122A48" w:rsidRPr="009A293A" w:rsidRDefault="00122A48" w:rsidP="00122A48">
            <w:pPr>
              <w:rPr>
                <w:rFonts w:cs="Times New Roman"/>
                <w:color w:val="000000"/>
                <w:sz w:val="28"/>
                <w:szCs w:val="28"/>
              </w:rPr>
            </w:pPr>
            <w:r w:rsidRPr="009A293A">
              <w:rPr>
                <w:rFonts w:cs="Times New Roman"/>
                <w:color w:val="000000"/>
                <w:sz w:val="28"/>
                <w:szCs w:val="28"/>
              </w:rPr>
              <w:t xml:space="preserve">2029 год - </w:t>
            </w:r>
            <w:r w:rsidR="009B6D02" w:rsidRPr="009A293A">
              <w:rPr>
                <w:rFonts w:cs="Times New Roman"/>
                <w:color w:val="000000"/>
                <w:sz w:val="28"/>
                <w:szCs w:val="28"/>
              </w:rPr>
              <w:t xml:space="preserve">12210,40800 </w:t>
            </w:r>
            <w:r w:rsidRPr="009A293A">
              <w:rPr>
                <w:rFonts w:cs="Times New Roman"/>
                <w:color w:val="000000"/>
                <w:sz w:val="28"/>
                <w:szCs w:val="28"/>
              </w:rPr>
              <w:t>тыс. руб.;</w:t>
            </w:r>
          </w:p>
          <w:p w:rsidR="00122A48" w:rsidRPr="009A293A" w:rsidRDefault="00122A48" w:rsidP="00122A48">
            <w:pPr>
              <w:rPr>
                <w:rFonts w:cs="Times New Roman"/>
                <w:color w:val="000000"/>
                <w:sz w:val="28"/>
                <w:szCs w:val="28"/>
              </w:rPr>
            </w:pPr>
            <w:r w:rsidRPr="009A293A">
              <w:rPr>
                <w:rFonts w:cs="Times New Roman"/>
                <w:color w:val="000000"/>
                <w:sz w:val="28"/>
                <w:szCs w:val="28"/>
              </w:rPr>
              <w:t xml:space="preserve">2030 год - </w:t>
            </w:r>
            <w:r w:rsidR="009B6D02" w:rsidRPr="009A293A">
              <w:rPr>
                <w:rFonts w:cs="Times New Roman"/>
                <w:color w:val="000000"/>
                <w:sz w:val="28"/>
                <w:szCs w:val="28"/>
              </w:rPr>
              <w:t xml:space="preserve">12210,40800 </w:t>
            </w:r>
            <w:r w:rsidRPr="009A293A">
              <w:rPr>
                <w:rFonts w:cs="Times New Roman"/>
                <w:color w:val="000000"/>
                <w:sz w:val="28"/>
                <w:szCs w:val="28"/>
              </w:rPr>
              <w:t>тыс. руб.;</w:t>
            </w:r>
          </w:p>
        </w:tc>
      </w:tr>
      <w:tr w:rsidR="001474CE" w:rsidRPr="009A293A" w:rsidTr="001474CE">
        <w:trPr>
          <w:trHeight w:val="315"/>
        </w:trPr>
        <w:tc>
          <w:tcPr>
            <w:tcW w:w="3240" w:type="dxa"/>
            <w:tcBorders>
              <w:top w:val="single" w:sz="4" w:space="0" w:color="000000"/>
              <w:left w:val="single" w:sz="4" w:space="0" w:color="000000"/>
              <w:bottom w:val="single" w:sz="4" w:space="0" w:color="000000"/>
            </w:tcBorders>
          </w:tcPr>
          <w:p w:rsidR="001474CE" w:rsidRPr="009A293A" w:rsidRDefault="001474CE" w:rsidP="001474CE">
            <w:pPr>
              <w:autoSpaceDE w:val="0"/>
              <w:ind w:left="-108"/>
              <w:jc w:val="both"/>
              <w:rPr>
                <w:color w:val="000000"/>
              </w:rPr>
            </w:pPr>
            <w:r w:rsidRPr="009A293A">
              <w:rPr>
                <w:rStyle w:val="TimesNewRoman14"/>
                <w:rFonts w:cs="Times New Roman"/>
                <w:color w:val="000000"/>
                <w:sz w:val="28"/>
                <w:szCs w:val="26"/>
                <w:lang w:bidi="ar-SA"/>
              </w:rPr>
              <w:t>Ожидаемые результаты реализации Подпрограммы</w:t>
            </w:r>
          </w:p>
        </w:tc>
        <w:tc>
          <w:tcPr>
            <w:tcW w:w="6683" w:type="dxa"/>
            <w:tcBorders>
              <w:top w:val="single" w:sz="4" w:space="0" w:color="000000"/>
              <w:left w:val="single" w:sz="4" w:space="0" w:color="000000"/>
              <w:bottom w:val="single" w:sz="4" w:space="0" w:color="000000"/>
              <w:right w:val="single" w:sz="4" w:space="0" w:color="000000"/>
            </w:tcBorders>
          </w:tcPr>
          <w:p w:rsidR="0092712C" w:rsidRPr="009A293A" w:rsidRDefault="001474CE" w:rsidP="001474CE">
            <w:pPr>
              <w:pStyle w:val="ConsPlusCell"/>
              <w:jc w:val="both"/>
              <w:rPr>
                <w:rStyle w:val="TimesNewRoman14"/>
                <w:rFonts w:cs="Times New Roman"/>
                <w:color w:val="000000"/>
                <w:sz w:val="28"/>
                <w:szCs w:val="28"/>
              </w:rPr>
            </w:pPr>
            <w:r w:rsidRPr="009A293A">
              <w:rPr>
                <w:rStyle w:val="TimesNewRoman14"/>
                <w:rFonts w:cs="Times New Roman"/>
                <w:color w:val="000000"/>
                <w:sz w:val="28"/>
                <w:szCs w:val="28"/>
              </w:rPr>
              <w:t>Улучшение жилищных условий молодых семей Собинского</w:t>
            </w:r>
            <w:r w:rsidR="000F374F" w:rsidRPr="009A293A">
              <w:rPr>
                <w:rStyle w:val="TimesNewRoman14"/>
                <w:rFonts w:cs="Times New Roman"/>
                <w:color w:val="000000"/>
                <w:sz w:val="28"/>
                <w:szCs w:val="28"/>
              </w:rPr>
              <w:t xml:space="preserve"> </w:t>
            </w:r>
            <w:r w:rsidR="00B011E9" w:rsidRPr="009A293A">
              <w:rPr>
                <w:rStyle w:val="TimesNewRoman14"/>
                <w:rFonts w:cs="Times New Roman"/>
                <w:color w:val="000000"/>
                <w:sz w:val="28"/>
                <w:szCs w:val="28"/>
              </w:rPr>
              <w:t>муниципального округа</w:t>
            </w:r>
            <w:r w:rsidRPr="009A293A">
              <w:rPr>
                <w:rStyle w:val="TimesNewRoman14"/>
                <w:rFonts w:cs="Times New Roman"/>
                <w:color w:val="000000"/>
                <w:sz w:val="28"/>
                <w:szCs w:val="28"/>
              </w:rPr>
              <w:t>.</w:t>
            </w:r>
          </w:p>
          <w:p w:rsidR="001474CE" w:rsidRPr="009A293A" w:rsidRDefault="001474CE" w:rsidP="001474CE">
            <w:pPr>
              <w:pStyle w:val="ConsPlusCell"/>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Стимулирование и закрепление положительных тенденций в изменении демографической ситуации в Собинском</w:t>
            </w:r>
            <w:r w:rsidR="000F374F" w:rsidRPr="009A293A">
              <w:rPr>
                <w:rFonts w:ascii="Times New Roman" w:hAnsi="Times New Roman" w:cs="Times New Roman"/>
                <w:color w:val="000000"/>
                <w:sz w:val="28"/>
                <w:szCs w:val="28"/>
              </w:rPr>
              <w:t xml:space="preserve"> </w:t>
            </w:r>
            <w:r w:rsidR="00AE5980" w:rsidRPr="009A293A">
              <w:rPr>
                <w:rFonts w:ascii="Times New Roman" w:hAnsi="Times New Roman" w:cs="Times New Roman"/>
                <w:color w:val="000000"/>
                <w:sz w:val="28"/>
                <w:szCs w:val="28"/>
              </w:rPr>
              <w:t>муниципальном округе</w:t>
            </w:r>
            <w:r w:rsidRPr="009A293A">
              <w:rPr>
                <w:rFonts w:ascii="Times New Roman" w:hAnsi="Times New Roman" w:cs="Times New Roman"/>
                <w:color w:val="000000"/>
                <w:sz w:val="28"/>
                <w:szCs w:val="28"/>
              </w:rPr>
              <w:t xml:space="preserve">. </w:t>
            </w:r>
          </w:p>
          <w:p w:rsidR="001474CE" w:rsidRPr="009A293A" w:rsidRDefault="001474CE" w:rsidP="001474CE">
            <w:pPr>
              <w:pStyle w:val="ConsPlusCell"/>
              <w:jc w:val="both"/>
              <w:rPr>
                <w:color w:val="000000"/>
              </w:rPr>
            </w:pPr>
            <w:r w:rsidRPr="009A293A">
              <w:rPr>
                <w:rFonts w:ascii="Times New Roman" w:hAnsi="Times New Roman" w:cs="Times New Roman"/>
                <w:color w:val="000000"/>
                <w:sz w:val="28"/>
                <w:szCs w:val="28"/>
              </w:rPr>
              <w:t>Укрепление семейных отношений в молодежной среде и повышение авторитета многодетности</w:t>
            </w:r>
            <w:r w:rsidR="0092712C" w:rsidRPr="009A293A">
              <w:rPr>
                <w:rFonts w:ascii="Times New Roman" w:hAnsi="Times New Roman" w:cs="Times New Roman"/>
                <w:color w:val="000000"/>
                <w:sz w:val="28"/>
                <w:szCs w:val="28"/>
              </w:rPr>
              <w:t>.</w:t>
            </w:r>
          </w:p>
        </w:tc>
      </w:tr>
    </w:tbl>
    <w:p w:rsidR="001474CE" w:rsidRPr="009A293A" w:rsidRDefault="001474CE" w:rsidP="001474CE">
      <w:pPr>
        <w:autoSpaceDE w:val="0"/>
        <w:ind w:firstLine="540"/>
        <w:jc w:val="both"/>
        <w:rPr>
          <w:color w:val="000000"/>
          <w:sz w:val="28"/>
          <w:szCs w:val="28"/>
        </w:rPr>
      </w:pPr>
    </w:p>
    <w:p w:rsidR="001474CE" w:rsidRPr="009A293A" w:rsidRDefault="001474CE" w:rsidP="001474CE">
      <w:pPr>
        <w:autoSpaceDE w:val="0"/>
        <w:ind w:firstLine="540"/>
        <w:jc w:val="both"/>
        <w:rPr>
          <w:color w:val="000000"/>
          <w:sz w:val="28"/>
          <w:szCs w:val="28"/>
        </w:rPr>
      </w:pPr>
      <w:r w:rsidRPr="009A293A">
        <w:rPr>
          <w:color w:val="000000"/>
          <w:sz w:val="28"/>
          <w:szCs w:val="28"/>
        </w:rPr>
        <w:t xml:space="preserve">&lt;*&gt; Средства федерального и областного бюджетов носят прогнозный характер и подлежат ежегодному уточнению </w:t>
      </w:r>
    </w:p>
    <w:p w:rsidR="00AE5980" w:rsidRPr="009A293A" w:rsidRDefault="00AE5980" w:rsidP="001474CE">
      <w:pPr>
        <w:autoSpaceDE w:val="0"/>
        <w:ind w:firstLine="540"/>
        <w:jc w:val="both"/>
        <w:rPr>
          <w:b/>
          <w:color w:val="000000"/>
          <w:sz w:val="28"/>
          <w:szCs w:val="28"/>
        </w:rPr>
      </w:pPr>
    </w:p>
    <w:p w:rsidR="001474CE" w:rsidRPr="009A293A" w:rsidRDefault="0045317B" w:rsidP="001474CE">
      <w:pPr>
        <w:autoSpaceDE w:val="0"/>
        <w:jc w:val="center"/>
        <w:rPr>
          <w:rFonts w:eastAsia="Times New Roman" w:cs="Times New Roman"/>
          <w:b/>
          <w:color w:val="000000"/>
          <w:sz w:val="28"/>
          <w:szCs w:val="28"/>
        </w:rPr>
      </w:pPr>
      <w:r w:rsidRPr="009A293A">
        <w:rPr>
          <w:b/>
          <w:color w:val="000000"/>
          <w:sz w:val="28"/>
          <w:szCs w:val="28"/>
        </w:rPr>
        <w:t>I. О</w:t>
      </w:r>
      <w:r w:rsidR="001474CE" w:rsidRPr="009A293A">
        <w:rPr>
          <w:b/>
          <w:color w:val="000000"/>
          <w:sz w:val="28"/>
          <w:szCs w:val="28"/>
        </w:rPr>
        <w:t>бщая характеристика сферы реализации подпрограммы,</w:t>
      </w:r>
    </w:p>
    <w:p w:rsidR="001474CE" w:rsidRPr="009A293A" w:rsidRDefault="001474CE" w:rsidP="001474CE">
      <w:pPr>
        <w:autoSpaceDE w:val="0"/>
        <w:jc w:val="center"/>
        <w:rPr>
          <w:b/>
          <w:color w:val="000000"/>
          <w:sz w:val="28"/>
          <w:szCs w:val="28"/>
        </w:rPr>
      </w:pPr>
      <w:r w:rsidRPr="009A293A">
        <w:rPr>
          <w:b/>
          <w:color w:val="000000"/>
          <w:sz w:val="28"/>
          <w:szCs w:val="28"/>
        </w:rPr>
        <w:t>проблемы и прогноз развития</w:t>
      </w:r>
      <w:r w:rsidR="000F2893" w:rsidRPr="009A293A">
        <w:rPr>
          <w:b/>
          <w:color w:val="000000"/>
          <w:sz w:val="28"/>
          <w:szCs w:val="28"/>
        </w:rPr>
        <w:t>.</w:t>
      </w:r>
    </w:p>
    <w:p w:rsidR="001474CE" w:rsidRPr="009A293A" w:rsidRDefault="001474CE" w:rsidP="001474CE">
      <w:pPr>
        <w:autoSpaceDE w:val="0"/>
        <w:jc w:val="center"/>
        <w:rPr>
          <w:b/>
          <w:color w:val="000000"/>
          <w:sz w:val="28"/>
          <w:szCs w:val="28"/>
        </w:rPr>
      </w:pPr>
    </w:p>
    <w:p w:rsidR="001474CE" w:rsidRPr="009A293A" w:rsidRDefault="001474CE" w:rsidP="001474CE">
      <w:pPr>
        <w:autoSpaceDE w:val="0"/>
        <w:ind w:firstLine="709"/>
        <w:jc w:val="both"/>
        <w:rPr>
          <w:color w:val="000000"/>
          <w:sz w:val="28"/>
          <w:szCs w:val="28"/>
        </w:rPr>
      </w:pPr>
      <w:r w:rsidRPr="009A293A">
        <w:rPr>
          <w:color w:val="000000"/>
          <w:sz w:val="28"/>
          <w:szCs w:val="28"/>
        </w:rPr>
        <w:t>Подпрограмма "Обеспечение жильем молодых семей Собинского</w:t>
      </w:r>
      <w:r w:rsidR="000F374F" w:rsidRPr="009A293A">
        <w:rPr>
          <w:color w:val="000000"/>
          <w:sz w:val="28"/>
          <w:szCs w:val="28"/>
        </w:rPr>
        <w:t xml:space="preserve"> </w:t>
      </w:r>
      <w:r w:rsidR="00B011E9" w:rsidRPr="009A293A">
        <w:rPr>
          <w:color w:val="000000"/>
          <w:sz w:val="28"/>
          <w:szCs w:val="28"/>
        </w:rPr>
        <w:t>муниципального округа</w:t>
      </w:r>
      <w:r w:rsidRPr="009A293A">
        <w:rPr>
          <w:color w:val="000000"/>
          <w:sz w:val="28"/>
          <w:szCs w:val="28"/>
        </w:rPr>
        <w:t>" предусматривает создание системы государственной и муниципальной поддержки молодых семей в улучшении жилищных условий в целях стимулирования и закрепления положительных тенденций в изменении демографической ситуации в Собинском</w:t>
      </w:r>
      <w:r w:rsidR="000F374F" w:rsidRPr="009A293A">
        <w:rPr>
          <w:color w:val="000000"/>
          <w:sz w:val="28"/>
          <w:szCs w:val="28"/>
        </w:rPr>
        <w:t xml:space="preserve"> </w:t>
      </w:r>
      <w:r w:rsidR="0045317B" w:rsidRPr="009A293A">
        <w:rPr>
          <w:color w:val="000000"/>
          <w:sz w:val="28"/>
          <w:szCs w:val="28"/>
        </w:rPr>
        <w:t>муниципальном округе</w:t>
      </w:r>
      <w:r w:rsidRPr="009A293A">
        <w:rPr>
          <w:color w:val="000000"/>
          <w:sz w:val="28"/>
          <w:szCs w:val="28"/>
        </w:rPr>
        <w:t>.</w:t>
      </w:r>
    </w:p>
    <w:p w:rsidR="001474CE" w:rsidRPr="009A293A" w:rsidRDefault="001474CE" w:rsidP="001474CE">
      <w:pPr>
        <w:autoSpaceDE w:val="0"/>
        <w:ind w:firstLine="709"/>
        <w:jc w:val="both"/>
        <w:rPr>
          <w:color w:val="000000"/>
          <w:sz w:val="28"/>
          <w:szCs w:val="28"/>
        </w:rPr>
      </w:pPr>
      <w:r w:rsidRPr="009A293A">
        <w:rPr>
          <w:color w:val="000000"/>
          <w:sz w:val="28"/>
          <w:szCs w:val="28"/>
        </w:rPr>
        <w:t>Как правило, молодые семьи не могут получить доступ на рынок жилья без государственной поддержки. Даже имея достаточный уровень дохода для получения ипотечного жилищного кредита, молодые семьи не могут уплатить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Чаще всего молодые семьи еще не имеют возможности накопить на эти цели необходимые средства. Однако такая категория населения имеет хорошие перспективы роста заработной платы по мере повышения квалификации, а государственная и муниципальная помощь в предоставлении средств на уплату первоначального взноса при получении ипотечных жилищных кредитов или займов будет являться хорошим стимулом дальнейшего профессионального роста.</w:t>
      </w:r>
    </w:p>
    <w:p w:rsidR="001474CE" w:rsidRPr="009A293A" w:rsidRDefault="001474CE" w:rsidP="001474CE">
      <w:pPr>
        <w:widowControl/>
        <w:suppressAutoHyphens w:val="0"/>
        <w:autoSpaceDE w:val="0"/>
        <w:autoSpaceDN w:val="0"/>
        <w:adjustRightInd w:val="0"/>
        <w:ind w:firstLine="540"/>
        <w:jc w:val="both"/>
        <w:rPr>
          <w:rFonts w:eastAsia="Times New Roman" w:cs="Times New Roman"/>
          <w:color w:val="000000"/>
          <w:kern w:val="0"/>
          <w:sz w:val="28"/>
          <w:szCs w:val="28"/>
          <w:lang w:eastAsia="ru-RU" w:bidi="ar-SA"/>
        </w:rPr>
      </w:pPr>
      <w:r w:rsidRPr="009A293A">
        <w:rPr>
          <w:rFonts w:eastAsia="Times New Roman" w:cs="Times New Roman"/>
          <w:color w:val="000000"/>
          <w:kern w:val="0"/>
          <w:sz w:val="28"/>
          <w:szCs w:val="28"/>
          <w:lang w:eastAsia="ru-RU" w:bidi="ar-SA"/>
        </w:rPr>
        <w:t>Поддержка молодых семей при решении жилищной проблемы станет основой стабильных условий жизни для этой наиболее активной части населения и повлияет на улучшение демографической ситуации в стране. Возможность решения жилищной проблемы, в том числе с привлечением средств ипотечного жилищного кредита или займа, создаст для молодежи стимул к повышению качества трудовой деятельности и уровня квалификации в целях роста заработной платы. Решение жилищной проблемы молодых позволит сформировать экономически активный слой населения.</w:t>
      </w:r>
    </w:p>
    <w:p w:rsidR="000B17DB" w:rsidRPr="009A293A" w:rsidRDefault="001474CE" w:rsidP="001474CE">
      <w:pPr>
        <w:autoSpaceDE w:val="0"/>
        <w:ind w:firstLine="709"/>
        <w:jc w:val="both"/>
        <w:rPr>
          <w:color w:val="000000"/>
          <w:sz w:val="28"/>
          <w:szCs w:val="28"/>
        </w:rPr>
      </w:pPr>
      <w:r w:rsidRPr="009A293A">
        <w:rPr>
          <w:color w:val="000000"/>
          <w:sz w:val="28"/>
          <w:szCs w:val="28"/>
        </w:rPr>
        <w:t>Реализация мероприятий по об</w:t>
      </w:r>
      <w:r w:rsidR="00305C4E" w:rsidRPr="009A293A">
        <w:rPr>
          <w:color w:val="000000"/>
          <w:sz w:val="28"/>
          <w:szCs w:val="28"/>
        </w:rPr>
        <w:t xml:space="preserve">еспечению жильем молодых семей </w:t>
      </w:r>
      <w:r w:rsidRPr="009A293A">
        <w:rPr>
          <w:color w:val="000000"/>
          <w:sz w:val="28"/>
          <w:szCs w:val="28"/>
        </w:rPr>
        <w:t>Собинского</w:t>
      </w:r>
      <w:r w:rsidR="000B17DB" w:rsidRPr="009A293A">
        <w:rPr>
          <w:color w:val="000000"/>
          <w:sz w:val="28"/>
          <w:szCs w:val="28"/>
        </w:rPr>
        <w:t xml:space="preserve"> района</w:t>
      </w:r>
      <w:r w:rsidRPr="009A293A">
        <w:rPr>
          <w:color w:val="000000"/>
          <w:sz w:val="28"/>
          <w:szCs w:val="28"/>
        </w:rPr>
        <w:t xml:space="preserve"> 20</w:t>
      </w:r>
      <w:r w:rsidR="00380F04" w:rsidRPr="009A293A">
        <w:rPr>
          <w:color w:val="000000"/>
          <w:sz w:val="28"/>
          <w:szCs w:val="28"/>
        </w:rPr>
        <w:t>21</w:t>
      </w:r>
      <w:r w:rsidR="00B87025" w:rsidRPr="009A293A">
        <w:rPr>
          <w:color w:val="000000"/>
          <w:sz w:val="28"/>
          <w:szCs w:val="28"/>
        </w:rPr>
        <w:t>-</w:t>
      </w:r>
      <w:r w:rsidR="00305C4E" w:rsidRPr="009A293A">
        <w:rPr>
          <w:color w:val="000000"/>
          <w:sz w:val="28"/>
          <w:szCs w:val="28"/>
        </w:rPr>
        <w:t>20</w:t>
      </w:r>
      <w:r w:rsidR="00380F04" w:rsidRPr="009A293A">
        <w:rPr>
          <w:color w:val="000000"/>
          <w:sz w:val="28"/>
          <w:szCs w:val="28"/>
        </w:rPr>
        <w:t>24</w:t>
      </w:r>
      <w:r w:rsidR="00B87025" w:rsidRPr="009A293A">
        <w:rPr>
          <w:color w:val="000000"/>
          <w:sz w:val="28"/>
          <w:szCs w:val="28"/>
        </w:rPr>
        <w:t xml:space="preserve"> </w:t>
      </w:r>
      <w:r w:rsidRPr="009A293A">
        <w:rPr>
          <w:color w:val="000000"/>
          <w:sz w:val="28"/>
          <w:szCs w:val="28"/>
        </w:rPr>
        <w:t>года демонстрирует ежегодный рост числа молодых семей, желающих стать участниками Подпрограммы. З</w:t>
      </w:r>
      <w:r w:rsidR="00305C4E" w:rsidRPr="009A293A">
        <w:rPr>
          <w:color w:val="000000"/>
          <w:sz w:val="28"/>
          <w:szCs w:val="28"/>
        </w:rPr>
        <w:t xml:space="preserve">а этот период </w:t>
      </w:r>
      <w:r w:rsidR="00380F04" w:rsidRPr="009A293A">
        <w:rPr>
          <w:color w:val="000000"/>
          <w:sz w:val="28"/>
          <w:szCs w:val="28"/>
        </w:rPr>
        <w:t>27</w:t>
      </w:r>
      <w:r w:rsidR="00305C4E" w:rsidRPr="009A293A">
        <w:rPr>
          <w:color w:val="000000"/>
          <w:sz w:val="28"/>
          <w:szCs w:val="28"/>
        </w:rPr>
        <w:t xml:space="preserve"> молодых семей </w:t>
      </w:r>
      <w:r w:rsidRPr="009A293A">
        <w:rPr>
          <w:color w:val="000000"/>
          <w:sz w:val="28"/>
          <w:szCs w:val="28"/>
        </w:rPr>
        <w:t>Собинского</w:t>
      </w:r>
      <w:r w:rsidR="000F374F" w:rsidRPr="009A293A">
        <w:rPr>
          <w:color w:val="000000"/>
          <w:sz w:val="28"/>
          <w:szCs w:val="28"/>
        </w:rPr>
        <w:t xml:space="preserve"> </w:t>
      </w:r>
      <w:r w:rsidR="00B011E9" w:rsidRPr="009A293A">
        <w:rPr>
          <w:color w:val="000000"/>
          <w:sz w:val="28"/>
          <w:szCs w:val="28"/>
        </w:rPr>
        <w:t>муниципального округа</w:t>
      </w:r>
      <w:r w:rsidRPr="009A293A">
        <w:rPr>
          <w:color w:val="000000"/>
          <w:sz w:val="28"/>
          <w:szCs w:val="28"/>
        </w:rPr>
        <w:t xml:space="preserve"> улучшили жилищные условия, в том числе с использованием ипотечных жилищных кредитов и займов, при оказании поддержки за счет средств бюджетов всех уровней. Несмотря на достигнутые результаты проблема обеспечения жильем молодых семей остается актуальной. </w:t>
      </w:r>
    </w:p>
    <w:p w:rsidR="001474CE" w:rsidRPr="009A293A" w:rsidRDefault="001474CE" w:rsidP="001474CE">
      <w:pPr>
        <w:autoSpaceDE w:val="0"/>
        <w:ind w:firstLine="709"/>
        <w:jc w:val="both"/>
        <w:rPr>
          <w:color w:val="000000"/>
          <w:sz w:val="28"/>
          <w:szCs w:val="28"/>
        </w:rPr>
      </w:pPr>
      <w:r w:rsidRPr="009A293A">
        <w:rPr>
          <w:color w:val="000000"/>
          <w:sz w:val="28"/>
          <w:szCs w:val="28"/>
        </w:rPr>
        <w:t>Успешное выполнение мероприятий Подпрограммы позволит к кон</w:t>
      </w:r>
      <w:r w:rsidR="0029441E" w:rsidRPr="009A293A">
        <w:rPr>
          <w:color w:val="000000"/>
          <w:sz w:val="28"/>
          <w:szCs w:val="28"/>
        </w:rPr>
        <w:t>цу 2030</w:t>
      </w:r>
      <w:r w:rsidR="00305C4E" w:rsidRPr="009A293A">
        <w:rPr>
          <w:color w:val="000000"/>
          <w:sz w:val="28"/>
          <w:szCs w:val="28"/>
        </w:rPr>
        <w:t xml:space="preserve"> года обеспечить жильем </w:t>
      </w:r>
      <w:r w:rsidR="006033B7" w:rsidRPr="009A293A">
        <w:rPr>
          <w:color w:val="000000"/>
          <w:sz w:val="28"/>
          <w:szCs w:val="28"/>
        </w:rPr>
        <w:t>2</w:t>
      </w:r>
      <w:r w:rsidR="007D692C" w:rsidRPr="009A293A">
        <w:rPr>
          <w:color w:val="000000"/>
          <w:sz w:val="28"/>
          <w:szCs w:val="28"/>
        </w:rPr>
        <w:t>5</w:t>
      </w:r>
      <w:r w:rsidRPr="009A293A">
        <w:rPr>
          <w:color w:val="000000"/>
          <w:sz w:val="28"/>
          <w:szCs w:val="28"/>
        </w:rPr>
        <w:t xml:space="preserve"> молоды</w:t>
      </w:r>
      <w:r w:rsidR="007D692C" w:rsidRPr="009A293A">
        <w:rPr>
          <w:color w:val="000000"/>
          <w:sz w:val="28"/>
          <w:szCs w:val="28"/>
        </w:rPr>
        <w:t>х</w:t>
      </w:r>
      <w:r w:rsidRPr="009A293A">
        <w:rPr>
          <w:color w:val="000000"/>
          <w:sz w:val="28"/>
          <w:szCs w:val="28"/>
        </w:rPr>
        <w:t xml:space="preserve"> </w:t>
      </w:r>
      <w:r w:rsidR="006033B7" w:rsidRPr="009A293A">
        <w:rPr>
          <w:color w:val="000000"/>
          <w:sz w:val="28"/>
          <w:szCs w:val="28"/>
        </w:rPr>
        <w:t>сем</w:t>
      </w:r>
      <w:r w:rsidR="007D692C" w:rsidRPr="009A293A">
        <w:rPr>
          <w:color w:val="000000"/>
          <w:sz w:val="28"/>
          <w:szCs w:val="28"/>
        </w:rPr>
        <w:t>ей</w:t>
      </w:r>
      <w:r w:rsidRPr="009A293A">
        <w:rPr>
          <w:color w:val="000000"/>
          <w:sz w:val="28"/>
          <w:szCs w:val="28"/>
        </w:rPr>
        <w:t>, нуждающ</w:t>
      </w:r>
      <w:r w:rsidR="007D692C" w:rsidRPr="009A293A">
        <w:rPr>
          <w:color w:val="000000"/>
          <w:sz w:val="28"/>
          <w:szCs w:val="28"/>
        </w:rPr>
        <w:t>их</w:t>
      </w:r>
      <w:r w:rsidRPr="009A293A">
        <w:rPr>
          <w:color w:val="000000"/>
          <w:sz w:val="28"/>
          <w:szCs w:val="28"/>
        </w:rPr>
        <w:t>ся в улучшении жилищных условий (при выд</w:t>
      </w:r>
      <w:r w:rsidR="00305C4E" w:rsidRPr="009A293A">
        <w:rPr>
          <w:color w:val="000000"/>
          <w:sz w:val="28"/>
          <w:szCs w:val="28"/>
        </w:rPr>
        <w:t xml:space="preserve">елении средств из федерального </w:t>
      </w:r>
      <w:r w:rsidRPr="009A293A">
        <w:rPr>
          <w:color w:val="000000"/>
          <w:sz w:val="28"/>
          <w:szCs w:val="28"/>
        </w:rPr>
        <w:t>и областного бюджетов), а также позволит обеспечить:</w:t>
      </w:r>
    </w:p>
    <w:p w:rsidR="001474CE" w:rsidRPr="009A293A" w:rsidRDefault="001474CE" w:rsidP="001474CE">
      <w:pPr>
        <w:autoSpaceDE w:val="0"/>
        <w:ind w:firstLine="709"/>
        <w:jc w:val="both"/>
        <w:rPr>
          <w:color w:val="000000"/>
          <w:sz w:val="28"/>
          <w:szCs w:val="28"/>
        </w:rPr>
      </w:pPr>
      <w:r w:rsidRPr="009A293A">
        <w:rPr>
          <w:color w:val="000000"/>
          <w:sz w:val="28"/>
          <w:szCs w:val="28"/>
        </w:rPr>
        <w:t>- создание условий для повышения уровня обеспеченности жильем молодых семей;</w:t>
      </w:r>
    </w:p>
    <w:p w:rsidR="001474CE" w:rsidRPr="009A293A" w:rsidRDefault="001474CE" w:rsidP="001474CE">
      <w:pPr>
        <w:autoSpaceDE w:val="0"/>
        <w:ind w:firstLine="709"/>
        <w:jc w:val="both"/>
        <w:rPr>
          <w:color w:val="000000"/>
          <w:sz w:val="28"/>
          <w:szCs w:val="28"/>
        </w:rPr>
      </w:pPr>
      <w:r w:rsidRPr="009A293A">
        <w:rPr>
          <w:color w:val="000000"/>
          <w:sz w:val="28"/>
          <w:szCs w:val="28"/>
        </w:rPr>
        <w:t>- привлечение в жилищную сферу внебюджетных источников, в том числе финансовых средств молодых семей;</w:t>
      </w:r>
    </w:p>
    <w:p w:rsidR="001474CE" w:rsidRPr="009A293A" w:rsidRDefault="001474CE" w:rsidP="001474CE">
      <w:pPr>
        <w:autoSpaceDE w:val="0"/>
        <w:ind w:firstLine="709"/>
        <w:jc w:val="both"/>
        <w:rPr>
          <w:color w:val="000000"/>
          <w:sz w:val="28"/>
          <w:szCs w:val="28"/>
        </w:rPr>
      </w:pPr>
      <w:r w:rsidRPr="009A293A">
        <w:rPr>
          <w:color w:val="000000"/>
          <w:sz w:val="28"/>
          <w:szCs w:val="28"/>
        </w:rPr>
        <w:t>- развитие и закрепление положительных демографических тенденций;</w:t>
      </w:r>
    </w:p>
    <w:p w:rsidR="001474CE" w:rsidRPr="009A293A" w:rsidRDefault="001474CE" w:rsidP="001474CE">
      <w:pPr>
        <w:autoSpaceDE w:val="0"/>
        <w:ind w:firstLine="709"/>
        <w:jc w:val="both"/>
        <w:rPr>
          <w:rFonts w:eastAsia="Times New Roman"/>
          <w:color w:val="000000"/>
          <w:sz w:val="28"/>
          <w:szCs w:val="28"/>
        </w:rPr>
      </w:pPr>
      <w:r w:rsidRPr="009A293A">
        <w:rPr>
          <w:color w:val="000000"/>
          <w:sz w:val="28"/>
          <w:szCs w:val="28"/>
        </w:rPr>
        <w:t>- укрепление семейных отношений в молодежной среде и повышение авторитета многодетности.</w:t>
      </w:r>
    </w:p>
    <w:p w:rsidR="001474CE" w:rsidRPr="009A293A" w:rsidRDefault="001474CE" w:rsidP="001474CE">
      <w:pPr>
        <w:autoSpaceDE w:val="0"/>
        <w:ind w:firstLine="709"/>
        <w:jc w:val="both"/>
        <w:rPr>
          <w:color w:val="000000"/>
          <w:sz w:val="28"/>
          <w:szCs w:val="28"/>
        </w:rPr>
      </w:pPr>
      <w:r w:rsidRPr="009A293A">
        <w:rPr>
          <w:color w:val="000000"/>
          <w:sz w:val="28"/>
          <w:szCs w:val="28"/>
        </w:rPr>
        <w:t xml:space="preserve">Таким образом, целесообразно продолжить реализацию данного механизма улучшения </w:t>
      </w:r>
      <w:r w:rsidR="00305C4E" w:rsidRPr="009A293A">
        <w:rPr>
          <w:color w:val="000000"/>
          <w:sz w:val="28"/>
          <w:szCs w:val="28"/>
        </w:rPr>
        <w:t xml:space="preserve">жилищных условий молодых семей </w:t>
      </w:r>
      <w:r w:rsidRPr="009A293A">
        <w:rPr>
          <w:color w:val="000000"/>
          <w:sz w:val="28"/>
          <w:szCs w:val="28"/>
        </w:rPr>
        <w:t>Собинского</w:t>
      </w:r>
      <w:r w:rsidR="009116D0" w:rsidRPr="009A293A">
        <w:rPr>
          <w:color w:val="000000"/>
          <w:sz w:val="28"/>
          <w:szCs w:val="28"/>
        </w:rPr>
        <w:t xml:space="preserve"> </w:t>
      </w:r>
      <w:r w:rsidR="00B011E9" w:rsidRPr="009A293A">
        <w:rPr>
          <w:color w:val="000000"/>
          <w:sz w:val="28"/>
          <w:szCs w:val="28"/>
        </w:rPr>
        <w:t>муниципального округа</w:t>
      </w:r>
      <w:r w:rsidRPr="009A293A">
        <w:rPr>
          <w:color w:val="000000"/>
          <w:sz w:val="28"/>
          <w:szCs w:val="28"/>
        </w:rPr>
        <w:t>.</w:t>
      </w:r>
    </w:p>
    <w:p w:rsidR="001474CE" w:rsidRPr="009A293A" w:rsidRDefault="001474CE" w:rsidP="001474CE">
      <w:pPr>
        <w:pStyle w:val="ConsPlusNormal"/>
        <w:ind w:firstLine="709"/>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Разработка и реализа</w:t>
      </w:r>
      <w:r w:rsidR="00305C4E" w:rsidRPr="009A293A">
        <w:rPr>
          <w:rFonts w:ascii="Times New Roman" w:hAnsi="Times New Roman" w:cs="Times New Roman"/>
          <w:color w:val="000000"/>
          <w:sz w:val="28"/>
          <w:szCs w:val="28"/>
        </w:rPr>
        <w:t xml:space="preserve">ция Подпрограммы на территории </w:t>
      </w:r>
      <w:r w:rsidRPr="009A293A">
        <w:rPr>
          <w:rFonts w:ascii="Times New Roman" w:hAnsi="Times New Roman" w:cs="Times New Roman"/>
          <w:color w:val="000000"/>
          <w:sz w:val="28"/>
          <w:szCs w:val="28"/>
        </w:rPr>
        <w:t>Собинского</w:t>
      </w:r>
      <w:r w:rsidR="000B17DB" w:rsidRPr="009A293A">
        <w:rPr>
          <w:rFonts w:ascii="Times New Roman" w:hAnsi="Times New Roman" w:cs="Times New Roman"/>
          <w:color w:val="000000"/>
          <w:sz w:val="28"/>
          <w:szCs w:val="28"/>
        </w:rPr>
        <w:t xml:space="preserve"> </w:t>
      </w:r>
      <w:r w:rsidR="00B011E9" w:rsidRPr="009A293A">
        <w:rPr>
          <w:rFonts w:ascii="Times New Roman" w:hAnsi="Times New Roman" w:cs="Times New Roman"/>
          <w:color w:val="000000"/>
          <w:sz w:val="28"/>
          <w:szCs w:val="28"/>
        </w:rPr>
        <w:t>муниципального округа</w:t>
      </w:r>
      <w:r w:rsidRPr="009A293A">
        <w:rPr>
          <w:rFonts w:ascii="Times New Roman" w:hAnsi="Times New Roman" w:cs="Times New Roman"/>
          <w:color w:val="000000"/>
          <w:sz w:val="28"/>
          <w:szCs w:val="28"/>
        </w:rPr>
        <w:t xml:space="preserve"> осуществляется в соответствии с под</w:t>
      </w:r>
      <w:hyperlink r:id="rId20" w:history="1">
        <w:r w:rsidRPr="009A293A">
          <w:rPr>
            <w:rStyle w:val="a7"/>
            <w:rFonts w:ascii="Times New Roman" w:hAnsi="Times New Roman"/>
            <w:color w:val="000000"/>
            <w:sz w:val="28"/>
            <w:szCs w:val="28"/>
            <w:u w:val="none"/>
          </w:rPr>
          <w:t>программой</w:t>
        </w:r>
      </w:hyperlink>
      <w:r w:rsidRPr="009A293A">
        <w:rPr>
          <w:rFonts w:ascii="Times New Roman" w:hAnsi="Times New Roman" w:cs="Times New Roman"/>
          <w:color w:val="000000"/>
          <w:sz w:val="28"/>
          <w:szCs w:val="28"/>
        </w:rPr>
        <w:t xml:space="preserve"> "Обеспечение жильем молодых семей Владимирской обла</w:t>
      </w:r>
      <w:r w:rsidR="00305C4E" w:rsidRPr="009A293A">
        <w:rPr>
          <w:rFonts w:ascii="Times New Roman" w:hAnsi="Times New Roman" w:cs="Times New Roman"/>
          <w:color w:val="000000"/>
          <w:sz w:val="28"/>
          <w:szCs w:val="28"/>
        </w:rPr>
        <w:t>сти " государственной программы</w:t>
      </w:r>
      <w:r w:rsidRPr="009A293A">
        <w:rPr>
          <w:rFonts w:ascii="Times New Roman" w:hAnsi="Times New Roman" w:cs="Times New Roman"/>
          <w:color w:val="000000"/>
          <w:sz w:val="28"/>
          <w:szCs w:val="28"/>
        </w:rPr>
        <w:t xml:space="preserve"> «Обеспечение доступным и комфортным жильем населения В</w:t>
      </w:r>
      <w:r w:rsidR="00305C4E" w:rsidRPr="009A293A">
        <w:rPr>
          <w:rFonts w:ascii="Times New Roman" w:hAnsi="Times New Roman" w:cs="Times New Roman"/>
          <w:color w:val="000000"/>
          <w:sz w:val="28"/>
          <w:szCs w:val="28"/>
        </w:rPr>
        <w:t>ладимирской области»</w:t>
      </w:r>
      <w:r w:rsidR="00073E1B" w:rsidRPr="009A293A">
        <w:rPr>
          <w:rFonts w:ascii="Times New Roman" w:hAnsi="Times New Roman" w:cs="Times New Roman"/>
          <w:color w:val="000000"/>
          <w:sz w:val="28"/>
          <w:szCs w:val="28"/>
        </w:rPr>
        <w:t>.</w:t>
      </w:r>
    </w:p>
    <w:p w:rsidR="001474CE" w:rsidRPr="009A293A" w:rsidRDefault="001474CE" w:rsidP="001474CE">
      <w:pPr>
        <w:pStyle w:val="ConsPlusNormal"/>
        <w:ind w:firstLine="709"/>
        <w:jc w:val="both"/>
        <w:rPr>
          <w:rFonts w:ascii="Times New Roman" w:hAnsi="Times New Roman" w:cs="Times New Roman"/>
          <w:color w:val="000000"/>
          <w:sz w:val="28"/>
          <w:szCs w:val="28"/>
        </w:rPr>
      </w:pPr>
    </w:p>
    <w:p w:rsidR="001474CE" w:rsidRPr="009A293A" w:rsidRDefault="001474CE" w:rsidP="001474CE">
      <w:pPr>
        <w:autoSpaceDE w:val="0"/>
        <w:jc w:val="center"/>
        <w:rPr>
          <w:b/>
          <w:color w:val="000000"/>
          <w:sz w:val="28"/>
          <w:szCs w:val="28"/>
        </w:rPr>
      </w:pPr>
      <w:r w:rsidRPr="009A293A">
        <w:rPr>
          <w:b/>
          <w:color w:val="000000"/>
          <w:sz w:val="28"/>
          <w:szCs w:val="28"/>
        </w:rPr>
        <w:t>II. Основные цели и задачи Подпрограммы с указанием сроков</w:t>
      </w:r>
    </w:p>
    <w:p w:rsidR="001474CE" w:rsidRPr="009A293A" w:rsidRDefault="001474CE" w:rsidP="001474CE">
      <w:pPr>
        <w:autoSpaceDE w:val="0"/>
        <w:jc w:val="center"/>
        <w:rPr>
          <w:b/>
          <w:color w:val="000000"/>
          <w:sz w:val="28"/>
          <w:szCs w:val="28"/>
        </w:rPr>
      </w:pPr>
      <w:r w:rsidRPr="009A293A">
        <w:rPr>
          <w:b/>
          <w:color w:val="000000"/>
          <w:sz w:val="28"/>
          <w:szCs w:val="28"/>
        </w:rPr>
        <w:t>и этапов ее реализации, а также целевых показателей</w:t>
      </w:r>
      <w:r w:rsidR="000F2893" w:rsidRPr="009A293A">
        <w:rPr>
          <w:b/>
          <w:color w:val="000000"/>
          <w:sz w:val="28"/>
          <w:szCs w:val="28"/>
        </w:rPr>
        <w:t>.</w:t>
      </w:r>
    </w:p>
    <w:p w:rsidR="001474CE" w:rsidRPr="009A293A" w:rsidRDefault="001474CE" w:rsidP="001474CE">
      <w:pPr>
        <w:autoSpaceDE w:val="0"/>
        <w:jc w:val="center"/>
        <w:rPr>
          <w:b/>
          <w:color w:val="000000"/>
          <w:sz w:val="28"/>
          <w:szCs w:val="28"/>
        </w:rPr>
      </w:pPr>
    </w:p>
    <w:p w:rsidR="001474CE" w:rsidRPr="009A293A" w:rsidRDefault="00305C4E" w:rsidP="001474CE">
      <w:pPr>
        <w:pStyle w:val="ConsPlusNormal"/>
        <w:ind w:firstLine="709"/>
        <w:jc w:val="both"/>
        <w:rPr>
          <w:color w:val="000000"/>
          <w:sz w:val="28"/>
          <w:szCs w:val="28"/>
        </w:rPr>
      </w:pPr>
      <w:r w:rsidRPr="009A293A">
        <w:rPr>
          <w:rFonts w:ascii="Times New Roman" w:hAnsi="Times New Roman" w:cs="Times New Roman"/>
          <w:color w:val="000000"/>
          <w:sz w:val="28"/>
          <w:szCs w:val="28"/>
        </w:rPr>
        <w:t xml:space="preserve">Целью Подпрограммы является Улучшение жилищных условий </w:t>
      </w:r>
      <w:r w:rsidR="001474CE" w:rsidRPr="009A293A">
        <w:rPr>
          <w:rFonts w:ascii="Times New Roman" w:hAnsi="Times New Roman" w:cs="Times New Roman"/>
          <w:color w:val="000000"/>
          <w:sz w:val="28"/>
          <w:szCs w:val="28"/>
        </w:rPr>
        <w:t>молодых семей Собинского</w:t>
      </w:r>
      <w:r w:rsidR="009116D0" w:rsidRPr="009A293A">
        <w:rPr>
          <w:rFonts w:ascii="Times New Roman" w:hAnsi="Times New Roman" w:cs="Times New Roman"/>
          <w:color w:val="000000"/>
          <w:sz w:val="28"/>
          <w:szCs w:val="28"/>
        </w:rPr>
        <w:t xml:space="preserve"> м</w:t>
      </w:r>
      <w:r w:rsidR="00B011E9" w:rsidRPr="009A293A">
        <w:rPr>
          <w:rFonts w:ascii="Times New Roman" w:hAnsi="Times New Roman" w:cs="Times New Roman"/>
          <w:color w:val="000000"/>
          <w:sz w:val="28"/>
          <w:szCs w:val="28"/>
        </w:rPr>
        <w:t>униципального округа</w:t>
      </w:r>
      <w:r w:rsidR="001474CE" w:rsidRPr="009A293A">
        <w:rPr>
          <w:rFonts w:ascii="Times New Roman" w:hAnsi="Times New Roman" w:cs="Times New Roman"/>
          <w:color w:val="000000"/>
          <w:sz w:val="28"/>
          <w:szCs w:val="28"/>
        </w:rPr>
        <w:t>.</w:t>
      </w:r>
    </w:p>
    <w:p w:rsidR="001474CE" w:rsidRPr="009A293A" w:rsidRDefault="001474CE" w:rsidP="001474CE">
      <w:pPr>
        <w:autoSpaceDE w:val="0"/>
        <w:ind w:firstLine="709"/>
        <w:jc w:val="both"/>
        <w:rPr>
          <w:color w:val="000000"/>
          <w:sz w:val="28"/>
          <w:szCs w:val="28"/>
        </w:rPr>
      </w:pPr>
      <w:r w:rsidRPr="009A293A">
        <w:rPr>
          <w:color w:val="000000"/>
          <w:sz w:val="28"/>
          <w:szCs w:val="28"/>
        </w:rPr>
        <w:t xml:space="preserve">Цель </w:t>
      </w:r>
      <w:r w:rsidR="00305C4E" w:rsidRPr="009A293A">
        <w:rPr>
          <w:color w:val="000000"/>
          <w:sz w:val="28"/>
          <w:szCs w:val="28"/>
        </w:rPr>
        <w:t xml:space="preserve">Подпрограммы будет достигаться </w:t>
      </w:r>
      <w:r w:rsidRPr="009A293A">
        <w:rPr>
          <w:color w:val="000000"/>
          <w:sz w:val="28"/>
          <w:szCs w:val="28"/>
        </w:rPr>
        <w:t xml:space="preserve">решением следующих основных задач: </w:t>
      </w:r>
    </w:p>
    <w:p w:rsidR="001474CE" w:rsidRPr="009A293A" w:rsidRDefault="001474CE" w:rsidP="001474CE">
      <w:pPr>
        <w:autoSpaceDE w:val="0"/>
        <w:ind w:firstLine="709"/>
        <w:jc w:val="both"/>
        <w:rPr>
          <w:color w:val="000000"/>
          <w:sz w:val="28"/>
          <w:szCs w:val="28"/>
        </w:rPr>
      </w:pPr>
      <w:r w:rsidRPr="009A293A">
        <w:rPr>
          <w:color w:val="000000"/>
          <w:sz w:val="28"/>
          <w:szCs w:val="28"/>
        </w:rPr>
        <w:t>- оказание содействия за счет бюджетных средств в улучшении жилищных  условий;</w:t>
      </w:r>
    </w:p>
    <w:p w:rsidR="001474CE" w:rsidRPr="009A293A" w:rsidRDefault="00305C4E" w:rsidP="001474CE">
      <w:pPr>
        <w:autoSpaceDE w:val="0"/>
        <w:ind w:firstLine="709"/>
        <w:jc w:val="both"/>
        <w:rPr>
          <w:color w:val="000000"/>
          <w:sz w:val="28"/>
          <w:szCs w:val="28"/>
        </w:rPr>
      </w:pPr>
      <w:r w:rsidRPr="009A293A">
        <w:rPr>
          <w:color w:val="000000"/>
          <w:sz w:val="28"/>
          <w:szCs w:val="28"/>
        </w:rPr>
        <w:t xml:space="preserve">- привлечение </w:t>
      </w:r>
      <w:r w:rsidR="001474CE" w:rsidRPr="009A293A">
        <w:rPr>
          <w:color w:val="000000"/>
          <w:sz w:val="28"/>
          <w:szCs w:val="28"/>
        </w:rPr>
        <w:t>в жилищную сферу внебюджетных исто</w:t>
      </w:r>
      <w:r w:rsidRPr="009A293A">
        <w:rPr>
          <w:color w:val="000000"/>
          <w:sz w:val="28"/>
          <w:szCs w:val="28"/>
        </w:rPr>
        <w:t xml:space="preserve">чников, в том числе финансовых </w:t>
      </w:r>
      <w:r w:rsidR="001474CE" w:rsidRPr="009A293A">
        <w:rPr>
          <w:color w:val="000000"/>
          <w:sz w:val="28"/>
          <w:szCs w:val="28"/>
        </w:rPr>
        <w:t>средств молодых семей.</w:t>
      </w:r>
    </w:p>
    <w:p w:rsidR="001474CE" w:rsidRPr="009A293A" w:rsidRDefault="001474CE" w:rsidP="001474CE">
      <w:pPr>
        <w:autoSpaceDE w:val="0"/>
        <w:ind w:firstLine="709"/>
        <w:jc w:val="both"/>
        <w:rPr>
          <w:color w:val="000000"/>
          <w:sz w:val="28"/>
          <w:szCs w:val="28"/>
        </w:rPr>
      </w:pPr>
      <w:r w:rsidRPr="009A293A">
        <w:rPr>
          <w:color w:val="000000"/>
          <w:sz w:val="28"/>
          <w:szCs w:val="28"/>
        </w:rPr>
        <w:t>Подпрогр</w:t>
      </w:r>
      <w:r w:rsidR="00A157F1" w:rsidRPr="009A293A">
        <w:rPr>
          <w:color w:val="000000"/>
          <w:sz w:val="28"/>
          <w:szCs w:val="28"/>
        </w:rPr>
        <w:t>амма рассчитана на 2025</w:t>
      </w:r>
      <w:r w:rsidRPr="009A293A">
        <w:rPr>
          <w:color w:val="000000"/>
          <w:sz w:val="28"/>
          <w:szCs w:val="28"/>
        </w:rPr>
        <w:t xml:space="preserve"> - 20</w:t>
      </w:r>
      <w:r w:rsidR="00A157F1" w:rsidRPr="009A293A">
        <w:rPr>
          <w:color w:val="000000"/>
          <w:sz w:val="28"/>
          <w:szCs w:val="28"/>
        </w:rPr>
        <w:t>30</w:t>
      </w:r>
      <w:r w:rsidRPr="009A293A">
        <w:rPr>
          <w:color w:val="000000"/>
          <w:sz w:val="28"/>
          <w:szCs w:val="28"/>
        </w:rPr>
        <w:t xml:space="preserve"> годы.</w:t>
      </w:r>
    </w:p>
    <w:p w:rsidR="001474CE" w:rsidRPr="009A293A" w:rsidRDefault="001474CE" w:rsidP="001474CE">
      <w:pPr>
        <w:ind w:firstLine="709"/>
        <w:jc w:val="both"/>
        <w:rPr>
          <w:color w:val="000000"/>
          <w:sz w:val="28"/>
          <w:szCs w:val="28"/>
        </w:rPr>
      </w:pPr>
      <w:r w:rsidRPr="009A293A">
        <w:rPr>
          <w:color w:val="000000"/>
          <w:sz w:val="28"/>
          <w:szCs w:val="28"/>
        </w:rPr>
        <w:t>Целевой показатель Подпрограмм</w:t>
      </w:r>
      <w:r w:rsidR="00305C4E" w:rsidRPr="009A293A">
        <w:rPr>
          <w:color w:val="000000"/>
          <w:sz w:val="28"/>
          <w:szCs w:val="28"/>
        </w:rPr>
        <w:t xml:space="preserve">ы - количество молодых семей, улучшивших жилищные </w:t>
      </w:r>
      <w:r w:rsidRPr="009A293A">
        <w:rPr>
          <w:color w:val="000000"/>
          <w:sz w:val="28"/>
          <w:szCs w:val="28"/>
        </w:rPr>
        <w:t>условия при оказани</w:t>
      </w:r>
      <w:r w:rsidR="00305C4E" w:rsidRPr="009A293A">
        <w:rPr>
          <w:color w:val="000000"/>
          <w:sz w:val="28"/>
          <w:szCs w:val="28"/>
        </w:rPr>
        <w:t xml:space="preserve">и содействия за счет бюджетных </w:t>
      </w:r>
      <w:r w:rsidRPr="009A293A">
        <w:rPr>
          <w:color w:val="000000"/>
          <w:sz w:val="28"/>
          <w:szCs w:val="28"/>
        </w:rPr>
        <w:t xml:space="preserve">средств к окончанию срока реализации Подпрограммы достигнет значения </w:t>
      </w:r>
      <w:r w:rsidR="00AD555A" w:rsidRPr="009A293A">
        <w:rPr>
          <w:color w:val="000000"/>
          <w:sz w:val="28"/>
          <w:szCs w:val="28"/>
        </w:rPr>
        <w:t>25</w:t>
      </w:r>
      <w:r w:rsidR="006441B5" w:rsidRPr="009A293A">
        <w:rPr>
          <w:color w:val="000000"/>
          <w:sz w:val="28"/>
          <w:szCs w:val="28"/>
        </w:rPr>
        <w:t>.</w:t>
      </w:r>
    </w:p>
    <w:p w:rsidR="001474CE" w:rsidRPr="009A293A" w:rsidRDefault="001474CE" w:rsidP="001474CE">
      <w:pPr>
        <w:autoSpaceDE w:val="0"/>
        <w:ind w:firstLine="709"/>
        <w:jc w:val="both"/>
        <w:rPr>
          <w:color w:val="000000"/>
          <w:sz w:val="28"/>
          <w:szCs w:val="28"/>
        </w:rPr>
      </w:pPr>
    </w:p>
    <w:p w:rsidR="001474CE" w:rsidRPr="009A293A" w:rsidRDefault="001474CE" w:rsidP="001474CE">
      <w:pPr>
        <w:autoSpaceDE w:val="0"/>
        <w:jc w:val="center"/>
        <w:rPr>
          <w:rFonts w:eastAsia="Times New Roman"/>
          <w:b/>
          <w:color w:val="000000"/>
          <w:sz w:val="28"/>
          <w:szCs w:val="28"/>
        </w:rPr>
      </w:pPr>
      <w:r w:rsidRPr="009A293A">
        <w:rPr>
          <w:b/>
          <w:color w:val="000000"/>
          <w:sz w:val="28"/>
          <w:szCs w:val="28"/>
          <w:lang w:val="en-US"/>
        </w:rPr>
        <w:t>II</w:t>
      </w:r>
      <w:r w:rsidRPr="009A293A">
        <w:rPr>
          <w:b/>
          <w:color w:val="000000"/>
          <w:sz w:val="28"/>
          <w:szCs w:val="28"/>
        </w:rPr>
        <w:t>I. Характеристика основных мероприятий Подпрограммы</w:t>
      </w:r>
      <w:r w:rsidR="000F2893" w:rsidRPr="009A293A">
        <w:rPr>
          <w:b/>
          <w:color w:val="000000"/>
          <w:sz w:val="28"/>
          <w:szCs w:val="28"/>
        </w:rPr>
        <w:t>.</w:t>
      </w:r>
    </w:p>
    <w:p w:rsidR="001474CE" w:rsidRPr="009A293A" w:rsidRDefault="001474CE" w:rsidP="001474CE">
      <w:pPr>
        <w:autoSpaceDE w:val="0"/>
        <w:jc w:val="center"/>
        <w:rPr>
          <w:rFonts w:eastAsia="Times New Roman"/>
          <w:b/>
          <w:color w:val="000000"/>
          <w:sz w:val="28"/>
          <w:szCs w:val="28"/>
        </w:rPr>
      </w:pPr>
    </w:p>
    <w:p w:rsidR="001474CE" w:rsidRPr="009A293A" w:rsidRDefault="001474CE" w:rsidP="001474CE">
      <w:pPr>
        <w:pStyle w:val="ConsPlusNormal"/>
        <w:ind w:firstLine="709"/>
        <w:jc w:val="both"/>
        <w:rPr>
          <w:color w:val="000000"/>
          <w:sz w:val="28"/>
          <w:szCs w:val="28"/>
        </w:rPr>
      </w:pPr>
      <w:r w:rsidRPr="009A293A">
        <w:rPr>
          <w:rFonts w:ascii="Times New Roman" w:eastAsia="SimSun" w:hAnsi="Times New Roman" w:cs="Times New Roman"/>
          <w:color w:val="000000"/>
          <w:sz w:val="28"/>
          <w:szCs w:val="28"/>
          <w:lang w:bidi="hi-IN"/>
        </w:rPr>
        <w:t>Основное мероприятие Подпрограммы – предоставление молодым семьям Собинского</w:t>
      </w:r>
      <w:r w:rsidR="00E572FD" w:rsidRPr="009A293A">
        <w:rPr>
          <w:rFonts w:ascii="Times New Roman" w:eastAsia="SimSun" w:hAnsi="Times New Roman" w:cs="Times New Roman"/>
          <w:color w:val="000000"/>
          <w:sz w:val="28"/>
          <w:szCs w:val="28"/>
          <w:lang w:bidi="hi-IN"/>
        </w:rPr>
        <w:t xml:space="preserve"> </w:t>
      </w:r>
      <w:r w:rsidR="00B011E9" w:rsidRPr="009A293A">
        <w:rPr>
          <w:rFonts w:ascii="Times New Roman" w:eastAsia="SimSun" w:hAnsi="Times New Roman" w:cs="Times New Roman"/>
          <w:color w:val="000000"/>
          <w:sz w:val="28"/>
          <w:szCs w:val="28"/>
          <w:lang w:bidi="hi-IN"/>
        </w:rPr>
        <w:t>муниципального округа</w:t>
      </w:r>
      <w:r w:rsidRPr="009A293A">
        <w:rPr>
          <w:rFonts w:ascii="Times New Roman" w:eastAsia="SimSun" w:hAnsi="Times New Roman" w:cs="Times New Roman"/>
          <w:color w:val="000000"/>
          <w:sz w:val="28"/>
          <w:szCs w:val="28"/>
          <w:lang w:bidi="hi-IN"/>
        </w:rPr>
        <w:t xml:space="preserve"> социальных выплат на приобретение (строительство) жилья – ориентировано н</w:t>
      </w:r>
      <w:r w:rsidRPr="009A293A">
        <w:rPr>
          <w:rFonts w:ascii="Times New Roman" w:hAnsi="Times New Roman" w:cs="Times New Roman"/>
          <w:color w:val="000000"/>
          <w:sz w:val="28"/>
          <w:szCs w:val="28"/>
        </w:rPr>
        <w:t>а решение задачи оказания содействия за счет бюджетных средств в улучшении жилищных условий молодых семей (представлено в таблице №2).</w:t>
      </w:r>
    </w:p>
    <w:p w:rsidR="001474CE" w:rsidRPr="009A293A" w:rsidRDefault="00305C4E" w:rsidP="001474CE">
      <w:pPr>
        <w:ind w:firstLine="709"/>
        <w:jc w:val="both"/>
        <w:rPr>
          <w:color w:val="000000"/>
          <w:sz w:val="28"/>
          <w:szCs w:val="28"/>
        </w:rPr>
      </w:pPr>
      <w:r w:rsidRPr="009A293A">
        <w:rPr>
          <w:color w:val="000000"/>
          <w:sz w:val="28"/>
          <w:szCs w:val="28"/>
        </w:rPr>
        <w:t xml:space="preserve">В рамках Подпрограммы реализуются </w:t>
      </w:r>
      <w:r w:rsidR="001474CE" w:rsidRPr="009A293A">
        <w:rPr>
          <w:color w:val="000000"/>
          <w:sz w:val="28"/>
          <w:szCs w:val="28"/>
        </w:rPr>
        <w:t>следующие мероприятия:</w:t>
      </w:r>
    </w:p>
    <w:p w:rsidR="001474CE" w:rsidRPr="009A293A" w:rsidRDefault="001474CE" w:rsidP="001474CE">
      <w:pPr>
        <w:ind w:firstLine="709"/>
        <w:jc w:val="both"/>
        <w:rPr>
          <w:color w:val="000000"/>
          <w:sz w:val="28"/>
          <w:szCs w:val="28"/>
        </w:rPr>
      </w:pPr>
      <w:r w:rsidRPr="009A293A">
        <w:rPr>
          <w:color w:val="000000"/>
          <w:sz w:val="28"/>
          <w:szCs w:val="28"/>
        </w:rPr>
        <w:t>- обеспечение долевого финансиро</w:t>
      </w:r>
      <w:r w:rsidR="00305C4E" w:rsidRPr="009A293A">
        <w:rPr>
          <w:color w:val="000000"/>
          <w:sz w:val="28"/>
          <w:szCs w:val="28"/>
        </w:rPr>
        <w:t xml:space="preserve">вания мероприятий подпрограммы </w:t>
      </w:r>
      <w:r w:rsidRPr="009A293A">
        <w:rPr>
          <w:color w:val="000000"/>
          <w:sz w:val="28"/>
          <w:szCs w:val="28"/>
        </w:rPr>
        <w:t>за счет средств бюджета Собинск</w:t>
      </w:r>
      <w:r w:rsidR="00CC3DCF" w:rsidRPr="009A293A">
        <w:rPr>
          <w:color w:val="000000"/>
          <w:sz w:val="28"/>
          <w:szCs w:val="28"/>
        </w:rPr>
        <w:t>ого</w:t>
      </w:r>
      <w:r w:rsidR="00E572FD" w:rsidRPr="009A293A">
        <w:rPr>
          <w:color w:val="000000"/>
          <w:sz w:val="28"/>
          <w:szCs w:val="28"/>
        </w:rPr>
        <w:t xml:space="preserve"> </w:t>
      </w:r>
      <w:r w:rsidR="00B011E9" w:rsidRPr="009A293A">
        <w:rPr>
          <w:color w:val="000000"/>
          <w:sz w:val="28"/>
          <w:szCs w:val="28"/>
        </w:rPr>
        <w:t>муниципального округа</w:t>
      </w:r>
      <w:r w:rsidRPr="009A293A">
        <w:rPr>
          <w:color w:val="000000"/>
          <w:sz w:val="28"/>
          <w:szCs w:val="28"/>
        </w:rPr>
        <w:t>;</w:t>
      </w:r>
    </w:p>
    <w:p w:rsidR="001474CE" w:rsidRPr="009A293A" w:rsidRDefault="001474CE" w:rsidP="001474CE">
      <w:pPr>
        <w:ind w:firstLine="709"/>
        <w:jc w:val="both"/>
        <w:rPr>
          <w:color w:val="000000"/>
          <w:sz w:val="28"/>
          <w:szCs w:val="28"/>
        </w:rPr>
      </w:pPr>
      <w:r w:rsidRPr="009A293A">
        <w:rPr>
          <w:color w:val="000000"/>
          <w:sz w:val="28"/>
          <w:szCs w:val="28"/>
        </w:rPr>
        <w:t>- формирование заявок на долевое финансирование за счет средств областного бюджета;</w:t>
      </w:r>
    </w:p>
    <w:p w:rsidR="001474CE" w:rsidRPr="009A293A" w:rsidRDefault="001474CE" w:rsidP="001474CE">
      <w:pPr>
        <w:ind w:firstLine="709"/>
        <w:jc w:val="both"/>
        <w:rPr>
          <w:color w:val="000000"/>
          <w:sz w:val="28"/>
          <w:szCs w:val="28"/>
        </w:rPr>
      </w:pPr>
      <w:r w:rsidRPr="009A293A">
        <w:rPr>
          <w:color w:val="000000"/>
          <w:sz w:val="28"/>
          <w:szCs w:val="28"/>
        </w:rPr>
        <w:t>- утверждение списков молодых семей - участников Подпрограммы;</w:t>
      </w:r>
    </w:p>
    <w:p w:rsidR="001474CE" w:rsidRPr="009A293A" w:rsidRDefault="001474CE" w:rsidP="001474CE">
      <w:pPr>
        <w:ind w:firstLine="709"/>
        <w:jc w:val="both"/>
        <w:rPr>
          <w:color w:val="000000"/>
          <w:sz w:val="28"/>
          <w:szCs w:val="28"/>
        </w:rPr>
      </w:pPr>
      <w:r w:rsidRPr="009A293A">
        <w:rPr>
          <w:color w:val="000000"/>
          <w:sz w:val="28"/>
          <w:szCs w:val="28"/>
        </w:rPr>
        <w:t xml:space="preserve">- определение норматива стоимости 1 кв. м общей площади жилья по муниципальному </w:t>
      </w:r>
      <w:r w:rsidR="00B71156" w:rsidRPr="009A293A">
        <w:rPr>
          <w:color w:val="000000"/>
          <w:sz w:val="28"/>
          <w:szCs w:val="28"/>
        </w:rPr>
        <w:t>округу</w:t>
      </w:r>
      <w:r w:rsidRPr="009A293A">
        <w:rPr>
          <w:color w:val="000000"/>
          <w:sz w:val="28"/>
          <w:szCs w:val="28"/>
        </w:rPr>
        <w:t xml:space="preserve"> для расчета размера социальной выплаты;</w:t>
      </w:r>
    </w:p>
    <w:p w:rsidR="001474CE" w:rsidRPr="009A293A" w:rsidRDefault="001474CE" w:rsidP="001474CE">
      <w:pPr>
        <w:ind w:firstLine="709"/>
        <w:jc w:val="both"/>
        <w:rPr>
          <w:color w:val="000000"/>
          <w:sz w:val="28"/>
          <w:szCs w:val="28"/>
        </w:rPr>
      </w:pPr>
      <w:r w:rsidRPr="009A293A">
        <w:rPr>
          <w:color w:val="000000"/>
          <w:sz w:val="28"/>
          <w:szCs w:val="28"/>
        </w:rPr>
        <w:t>- осуществление расчета размера социальной выплаты на дату выдачи свидетельства;</w:t>
      </w:r>
    </w:p>
    <w:p w:rsidR="001474CE" w:rsidRPr="009A293A" w:rsidRDefault="001474CE" w:rsidP="001474CE">
      <w:pPr>
        <w:ind w:firstLine="709"/>
        <w:jc w:val="both"/>
        <w:rPr>
          <w:color w:val="000000"/>
          <w:sz w:val="28"/>
          <w:szCs w:val="28"/>
        </w:rPr>
      </w:pPr>
      <w:r w:rsidRPr="009A293A">
        <w:rPr>
          <w:color w:val="000000"/>
          <w:sz w:val="28"/>
          <w:szCs w:val="28"/>
        </w:rPr>
        <w:t>- оформление и выдачу свидетельств молодым семьям - участникам подпрограммы;</w:t>
      </w:r>
    </w:p>
    <w:p w:rsidR="001474CE" w:rsidRPr="009A293A" w:rsidRDefault="001474CE" w:rsidP="001474CE">
      <w:pPr>
        <w:ind w:firstLine="709"/>
        <w:jc w:val="both"/>
        <w:rPr>
          <w:color w:val="000000"/>
          <w:sz w:val="28"/>
          <w:szCs w:val="28"/>
        </w:rPr>
      </w:pPr>
      <w:r w:rsidRPr="009A293A">
        <w:rPr>
          <w:color w:val="000000"/>
          <w:sz w:val="28"/>
          <w:szCs w:val="28"/>
        </w:rPr>
        <w:t>- информационное сопровождение хода реализации основного мероприятия;</w:t>
      </w:r>
    </w:p>
    <w:p w:rsidR="001474CE" w:rsidRPr="009A293A" w:rsidRDefault="001474CE" w:rsidP="001474CE">
      <w:pPr>
        <w:ind w:firstLine="709"/>
        <w:jc w:val="both"/>
        <w:rPr>
          <w:color w:val="000000"/>
          <w:sz w:val="28"/>
          <w:szCs w:val="28"/>
        </w:rPr>
      </w:pPr>
      <w:r w:rsidRPr="009A293A">
        <w:rPr>
          <w:color w:val="000000"/>
          <w:sz w:val="28"/>
          <w:szCs w:val="28"/>
        </w:rPr>
        <w:t>- предоставление за счет бюджетных средств социальных выплат на при</w:t>
      </w:r>
      <w:r w:rsidR="000B17DB" w:rsidRPr="009A293A">
        <w:rPr>
          <w:color w:val="000000"/>
          <w:sz w:val="28"/>
          <w:szCs w:val="28"/>
        </w:rPr>
        <w:t>обретение (строительство) жилья</w:t>
      </w:r>
      <w:r w:rsidRPr="009A293A">
        <w:rPr>
          <w:color w:val="000000"/>
          <w:sz w:val="28"/>
          <w:szCs w:val="28"/>
        </w:rPr>
        <w:t>.</w:t>
      </w:r>
    </w:p>
    <w:p w:rsidR="001474CE" w:rsidRPr="009A293A" w:rsidRDefault="001474CE" w:rsidP="001474CE">
      <w:pPr>
        <w:ind w:firstLine="709"/>
        <w:jc w:val="both"/>
        <w:rPr>
          <w:color w:val="000000"/>
          <w:sz w:val="28"/>
          <w:szCs w:val="28"/>
        </w:rPr>
      </w:pPr>
    </w:p>
    <w:p w:rsidR="00305C4E" w:rsidRPr="009A293A" w:rsidRDefault="001474CE" w:rsidP="00305C4E">
      <w:pPr>
        <w:ind w:firstLine="567"/>
        <w:jc w:val="center"/>
        <w:rPr>
          <w:b/>
          <w:color w:val="000000"/>
          <w:sz w:val="28"/>
          <w:szCs w:val="28"/>
        </w:rPr>
      </w:pPr>
      <w:r w:rsidRPr="009A293A">
        <w:rPr>
          <w:b/>
          <w:color w:val="000000"/>
          <w:sz w:val="28"/>
          <w:szCs w:val="28"/>
          <w:lang w:val="en-US"/>
        </w:rPr>
        <w:t>IV</w:t>
      </w:r>
      <w:r w:rsidRPr="009A293A">
        <w:rPr>
          <w:b/>
          <w:color w:val="000000"/>
          <w:sz w:val="28"/>
          <w:szCs w:val="28"/>
        </w:rPr>
        <w:t>. Обоснование объема финансовых ресурсов, необходимых для реализации Подпрограммы</w:t>
      </w:r>
      <w:r w:rsidR="000F2893" w:rsidRPr="009A293A">
        <w:rPr>
          <w:b/>
          <w:color w:val="000000"/>
          <w:sz w:val="28"/>
          <w:szCs w:val="28"/>
        </w:rPr>
        <w:t>.</w:t>
      </w:r>
    </w:p>
    <w:p w:rsidR="00305C4E" w:rsidRPr="009A293A" w:rsidRDefault="00305C4E" w:rsidP="00305C4E">
      <w:pPr>
        <w:ind w:firstLine="567"/>
        <w:jc w:val="center"/>
        <w:rPr>
          <w:b/>
          <w:color w:val="000000"/>
          <w:sz w:val="28"/>
          <w:szCs w:val="28"/>
        </w:rPr>
      </w:pPr>
    </w:p>
    <w:p w:rsidR="00305C4E" w:rsidRPr="009A293A" w:rsidRDefault="001474CE" w:rsidP="00305C4E">
      <w:pPr>
        <w:ind w:firstLine="567"/>
        <w:jc w:val="both"/>
        <w:rPr>
          <w:rStyle w:val="TimesNewRoman14"/>
          <w:b/>
          <w:color w:val="000000"/>
          <w:sz w:val="28"/>
          <w:szCs w:val="28"/>
        </w:rPr>
      </w:pPr>
      <w:r w:rsidRPr="009A293A">
        <w:rPr>
          <w:color w:val="000000"/>
          <w:sz w:val="28"/>
          <w:szCs w:val="28"/>
        </w:rPr>
        <w:t>Объемы бюджетных ассигнований на реализацию Подпрограммы должны обеспечить возможность реализации мероприятий, направленных на достижение ее целей и задач.</w:t>
      </w:r>
    </w:p>
    <w:p w:rsidR="00305C4E" w:rsidRPr="009A293A" w:rsidRDefault="001474CE" w:rsidP="00305C4E">
      <w:pPr>
        <w:ind w:firstLine="567"/>
        <w:jc w:val="both"/>
        <w:rPr>
          <w:b/>
          <w:color w:val="000000"/>
          <w:sz w:val="28"/>
          <w:szCs w:val="28"/>
        </w:rPr>
      </w:pPr>
      <w:r w:rsidRPr="009A293A">
        <w:rPr>
          <w:rStyle w:val="TimesNewRoman14"/>
          <w:rFonts w:cs="Times New Roman"/>
          <w:color w:val="000000"/>
          <w:sz w:val="28"/>
          <w:szCs w:val="26"/>
          <w:lang w:bidi="ar-SA"/>
        </w:rPr>
        <w:t>Объем финансирования Подпрограммы на весь период ее реализации представлены в таблице №3.</w:t>
      </w:r>
    </w:p>
    <w:p w:rsidR="001474CE" w:rsidRPr="009A293A" w:rsidRDefault="001474CE" w:rsidP="00305C4E">
      <w:pPr>
        <w:ind w:firstLine="567"/>
        <w:jc w:val="both"/>
        <w:rPr>
          <w:b/>
          <w:color w:val="000000"/>
          <w:sz w:val="28"/>
          <w:szCs w:val="28"/>
        </w:rPr>
      </w:pPr>
      <w:r w:rsidRPr="009A293A">
        <w:rPr>
          <w:color w:val="000000"/>
          <w:sz w:val="28"/>
          <w:szCs w:val="28"/>
        </w:rPr>
        <w:t xml:space="preserve">Объемы финансового обеспечения носят прогнозный характер и подлежат ежегодному уточнению исходя из возможностей бюджетов на соответствующий год, а также возможностей молодых семей - участников Подпрограммы. </w:t>
      </w:r>
    </w:p>
    <w:p w:rsidR="001474CE" w:rsidRPr="009A293A" w:rsidRDefault="001474CE" w:rsidP="001474CE">
      <w:pPr>
        <w:ind w:firstLine="426"/>
        <w:jc w:val="both"/>
        <w:rPr>
          <w:color w:val="000000"/>
          <w:sz w:val="28"/>
          <w:szCs w:val="28"/>
        </w:rPr>
      </w:pPr>
    </w:p>
    <w:p w:rsidR="001474CE" w:rsidRPr="009A293A" w:rsidRDefault="001474CE" w:rsidP="001474CE">
      <w:pPr>
        <w:jc w:val="center"/>
        <w:rPr>
          <w:rStyle w:val="TimesNewRoman14"/>
          <w:rFonts w:cs="Times New Roman"/>
          <w:color w:val="000000"/>
          <w:sz w:val="28"/>
          <w:szCs w:val="26"/>
          <w:lang w:bidi="ar-SA"/>
        </w:rPr>
      </w:pPr>
      <w:r w:rsidRPr="009A293A">
        <w:rPr>
          <w:b/>
          <w:color w:val="000000"/>
          <w:sz w:val="28"/>
          <w:szCs w:val="28"/>
          <w:lang w:val="en-US"/>
        </w:rPr>
        <w:t>V</w:t>
      </w:r>
      <w:r w:rsidRPr="009A293A">
        <w:rPr>
          <w:b/>
          <w:color w:val="000000"/>
          <w:sz w:val="28"/>
          <w:szCs w:val="28"/>
        </w:rPr>
        <w:t>. Анализ рисков реализации подпрограммы и описание мер управления рисками реализации Подпрограммы</w:t>
      </w:r>
      <w:r w:rsidRPr="009A293A">
        <w:rPr>
          <w:rStyle w:val="TimesNewRoman14"/>
          <w:rFonts w:cs="Times New Roman"/>
          <w:color w:val="000000"/>
          <w:sz w:val="28"/>
          <w:szCs w:val="26"/>
          <w:lang w:bidi="ar-SA"/>
        </w:rPr>
        <w:t>.</w:t>
      </w:r>
    </w:p>
    <w:p w:rsidR="007510ED" w:rsidRPr="009A293A" w:rsidRDefault="007510ED" w:rsidP="001474CE">
      <w:pPr>
        <w:jc w:val="center"/>
        <w:rPr>
          <w:rFonts w:eastAsia="Times New Roman" w:cs="Times New Roman"/>
          <w:color w:val="000000"/>
          <w:sz w:val="28"/>
          <w:szCs w:val="28"/>
        </w:rPr>
      </w:pPr>
    </w:p>
    <w:p w:rsidR="001474CE" w:rsidRPr="009A293A" w:rsidRDefault="001474CE" w:rsidP="001474CE">
      <w:pPr>
        <w:ind w:firstLine="709"/>
        <w:jc w:val="both"/>
        <w:rPr>
          <w:color w:val="000000"/>
          <w:sz w:val="28"/>
          <w:szCs w:val="28"/>
        </w:rPr>
      </w:pPr>
      <w:r w:rsidRPr="009A293A">
        <w:rPr>
          <w:color w:val="000000"/>
          <w:sz w:val="28"/>
          <w:szCs w:val="28"/>
        </w:rPr>
        <w:t>Риски реализации Подпрограммы связаны с:</w:t>
      </w:r>
    </w:p>
    <w:p w:rsidR="001474CE" w:rsidRPr="009A293A" w:rsidRDefault="001474CE" w:rsidP="001474CE">
      <w:pPr>
        <w:ind w:firstLine="709"/>
        <w:jc w:val="both"/>
        <w:rPr>
          <w:color w:val="000000"/>
          <w:sz w:val="28"/>
          <w:szCs w:val="28"/>
        </w:rPr>
      </w:pPr>
      <w:r w:rsidRPr="009A293A">
        <w:rPr>
          <w:color w:val="000000"/>
          <w:sz w:val="28"/>
          <w:szCs w:val="28"/>
        </w:rPr>
        <w:t>- изменениями федерального и регионального законодательства в части изменения условий финансирования мероприятий;</w:t>
      </w:r>
    </w:p>
    <w:p w:rsidR="001474CE" w:rsidRPr="009A293A" w:rsidRDefault="001474CE" w:rsidP="001474CE">
      <w:pPr>
        <w:ind w:firstLine="709"/>
        <w:jc w:val="both"/>
        <w:rPr>
          <w:color w:val="000000"/>
          <w:sz w:val="28"/>
          <w:szCs w:val="28"/>
        </w:rPr>
      </w:pPr>
      <w:r w:rsidRPr="009A293A">
        <w:rPr>
          <w:color w:val="000000"/>
          <w:sz w:val="28"/>
          <w:szCs w:val="28"/>
        </w:rPr>
        <w:t xml:space="preserve">- значительным опережением роста рыночной стоимости жилья в сравнении с ростом доходов населения </w:t>
      </w:r>
      <w:r w:rsidR="002A1892" w:rsidRPr="009A293A">
        <w:rPr>
          <w:color w:val="000000"/>
          <w:sz w:val="28"/>
          <w:szCs w:val="28"/>
        </w:rPr>
        <w:t>Собинского муниципального</w:t>
      </w:r>
      <w:r w:rsidR="00B011E9" w:rsidRPr="009A293A">
        <w:rPr>
          <w:color w:val="000000"/>
          <w:sz w:val="28"/>
          <w:szCs w:val="28"/>
        </w:rPr>
        <w:t xml:space="preserve"> округа</w:t>
      </w:r>
      <w:r w:rsidRPr="009A293A">
        <w:rPr>
          <w:color w:val="000000"/>
          <w:sz w:val="28"/>
          <w:szCs w:val="28"/>
        </w:rPr>
        <w:t>;</w:t>
      </w:r>
    </w:p>
    <w:p w:rsidR="001474CE" w:rsidRPr="009A293A" w:rsidRDefault="001474CE" w:rsidP="001474CE">
      <w:pPr>
        <w:ind w:firstLine="709"/>
        <w:jc w:val="both"/>
        <w:rPr>
          <w:color w:val="000000"/>
          <w:sz w:val="28"/>
          <w:szCs w:val="28"/>
        </w:rPr>
      </w:pPr>
      <w:r w:rsidRPr="009A293A">
        <w:rPr>
          <w:color w:val="000000"/>
          <w:sz w:val="28"/>
          <w:szCs w:val="28"/>
        </w:rPr>
        <w:t>- недофинансированием мероприятий Подпрограммы за счет средств федерального и областного бюджетов;</w:t>
      </w:r>
    </w:p>
    <w:p w:rsidR="001474CE" w:rsidRPr="009A293A" w:rsidRDefault="001474CE" w:rsidP="001474CE">
      <w:pPr>
        <w:ind w:firstLine="709"/>
        <w:jc w:val="both"/>
        <w:rPr>
          <w:color w:val="000000"/>
          <w:sz w:val="28"/>
          <w:szCs w:val="28"/>
        </w:rPr>
      </w:pPr>
      <w:r w:rsidRPr="009A293A">
        <w:rPr>
          <w:color w:val="000000"/>
          <w:sz w:val="28"/>
          <w:szCs w:val="28"/>
        </w:rPr>
        <w:t>Для минимизации последствий наступления указанных рисков планируется принятие следующих мер:</w:t>
      </w:r>
    </w:p>
    <w:p w:rsidR="001474CE" w:rsidRPr="009A293A" w:rsidRDefault="001474CE" w:rsidP="001474CE">
      <w:pPr>
        <w:ind w:firstLine="709"/>
        <w:jc w:val="both"/>
        <w:rPr>
          <w:color w:val="000000"/>
          <w:sz w:val="28"/>
          <w:szCs w:val="28"/>
        </w:rPr>
      </w:pPr>
      <w:r w:rsidRPr="009A293A">
        <w:rPr>
          <w:color w:val="000000"/>
          <w:sz w:val="28"/>
          <w:szCs w:val="28"/>
        </w:rPr>
        <w:t>-корректировка (при необходимости) ежегодного плана мероприятий по реализации Подпрограммы в соответствии с условиями финансирования мероприятий из федерального и областного бюджетов;</w:t>
      </w:r>
    </w:p>
    <w:p w:rsidR="001474CE" w:rsidRPr="009A293A" w:rsidRDefault="001474CE" w:rsidP="001474CE">
      <w:pPr>
        <w:ind w:firstLine="709"/>
        <w:jc w:val="both"/>
        <w:rPr>
          <w:color w:val="000000"/>
          <w:sz w:val="28"/>
          <w:szCs w:val="28"/>
        </w:rPr>
      </w:pPr>
      <w:r w:rsidRPr="009A293A">
        <w:rPr>
          <w:color w:val="000000"/>
          <w:sz w:val="28"/>
          <w:szCs w:val="28"/>
        </w:rPr>
        <w:t>- своевременное внесение изменений в Подпрограмму;</w:t>
      </w:r>
    </w:p>
    <w:p w:rsidR="001474CE" w:rsidRPr="009A293A" w:rsidRDefault="001474CE" w:rsidP="001474CE">
      <w:pPr>
        <w:ind w:firstLine="709"/>
        <w:jc w:val="both"/>
        <w:rPr>
          <w:color w:val="000000"/>
          <w:sz w:val="28"/>
          <w:szCs w:val="28"/>
        </w:rPr>
      </w:pPr>
      <w:r w:rsidRPr="009A293A">
        <w:rPr>
          <w:color w:val="000000"/>
          <w:sz w:val="28"/>
          <w:szCs w:val="28"/>
        </w:rPr>
        <w:t>При расчете объемов финансового обеспечения учтено плановое количество получателей поддержки и прогнозное значение стоимости 1 кв. метра жилья.</w:t>
      </w:r>
    </w:p>
    <w:p w:rsidR="0039543D" w:rsidRPr="009A293A" w:rsidRDefault="007510ED" w:rsidP="00E24E0E">
      <w:pPr>
        <w:ind w:firstLine="709"/>
        <w:jc w:val="both"/>
        <w:rPr>
          <w:color w:val="000000"/>
          <w:sz w:val="28"/>
          <w:szCs w:val="28"/>
        </w:rPr>
        <w:sectPr w:rsidR="0039543D" w:rsidRPr="009A293A">
          <w:pgSz w:w="11906" w:h="16838"/>
          <w:pgMar w:top="1134" w:right="567" w:bottom="1134" w:left="1418" w:header="720" w:footer="720" w:gutter="0"/>
          <w:cols w:space="720"/>
          <w:docGrid w:linePitch="360"/>
        </w:sectPr>
      </w:pPr>
      <w:r w:rsidRPr="009A293A">
        <w:rPr>
          <w:color w:val="000000"/>
          <w:sz w:val="28"/>
          <w:szCs w:val="28"/>
        </w:rPr>
        <w:t xml:space="preserve">Объем финансового обеспечения </w:t>
      </w:r>
      <w:r w:rsidR="001474CE" w:rsidRPr="009A293A">
        <w:rPr>
          <w:color w:val="000000"/>
          <w:sz w:val="28"/>
          <w:szCs w:val="28"/>
        </w:rPr>
        <w:t>Подпрограммы за счет средств бюджетов всех уровней подлежат ежегодному уточнению и корректировке в соответствии с возможностями бюджетов, а та</w:t>
      </w:r>
      <w:r w:rsidRPr="009A293A">
        <w:rPr>
          <w:color w:val="000000"/>
          <w:sz w:val="28"/>
          <w:szCs w:val="28"/>
        </w:rPr>
        <w:t xml:space="preserve">кже могут быть скорректированы </w:t>
      </w:r>
      <w:r w:rsidR="001474CE" w:rsidRPr="009A293A">
        <w:rPr>
          <w:color w:val="000000"/>
          <w:sz w:val="28"/>
          <w:szCs w:val="28"/>
        </w:rPr>
        <w:t>по основаниям, установленным статьями 217 и 232 Бюджетного кодекса РФ.</w:t>
      </w:r>
    </w:p>
    <w:p w:rsidR="0039543D" w:rsidRPr="009A293A" w:rsidRDefault="0039543D">
      <w:pPr>
        <w:pStyle w:val="Style2"/>
        <w:widowControl/>
        <w:spacing w:before="139"/>
        <w:jc w:val="center"/>
        <w:rPr>
          <w:rStyle w:val="FontStyle11"/>
          <w:b/>
          <w:color w:val="000000"/>
          <w:sz w:val="28"/>
          <w:szCs w:val="28"/>
        </w:rPr>
      </w:pPr>
      <w:r w:rsidRPr="009A293A">
        <w:rPr>
          <w:rStyle w:val="FontStyle11"/>
          <w:b/>
          <w:color w:val="000000"/>
          <w:sz w:val="28"/>
          <w:szCs w:val="28"/>
        </w:rPr>
        <w:t>ПОДПРОГРАММА</w:t>
      </w:r>
    </w:p>
    <w:p w:rsidR="0039543D" w:rsidRPr="009A293A" w:rsidRDefault="0039543D">
      <w:pPr>
        <w:pStyle w:val="Style1"/>
        <w:widowControl/>
        <w:spacing w:line="307" w:lineRule="exact"/>
        <w:rPr>
          <w:color w:val="000000"/>
          <w:sz w:val="28"/>
          <w:szCs w:val="28"/>
        </w:rPr>
      </w:pPr>
      <w:r w:rsidRPr="009A293A">
        <w:rPr>
          <w:rStyle w:val="FontStyle11"/>
          <w:b/>
          <w:color w:val="000000"/>
          <w:sz w:val="28"/>
          <w:szCs w:val="28"/>
        </w:rPr>
        <w:t>«</w:t>
      </w:r>
      <w:r w:rsidR="00FB73B8" w:rsidRPr="009A293A">
        <w:rPr>
          <w:rStyle w:val="FontStyle11"/>
          <w:b/>
          <w:color w:val="000000"/>
          <w:sz w:val="28"/>
          <w:szCs w:val="28"/>
        </w:rPr>
        <w:t>СТИМУЛИРОВАНИЕ РАЗВИТИЯ ЖИЛИЩНОГО СТРОИТЕЛЬСТВА</w:t>
      </w:r>
      <w:r w:rsidR="00F95AD9" w:rsidRPr="009A293A">
        <w:rPr>
          <w:rStyle w:val="FontStyle11"/>
          <w:b/>
          <w:color w:val="000000"/>
          <w:sz w:val="28"/>
          <w:szCs w:val="28"/>
        </w:rPr>
        <w:t xml:space="preserve"> ДЛЯ КОМФОРТНОГО ПРОЖИВАНИЯ МНОГОДЕТНЫХ СЕМЕЙ</w:t>
      </w:r>
      <w:r w:rsidRPr="009A293A">
        <w:rPr>
          <w:rStyle w:val="FontStyle11"/>
          <w:b/>
          <w:color w:val="000000"/>
          <w:sz w:val="28"/>
          <w:szCs w:val="28"/>
        </w:rPr>
        <w:t>»</w:t>
      </w:r>
    </w:p>
    <w:p w:rsidR="0039543D" w:rsidRPr="009A293A" w:rsidRDefault="0039543D">
      <w:pPr>
        <w:pStyle w:val="Style1"/>
        <w:widowControl/>
        <w:spacing w:line="240" w:lineRule="auto"/>
        <w:rPr>
          <w:color w:val="000000"/>
          <w:sz w:val="28"/>
          <w:szCs w:val="28"/>
        </w:rPr>
      </w:pPr>
    </w:p>
    <w:p w:rsidR="0039543D" w:rsidRPr="009A293A" w:rsidRDefault="0039543D">
      <w:pPr>
        <w:pStyle w:val="Style1"/>
        <w:widowControl/>
        <w:spacing w:line="240" w:lineRule="auto"/>
        <w:rPr>
          <w:rStyle w:val="FontStyle11"/>
          <w:color w:val="000000"/>
          <w:sz w:val="28"/>
          <w:szCs w:val="28"/>
        </w:rPr>
      </w:pPr>
      <w:r w:rsidRPr="009A293A">
        <w:rPr>
          <w:rStyle w:val="FontStyle11"/>
          <w:color w:val="000000"/>
          <w:sz w:val="28"/>
          <w:szCs w:val="28"/>
        </w:rPr>
        <w:t>ПАСПОРТ</w:t>
      </w:r>
    </w:p>
    <w:tbl>
      <w:tblPr>
        <w:tblW w:w="0" w:type="auto"/>
        <w:tblInd w:w="35" w:type="dxa"/>
        <w:tblLayout w:type="fixed"/>
        <w:tblCellMar>
          <w:left w:w="35" w:type="dxa"/>
          <w:right w:w="40" w:type="dxa"/>
        </w:tblCellMar>
        <w:tblLook w:val="0000" w:firstRow="0" w:lastRow="0" w:firstColumn="0" w:lastColumn="0" w:noHBand="0" w:noVBand="0"/>
      </w:tblPr>
      <w:tblGrid>
        <w:gridCol w:w="3637"/>
        <w:gridCol w:w="6277"/>
      </w:tblGrid>
      <w:tr w:rsidR="0039543D" w:rsidRPr="009A293A">
        <w:tc>
          <w:tcPr>
            <w:tcW w:w="3637" w:type="dxa"/>
            <w:tcBorders>
              <w:top w:val="single" w:sz="4" w:space="0" w:color="000001"/>
              <w:left w:val="single" w:sz="4" w:space="0" w:color="000001"/>
              <w:bottom w:val="single" w:sz="4" w:space="0" w:color="000001"/>
            </w:tcBorders>
            <w:shd w:val="clear" w:color="auto" w:fill="FFFFFF"/>
          </w:tcPr>
          <w:p w:rsidR="0039543D" w:rsidRPr="009A293A" w:rsidRDefault="0039543D">
            <w:pPr>
              <w:pStyle w:val="Style3"/>
              <w:widowControl/>
              <w:snapToGrid w:val="0"/>
              <w:spacing w:line="240" w:lineRule="auto"/>
              <w:jc w:val="left"/>
              <w:rPr>
                <w:color w:val="000000"/>
              </w:rPr>
            </w:pPr>
            <w:r w:rsidRPr="009A293A">
              <w:rPr>
                <w:rStyle w:val="FontStyle11"/>
                <w:color w:val="000000"/>
                <w:sz w:val="28"/>
                <w:szCs w:val="28"/>
              </w:rPr>
              <w:t>Наименование Подпрограммы</w:t>
            </w:r>
          </w:p>
        </w:tc>
        <w:tc>
          <w:tcPr>
            <w:tcW w:w="6277" w:type="dxa"/>
            <w:tcBorders>
              <w:top w:val="single" w:sz="4" w:space="0" w:color="000001"/>
              <w:left w:val="single" w:sz="4" w:space="0" w:color="000001"/>
              <w:bottom w:val="single" w:sz="4" w:space="0" w:color="000001"/>
              <w:right w:val="single" w:sz="4" w:space="0" w:color="000001"/>
            </w:tcBorders>
            <w:shd w:val="clear" w:color="auto" w:fill="FFFFFF"/>
          </w:tcPr>
          <w:p w:rsidR="0039543D" w:rsidRPr="009A293A" w:rsidRDefault="0039543D">
            <w:pPr>
              <w:pStyle w:val="Style3"/>
              <w:widowControl/>
              <w:snapToGrid w:val="0"/>
              <w:spacing w:line="240" w:lineRule="auto"/>
              <w:ind w:left="14" w:hanging="14"/>
              <w:rPr>
                <w:color w:val="000000"/>
              </w:rPr>
            </w:pPr>
            <w:r w:rsidRPr="009A293A">
              <w:rPr>
                <w:rStyle w:val="FontStyle11"/>
                <w:color w:val="000000"/>
                <w:sz w:val="28"/>
                <w:szCs w:val="28"/>
              </w:rPr>
              <w:t>Муниципальная подпрограмма «Стимулирование развития жилищного строительства</w:t>
            </w:r>
            <w:r w:rsidR="00F95AD9" w:rsidRPr="009A293A">
              <w:rPr>
                <w:rStyle w:val="FontStyle11"/>
                <w:color w:val="000000"/>
                <w:sz w:val="28"/>
                <w:szCs w:val="28"/>
              </w:rPr>
              <w:t xml:space="preserve"> для комфортного проживания многодетных семей</w:t>
            </w:r>
            <w:r w:rsidRPr="009A293A">
              <w:rPr>
                <w:rStyle w:val="FontStyle11"/>
                <w:color w:val="000000"/>
                <w:sz w:val="28"/>
                <w:szCs w:val="28"/>
              </w:rPr>
              <w:t>» (Далее Подпрограмма)</w:t>
            </w:r>
          </w:p>
        </w:tc>
      </w:tr>
      <w:tr w:rsidR="0039543D" w:rsidRPr="009A293A">
        <w:tc>
          <w:tcPr>
            <w:tcW w:w="3637" w:type="dxa"/>
            <w:tcBorders>
              <w:top w:val="single" w:sz="4" w:space="0" w:color="000001"/>
              <w:left w:val="single" w:sz="4" w:space="0" w:color="000001"/>
              <w:bottom w:val="single" w:sz="4" w:space="0" w:color="000001"/>
            </w:tcBorders>
            <w:shd w:val="clear" w:color="auto" w:fill="FFFFFF"/>
          </w:tcPr>
          <w:p w:rsidR="0039543D" w:rsidRPr="009A293A" w:rsidRDefault="0039543D">
            <w:pPr>
              <w:tabs>
                <w:tab w:val="left" w:pos="0"/>
              </w:tabs>
              <w:rPr>
                <w:color w:val="000000"/>
                <w:sz w:val="28"/>
                <w:szCs w:val="28"/>
              </w:rPr>
            </w:pPr>
            <w:r w:rsidRPr="009A293A">
              <w:rPr>
                <w:rStyle w:val="FontStyle11"/>
                <w:rFonts w:cs="Times New Roman"/>
                <w:color w:val="000000"/>
                <w:sz w:val="28"/>
                <w:szCs w:val="28"/>
              </w:rPr>
              <w:t xml:space="preserve">Ответственный </w:t>
            </w:r>
          </w:p>
          <w:p w:rsidR="0039543D" w:rsidRPr="009A293A" w:rsidRDefault="0039543D">
            <w:pPr>
              <w:pStyle w:val="Style3"/>
              <w:widowControl/>
              <w:snapToGrid w:val="0"/>
              <w:spacing w:line="240" w:lineRule="auto"/>
              <w:jc w:val="left"/>
              <w:rPr>
                <w:color w:val="000000"/>
              </w:rPr>
            </w:pPr>
            <w:r w:rsidRPr="009A293A">
              <w:rPr>
                <w:color w:val="000000"/>
                <w:sz w:val="28"/>
                <w:szCs w:val="28"/>
              </w:rPr>
              <w:t xml:space="preserve">исполнитель </w:t>
            </w:r>
            <w:r w:rsidRPr="009A293A">
              <w:rPr>
                <w:color w:val="000000"/>
                <w:sz w:val="28"/>
                <w:szCs w:val="28"/>
              </w:rPr>
              <w:br/>
              <w:t>подпрограммы</w:t>
            </w:r>
          </w:p>
        </w:tc>
        <w:tc>
          <w:tcPr>
            <w:tcW w:w="6277" w:type="dxa"/>
            <w:tcBorders>
              <w:top w:val="single" w:sz="4" w:space="0" w:color="000001"/>
              <w:left w:val="single" w:sz="4" w:space="0" w:color="000001"/>
              <w:bottom w:val="single" w:sz="4" w:space="0" w:color="000001"/>
              <w:right w:val="single" w:sz="4" w:space="0" w:color="000001"/>
            </w:tcBorders>
            <w:shd w:val="clear" w:color="auto" w:fill="FFFFFF"/>
          </w:tcPr>
          <w:p w:rsidR="0039543D" w:rsidRPr="009A293A" w:rsidRDefault="0039543D">
            <w:pPr>
              <w:pStyle w:val="Style3"/>
              <w:widowControl/>
              <w:snapToGrid w:val="0"/>
              <w:spacing w:line="240" w:lineRule="auto"/>
              <w:rPr>
                <w:color w:val="000000"/>
              </w:rPr>
            </w:pPr>
            <w:r w:rsidRPr="009A293A">
              <w:rPr>
                <w:rStyle w:val="FontStyle11"/>
                <w:color w:val="000000"/>
                <w:sz w:val="28"/>
                <w:szCs w:val="28"/>
              </w:rPr>
              <w:t>МКУ «Управление ЖКК и строительства»</w:t>
            </w:r>
          </w:p>
        </w:tc>
      </w:tr>
      <w:tr w:rsidR="0039543D" w:rsidRPr="009A293A">
        <w:tc>
          <w:tcPr>
            <w:tcW w:w="3637" w:type="dxa"/>
            <w:tcBorders>
              <w:top w:val="single" w:sz="4" w:space="0" w:color="000001"/>
              <w:left w:val="single" w:sz="4" w:space="0" w:color="000001"/>
              <w:bottom w:val="single" w:sz="4" w:space="0" w:color="000001"/>
            </w:tcBorders>
            <w:shd w:val="clear" w:color="auto" w:fill="FFFFFF"/>
          </w:tcPr>
          <w:p w:rsidR="0039543D" w:rsidRPr="009A293A" w:rsidRDefault="0039543D">
            <w:pPr>
              <w:pStyle w:val="Style2"/>
              <w:widowControl/>
              <w:snapToGrid w:val="0"/>
              <w:ind w:left="14" w:hanging="14"/>
              <w:rPr>
                <w:color w:val="000000"/>
              </w:rPr>
            </w:pPr>
            <w:r w:rsidRPr="009A293A">
              <w:rPr>
                <w:rStyle w:val="FontStyle11"/>
                <w:color w:val="000000"/>
                <w:sz w:val="28"/>
                <w:szCs w:val="28"/>
              </w:rPr>
              <w:t>Цели Подпрограммы</w:t>
            </w:r>
          </w:p>
        </w:tc>
        <w:tc>
          <w:tcPr>
            <w:tcW w:w="6277" w:type="dxa"/>
            <w:tcBorders>
              <w:top w:val="single" w:sz="4" w:space="0" w:color="000001"/>
              <w:left w:val="single" w:sz="4" w:space="0" w:color="000001"/>
              <w:bottom w:val="single" w:sz="4" w:space="0" w:color="000001"/>
              <w:right w:val="single" w:sz="4" w:space="0" w:color="000001"/>
            </w:tcBorders>
            <w:shd w:val="clear" w:color="auto" w:fill="FFFFFF"/>
          </w:tcPr>
          <w:p w:rsidR="0039543D" w:rsidRPr="009A293A" w:rsidRDefault="0039543D">
            <w:pPr>
              <w:pStyle w:val="Style2"/>
              <w:widowControl/>
              <w:snapToGrid w:val="0"/>
              <w:jc w:val="both"/>
              <w:rPr>
                <w:rStyle w:val="FontStyle11"/>
                <w:color w:val="000000"/>
                <w:sz w:val="28"/>
                <w:szCs w:val="28"/>
              </w:rPr>
            </w:pPr>
            <w:r w:rsidRPr="009A293A">
              <w:rPr>
                <w:rStyle w:val="FontStyle11"/>
                <w:color w:val="000000"/>
                <w:sz w:val="28"/>
                <w:szCs w:val="28"/>
              </w:rPr>
              <w:t>Цель:</w:t>
            </w:r>
          </w:p>
          <w:p w:rsidR="0039543D" w:rsidRPr="009A293A" w:rsidRDefault="0039543D" w:rsidP="00516309">
            <w:pPr>
              <w:pStyle w:val="Style4"/>
              <w:widowControl/>
              <w:tabs>
                <w:tab w:val="left" w:pos="293"/>
              </w:tabs>
              <w:spacing w:line="240" w:lineRule="auto"/>
              <w:ind w:left="5" w:hanging="5"/>
              <w:rPr>
                <w:color w:val="000000"/>
              </w:rPr>
            </w:pPr>
            <w:r w:rsidRPr="009A293A">
              <w:rPr>
                <w:rStyle w:val="FontStyle11"/>
                <w:color w:val="000000"/>
                <w:sz w:val="28"/>
                <w:szCs w:val="28"/>
              </w:rPr>
              <w:t>-</w:t>
            </w:r>
            <w:r w:rsidRPr="009A293A">
              <w:rPr>
                <w:rStyle w:val="FontStyle11"/>
                <w:color w:val="000000"/>
                <w:sz w:val="28"/>
                <w:szCs w:val="28"/>
              </w:rPr>
              <w:tab/>
              <w:t>повышение качества и условий жизни семей, имеющих троих и более детей в возрасте до 18 лет (далее - многодетные семьи), проживаю</w:t>
            </w:r>
            <w:r w:rsidRPr="009A293A">
              <w:rPr>
                <w:rStyle w:val="FontStyle11"/>
                <w:color w:val="000000"/>
                <w:sz w:val="28"/>
                <w:szCs w:val="28"/>
              </w:rPr>
              <w:softHyphen/>
              <w:t xml:space="preserve">щих на территории Собинского </w:t>
            </w:r>
            <w:r w:rsidR="00516309" w:rsidRPr="009A293A">
              <w:rPr>
                <w:rStyle w:val="FontStyle11"/>
                <w:color w:val="000000"/>
                <w:sz w:val="28"/>
                <w:szCs w:val="28"/>
              </w:rPr>
              <w:t>муниципального округа</w:t>
            </w:r>
            <w:r w:rsidRPr="009A293A">
              <w:rPr>
                <w:rStyle w:val="FontStyle11"/>
                <w:color w:val="000000"/>
                <w:sz w:val="28"/>
                <w:szCs w:val="28"/>
              </w:rPr>
              <w:t>.</w:t>
            </w:r>
          </w:p>
        </w:tc>
      </w:tr>
      <w:tr w:rsidR="0039543D" w:rsidRPr="009A293A">
        <w:tc>
          <w:tcPr>
            <w:tcW w:w="3637" w:type="dxa"/>
            <w:tcBorders>
              <w:top w:val="single" w:sz="4" w:space="0" w:color="000001"/>
              <w:left w:val="single" w:sz="4" w:space="0" w:color="000001"/>
              <w:bottom w:val="single" w:sz="4" w:space="0" w:color="000001"/>
            </w:tcBorders>
            <w:shd w:val="clear" w:color="auto" w:fill="FFFFFF"/>
          </w:tcPr>
          <w:p w:rsidR="0039543D" w:rsidRPr="009A293A" w:rsidRDefault="0039543D">
            <w:pPr>
              <w:pStyle w:val="Style2"/>
              <w:widowControl/>
              <w:snapToGrid w:val="0"/>
              <w:ind w:left="14" w:hanging="14"/>
              <w:rPr>
                <w:color w:val="000000"/>
              </w:rPr>
            </w:pPr>
            <w:r w:rsidRPr="009A293A">
              <w:rPr>
                <w:rStyle w:val="FontStyle11"/>
                <w:color w:val="000000"/>
                <w:sz w:val="28"/>
                <w:szCs w:val="28"/>
              </w:rPr>
              <w:t>Задачи Подпрограммы</w:t>
            </w:r>
          </w:p>
        </w:tc>
        <w:tc>
          <w:tcPr>
            <w:tcW w:w="6277" w:type="dxa"/>
            <w:tcBorders>
              <w:top w:val="single" w:sz="4" w:space="0" w:color="000001"/>
              <w:left w:val="single" w:sz="4" w:space="0" w:color="000001"/>
              <w:bottom w:val="single" w:sz="4" w:space="0" w:color="000001"/>
              <w:right w:val="single" w:sz="4" w:space="0" w:color="000001"/>
            </w:tcBorders>
            <w:shd w:val="clear" w:color="auto" w:fill="FFFFFF"/>
          </w:tcPr>
          <w:p w:rsidR="0039543D" w:rsidRPr="009A293A" w:rsidRDefault="0039543D">
            <w:pPr>
              <w:pStyle w:val="Style2"/>
              <w:widowControl/>
              <w:jc w:val="both"/>
              <w:rPr>
                <w:rStyle w:val="FontStyle11"/>
                <w:color w:val="000000"/>
                <w:sz w:val="28"/>
                <w:szCs w:val="28"/>
              </w:rPr>
            </w:pPr>
            <w:r w:rsidRPr="009A293A">
              <w:rPr>
                <w:rStyle w:val="FontStyle11"/>
                <w:color w:val="000000"/>
                <w:sz w:val="28"/>
                <w:szCs w:val="28"/>
              </w:rPr>
              <w:t>Задача:</w:t>
            </w:r>
          </w:p>
          <w:p w:rsidR="0039543D" w:rsidRPr="009A293A" w:rsidRDefault="0039543D">
            <w:pPr>
              <w:pStyle w:val="Style4"/>
              <w:widowControl/>
              <w:tabs>
                <w:tab w:val="left" w:pos="288"/>
              </w:tabs>
              <w:spacing w:line="240" w:lineRule="auto"/>
              <w:rPr>
                <w:color w:val="000000"/>
              </w:rPr>
            </w:pPr>
            <w:r w:rsidRPr="009A293A">
              <w:rPr>
                <w:rStyle w:val="FontStyle11"/>
                <w:color w:val="000000"/>
                <w:sz w:val="28"/>
                <w:szCs w:val="28"/>
              </w:rPr>
              <w:t>-</w:t>
            </w:r>
            <w:r w:rsidRPr="009A293A">
              <w:rPr>
                <w:rStyle w:val="FontStyle11"/>
                <w:color w:val="000000"/>
                <w:sz w:val="28"/>
                <w:szCs w:val="28"/>
              </w:rPr>
              <w:tab/>
              <w:t>обеспечение инженерной и транспортной инфраструктурой земельных участков, предоставляемых (предоставленных) бесплатно для индивидуального жилищного строительства семьям, имеющим троих и более детей в воз</w:t>
            </w:r>
            <w:r w:rsidRPr="009A293A">
              <w:rPr>
                <w:rStyle w:val="FontStyle11"/>
                <w:color w:val="000000"/>
                <w:sz w:val="28"/>
                <w:szCs w:val="28"/>
              </w:rPr>
              <w:softHyphen/>
              <w:t>расте до 18 лет.</w:t>
            </w:r>
          </w:p>
        </w:tc>
      </w:tr>
      <w:tr w:rsidR="0039543D" w:rsidRPr="009A293A">
        <w:tc>
          <w:tcPr>
            <w:tcW w:w="3637" w:type="dxa"/>
            <w:tcBorders>
              <w:top w:val="single" w:sz="4" w:space="0" w:color="000001"/>
              <w:left w:val="single" w:sz="4" w:space="0" w:color="000001"/>
              <w:bottom w:val="single" w:sz="4" w:space="0" w:color="000001"/>
            </w:tcBorders>
            <w:shd w:val="clear" w:color="auto" w:fill="FFFFFF"/>
          </w:tcPr>
          <w:p w:rsidR="0039543D" w:rsidRPr="009A293A" w:rsidRDefault="0039543D">
            <w:pPr>
              <w:pStyle w:val="Style2"/>
              <w:widowControl/>
              <w:snapToGrid w:val="0"/>
              <w:ind w:left="5" w:hanging="5"/>
              <w:rPr>
                <w:color w:val="000000"/>
              </w:rPr>
            </w:pPr>
            <w:r w:rsidRPr="009A293A">
              <w:rPr>
                <w:rStyle w:val="FontStyle11"/>
                <w:color w:val="000000"/>
                <w:sz w:val="28"/>
                <w:szCs w:val="28"/>
              </w:rPr>
              <w:t>Целевые индикаторы и показатели</w:t>
            </w:r>
          </w:p>
        </w:tc>
        <w:tc>
          <w:tcPr>
            <w:tcW w:w="6277" w:type="dxa"/>
            <w:tcBorders>
              <w:top w:val="single" w:sz="4" w:space="0" w:color="000001"/>
              <w:left w:val="single" w:sz="4" w:space="0" w:color="000001"/>
              <w:bottom w:val="single" w:sz="4" w:space="0" w:color="000001"/>
              <w:right w:val="single" w:sz="4" w:space="0" w:color="000001"/>
            </w:tcBorders>
            <w:shd w:val="clear" w:color="auto" w:fill="FFFFFF"/>
          </w:tcPr>
          <w:p w:rsidR="0039543D" w:rsidRPr="009A293A" w:rsidRDefault="0039543D" w:rsidP="007D2E05">
            <w:pPr>
              <w:pStyle w:val="Style2"/>
              <w:widowControl/>
              <w:snapToGrid w:val="0"/>
              <w:jc w:val="both"/>
              <w:rPr>
                <w:color w:val="000000"/>
              </w:rPr>
            </w:pPr>
            <w:r w:rsidRPr="009A293A">
              <w:rPr>
                <w:rStyle w:val="FontStyle11"/>
                <w:color w:val="000000"/>
                <w:sz w:val="28"/>
                <w:szCs w:val="28"/>
              </w:rPr>
              <w:t>Количество земельных участков, предоставленных (предоставляемых) многодетным семьям, обеспеченных инженерной и т</w:t>
            </w:r>
            <w:r w:rsidR="00890720" w:rsidRPr="009A293A">
              <w:rPr>
                <w:rStyle w:val="FontStyle11"/>
                <w:color w:val="000000"/>
                <w:sz w:val="28"/>
                <w:szCs w:val="28"/>
              </w:rPr>
              <w:t xml:space="preserve">ранспортной инфраструктурой – </w:t>
            </w:r>
            <w:r w:rsidR="007D2E05" w:rsidRPr="009A293A">
              <w:rPr>
                <w:rStyle w:val="FontStyle11"/>
                <w:color w:val="000000"/>
                <w:sz w:val="28"/>
                <w:szCs w:val="28"/>
              </w:rPr>
              <w:t>315</w:t>
            </w:r>
            <w:r w:rsidR="00890720" w:rsidRPr="009A293A">
              <w:rPr>
                <w:rStyle w:val="FontStyle11"/>
                <w:color w:val="000000"/>
                <w:sz w:val="28"/>
                <w:szCs w:val="28"/>
              </w:rPr>
              <w:t xml:space="preserve"> </w:t>
            </w:r>
            <w:r w:rsidRPr="009A293A">
              <w:rPr>
                <w:rStyle w:val="FontStyle11"/>
                <w:color w:val="000000"/>
                <w:sz w:val="28"/>
                <w:szCs w:val="28"/>
              </w:rPr>
              <w:t>участка</w:t>
            </w:r>
          </w:p>
        </w:tc>
      </w:tr>
      <w:tr w:rsidR="0039543D" w:rsidRPr="009A293A">
        <w:tc>
          <w:tcPr>
            <w:tcW w:w="3637" w:type="dxa"/>
            <w:tcBorders>
              <w:top w:val="single" w:sz="4" w:space="0" w:color="000001"/>
              <w:left w:val="single" w:sz="4" w:space="0" w:color="000001"/>
              <w:bottom w:val="single" w:sz="4" w:space="0" w:color="000001"/>
            </w:tcBorders>
            <w:shd w:val="clear" w:color="auto" w:fill="FFFFFF"/>
          </w:tcPr>
          <w:p w:rsidR="0039543D" w:rsidRPr="009A293A" w:rsidRDefault="0039543D">
            <w:pPr>
              <w:pStyle w:val="Style2"/>
              <w:widowControl/>
              <w:snapToGrid w:val="0"/>
              <w:rPr>
                <w:color w:val="000000"/>
              </w:rPr>
            </w:pPr>
            <w:r w:rsidRPr="009A293A">
              <w:rPr>
                <w:rStyle w:val="FontStyle11"/>
                <w:color w:val="000000"/>
                <w:sz w:val="28"/>
                <w:szCs w:val="28"/>
              </w:rPr>
              <w:t>Сроки реализации Подпрограммы</w:t>
            </w:r>
          </w:p>
        </w:tc>
        <w:tc>
          <w:tcPr>
            <w:tcW w:w="6277" w:type="dxa"/>
            <w:tcBorders>
              <w:top w:val="single" w:sz="4" w:space="0" w:color="000001"/>
              <w:left w:val="single" w:sz="4" w:space="0" w:color="000001"/>
              <w:bottom w:val="single" w:sz="4" w:space="0" w:color="000001"/>
              <w:right w:val="single" w:sz="4" w:space="0" w:color="000001"/>
            </w:tcBorders>
            <w:shd w:val="clear" w:color="auto" w:fill="FFFFFF"/>
          </w:tcPr>
          <w:p w:rsidR="0039543D" w:rsidRPr="009A293A" w:rsidRDefault="0039543D" w:rsidP="00B1728D">
            <w:pPr>
              <w:pStyle w:val="Style2"/>
              <w:widowControl/>
              <w:snapToGrid w:val="0"/>
              <w:ind w:right="3494"/>
              <w:jc w:val="both"/>
              <w:rPr>
                <w:color w:val="000000"/>
              </w:rPr>
            </w:pPr>
            <w:r w:rsidRPr="009A293A">
              <w:rPr>
                <w:rStyle w:val="FontStyle11"/>
                <w:color w:val="000000"/>
                <w:sz w:val="28"/>
                <w:szCs w:val="28"/>
              </w:rPr>
              <w:t>20</w:t>
            </w:r>
            <w:r w:rsidR="000744D3" w:rsidRPr="009A293A">
              <w:rPr>
                <w:rStyle w:val="FontStyle11"/>
                <w:color w:val="000000"/>
                <w:sz w:val="28"/>
                <w:szCs w:val="28"/>
              </w:rPr>
              <w:t>2</w:t>
            </w:r>
            <w:r w:rsidR="00B1728D" w:rsidRPr="009A293A">
              <w:rPr>
                <w:rStyle w:val="FontStyle11"/>
                <w:color w:val="000000"/>
                <w:sz w:val="28"/>
                <w:szCs w:val="28"/>
              </w:rPr>
              <w:t>5</w:t>
            </w:r>
            <w:r w:rsidR="006A2C2F" w:rsidRPr="009A293A">
              <w:rPr>
                <w:rStyle w:val="FontStyle11"/>
                <w:color w:val="000000"/>
                <w:sz w:val="28"/>
                <w:szCs w:val="28"/>
              </w:rPr>
              <w:t xml:space="preserve"> </w:t>
            </w:r>
            <w:r w:rsidRPr="009A293A">
              <w:rPr>
                <w:rStyle w:val="FontStyle11"/>
                <w:color w:val="000000"/>
                <w:sz w:val="28"/>
                <w:szCs w:val="28"/>
              </w:rPr>
              <w:t>-</w:t>
            </w:r>
            <w:r w:rsidR="006A2C2F" w:rsidRPr="009A293A">
              <w:rPr>
                <w:rStyle w:val="FontStyle11"/>
                <w:color w:val="000000"/>
                <w:sz w:val="28"/>
                <w:szCs w:val="28"/>
              </w:rPr>
              <w:t xml:space="preserve"> </w:t>
            </w:r>
            <w:r w:rsidRPr="009A293A">
              <w:rPr>
                <w:rStyle w:val="FontStyle11"/>
                <w:color w:val="000000"/>
                <w:sz w:val="28"/>
                <w:szCs w:val="28"/>
              </w:rPr>
              <w:t>20</w:t>
            </w:r>
            <w:r w:rsidR="00B1728D" w:rsidRPr="009A293A">
              <w:rPr>
                <w:rStyle w:val="FontStyle11"/>
                <w:color w:val="000000"/>
                <w:sz w:val="28"/>
                <w:szCs w:val="28"/>
              </w:rPr>
              <w:t>30</w:t>
            </w:r>
            <w:r w:rsidRPr="009A293A">
              <w:rPr>
                <w:rStyle w:val="FontStyle11"/>
                <w:color w:val="000000"/>
                <w:sz w:val="28"/>
                <w:szCs w:val="28"/>
              </w:rPr>
              <w:t xml:space="preserve"> годы </w:t>
            </w:r>
          </w:p>
        </w:tc>
      </w:tr>
      <w:tr w:rsidR="0039543D" w:rsidRPr="009A293A">
        <w:tc>
          <w:tcPr>
            <w:tcW w:w="3637" w:type="dxa"/>
            <w:tcBorders>
              <w:top w:val="single" w:sz="4" w:space="0" w:color="000001"/>
              <w:left w:val="single" w:sz="4" w:space="0" w:color="000001"/>
              <w:bottom w:val="single" w:sz="4" w:space="0" w:color="000001"/>
            </w:tcBorders>
            <w:shd w:val="clear" w:color="auto" w:fill="FFFFFF"/>
          </w:tcPr>
          <w:p w:rsidR="0039543D" w:rsidRPr="009A293A" w:rsidRDefault="0039543D">
            <w:pPr>
              <w:tabs>
                <w:tab w:val="left" w:pos="0"/>
              </w:tabs>
              <w:rPr>
                <w:color w:val="000000"/>
                <w:sz w:val="28"/>
                <w:szCs w:val="28"/>
              </w:rPr>
            </w:pPr>
            <w:r w:rsidRPr="009A293A">
              <w:rPr>
                <w:rStyle w:val="FontStyle11"/>
                <w:rFonts w:cs="Times New Roman"/>
                <w:color w:val="000000"/>
                <w:sz w:val="28"/>
                <w:szCs w:val="28"/>
              </w:rPr>
              <w:t>Объем бюджетных</w:t>
            </w:r>
          </w:p>
          <w:p w:rsidR="0039543D" w:rsidRPr="009A293A" w:rsidRDefault="0039543D">
            <w:pPr>
              <w:pStyle w:val="Style2"/>
              <w:widowControl/>
              <w:snapToGrid w:val="0"/>
              <w:rPr>
                <w:color w:val="000000"/>
              </w:rPr>
            </w:pPr>
            <w:r w:rsidRPr="009A293A">
              <w:rPr>
                <w:color w:val="000000"/>
                <w:sz w:val="28"/>
                <w:szCs w:val="28"/>
              </w:rPr>
              <w:t>ассигнований на реализацию подпрограммы</w:t>
            </w:r>
          </w:p>
        </w:tc>
        <w:tc>
          <w:tcPr>
            <w:tcW w:w="6277" w:type="dxa"/>
            <w:tcBorders>
              <w:top w:val="single" w:sz="4" w:space="0" w:color="000001"/>
              <w:left w:val="single" w:sz="4" w:space="0" w:color="000001"/>
              <w:bottom w:val="single" w:sz="4" w:space="0" w:color="000001"/>
              <w:right w:val="single" w:sz="4" w:space="0" w:color="000001"/>
            </w:tcBorders>
            <w:shd w:val="clear" w:color="auto" w:fill="FFFFFF"/>
          </w:tcPr>
          <w:p w:rsidR="0039543D" w:rsidRPr="009A293A" w:rsidRDefault="0039543D">
            <w:pPr>
              <w:pStyle w:val="Style2"/>
              <w:widowControl/>
              <w:snapToGrid w:val="0"/>
              <w:ind w:right="55"/>
              <w:jc w:val="both"/>
              <w:rPr>
                <w:rStyle w:val="FontStyle11"/>
                <w:color w:val="000000"/>
                <w:sz w:val="28"/>
                <w:szCs w:val="28"/>
              </w:rPr>
            </w:pPr>
            <w:r w:rsidRPr="009A293A">
              <w:rPr>
                <w:rStyle w:val="FontStyle11"/>
                <w:color w:val="000000"/>
                <w:sz w:val="28"/>
                <w:szCs w:val="28"/>
              </w:rPr>
              <w:t xml:space="preserve">Объем финансирования Подпрограммы на весь период ее реализации составляет </w:t>
            </w:r>
            <w:r w:rsidR="003C29A8" w:rsidRPr="009A293A">
              <w:rPr>
                <w:rStyle w:val="FontStyle11"/>
                <w:color w:val="000000"/>
                <w:sz w:val="28"/>
                <w:szCs w:val="28"/>
              </w:rPr>
              <w:t>363712,50170</w:t>
            </w:r>
            <w:r w:rsidRPr="009A293A">
              <w:rPr>
                <w:rStyle w:val="FontStyle11"/>
                <w:color w:val="000000"/>
                <w:sz w:val="28"/>
                <w:szCs w:val="28"/>
              </w:rPr>
              <w:t xml:space="preserve"> тыс. руб., в том числе:</w:t>
            </w:r>
          </w:p>
          <w:p w:rsidR="0039543D" w:rsidRPr="009A293A" w:rsidRDefault="0039543D">
            <w:pPr>
              <w:pStyle w:val="Style2"/>
              <w:widowControl/>
              <w:snapToGrid w:val="0"/>
              <w:ind w:right="55"/>
              <w:jc w:val="both"/>
              <w:rPr>
                <w:rStyle w:val="FontStyle11"/>
                <w:color w:val="000000"/>
                <w:sz w:val="28"/>
                <w:szCs w:val="28"/>
              </w:rPr>
            </w:pPr>
            <w:r w:rsidRPr="009A293A">
              <w:rPr>
                <w:rStyle w:val="FontStyle11"/>
                <w:color w:val="000000"/>
                <w:sz w:val="28"/>
                <w:szCs w:val="28"/>
              </w:rPr>
              <w:t xml:space="preserve">- средства областного бюджета – </w:t>
            </w:r>
            <w:r w:rsidR="003C29A8" w:rsidRPr="009A293A">
              <w:rPr>
                <w:rStyle w:val="FontStyle11"/>
                <w:color w:val="000000"/>
                <w:sz w:val="28"/>
                <w:szCs w:val="28"/>
              </w:rPr>
              <w:t>330431,10000</w:t>
            </w:r>
            <w:r w:rsidR="00DF3782" w:rsidRPr="009A293A">
              <w:rPr>
                <w:rStyle w:val="FontStyle11"/>
                <w:color w:val="000000"/>
                <w:sz w:val="28"/>
                <w:szCs w:val="28"/>
              </w:rPr>
              <w:t xml:space="preserve"> </w:t>
            </w:r>
            <w:r w:rsidRPr="009A293A">
              <w:rPr>
                <w:rStyle w:val="FontStyle11"/>
                <w:color w:val="000000"/>
                <w:sz w:val="28"/>
                <w:szCs w:val="28"/>
              </w:rPr>
              <w:t>тыс.руб.</w:t>
            </w:r>
            <w:r w:rsidR="008C5877" w:rsidRPr="009A293A">
              <w:rPr>
                <w:rStyle w:val="FontStyle11"/>
                <w:color w:val="000000"/>
                <w:sz w:val="28"/>
                <w:szCs w:val="28"/>
              </w:rPr>
              <w:t xml:space="preserve">, из них в </w:t>
            </w:r>
          </w:p>
          <w:p w:rsidR="008C5877" w:rsidRPr="009A293A" w:rsidRDefault="008C5877">
            <w:pPr>
              <w:pStyle w:val="Style2"/>
              <w:widowControl/>
              <w:snapToGrid w:val="0"/>
              <w:ind w:right="55"/>
              <w:jc w:val="both"/>
              <w:rPr>
                <w:rStyle w:val="FontStyle11"/>
                <w:color w:val="000000"/>
                <w:sz w:val="28"/>
                <w:szCs w:val="28"/>
              </w:rPr>
            </w:pPr>
            <w:r w:rsidRPr="009A293A">
              <w:rPr>
                <w:rStyle w:val="FontStyle11"/>
                <w:color w:val="000000"/>
                <w:sz w:val="28"/>
                <w:szCs w:val="28"/>
              </w:rPr>
              <w:t xml:space="preserve">2025 году - </w:t>
            </w:r>
            <w:r w:rsidR="00B20CD2" w:rsidRPr="009A293A">
              <w:rPr>
                <w:rStyle w:val="FontStyle11"/>
                <w:color w:val="000000"/>
                <w:sz w:val="28"/>
                <w:szCs w:val="28"/>
              </w:rPr>
              <w:t>103637,90000</w:t>
            </w:r>
            <w:r w:rsidRPr="009A293A">
              <w:rPr>
                <w:rStyle w:val="FontStyle11"/>
                <w:color w:val="000000"/>
                <w:sz w:val="28"/>
                <w:szCs w:val="28"/>
              </w:rPr>
              <w:t xml:space="preserve"> </w:t>
            </w:r>
            <w:r w:rsidR="00FD2BFC" w:rsidRPr="009A293A">
              <w:rPr>
                <w:rStyle w:val="FontStyle11"/>
                <w:color w:val="000000"/>
                <w:sz w:val="28"/>
                <w:szCs w:val="28"/>
              </w:rPr>
              <w:t>тыс.руб.</w:t>
            </w:r>
            <w:r w:rsidRPr="009A293A">
              <w:rPr>
                <w:rStyle w:val="FontStyle11"/>
                <w:color w:val="000000"/>
                <w:sz w:val="28"/>
                <w:szCs w:val="28"/>
              </w:rPr>
              <w:t>,</w:t>
            </w:r>
          </w:p>
          <w:p w:rsidR="008C5877" w:rsidRPr="009A293A" w:rsidRDefault="008C5877">
            <w:pPr>
              <w:pStyle w:val="Style2"/>
              <w:widowControl/>
              <w:snapToGrid w:val="0"/>
              <w:ind w:right="55"/>
              <w:jc w:val="both"/>
              <w:rPr>
                <w:rStyle w:val="FontStyle11"/>
                <w:color w:val="000000"/>
                <w:sz w:val="28"/>
                <w:szCs w:val="28"/>
              </w:rPr>
            </w:pPr>
            <w:r w:rsidRPr="009A293A">
              <w:rPr>
                <w:rStyle w:val="FontStyle11"/>
                <w:color w:val="000000"/>
                <w:sz w:val="28"/>
                <w:szCs w:val="28"/>
              </w:rPr>
              <w:t xml:space="preserve">2026 году - </w:t>
            </w:r>
            <w:r w:rsidR="003C29A8" w:rsidRPr="009A293A">
              <w:rPr>
                <w:rStyle w:val="FontStyle11"/>
                <w:color w:val="000000"/>
                <w:sz w:val="28"/>
                <w:szCs w:val="28"/>
              </w:rPr>
              <w:t>71766,40000</w:t>
            </w:r>
            <w:r w:rsidRPr="009A293A">
              <w:rPr>
                <w:rStyle w:val="FontStyle11"/>
                <w:color w:val="000000"/>
                <w:sz w:val="28"/>
                <w:szCs w:val="28"/>
              </w:rPr>
              <w:t xml:space="preserve"> </w:t>
            </w:r>
            <w:r w:rsidR="00FD2BFC" w:rsidRPr="009A293A">
              <w:rPr>
                <w:rStyle w:val="FontStyle11"/>
                <w:color w:val="000000"/>
                <w:sz w:val="28"/>
                <w:szCs w:val="28"/>
              </w:rPr>
              <w:t>тыс.руб.</w:t>
            </w:r>
            <w:r w:rsidRPr="009A293A">
              <w:rPr>
                <w:rStyle w:val="FontStyle11"/>
                <w:color w:val="000000"/>
                <w:sz w:val="28"/>
                <w:szCs w:val="28"/>
              </w:rPr>
              <w:t>,</w:t>
            </w:r>
          </w:p>
          <w:p w:rsidR="008C5877" w:rsidRPr="009A293A" w:rsidRDefault="008C5877">
            <w:pPr>
              <w:pStyle w:val="Style2"/>
              <w:widowControl/>
              <w:snapToGrid w:val="0"/>
              <w:ind w:right="55"/>
              <w:jc w:val="both"/>
              <w:rPr>
                <w:rStyle w:val="FontStyle11"/>
                <w:color w:val="000000"/>
                <w:sz w:val="28"/>
                <w:szCs w:val="28"/>
              </w:rPr>
            </w:pPr>
            <w:r w:rsidRPr="009A293A">
              <w:rPr>
                <w:rStyle w:val="FontStyle11"/>
                <w:color w:val="000000"/>
                <w:sz w:val="28"/>
                <w:szCs w:val="28"/>
              </w:rPr>
              <w:t xml:space="preserve">2027 году - 0 </w:t>
            </w:r>
            <w:r w:rsidR="00FD2BFC" w:rsidRPr="009A293A">
              <w:rPr>
                <w:rStyle w:val="FontStyle11"/>
                <w:color w:val="000000"/>
                <w:sz w:val="28"/>
                <w:szCs w:val="28"/>
              </w:rPr>
              <w:t>тыс.руб.</w:t>
            </w:r>
            <w:r w:rsidRPr="009A293A">
              <w:rPr>
                <w:rStyle w:val="FontStyle11"/>
                <w:color w:val="000000"/>
                <w:sz w:val="28"/>
                <w:szCs w:val="28"/>
              </w:rPr>
              <w:t>,</w:t>
            </w:r>
          </w:p>
          <w:p w:rsidR="00FD2BFC" w:rsidRPr="009A293A" w:rsidRDefault="008C5877">
            <w:pPr>
              <w:pStyle w:val="Style2"/>
              <w:widowControl/>
              <w:snapToGrid w:val="0"/>
              <w:ind w:right="55"/>
              <w:jc w:val="both"/>
              <w:rPr>
                <w:rStyle w:val="FontStyle11"/>
                <w:color w:val="000000"/>
                <w:sz w:val="28"/>
                <w:szCs w:val="28"/>
              </w:rPr>
            </w:pPr>
            <w:r w:rsidRPr="009A293A">
              <w:rPr>
                <w:rStyle w:val="FontStyle11"/>
                <w:color w:val="000000"/>
                <w:sz w:val="28"/>
                <w:szCs w:val="28"/>
              </w:rPr>
              <w:t xml:space="preserve">2028 году - </w:t>
            </w:r>
            <w:r w:rsidR="00FD2BFC" w:rsidRPr="009A293A">
              <w:rPr>
                <w:rStyle w:val="FontStyle11"/>
                <w:color w:val="000000"/>
                <w:sz w:val="28"/>
                <w:szCs w:val="28"/>
              </w:rPr>
              <w:t xml:space="preserve">0 тыс.руб., </w:t>
            </w:r>
          </w:p>
          <w:p w:rsidR="008C5877" w:rsidRPr="009A293A" w:rsidRDefault="00FD2BFC">
            <w:pPr>
              <w:pStyle w:val="Style2"/>
              <w:widowControl/>
              <w:snapToGrid w:val="0"/>
              <w:ind w:right="55"/>
              <w:jc w:val="both"/>
              <w:rPr>
                <w:rStyle w:val="FontStyle11"/>
                <w:color w:val="000000"/>
                <w:sz w:val="28"/>
                <w:szCs w:val="28"/>
              </w:rPr>
            </w:pPr>
            <w:r w:rsidRPr="009A293A">
              <w:rPr>
                <w:rStyle w:val="FontStyle11"/>
                <w:color w:val="000000"/>
                <w:sz w:val="28"/>
                <w:szCs w:val="28"/>
              </w:rPr>
              <w:t>2029 году - 77513,40000 тыс.руб.;</w:t>
            </w:r>
          </w:p>
          <w:p w:rsidR="00FD2BFC" w:rsidRPr="009A293A" w:rsidRDefault="00FD2BFC">
            <w:pPr>
              <w:pStyle w:val="Style2"/>
              <w:widowControl/>
              <w:snapToGrid w:val="0"/>
              <w:ind w:right="55"/>
              <w:jc w:val="both"/>
              <w:rPr>
                <w:rStyle w:val="FontStyle11"/>
                <w:color w:val="000000"/>
                <w:sz w:val="28"/>
                <w:szCs w:val="28"/>
              </w:rPr>
            </w:pPr>
            <w:r w:rsidRPr="009A293A">
              <w:rPr>
                <w:rStyle w:val="FontStyle11"/>
                <w:color w:val="000000"/>
                <w:sz w:val="28"/>
                <w:szCs w:val="28"/>
              </w:rPr>
              <w:t>2030 году - 77513,40000 тыс. руб.</w:t>
            </w:r>
          </w:p>
          <w:p w:rsidR="00FD2BFC" w:rsidRPr="009A293A" w:rsidRDefault="00FD2BFC">
            <w:pPr>
              <w:pStyle w:val="Style2"/>
              <w:widowControl/>
              <w:snapToGrid w:val="0"/>
              <w:ind w:right="55"/>
              <w:jc w:val="both"/>
              <w:rPr>
                <w:rStyle w:val="FontStyle11"/>
                <w:color w:val="000000"/>
                <w:sz w:val="28"/>
                <w:szCs w:val="28"/>
              </w:rPr>
            </w:pPr>
            <w:r w:rsidRPr="009A293A">
              <w:rPr>
                <w:rStyle w:val="FontStyle11"/>
                <w:color w:val="000000"/>
                <w:sz w:val="28"/>
                <w:szCs w:val="28"/>
              </w:rPr>
              <w:t xml:space="preserve">- средства местного бюджета - </w:t>
            </w:r>
            <w:r w:rsidR="003C29A8" w:rsidRPr="009A293A">
              <w:rPr>
                <w:rStyle w:val="FontStyle11"/>
                <w:color w:val="000000"/>
                <w:sz w:val="28"/>
                <w:szCs w:val="28"/>
              </w:rPr>
              <w:t>33281,40170</w:t>
            </w:r>
            <w:r w:rsidRPr="009A293A">
              <w:rPr>
                <w:rStyle w:val="FontStyle11"/>
                <w:color w:val="000000"/>
                <w:sz w:val="28"/>
                <w:szCs w:val="28"/>
              </w:rPr>
              <w:t xml:space="preserve"> тыс.руб., из них в </w:t>
            </w:r>
          </w:p>
          <w:p w:rsidR="00FD2BFC" w:rsidRPr="009A293A" w:rsidRDefault="00FD2BFC">
            <w:pPr>
              <w:pStyle w:val="Style2"/>
              <w:widowControl/>
              <w:snapToGrid w:val="0"/>
              <w:ind w:right="55"/>
              <w:jc w:val="both"/>
              <w:rPr>
                <w:rStyle w:val="FontStyle11"/>
                <w:color w:val="000000"/>
                <w:sz w:val="28"/>
                <w:szCs w:val="28"/>
              </w:rPr>
            </w:pPr>
            <w:r w:rsidRPr="009A293A">
              <w:rPr>
                <w:rStyle w:val="FontStyle11"/>
                <w:color w:val="000000"/>
                <w:sz w:val="28"/>
                <w:szCs w:val="28"/>
              </w:rPr>
              <w:t xml:space="preserve">2025 году - </w:t>
            </w:r>
            <w:r w:rsidR="007B2AC2" w:rsidRPr="009A293A">
              <w:rPr>
                <w:rStyle w:val="FontStyle11"/>
                <w:color w:val="000000"/>
                <w:sz w:val="28"/>
                <w:szCs w:val="28"/>
              </w:rPr>
              <w:t>19</w:t>
            </w:r>
            <w:r w:rsidR="009B5BD7" w:rsidRPr="009A293A">
              <w:rPr>
                <w:rStyle w:val="FontStyle11"/>
                <w:color w:val="000000"/>
                <w:sz w:val="28"/>
                <w:szCs w:val="28"/>
              </w:rPr>
              <w:t>544</w:t>
            </w:r>
            <w:r w:rsidR="007B2AC2" w:rsidRPr="009A293A">
              <w:rPr>
                <w:rStyle w:val="FontStyle11"/>
                <w:color w:val="000000"/>
                <w:sz w:val="28"/>
                <w:szCs w:val="28"/>
              </w:rPr>
              <w:t>,8017</w:t>
            </w:r>
            <w:r w:rsidR="003C29A8" w:rsidRPr="009A293A">
              <w:rPr>
                <w:rStyle w:val="FontStyle11"/>
                <w:color w:val="000000"/>
                <w:sz w:val="28"/>
                <w:szCs w:val="28"/>
              </w:rPr>
              <w:t>0</w:t>
            </w:r>
            <w:r w:rsidRPr="009A293A">
              <w:rPr>
                <w:rStyle w:val="FontStyle11"/>
                <w:color w:val="000000"/>
                <w:sz w:val="28"/>
                <w:szCs w:val="28"/>
              </w:rPr>
              <w:t xml:space="preserve"> тыс. руб.,</w:t>
            </w:r>
          </w:p>
          <w:p w:rsidR="00FD2BFC" w:rsidRPr="009A293A" w:rsidRDefault="00FD2BFC">
            <w:pPr>
              <w:pStyle w:val="Style2"/>
              <w:widowControl/>
              <w:snapToGrid w:val="0"/>
              <w:ind w:right="55"/>
              <w:jc w:val="both"/>
              <w:rPr>
                <w:rStyle w:val="FontStyle11"/>
                <w:color w:val="000000"/>
                <w:sz w:val="28"/>
                <w:szCs w:val="28"/>
              </w:rPr>
            </w:pPr>
            <w:r w:rsidRPr="009A293A">
              <w:rPr>
                <w:rStyle w:val="FontStyle11"/>
                <w:color w:val="000000"/>
                <w:sz w:val="28"/>
                <w:szCs w:val="28"/>
              </w:rPr>
              <w:t xml:space="preserve">2026 году - </w:t>
            </w:r>
            <w:r w:rsidR="003C29A8" w:rsidRPr="009A293A">
              <w:rPr>
                <w:rStyle w:val="FontStyle11"/>
                <w:color w:val="000000"/>
                <w:sz w:val="28"/>
                <w:szCs w:val="28"/>
              </w:rPr>
              <w:t>4377,20000</w:t>
            </w:r>
            <w:r w:rsidR="00423896" w:rsidRPr="009A293A">
              <w:rPr>
                <w:rStyle w:val="FontStyle11"/>
                <w:color w:val="000000"/>
                <w:sz w:val="28"/>
                <w:szCs w:val="28"/>
              </w:rPr>
              <w:t xml:space="preserve"> тыс. руб.,</w:t>
            </w:r>
          </w:p>
          <w:p w:rsidR="00423896" w:rsidRPr="009A293A" w:rsidRDefault="00423896">
            <w:pPr>
              <w:pStyle w:val="Style2"/>
              <w:widowControl/>
              <w:snapToGrid w:val="0"/>
              <w:ind w:right="55"/>
              <w:jc w:val="both"/>
              <w:rPr>
                <w:rStyle w:val="FontStyle11"/>
                <w:color w:val="000000"/>
                <w:sz w:val="28"/>
                <w:szCs w:val="28"/>
              </w:rPr>
            </w:pPr>
            <w:r w:rsidRPr="009A293A">
              <w:rPr>
                <w:rStyle w:val="FontStyle11"/>
                <w:color w:val="000000"/>
                <w:sz w:val="28"/>
                <w:szCs w:val="28"/>
              </w:rPr>
              <w:t>2027 году - 0 тыс. руб.,</w:t>
            </w:r>
          </w:p>
          <w:p w:rsidR="00423896" w:rsidRPr="009A293A" w:rsidRDefault="00423896">
            <w:pPr>
              <w:pStyle w:val="Style2"/>
              <w:widowControl/>
              <w:snapToGrid w:val="0"/>
              <w:ind w:right="55"/>
              <w:jc w:val="both"/>
              <w:rPr>
                <w:rStyle w:val="FontStyle11"/>
                <w:color w:val="000000"/>
                <w:sz w:val="28"/>
                <w:szCs w:val="28"/>
              </w:rPr>
            </w:pPr>
            <w:r w:rsidRPr="009A293A">
              <w:rPr>
                <w:rStyle w:val="FontStyle11"/>
                <w:color w:val="000000"/>
                <w:sz w:val="28"/>
                <w:szCs w:val="28"/>
              </w:rPr>
              <w:t>2028 году - 0 тыс. руб.,</w:t>
            </w:r>
          </w:p>
          <w:p w:rsidR="00423896" w:rsidRPr="009A293A" w:rsidRDefault="00423896">
            <w:pPr>
              <w:pStyle w:val="Style2"/>
              <w:widowControl/>
              <w:snapToGrid w:val="0"/>
              <w:ind w:right="55"/>
              <w:jc w:val="both"/>
              <w:rPr>
                <w:rStyle w:val="FontStyle11"/>
                <w:color w:val="000000"/>
                <w:sz w:val="28"/>
                <w:szCs w:val="28"/>
              </w:rPr>
            </w:pPr>
            <w:r w:rsidRPr="009A293A">
              <w:rPr>
                <w:rStyle w:val="FontStyle11"/>
                <w:color w:val="000000"/>
                <w:sz w:val="28"/>
                <w:szCs w:val="28"/>
              </w:rPr>
              <w:t>2029 году - 4679,70000 тыс. руб.,</w:t>
            </w:r>
          </w:p>
          <w:p w:rsidR="0039543D" w:rsidRPr="009A293A" w:rsidRDefault="00423896" w:rsidP="00423896">
            <w:pPr>
              <w:pStyle w:val="Style2"/>
              <w:widowControl/>
              <w:snapToGrid w:val="0"/>
              <w:ind w:right="55"/>
              <w:jc w:val="both"/>
              <w:rPr>
                <w:color w:val="000000"/>
              </w:rPr>
            </w:pPr>
            <w:r w:rsidRPr="009A293A">
              <w:rPr>
                <w:rStyle w:val="FontStyle11"/>
                <w:color w:val="000000"/>
                <w:sz w:val="28"/>
                <w:szCs w:val="28"/>
              </w:rPr>
              <w:t>2030 году - 4679,70000 тыс. руб.</w:t>
            </w:r>
          </w:p>
        </w:tc>
      </w:tr>
      <w:tr w:rsidR="0039543D" w:rsidRPr="009A293A">
        <w:tc>
          <w:tcPr>
            <w:tcW w:w="3637" w:type="dxa"/>
            <w:tcBorders>
              <w:top w:val="single" w:sz="4" w:space="0" w:color="000001"/>
              <w:left w:val="single" w:sz="4" w:space="0" w:color="000001"/>
              <w:bottom w:val="single" w:sz="4" w:space="0" w:color="000001"/>
            </w:tcBorders>
            <w:shd w:val="clear" w:color="auto" w:fill="FFFFFF"/>
          </w:tcPr>
          <w:p w:rsidR="0039543D" w:rsidRPr="009A293A" w:rsidRDefault="0039543D">
            <w:pPr>
              <w:pStyle w:val="Style3"/>
              <w:widowControl/>
              <w:snapToGrid w:val="0"/>
              <w:spacing w:line="240" w:lineRule="auto"/>
              <w:ind w:firstLine="14"/>
              <w:rPr>
                <w:color w:val="000000"/>
              </w:rPr>
            </w:pPr>
            <w:r w:rsidRPr="009A293A">
              <w:rPr>
                <w:rStyle w:val="FontStyle11"/>
                <w:color w:val="000000"/>
                <w:sz w:val="28"/>
                <w:szCs w:val="28"/>
              </w:rPr>
              <w:t>Ожидаемые результаты реализации Подпрограммы</w:t>
            </w:r>
          </w:p>
        </w:tc>
        <w:tc>
          <w:tcPr>
            <w:tcW w:w="6277" w:type="dxa"/>
            <w:tcBorders>
              <w:top w:val="single" w:sz="4" w:space="0" w:color="000001"/>
              <w:left w:val="single" w:sz="4" w:space="0" w:color="000001"/>
              <w:bottom w:val="single" w:sz="4" w:space="0" w:color="000001"/>
              <w:right w:val="single" w:sz="4" w:space="0" w:color="000001"/>
            </w:tcBorders>
            <w:shd w:val="clear" w:color="auto" w:fill="FFFFFF"/>
          </w:tcPr>
          <w:p w:rsidR="0039543D" w:rsidRPr="009A293A" w:rsidRDefault="0039543D" w:rsidP="006441B5">
            <w:pPr>
              <w:pStyle w:val="Style2"/>
              <w:widowControl/>
              <w:snapToGrid w:val="0"/>
              <w:ind w:firstLine="14"/>
              <w:jc w:val="both"/>
              <w:rPr>
                <w:color w:val="000000"/>
              </w:rPr>
            </w:pPr>
            <w:r w:rsidRPr="009A293A">
              <w:rPr>
                <w:rStyle w:val="FontStyle11"/>
                <w:color w:val="000000"/>
                <w:sz w:val="28"/>
                <w:szCs w:val="28"/>
              </w:rPr>
              <w:t xml:space="preserve">В результате реализации Подпрограммы </w:t>
            </w:r>
            <w:r w:rsidR="006441B5" w:rsidRPr="009A293A">
              <w:rPr>
                <w:rStyle w:val="FontStyle11"/>
                <w:color w:val="000000"/>
                <w:sz w:val="28"/>
                <w:szCs w:val="28"/>
              </w:rPr>
              <w:t>68</w:t>
            </w:r>
            <w:r w:rsidRPr="009A293A">
              <w:rPr>
                <w:rStyle w:val="FontStyle11"/>
                <w:color w:val="000000"/>
                <w:sz w:val="28"/>
                <w:szCs w:val="28"/>
              </w:rPr>
              <w:t xml:space="preserve"> земельных участков, предоставленных многодетным семьям, будут обеспечены инженер</w:t>
            </w:r>
            <w:r w:rsidRPr="009A293A">
              <w:rPr>
                <w:rStyle w:val="FontStyle11"/>
                <w:color w:val="000000"/>
                <w:sz w:val="28"/>
                <w:szCs w:val="28"/>
              </w:rPr>
              <w:softHyphen/>
              <w:t>ной и транспортной инфраструктурой.</w:t>
            </w:r>
          </w:p>
        </w:tc>
      </w:tr>
    </w:tbl>
    <w:p w:rsidR="0039543D" w:rsidRPr="009A293A" w:rsidRDefault="0039543D">
      <w:pPr>
        <w:pStyle w:val="Style3"/>
        <w:widowControl/>
        <w:spacing w:line="240" w:lineRule="auto"/>
        <w:jc w:val="center"/>
        <w:rPr>
          <w:rFonts w:eastAsia="SimSun" w:cs="Mangal"/>
          <w:color w:val="000000"/>
          <w:lang w:bidi="hi-IN"/>
        </w:rPr>
      </w:pPr>
    </w:p>
    <w:p w:rsidR="0039543D" w:rsidRPr="009A293A" w:rsidRDefault="0039543D">
      <w:pPr>
        <w:pStyle w:val="Style3"/>
        <w:widowControl/>
        <w:spacing w:line="240" w:lineRule="auto"/>
        <w:jc w:val="center"/>
        <w:rPr>
          <w:color w:val="000000"/>
        </w:rPr>
      </w:pPr>
    </w:p>
    <w:p w:rsidR="0039543D" w:rsidRPr="009A293A" w:rsidRDefault="0039543D">
      <w:pPr>
        <w:pStyle w:val="Style3"/>
        <w:widowControl/>
        <w:spacing w:line="240" w:lineRule="auto"/>
        <w:jc w:val="center"/>
        <w:rPr>
          <w:color w:val="000000"/>
          <w:sz w:val="28"/>
          <w:szCs w:val="28"/>
        </w:rPr>
      </w:pPr>
      <w:r w:rsidRPr="009A293A">
        <w:rPr>
          <w:rStyle w:val="FontStyle11"/>
          <w:b/>
          <w:color w:val="000000"/>
          <w:sz w:val="28"/>
          <w:szCs w:val="28"/>
        </w:rPr>
        <w:t>I. Характеристика сферы реализации  подпрограммы, основные проблемы, прогноз развития</w:t>
      </w:r>
      <w:r w:rsidR="000F2893" w:rsidRPr="009A293A">
        <w:rPr>
          <w:rStyle w:val="FontStyle11"/>
          <w:b/>
          <w:color w:val="000000"/>
          <w:sz w:val="28"/>
          <w:szCs w:val="28"/>
        </w:rPr>
        <w:t>.</w:t>
      </w:r>
    </w:p>
    <w:p w:rsidR="0039543D" w:rsidRPr="009A293A" w:rsidRDefault="0039543D">
      <w:pPr>
        <w:pStyle w:val="Style4"/>
        <w:widowControl/>
        <w:spacing w:line="240" w:lineRule="auto"/>
        <w:rPr>
          <w:color w:val="000000"/>
          <w:sz w:val="28"/>
          <w:szCs w:val="28"/>
        </w:rPr>
      </w:pPr>
    </w:p>
    <w:p w:rsidR="0039543D" w:rsidRPr="009A293A" w:rsidRDefault="0039543D">
      <w:pPr>
        <w:pStyle w:val="Style4"/>
        <w:widowControl/>
        <w:spacing w:line="240" w:lineRule="auto"/>
        <w:ind w:firstLine="709"/>
        <w:rPr>
          <w:rStyle w:val="FontStyle11"/>
          <w:color w:val="000000"/>
          <w:sz w:val="28"/>
          <w:szCs w:val="28"/>
        </w:rPr>
      </w:pPr>
      <w:r w:rsidRPr="009A293A">
        <w:rPr>
          <w:rStyle w:val="FontStyle11"/>
          <w:color w:val="000000"/>
          <w:sz w:val="28"/>
          <w:szCs w:val="28"/>
        </w:rPr>
        <w:t xml:space="preserve">Для решения социальных проблем многодетных семей </w:t>
      </w:r>
      <w:r w:rsidR="00C9313C" w:rsidRPr="009A293A">
        <w:rPr>
          <w:rStyle w:val="FontStyle11"/>
          <w:color w:val="000000"/>
          <w:sz w:val="28"/>
          <w:szCs w:val="28"/>
        </w:rPr>
        <w:t>Приказом</w:t>
      </w:r>
      <w:r w:rsidR="00516309" w:rsidRPr="009A293A">
        <w:rPr>
          <w:rStyle w:val="FontStyle11"/>
          <w:color w:val="000000"/>
          <w:sz w:val="28"/>
          <w:szCs w:val="28"/>
        </w:rPr>
        <w:t xml:space="preserve"> </w:t>
      </w:r>
      <w:r w:rsidR="00C9313C" w:rsidRPr="009A293A">
        <w:rPr>
          <w:rStyle w:val="FontStyle11"/>
          <w:color w:val="000000"/>
          <w:sz w:val="28"/>
          <w:szCs w:val="28"/>
        </w:rPr>
        <w:t>Минрегиона России от 09.09.2013 N 372 "Об утверждении методических рекомендаций субъектам Российской Федерации по порядку и случаям бесплатного предоставления земельных участков гражданам, имеющим трех и более детей"</w:t>
      </w:r>
      <w:r w:rsidRPr="009A293A">
        <w:rPr>
          <w:rStyle w:val="FontStyle11"/>
          <w:color w:val="000000"/>
          <w:sz w:val="28"/>
          <w:szCs w:val="28"/>
        </w:rPr>
        <w:t xml:space="preserve"> утвержден порядок бесплатного предоставления зе</w:t>
      </w:r>
      <w:r w:rsidRPr="009A293A">
        <w:rPr>
          <w:rStyle w:val="FontStyle11"/>
          <w:color w:val="000000"/>
          <w:sz w:val="28"/>
          <w:szCs w:val="28"/>
        </w:rPr>
        <w:softHyphen/>
        <w:t>мельных участков для индивидуального жилищного строительства гражданам, со</w:t>
      </w:r>
      <w:r w:rsidRPr="009A293A">
        <w:rPr>
          <w:rStyle w:val="FontStyle11"/>
          <w:color w:val="000000"/>
          <w:sz w:val="28"/>
          <w:szCs w:val="28"/>
        </w:rPr>
        <w:softHyphen/>
        <w:t>стоящим на учете нуждающихся в жилых помещениях и имеющих троих и более де</w:t>
      </w:r>
      <w:r w:rsidRPr="009A293A">
        <w:rPr>
          <w:rStyle w:val="FontStyle11"/>
          <w:color w:val="000000"/>
          <w:sz w:val="28"/>
          <w:szCs w:val="28"/>
        </w:rPr>
        <w:softHyphen/>
        <w:t>тей в возрасте до 18 лет, проживающих с ними.</w:t>
      </w:r>
    </w:p>
    <w:p w:rsidR="0039543D" w:rsidRPr="009A293A" w:rsidRDefault="0039543D">
      <w:pPr>
        <w:pStyle w:val="Style3"/>
        <w:widowControl/>
        <w:spacing w:line="240" w:lineRule="auto"/>
        <w:ind w:firstLine="709"/>
        <w:rPr>
          <w:rStyle w:val="FontStyle11"/>
          <w:color w:val="000000"/>
          <w:sz w:val="28"/>
          <w:szCs w:val="28"/>
        </w:rPr>
      </w:pPr>
      <w:r w:rsidRPr="009A293A">
        <w:rPr>
          <w:rStyle w:val="FontStyle11"/>
          <w:color w:val="000000"/>
          <w:sz w:val="28"/>
          <w:szCs w:val="28"/>
        </w:rPr>
        <w:t>Значительные затраты при строительстве жилого дома многодетные семьи понесут при подключении жилого дома к инженерной инфраструктуре.</w:t>
      </w:r>
    </w:p>
    <w:p w:rsidR="0039543D" w:rsidRPr="009A293A" w:rsidRDefault="0039543D">
      <w:pPr>
        <w:pStyle w:val="Style3"/>
        <w:widowControl/>
        <w:spacing w:line="240" w:lineRule="auto"/>
        <w:ind w:firstLine="709"/>
        <w:rPr>
          <w:rStyle w:val="FontStyle11"/>
          <w:color w:val="000000"/>
          <w:sz w:val="28"/>
          <w:szCs w:val="28"/>
        </w:rPr>
      </w:pPr>
      <w:r w:rsidRPr="009A293A">
        <w:rPr>
          <w:rStyle w:val="FontStyle11"/>
          <w:color w:val="000000"/>
          <w:sz w:val="28"/>
          <w:szCs w:val="28"/>
        </w:rPr>
        <w:t>Задача по обеспечению земельных участков, предоставляемых для многодет</w:t>
      </w:r>
      <w:r w:rsidRPr="009A293A">
        <w:rPr>
          <w:rStyle w:val="FontStyle11"/>
          <w:color w:val="000000"/>
          <w:sz w:val="28"/>
          <w:szCs w:val="28"/>
        </w:rPr>
        <w:softHyphen/>
        <w:t>ных семей, инженерной и транспортной инфраструктурой при поддержке субъектов Российской Федерации и муниципальных образований определена Указом Президента Российской Федерации от 7 мая 2012 года № 600 «О мерах по обеспечению граждан Российской Федерации доступным и комфортным жильем и повышению качества жилищно-коммунальных услуг».</w:t>
      </w:r>
    </w:p>
    <w:p w:rsidR="0039543D" w:rsidRPr="009A293A" w:rsidRDefault="0039543D">
      <w:pPr>
        <w:pStyle w:val="Style3"/>
        <w:widowControl/>
        <w:spacing w:line="240" w:lineRule="auto"/>
        <w:ind w:firstLine="709"/>
        <w:rPr>
          <w:rStyle w:val="FontStyle11"/>
          <w:color w:val="000000"/>
          <w:sz w:val="28"/>
          <w:szCs w:val="28"/>
        </w:rPr>
      </w:pPr>
      <w:r w:rsidRPr="009A293A">
        <w:rPr>
          <w:rStyle w:val="FontStyle11"/>
          <w:color w:val="000000"/>
          <w:sz w:val="28"/>
          <w:szCs w:val="28"/>
        </w:rPr>
        <w:t>Органами местного самоуправления, на которые возложена задача по предоставлению земельных участков многодетным семьям, должна оказываться поддержка данной категории граждан, в том числе и по обеспечению земельных участков необходимой инженерной и транспортной инфраструктурой.</w:t>
      </w:r>
    </w:p>
    <w:p w:rsidR="0039543D" w:rsidRPr="009A293A" w:rsidRDefault="0039543D">
      <w:pPr>
        <w:pStyle w:val="Style3"/>
        <w:widowControl/>
        <w:spacing w:line="240" w:lineRule="auto"/>
        <w:ind w:firstLine="709"/>
        <w:rPr>
          <w:rStyle w:val="FontStyle11"/>
          <w:color w:val="000000"/>
          <w:sz w:val="28"/>
          <w:szCs w:val="28"/>
        </w:rPr>
      </w:pPr>
      <w:r w:rsidRPr="009A293A">
        <w:rPr>
          <w:rStyle w:val="FontStyle11"/>
          <w:color w:val="000000"/>
          <w:sz w:val="28"/>
          <w:szCs w:val="28"/>
        </w:rPr>
        <w:t>По состоянию на 01.0</w:t>
      </w:r>
      <w:r w:rsidR="000744D3" w:rsidRPr="009A293A">
        <w:rPr>
          <w:rStyle w:val="FontStyle11"/>
          <w:color w:val="000000"/>
          <w:sz w:val="28"/>
          <w:szCs w:val="28"/>
        </w:rPr>
        <w:t>9</w:t>
      </w:r>
      <w:r w:rsidRPr="009A293A">
        <w:rPr>
          <w:rStyle w:val="FontStyle11"/>
          <w:color w:val="000000"/>
          <w:sz w:val="28"/>
          <w:szCs w:val="28"/>
        </w:rPr>
        <w:t>.20</w:t>
      </w:r>
      <w:r w:rsidR="00F90B09" w:rsidRPr="009A293A">
        <w:rPr>
          <w:rStyle w:val="FontStyle11"/>
          <w:color w:val="000000"/>
          <w:sz w:val="28"/>
          <w:szCs w:val="28"/>
        </w:rPr>
        <w:t>24</w:t>
      </w:r>
      <w:r w:rsidR="00890720" w:rsidRPr="009A293A">
        <w:rPr>
          <w:rStyle w:val="FontStyle11"/>
          <w:color w:val="000000"/>
          <w:sz w:val="28"/>
          <w:szCs w:val="28"/>
        </w:rPr>
        <w:t xml:space="preserve"> г</w:t>
      </w:r>
      <w:r w:rsidRPr="009A293A">
        <w:rPr>
          <w:rStyle w:val="FontStyle11"/>
          <w:color w:val="000000"/>
          <w:sz w:val="28"/>
          <w:szCs w:val="28"/>
        </w:rPr>
        <w:t xml:space="preserve"> на территории Собинского</w:t>
      </w:r>
      <w:r w:rsidR="00516309" w:rsidRPr="009A293A">
        <w:rPr>
          <w:rStyle w:val="FontStyle11"/>
          <w:color w:val="000000"/>
          <w:sz w:val="28"/>
          <w:szCs w:val="28"/>
        </w:rPr>
        <w:t xml:space="preserve"> </w:t>
      </w:r>
      <w:r w:rsidR="00B011E9" w:rsidRPr="009A293A">
        <w:rPr>
          <w:rStyle w:val="FontStyle11"/>
          <w:color w:val="000000"/>
          <w:sz w:val="28"/>
          <w:szCs w:val="28"/>
        </w:rPr>
        <w:t>муниципального округа</w:t>
      </w:r>
      <w:r w:rsidRPr="009A293A">
        <w:rPr>
          <w:rStyle w:val="FontStyle11"/>
          <w:color w:val="000000"/>
          <w:sz w:val="28"/>
          <w:szCs w:val="28"/>
        </w:rPr>
        <w:t xml:space="preserve"> зарегистрировано 6</w:t>
      </w:r>
      <w:r w:rsidR="000744D3" w:rsidRPr="009A293A">
        <w:rPr>
          <w:rStyle w:val="FontStyle11"/>
          <w:color w:val="000000"/>
          <w:sz w:val="28"/>
          <w:szCs w:val="28"/>
        </w:rPr>
        <w:t>54</w:t>
      </w:r>
      <w:r w:rsidRPr="009A293A">
        <w:rPr>
          <w:rStyle w:val="FontStyle11"/>
          <w:color w:val="000000"/>
          <w:sz w:val="28"/>
          <w:szCs w:val="28"/>
        </w:rPr>
        <w:t xml:space="preserve"> многодетных семей, имеющих троих и более детей в возрасте до 18 лет, из них 3</w:t>
      </w:r>
      <w:r w:rsidR="000744D3" w:rsidRPr="009A293A">
        <w:rPr>
          <w:rStyle w:val="FontStyle11"/>
          <w:color w:val="000000"/>
          <w:sz w:val="28"/>
          <w:szCs w:val="28"/>
        </w:rPr>
        <w:t>54</w:t>
      </w:r>
      <w:r w:rsidRPr="009A293A">
        <w:rPr>
          <w:rStyle w:val="FontStyle11"/>
          <w:color w:val="000000"/>
          <w:sz w:val="28"/>
          <w:szCs w:val="28"/>
        </w:rPr>
        <w:t xml:space="preserve"> семей изъявили желание получить земельный участок бесплатно, из них 3</w:t>
      </w:r>
      <w:r w:rsidR="000744D3" w:rsidRPr="009A293A">
        <w:rPr>
          <w:rStyle w:val="FontStyle11"/>
          <w:color w:val="000000"/>
          <w:sz w:val="28"/>
          <w:szCs w:val="28"/>
        </w:rPr>
        <w:t>39</w:t>
      </w:r>
      <w:r w:rsidRPr="009A293A">
        <w:rPr>
          <w:rStyle w:val="FontStyle11"/>
          <w:color w:val="000000"/>
          <w:sz w:val="28"/>
          <w:szCs w:val="28"/>
        </w:rPr>
        <w:t xml:space="preserve"> се</w:t>
      </w:r>
      <w:r w:rsidR="00F90B09" w:rsidRPr="009A293A">
        <w:rPr>
          <w:rStyle w:val="FontStyle11"/>
          <w:color w:val="000000"/>
          <w:sz w:val="28"/>
          <w:szCs w:val="28"/>
        </w:rPr>
        <w:t xml:space="preserve">мьи получили земельные участки. </w:t>
      </w:r>
      <w:r w:rsidRPr="009A293A">
        <w:rPr>
          <w:rStyle w:val="FontStyle11"/>
          <w:color w:val="000000"/>
          <w:sz w:val="28"/>
          <w:szCs w:val="28"/>
        </w:rPr>
        <w:t>Анализ данных показывает, что обеспеченность земельных участков соответствующей инфраструктурой составляет:</w:t>
      </w:r>
    </w:p>
    <w:p w:rsidR="00F015CB" w:rsidRPr="009A293A" w:rsidRDefault="00F015CB" w:rsidP="00F015CB">
      <w:pPr>
        <w:pStyle w:val="Style3"/>
        <w:widowControl/>
        <w:tabs>
          <w:tab w:val="left" w:pos="851"/>
        </w:tabs>
        <w:spacing w:line="240" w:lineRule="auto"/>
        <w:ind w:firstLine="709"/>
        <w:rPr>
          <w:rStyle w:val="FontStyle11"/>
          <w:color w:val="000000"/>
          <w:sz w:val="28"/>
          <w:szCs w:val="28"/>
        </w:rPr>
      </w:pPr>
      <w:r w:rsidRPr="009A293A">
        <w:rPr>
          <w:color w:val="000000"/>
          <w:sz w:val="28"/>
          <w:szCs w:val="28"/>
        </w:rPr>
        <w:t>-</w:t>
      </w:r>
      <w:r w:rsidRPr="009A293A">
        <w:rPr>
          <w:rStyle w:val="FontStyle11"/>
          <w:color w:val="000000"/>
          <w:sz w:val="28"/>
          <w:szCs w:val="28"/>
        </w:rPr>
        <w:t xml:space="preserve"> электроснабжением – 82,0 %;</w:t>
      </w:r>
    </w:p>
    <w:p w:rsidR="00F015CB" w:rsidRPr="009A293A" w:rsidRDefault="00F015CB" w:rsidP="00F015CB">
      <w:pPr>
        <w:pStyle w:val="Style2"/>
        <w:widowControl/>
        <w:numPr>
          <w:ilvl w:val="0"/>
          <w:numId w:val="2"/>
        </w:numPr>
        <w:tabs>
          <w:tab w:val="left" w:pos="720"/>
          <w:tab w:val="left" w:pos="851"/>
        </w:tabs>
        <w:overflowPunct w:val="0"/>
        <w:autoSpaceDE/>
        <w:ind w:left="0" w:firstLine="709"/>
        <w:jc w:val="both"/>
        <w:rPr>
          <w:rStyle w:val="FontStyle11"/>
          <w:color w:val="000000"/>
          <w:sz w:val="28"/>
          <w:szCs w:val="28"/>
        </w:rPr>
      </w:pPr>
      <w:r w:rsidRPr="009A293A">
        <w:rPr>
          <w:rStyle w:val="FontStyle11"/>
          <w:color w:val="000000"/>
          <w:sz w:val="28"/>
          <w:szCs w:val="28"/>
        </w:rPr>
        <w:t>- водоснабжен</w:t>
      </w:r>
      <w:r w:rsidR="006441B5" w:rsidRPr="009A293A">
        <w:rPr>
          <w:rStyle w:val="FontStyle11"/>
          <w:color w:val="000000"/>
          <w:sz w:val="28"/>
          <w:szCs w:val="28"/>
        </w:rPr>
        <w:t xml:space="preserve">ие         </w:t>
      </w:r>
      <w:r w:rsidRPr="009A293A">
        <w:rPr>
          <w:rStyle w:val="FontStyle11"/>
          <w:color w:val="000000"/>
          <w:sz w:val="28"/>
          <w:szCs w:val="28"/>
        </w:rPr>
        <w:t>- 82,0 %;</w:t>
      </w:r>
    </w:p>
    <w:p w:rsidR="00F015CB" w:rsidRPr="009A293A" w:rsidRDefault="00F015CB" w:rsidP="00F015CB">
      <w:pPr>
        <w:pStyle w:val="Style2"/>
        <w:widowControl/>
        <w:numPr>
          <w:ilvl w:val="0"/>
          <w:numId w:val="2"/>
        </w:numPr>
        <w:tabs>
          <w:tab w:val="left" w:pos="720"/>
          <w:tab w:val="left" w:pos="851"/>
        </w:tabs>
        <w:overflowPunct w:val="0"/>
        <w:autoSpaceDE/>
        <w:ind w:left="0" w:firstLine="709"/>
        <w:jc w:val="both"/>
        <w:rPr>
          <w:rStyle w:val="FontStyle11"/>
          <w:color w:val="000000"/>
          <w:sz w:val="28"/>
          <w:szCs w:val="28"/>
        </w:rPr>
      </w:pPr>
      <w:r w:rsidRPr="009A293A">
        <w:rPr>
          <w:rStyle w:val="FontStyle11"/>
          <w:color w:val="000000"/>
          <w:sz w:val="28"/>
          <w:szCs w:val="28"/>
        </w:rPr>
        <w:t xml:space="preserve">- водоотведение        </w:t>
      </w:r>
      <w:r w:rsidR="006441B5" w:rsidRPr="009A293A">
        <w:rPr>
          <w:rStyle w:val="FontStyle11"/>
          <w:color w:val="000000"/>
          <w:sz w:val="28"/>
          <w:szCs w:val="28"/>
        </w:rPr>
        <w:t xml:space="preserve">  </w:t>
      </w:r>
      <w:r w:rsidRPr="009A293A">
        <w:rPr>
          <w:rStyle w:val="FontStyle11"/>
          <w:color w:val="000000"/>
          <w:sz w:val="28"/>
          <w:szCs w:val="28"/>
        </w:rPr>
        <w:t>-</w:t>
      </w:r>
      <w:r w:rsidR="006441B5" w:rsidRPr="009A293A">
        <w:rPr>
          <w:rStyle w:val="FontStyle11"/>
          <w:color w:val="000000"/>
          <w:sz w:val="28"/>
          <w:szCs w:val="28"/>
        </w:rPr>
        <w:t xml:space="preserve"> </w:t>
      </w:r>
      <w:r w:rsidRPr="009A293A">
        <w:rPr>
          <w:rStyle w:val="FontStyle11"/>
          <w:color w:val="000000"/>
          <w:sz w:val="28"/>
          <w:szCs w:val="28"/>
        </w:rPr>
        <w:t>82,0 %;</w:t>
      </w:r>
    </w:p>
    <w:p w:rsidR="00F015CB" w:rsidRPr="009A293A" w:rsidRDefault="00F015CB" w:rsidP="00F015CB">
      <w:pPr>
        <w:pStyle w:val="Style2"/>
        <w:widowControl/>
        <w:numPr>
          <w:ilvl w:val="0"/>
          <w:numId w:val="2"/>
        </w:numPr>
        <w:tabs>
          <w:tab w:val="left" w:pos="720"/>
          <w:tab w:val="left" w:pos="851"/>
        </w:tabs>
        <w:overflowPunct w:val="0"/>
        <w:autoSpaceDE/>
        <w:ind w:left="0" w:firstLine="709"/>
        <w:jc w:val="both"/>
        <w:rPr>
          <w:rStyle w:val="FontStyle11"/>
          <w:color w:val="000000"/>
          <w:sz w:val="28"/>
          <w:szCs w:val="28"/>
        </w:rPr>
      </w:pPr>
      <w:r w:rsidRPr="009A293A">
        <w:rPr>
          <w:rStyle w:val="FontStyle11"/>
          <w:color w:val="000000"/>
          <w:sz w:val="28"/>
          <w:szCs w:val="28"/>
        </w:rPr>
        <w:t xml:space="preserve">- газоснабжение        </w:t>
      </w:r>
      <w:r w:rsidR="00047132" w:rsidRPr="009A293A">
        <w:rPr>
          <w:rStyle w:val="FontStyle11"/>
          <w:color w:val="000000"/>
          <w:sz w:val="28"/>
          <w:szCs w:val="28"/>
        </w:rPr>
        <w:t xml:space="preserve"> </w:t>
      </w:r>
      <w:r w:rsidRPr="009A293A">
        <w:rPr>
          <w:rStyle w:val="FontStyle11"/>
          <w:color w:val="000000"/>
          <w:sz w:val="28"/>
          <w:szCs w:val="28"/>
        </w:rPr>
        <w:t>-</w:t>
      </w:r>
      <w:r w:rsidR="006441B5" w:rsidRPr="009A293A">
        <w:rPr>
          <w:rStyle w:val="FontStyle11"/>
          <w:color w:val="000000"/>
          <w:sz w:val="28"/>
          <w:szCs w:val="28"/>
        </w:rPr>
        <w:t xml:space="preserve"> </w:t>
      </w:r>
      <w:r w:rsidRPr="009A293A">
        <w:rPr>
          <w:rStyle w:val="FontStyle11"/>
          <w:color w:val="000000"/>
          <w:sz w:val="28"/>
          <w:szCs w:val="28"/>
        </w:rPr>
        <w:t>75,6 %;</w:t>
      </w:r>
    </w:p>
    <w:p w:rsidR="00F015CB" w:rsidRPr="009A293A" w:rsidRDefault="00F015CB" w:rsidP="00F015CB">
      <w:pPr>
        <w:pStyle w:val="Style2"/>
        <w:widowControl/>
        <w:numPr>
          <w:ilvl w:val="0"/>
          <w:numId w:val="2"/>
        </w:numPr>
        <w:tabs>
          <w:tab w:val="left" w:pos="720"/>
          <w:tab w:val="left" w:pos="851"/>
        </w:tabs>
        <w:overflowPunct w:val="0"/>
        <w:autoSpaceDE/>
        <w:ind w:left="0" w:firstLine="709"/>
        <w:jc w:val="both"/>
        <w:rPr>
          <w:rStyle w:val="FontStyle11"/>
          <w:color w:val="000000"/>
          <w:sz w:val="28"/>
          <w:szCs w:val="28"/>
        </w:rPr>
      </w:pPr>
      <w:r w:rsidRPr="009A293A">
        <w:rPr>
          <w:rStyle w:val="FontStyle11"/>
          <w:color w:val="000000"/>
          <w:sz w:val="28"/>
          <w:szCs w:val="28"/>
        </w:rPr>
        <w:t>- обеспеченность асфальтированными автомобильными дорогами – 42,1 %,</w:t>
      </w:r>
    </w:p>
    <w:p w:rsidR="00F015CB" w:rsidRPr="009A293A" w:rsidRDefault="00F015CB" w:rsidP="00F015CB">
      <w:pPr>
        <w:pStyle w:val="Style2"/>
        <w:widowControl/>
        <w:numPr>
          <w:ilvl w:val="0"/>
          <w:numId w:val="2"/>
        </w:numPr>
        <w:tabs>
          <w:tab w:val="left" w:pos="720"/>
          <w:tab w:val="left" w:pos="851"/>
        </w:tabs>
        <w:overflowPunct w:val="0"/>
        <w:autoSpaceDE/>
        <w:ind w:left="0" w:firstLine="709"/>
        <w:jc w:val="both"/>
        <w:rPr>
          <w:rStyle w:val="FontStyle11"/>
          <w:color w:val="000000"/>
          <w:sz w:val="28"/>
          <w:szCs w:val="28"/>
        </w:rPr>
      </w:pPr>
      <w:r w:rsidRPr="009A293A">
        <w:rPr>
          <w:rStyle w:val="FontStyle11"/>
          <w:color w:val="000000"/>
          <w:sz w:val="28"/>
          <w:szCs w:val="28"/>
        </w:rPr>
        <w:t>- грунтовыми – 57,9 %.</w:t>
      </w:r>
    </w:p>
    <w:p w:rsidR="0039543D" w:rsidRPr="009A293A" w:rsidRDefault="0039543D">
      <w:pPr>
        <w:pStyle w:val="Style3"/>
        <w:widowControl/>
        <w:spacing w:line="240" w:lineRule="auto"/>
        <w:ind w:firstLine="709"/>
        <w:rPr>
          <w:rStyle w:val="FontStyle11"/>
          <w:color w:val="000000"/>
          <w:sz w:val="28"/>
          <w:szCs w:val="28"/>
        </w:rPr>
      </w:pPr>
      <w:r w:rsidRPr="009A293A">
        <w:rPr>
          <w:rStyle w:val="FontStyle11"/>
          <w:color w:val="000000"/>
          <w:sz w:val="28"/>
          <w:szCs w:val="28"/>
        </w:rPr>
        <w:t>Наличие системных проблем в вопросах обеспечения земельных участков предоставляемых (предоставленных) бесплатно для индивидуального жилищного строительства семьям, имеющим троих и более детей в возрасте до 18 лет, требует программно-целевых действий.</w:t>
      </w:r>
    </w:p>
    <w:p w:rsidR="0039543D" w:rsidRPr="009A293A" w:rsidRDefault="0039543D">
      <w:pPr>
        <w:pStyle w:val="Style9"/>
        <w:widowControl/>
        <w:spacing w:line="240" w:lineRule="auto"/>
        <w:ind w:firstLine="709"/>
        <w:rPr>
          <w:color w:val="000000"/>
          <w:sz w:val="28"/>
          <w:szCs w:val="28"/>
        </w:rPr>
      </w:pPr>
      <w:r w:rsidRPr="009A293A">
        <w:rPr>
          <w:rStyle w:val="FontStyle11"/>
          <w:color w:val="000000"/>
          <w:sz w:val="28"/>
          <w:szCs w:val="28"/>
        </w:rPr>
        <w:t>Данная Программа предусматривает реализацию комплекса мероприятий по обеспечению земельных участков, предоставляемых (предоставленных) бесплатно для индивидуального жилищного строительства семьям, имеющим троих и более детей в возрасте до 18 лет, инженерной и транспортной инфраструктурой.</w:t>
      </w:r>
    </w:p>
    <w:p w:rsidR="0039543D" w:rsidRPr="009A293A" w:rsidRDefault="0039543D">
      <w:pPr>
        <w:pStyle w:val="Style1"/>
        <w:widowControl/>
        <w:spacing w:line="240" w:lineRule="auto"/>
        <w:ind w:left="1320" w:right="1224"/>
        <w:rPr>
          <w:color w:val="000000"/>
          <w:sz w:val="28"/>
          <w:szCs w:val="28"/>
        </w:rPr>
      </w:pPr>
    </w:p>
    <w:p w:rsidR="0039543D" w:rsidRPr="009A293A" w:rsidRDefault="0039543D">
      <w:pPr>
        <w:pStyle w:val="Style1"/>
        <w:widowControl/>
        <w:spacing w:line="240" w:lineRule="auto"/>
        <w:rPr>
          <w:b/>
          <w:bCs/>
          <w:color w:val="000000"/>
          <w:sz w:val="28"/>
          <w:szCs w:val="28"/>
        </w:rPr>
      </w:pPr>
      <w:r w:rsidRPr="009A293A">
        <w:rPr>
          <w:b/>
          <w:bCs/>
          <w:color w:val="000000"/>
          <w:sz w:val="28"/>
          <w:szCs w:val="28"/>
          <w:lang w:val="en-US"/>
        </w:rPr>
        <w:t>II</w:t>
      </w:r>
      <w:r w:rsidRPr="009A293A">
        <w:rPr>
          <w:b/>
          <w:bCs/>
          <w:color w:val="000000"/>
          <w:sz w:val="28"/>
          <w:szCs w:val="28"/>
        </w:rPr>
        <w:t xml:space="preserve">. Приоритеты политики в сфере реализации Подпрограммы, цели, задачи и показатели (индикаторы) достижения </w:t>
      </w:r>
      <w:r w:rsidR="00516309" w:rsidRPr="009A293A">
        <w:rPr>
          <w:b/>
          <w:bCs/>
          <w:color w:val="000000"/>
          <w:sz w:val="28"/>
          <w:szCs w:val="28"/>
        </w:rPr>
        <w:t xml:space="preserve">целей и решение задач, основные </w:t>
      </w:r>
      <w:r w:rsidRPr="009A293A">
        <w:rPr>
          <w:b/>
          <w:bCs/>
          <w:color w:val="000000"/>
          <w:sz w:val="28"/>
          <w:szCs w:val="28"/>
        </w:rPr>
        <w:t>ожидаемые  результаты,</w:t>
      </w:r>
      <w:r w:rsidR="00516309" w:rsidRPr="009A293A">
        <w:rPr>
          <w:b/>
          <w:bCs/>
          <w:color w:val="000000"/>
          <w:sz w:val="28"/>
          <w:szCs w:val="28"/>
        </w:rPr>
        <w:t xml:space="preserve"> </w:t>
      </w:r>
      <w:r w:rsidRPr="009A293A">
        <w:rPr>
          <w:b/>
          <w:bCs/>
          <w:color w:val="000000"/>
          <w:sz w:val="28"/>
          <w:szCs w:val="28"/>
        </w:rPr>
        <w:t>сроки ее реализации.</w:t>
      </w:r>
    </w:p>
    <w:p w:rsidR="00843C6F" w:rsidRPr="009A293A" w:rsidRDefault="00843C6F">
      <w:pPr>
        <w:pStyle w:val="Style1"/>
        <w:widowControl/>
        <w:spacing w:line="240" w:lineRule="auto"/>
        <w:rPr>
          <w:b/>
          <w:bCs/>
          <w:color w:val="000000"/>
          <w:sz w:val="28"/>
          <w:szCs w:val="28"/>
        </w:rPr>
      </w:pPr>
    </w:p>
    <w:p w:rsidR="0039543D" w:rsidRPr="009A293A" w:rsidRDefault="0039543D" w:rsidP="00E34252">
      <w:pPr>
        <w:ind w:right="-2" w:firstLine="709"/>
        <w:jc w:val="both"/>
        <w:rPr>
          <w:rFonts w:cs="Times New Roman"/>
          <w:color w:val="000000"/>
          <w:sz w:val="32"/>
          <w:szCs w:val="28"/>
          <w:shd w:val="clear" w:color="auto" w:fill="FFFFFF"/>
        </w:rPr>
      </w:pPr>
      <w:r w:rsidRPr="009A293A">
        <w:rPr>
          <w:color w:val="000000"/>
          <w:sz w:val="28"/>
          <w:szCs w:val="28"/>
        </w:rPr>
        <w:t xml:space="preserve">Приоритет государственной политики в сфере реализации подпрограммы определены в соответствии с Указом Президента Российской Федерации от 7 мая 2012 г. № 600 «О мерах по обеспечению граждан Российской Федерации доступным и комфортным жильем и повышению качества жилищно-коммунальных услуг», государственной программой Российской Федерации «Обеспечение доступным и комфортным жильем и коммунальными услугами граждан Российской Федерации», утвержденной </w:t>
      </w:r>
      <w:r w:rsidR="006F4A3C" w:rsidRPr="009A293A">
        <w:rPr>
          <w:color w:val="000000"/>
          <w:sz w:val="28"/>
          <w:szCs w:val="28"/>
        </w:rPr>
        <w:t>постановление</w:t>
      </w:r>
      <w:r w:rsidRPr="009A293A">
        <w:rPr>
          <w:color w:val="000000"/>
          <w:sz w:val="28"/>
          <w:szCs w:val="28"/>
        </w:rPr>
        <w:t xml:space="preserve"> Правительства Российской Федерации от 30 </w:t>
      </w:r>
      <w:r w:rsidR="006F4A3C" w:rsidRPr="009A293A">
        <w:rPr>
          <w:color w:val="000000"/>
          <w:sz w:val="28"/>
          <w:szCs w:val="28"/>
        </w:rPr>
        <w:t>декабря</w:t>
      </w:r>
      <w:r w:rsidRPr="009A293A">
        <w:rPr>
          <w:color w:val="000000"/>
          <w:sz w:val="28"/>
          <w:szCs w:val="28"/>
        </w:rPr>
        <w:t xml:space="preserve"> 201</w:t>
      </w:r>
      <w:r w:rsidR="006F4A3C" w:rsidRPr="009A293A">
        <w:rPr>
          <w:color w:val="000000"/>
          <w:sz w:val="28"/>
          <w:szCs w:val="28"/>
        </w:rPr>
        <w:t>7</w:t>
      </w:r>
      <w:r w:rsidRPr="009A293A">
        <w:rPr>
          <w:color w:val="000000"/>
          <w:sz w:val="28"/>
          <w:szCs w:val="28"/>
        </w:rPr>
        <w:t xml:space="preserve"> года № </w:t>
      </w:r>
      <w:r w:rsidR="006F4A3C" w:rsidRPr="009A293A">
        <w:rPr>
          <w:color w:val="000000"/>
          <w:sz w:val="28"/>
          <w:szCs w:val="28"/>
        </w:rPr>
        <w:t>1710</w:t>
      </w:r>
      <w:r w:rsidR="00A1249C" w:rsidRPr="009A293A">
        <w:rPr>
          <w:color w:val="000000"/>
          <w:sz w:val="28"/>
          <w:szCs w:val="28"/>
        </w:rPr>
        <w:t xml:space="preserve">, </w:t>
      </w:r>
      <w:r w:rsidR="00A1249C" w:rsidRPr="009A293A">
        <w:rPr>
          <w:color w:val="000000"/>
          <w:sz w:val="28"/>
          <w:szCs w:val="28"/>
          <w:lang w:eastAsia="ru-RU"/>
        </w:rPr>
        <w:t xml:space="preserve">Постановлением администрации Собинского муниципального округа от 10.01.2025 № 15 «Об утверждении Стратегии социально-экономического развития Собинского муниципального округа до 2030 года», </w:t>
      </w:r>
      <w:r w:rsidR="00A1249C" w:rsidRPr="009A293A">
        <w:rPr>
          <w:color w:val="000000"/>
          <w:sz w:val="28"/>
          <w:szCs w:val="28"/>
        </w:rPr>
        <w:t>Постановлением О государственной программе Владимирской области "Обеспечение доступным и комфортным жильем населения Владимирской области" от 17 декабря 2013 года N 1390</w:t>
      </w:r>
      <w:r w:rsidR="004E3E92" w:rsidRPr="009A293A">
        <w:rPr>
          <w:color w:val="000000"/>
          <w:sz w:val="28"/>
          <w:szCs w:val="28"/>
        </w:rPr>
        <w:t>.</w:t>
      </w:r>
    </w:p>
    <w:p w:rsidR="0039543D" w:rsidRPr="009A293A" w:rsidRDefault="0039543D" w:rsidP="00E34252">
      <w:pPr>
        <w:pStyle w:val="Style5"/>
        <w:widowControl/>
        <w:spacing w:line="240" w:lineRule="auto"/>
        <w:ind w:right="-2" w:firstLine="710"/>
        <w:rPr>
          <w:color w:val="000000"/>
          <w:sz w:val="28"/>
          <w:szCs w:val="28"/>
        </w:rPr>
      </w:pPr>
      <w:r w:rsidRPr="009A293A">
        <w:rPr>
          <w:color w:val="000000"/>
          <w:sz w:val="28"/>
          <w:szCs w:val="28"/>
        </w:rPr>
        <w:t xml:space="preserve">Основным приоритетом муниципальной политики является поддержка семей имеющих троих и более детей, которые нуждаются в улучшении жилищных условий, но не имеют объективной возможности построить жилье. Основной формой поддержки такой категории граждан в рамках реализации подпрограммы будет строительство объектов инженерной и транспортной инфраструктуры к земельным участкам, полученным в рамках действующего законодательства. </w:t>
      </w:r>
    </w:p>
    <w:p w:rsidR="0039543D" w:rsidRPr="009A293A" w:rsidRDefault="0039543D" w:rsidP="00E34252">
      <w:pPr>
        <w:pStyle w:val="Style5"/>
        <w:widowControl/>
        <w:spacing w:line="240" w:lineRule="auto"/>
        <w:ind w:firstLine="709"/>
        <w:rPr>
          <w:color w:val="000000"/>
          <w:sz w:val="28"/>
          <w:szCs w:val="28"/>
        </w:rPr>
      </w:pPr>
      <w:r w:rsidRPr="009A293A">
        <w:rPr>
          <w:color w:val="000000"/>
          <w:sz w:val="28"/>
          <w:szCs w:val="28"/>
        </w:rPr>
        <w:t>Основными целями Подпрограммы   является:</w:t>
      </w:r>
    </w:p>
    <w:p w:rsidR="0039543D" w:rsidRPr="009A293A" w:rsidRDefault="0039543D" w:rsidP="00E34252">
      <w:pPr>
        <w:pStyle w:val="Style5"/>
        <w:widowControl/>
        <w:spacing w:line="240" w:lineRule="auto"/>
        <w:ind w:right="-2" w:firstLine="709"/>
        <w:rPr>
          <w:color w:val="000000"/>
          <w:sz w:val="28"/>
          <w:szCs w:val="28"/>
        </w:rPr>
      </w:pPr>
      <w:r w:rsidRPr="009A293A">
        <w:rPr>
          <w:color w:val="000000"/>
          <w:sz w:val="28"/>
          <w:szCs w:val="28"/>
        </w:rPr>
        <w:t>-</w:t>
      </w:r>
      <w:r w:rsidR="0014227A" w:rsidRPr="009A293A">
        <w:rPr>
          <w:color w:val="000000"/>
          <w:sz w:val="28"/>
          <w:szCs w:val="28"/>
        </w:rPr>
        <w:t xml:space="preserve"> </w:t>
      </w:r>
      <w:r w:rsidRPr="009A293A">
        <w:rPr>
          <w:color w:val="000000"/>
          <w:sz w:val="28"/>
          <w:szCs w:val="28"/>
        </w:rPr>
        <w:t>обеспечение устойчивого роста жилищного строительства для удовлетворения потребности населения в доступном жилье;</w:t>
      </w:r>
    </w:p>
    <w:p w:rsidR="0039543D" w:rsidRPr="009A293A" w:rsidRDefault="0039543D" w:rsidP="00E34252">
      <w:pPr>
        <w:pStyle w:val="Style5"/>
        <w:widowControl/>
        <w:spacing w:line="240" w:lineRule="auto"/>
        <w:ind w:right="-2" w:firstLine="709"/>
        <w:rPr>
          <w:color w:val="000000"/>
          <w:sz w:val="28"/>
          <w:szCs w:val="28"/>
        </w:rPr>
      </w:pPr>
      <w:r w:rsidRPr="009A293A">
        <w:rPr>
          <w:rStyle w:val="FontStyle11"/>
          <w:color w:val="000000"/>
          <w:sz w:val="28"/>
          <w:szCs w:val="28"/>
        </w:rPr>
        <w:t>- повышение качества и условий жизни семей, имеющих троих и более детей в возрасте до 18 лет (далее - многодетные семьи), проживаю</w:t>
      </w:r>
      <w:r w:rsidRPr="009A293A">
        <w:rPr>
          <w:rStyle w:val="FontStyle11"/>
          <w:color w:val="000000"/>
          <w:sz w:val="28"/>
          <w:szCs w:val="28"/>
        </w:rPr>
        <w:softHyphen/>
        <w:t>щих на территории Собинского</w:t>
      </w:r>
      <w:r w:rsidR="00516309" w:rsidRPr="009A293A">
        <w:rPr>
          <w:rStyle w:val="FontStyle11"/>
          <w:color w:val="000000"/>
          <w:sz w:val="28"/>
          <w:szCs w:val="28"/>
        </w:rPr>
        <w:t xml:space="preserve"> </w:t>
      </w:r>
      <w:r w:rsidR="00B011E9" w:rsidRPr="009A293A">
        <w:rPr>
          <w:rStyle w:val="FontStyle11"/>
          <w:color w:val="000000"/>
          <w:sz w:val="28"/>
          <w:szCs w:val="28"/>
        </w:rPr>
        <w:t>муниципального округа</w:t>
      </w:r>
      <w:r w:rsidRPr="009A293A">
        <w:rPr>
          <w:rStyle w:val="FontStyle11"/>
          <w:color w:val="000000"/>
          <w:sz w:val="28"/>
          <w:szCs w:val="28"/>
        </w:rPr>
        <w:t>.</w:t>
      </w:r>
    </w:p>
    <w:p w:rsidR="0039543D" w:rsidRPr="009A293A" w:rsidRDefault="0039543D">
      <w:pPr>
        <w:pStyle w:val="ConsPlusCell"/>
        <w:keepNext/>
        <w:ind w:firstLine="720"/>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xml:space="preserve">Задачей Подпрограммы является: </w:t>
      </w:r>
    </w:p>
    <w:p w:rsidR="0039543D" w:rsidRPr="009A293A" w:rsidRDefault="0039543D">
      <w:pPr>
        <w:pStyle w:val="ConsPlusCell"/>
        <w:keepNext/>
        <w:ind w:firstLine="720"/>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xml:space="preserve">- обеспечение коммунальной </w:t>
      </w:r>
      <w:r w:rsidR="00741437" w:rsidRPr="009A293A">
        <w:rPr>
          <w:rFonts w:ascii="Times New Roman" w:hAnsi="Times New Roman" w:cs="Times New Roman"/>
          <w:color w:val="000000"/>
          <w:sz w:val="28"/>
          <w:szCs w:val="28"/>
        </w:rPr>
        <w:t>и</w:t>
      </w:r>
      <w:r w:rsidR="000B17DB" w:rsidRPr="009A293A">
        <w:rPr>
          <w:rFonts w:ascii="Times New Roman" w:hAnsi="Times New Roman" w:cs="Times New Roman"/>
          <w:color w:val="000000"/>
          <w:sz w:val="28"/>
          <w:szCs w:val="28"/>
        </w:rPr>
        <w:t xml:space="preserve"> транспортной инфраструктурой </w:t>
      </w:r>
      <w:r w:rsidRPr="009A293A">
        <w:rPr>
          <w:rFonts w:ascii="Times New Roman" w:hAnsi="Times New Roman" w:cs="Times New Roman"/>
          <w:color w:val="000000"/>
          <w:sz w:val="28"/>
          <w:szCs w:val="28"/>
        </w:rPr>
        <w:t>земельных участков, предоставляемых семьям, имеющим троих и более детей в возрасте до 18 лет;</w:t>
      </w:r>
    </w:p>
    <w:p w:rsidR="0039543D" w:rsidRPr="009A293A" w:rsidRDefault="0039543D">
      <w:pPr>
        <w:pStyle w:val="ConsPlusCell"/>
        <w:ind w:firstLine="720"/>
        <w:jc w:val="both"/>
        <w:rPr>
          <w:rStyle w:val="FontStyle11"/>
          <w:rFonts w:cs="Times New Roman"/>
          <w:color w:val="000000"/>
          <w:sz w:val="28"/>
          <w:szCs w:val="28"/>
        </w:rPr>
      </w:pPr>
      <w:r w:rsidRPr="009A293A">
        <w:rPr>
          <w:rFonts w:ascii="Times New Roman" w:hAnsi="Times New Roman" w:cs="Times New Roman"/>
          <w:color w:val="000000"/>
          <w:sz w:val="28"/>
          <w:szCs w:val="28"/>
        </w:rPr>
        <w:t>Целевой индикатор Подпрограммы: - количество обеспеченных инженерной и транспортной инфраструктурой земельных участков, предоставленных семьям, имеющим троих и более детей в возрасте до 18 лет.</w:t>
      </w:r>
    </w:p>
    <w:p w:rsidR="0039543D" w:rsidRPr="009A293A" w:rsidRDefault="0039543D">
      <w:pPr>
        <w:pStyle w:val="Style5"/>
        <w:keepNext/>
        <w:widowControl/>
        <w:spacing w:line="240" w:lineRule="auto"/>
        <w:ind w:firstLine="709"/>
        <w:rPr>
          <w:color w:val="000000"/>
        </w:rPr>
      </w:pPr>
      <w:r w:rsidRPr="009A293A">
        <w:rPr>
          <w:rStyle w:val="FontStyle11"/>
          <w:color w:val="000000"/>
          <w:sz w:val="28"/>
          <w:szCs w:val="28"/>
        </w:rPr>
        <w:t>Срок реализации Программы 20</w:t>
      </w:r>
      <w:r w:rsidR="00741437" w:rsidRPr="009A293A">
        <w:rPr>
          <w:rStyle w:val="FontStyle11"/>
          <w:color w:val="000000"/>
          <w:sz w:val="28"/>
          <w:szCs w:val="28"/>
        </w:rPr>
        <w:t>2</w:t>
      </w:r>
      <w:r w:rsidR="00B1728D" w:rsidRPr="009A293A">
        <w:rPr>
          <w:rStyle w:val="FontStyle11"/>
          <w:color w:val="000000"/>
          <w:sz w:val="28"/>
          <w:szCs w:val="28"/>
        </w:rPr>
        <w:t>5</w:t>
      </w:r>
      <w:r w:rsidR="00741437" w:rsidRPr="009A293A">
        <w:rPr>
          <w:rStyle w:val="FontStyle11"/>
          <w:color w:val="000000"/>
          <w:sz w:val="28"/>
          <w:szCs w:val="28"/>
        </w:rPr>
        <w:t xml:space="preserve"> - 20</w:t>
      </w:r>
      <w:r w:rsidR="00B1728D" w:rsidRPr="009A293A">
        <w:rPr>
          <w:rStyle w:val="FontStyle11"/>
          <w:color w:val="000000"/>
          <w:sz w:val="28"/>
          <w:szCs w:val="28"/>
        </w:rPr>
        <w:t>30</w:t>
      </w:r>
      <w:r w:rsidRPr="009A293A">
        <w:rPr>
          <w:rStyle w:val="FontStyle11"/>
          <w:color w:val="000000"/>
          <w:sz w:val="28"/>
          <w:szCs w:val="28"/>
        </w:rPr>
        <w:t xml:space="preserve"> годы.</w:t>
      </w:r>
    </w:p>
    <w:p w:rsidR="0039543D" w:rsidRPr="009A293A" w:rsidRDefault="0039543D">
      <w:pPr>
        <w:pStyle w:val="Style5"/>
        <w:widowControl/>
        <w:spacing w:line="240" w:lineRule="auto"/>
        <w:ind w:firstLine="709"/>
        <w:rPr>
          <w:color w:val="000000"/>
        </w:rPr>
      </w:pPr>
    </w:p>
    <w:p w:rsidR="0039543D" w:rsidRPr="009A293A" w:rsidRDefault="0039543D">
      <w:pPr>
        <w:pStyle w:val="ConsPlusCell"/>
        <w:keepNext/>
        <w:ind w:firstLine="720"/>
        <w:jc w:val="center"/>
        <w:rPr>
          <w:rFonts w:ascii="Times New Roman" w:hAnsi="Times New Roman" w:cs="Times New Roman"/>
          <w:color w:val="000000"/>
        </w:rPr>
      </w:pPr>
      <w:r w:rsidRPr="009A293A">
        <w:rPr>
          <w:rFonts w:ascii="Times New Roman" w:hAnsi="Times New Roman" w:cs="Times New Roman"/>
          <w:b/>
          <w:bCs/>
          <w:color w:val="000000"/>
          <w:sz w:val="28"/>
          <w:szCs w:val="28"/>
          <w:lang w:val="en-US"/>
        </w:rPr>
        <w:t>III</w:t>
      </w:r>
      <w:r w:rsidRPr="009A293A">
        <w:rPr>
          <w:rFonts w:ascii="Times New Roman" w:hAnsi="Times New Roman" w:cs="Times New Roman"/>
          <w:b/>
          <w:bCs/>
          <w:color w:val="000000"/>
          <w:sz w:val="28"/>
          <w:szCs w:val="28"/>
        </w:rPr>
        <w:t>. Характеристика  основных  мероприятий Подпрограммы</w:t>
      </w:r>
      <w:r w:rsidR="000F2893" w:rsidRPr="009A293A">
        <w:rPr>
          <w:rFonts w:ascii="Times New Roman" w:hAnsi="Times New Roman" w:cs="Times New Roman"/>
          <w:b/>
          <w:bCs/>
          <w:color w:val="000000"/>
          <w:sz w:val="28"/>
          <w:szCs w:val="28"/>
        </w:rPr>
        <w:t>.</w:t>
      </w:r>
    </w:p>
    <w:p w:rsidR="0039543D" w:rsidRPr="009A293A" w:rsidRDefault="0039543D">
      <w:pPr>
        <w:pStyle w:val="ConsPlusCell"/>
        <w:keepNext/>
        <w:ind w:firstLine="720"/>
        <w:jc w:val="both"/>
        <w:rPr>
          <w:rFonts w:ascii="Times New Roman" w:hAnsi="Times New Roman" w:cs="Times New Roman"/>
          <w:color w:val="000000"/>
        </w:rPr>
      </w:pPr>
    </w:p>
    <w:p w:rsidR="0039543D" w:rsidRPr="009A293A" w:rsidRDefault="0039543D" w:rsidP="00E34252">
      <w:pPr>
        <w:ind w:firstLine="709"/>
        <w:jc w:val="both"/>
        <w:rPr>
          <w:color w:val="000000"/>
          <w:sz w:val="28"/>
          <w:szCs w:val="28"/>
        </w:rPr>
      </w:pPr>
      <w:r w:rsidRPr="009A293A">
        <w:rPr>
          <w:color w:val="000000"/>
          <w:sz w:val="28"/>
          <w:szCs w:val="28"/>
        </w:rPr>
        <w:t xml:space="preserve">Сводный детальный </w:t>
      </w:r>
      <w:hyperlink r:id="rId21" w:history="1">
        <w:r w:rsidRPr="009A293A">
          <w:rPr>
            <w:rStyle w:val="a7"/>
            <w:rFonts w:cs="Mangal"/>
            <w:color w:val="000000"/>
            <w:sz w:val="28"/>
            <w:szCs w:val="28"/>
            <w:u w:val="none"/>
          </w:rPr>
          <w:t>п</w:t>
        </w:r>
      </w:hyperlink>
      <w:r w:rsidRPr="009A293A">
        <w:rPr>
          <w:color w:val="000000"/>
          <w:sz w:val="28"/>
          <w:szCs w:val="28"/>
        </w:rPr>
        <w:t>еречень основных мероприятий Подпрограммы и ожидаемый результат от их реализации представлен в таблице 2.</w:t>
      </w:r>
    </w:p>
    <w:p w:rsidR="0039543D" w:rsidRPr="009A293A" w:rsidRDefault="0039543D">
      <w:pPr>
        <w:ind w:firstLine="540"/>
        <w:jc w:val="both"/>
        <w:rPr>
          <w:color w:val="000000"/>
          <w:sz w:val="28"/>
          <w:szCs w:val="28"/>
        </w:rPr>
      </w:pPr>
    </w:p>
    <w:p w:rsidR="0039543D" w:rsidRPr="009A293A" w:rsidRDefault="0039543D">
      <w:pPr>
        <w:ind w:firstLine="540"/>
        <w:jc w:val="center"/>
        <w:rPr>
          <w:b/>
          <w:color w:val="000000"/>
          <w:sz w:val="28"/>
          <w:szCs w:val="28"/>
        </w:rPr>
      </w:pPr>
      <w:r w:rsidRPr="009A293A">
        <w:rPr>
          <w:b/>
          <w:color w:val="000000"/>
          <w:sz w:val="28"/>
          <w:szCs w:val="28"/>
          <w:lang w:val="en-US"/>
        </w:rPr>
        <w:t>I</w:t>
      </w:r>
      <w:r w:rsidRPr="009A293A">
        <w:rPr>
          <w:b/>
          <w:color w:val="000000"/>
          <w:sz w:val="28"/>
          <w:szCs w:val="28"/>
        </w:rPr>
        <w:t>V. Характеристика мер правового регулирования</w:t>
      </w:r>
      <w:r w:rsidR="000F2893" w:rsidRPr="009A293A">
        <w:rPr>
          <w:b/>
          <w:color w:val="000000"/>
          <w:sz w:val="28"/>
          <w:szCs w:val="28"/>
        </w:rPr>
        <w:t>.</w:t>
      </w:r>
    </w:p>
    <w:p w:rsidR="0039543D" w:rsidRPr="009A293A" w:rsidRDefault="0039543D">
      <w:pPr>
        <w:ind w:firstLine="540"/>
        <w:jc w:val="both"/>
        <w:rPr>
          <w:b/>
          <w:color w:val="000000"/>
          <w:sz w:val="28"/>
          <w:szCs w:val="28"/>
        </w:rPr>
      </w:pPr>
    </w:p>
    <w:p w:rsidR="0039543D" w:rsidRPr="009A293A" w:rsidRDefault="0039543D">
      <w:pPr>
        <w:ind w:firstLine="540"/>
        <w:jc w:val="center"/>
        <w:rPr>
          <w:color w:val="000000"/>
          <w:sz w:val="28"/>
          <w:szCs w:val="28"/>
        </w:rPr>
      </w:pPr>
      <w:r w:rsidRPr="009A293A">
        <w:rPr>
          <w:color w:val="000000"/>
          <w:sz w:val="28"/>
          <w:szCs w:val="28"/>
        </w:rPr>
        <w:t>Сведения об основных мерах правового регулирования</w:t>
      </w:r>
    </w:p>
    <w:p w:rsidR="0039543D" w:rsidRPr="009A293A" w:rsidRDefault="0039543D">
      <w:pPr>
        <w:keepNext/>
        <w:jc w:val="center"/>
        <w:rPr>
          <w:color w:val="000000"/>
          <w:sz w:val="28"/>
          <w:szCs w:val="28"/>
        </w:rPr>
      </w:pPr>
      <w:r w:rsidRPr="009A293A">
        <w:rPr>
          <w:color w:val="000000"/>
          <w:sz w:val="28"/>
          <w:szCs w:val="28"/>
        </w:rPr>
        <w:t>в сфере реализации Подпрограммы</w:t>
      </w:r>
    </w:p>
    <w:p w:rsidR="0039543D" w:rsidRPr="009A293A" w:rsidRDefault="0039543D">
      <w:pPr>
        <w:keepNext/>
        <w:jc w:val="both"/>
        <w:rPr>
          <w:color w:val="000000"/>
          <w:sz w:val="28"/>
          <w:szCs w:val="28"/>
        </w:rPr>
      </w:pPr>
    </w:p>
    <w:tbl>
      <w:tblPr>
        <w:tblW w:w="0" w:type="auto"/>
        <w:tblInd w:w="70" w:type="dxa"/>
        <w:tblLayout w:type="fixed"/>
        <w:tblCellMar>
          <w:top w:w="75" w:type="dxa"/>
          <w:left w:w="70" w:type="dxa"/>
          <w:bottom w:w="75" w:type="dxa"/>
          <w:right w:w="75" w:type="dxa"/>
        </w:tblCellMar>
        <w:tblLook w:val="0000" w:firstRow="0" w:lastRow="0" w:firstColumn="0" w:lastColumn="0" w:noHBand="0" w:noVBand="0"/>
      </w:tblPr>
      <w:tblGrid>
        <w:gridCol w:w="702"/>
        <w:gridCol w:w="2700"/>
        <w:gridCol w:w="2410"/>
        <w:gridCol w:w="2411"/>
        <w:gridCol w:w="1700"/>
      </w:tblGrid>
      <w:tr w:rsidR="0039543D" w:rsidRPr="009A293A" w:rsidTr="005653FF">
        <w:trPr>
          <w:trHeight w:val="600"/>
        </w:trPr>
        <w:tc>
          <w:tcPr>
            <w:tcW w:w="702" w:type="dxa"/>
            <w:tcBorders>
              <w:top w:val="single" w:sz="4" w:space="0" w:color="000001"/>
              <w:left w:val="single" w:sz="4" w:space="0" w:color="000001"/>
              <w:bottom w:val="single" w:sz="4" w:space="0" w:color="000001"/>
            </w:tcBorders>
            <w:shd w:val="clear" w:color="auto" w:fill="FFFFFF"/>
            <w:vAlign w:val="center"/>
          </w:tcPr>
          <w:p w:rsidR="0039543D" w:rsidRPr="009A293A" w:rsidRDefault="0039543D" w:rsidP="00B834DD">
            <w:pPr>
              <w:keepNext/>
              <w:jc w:val="center"/>
              <w:rPr>
                <w:color w:val="000000"/>
                <w:sz w:val="22"/>
                <w:szCs w:val="22"/>
              </w:rPr>
            </w:pPr>
            <w:r w:rsidRPr="009A293A">
              <w:rPr>
                <w:color w:val="000000"/>
                <w:sz w:val="22"/>
                <w:szCs w:val="22"/>
              </w:rPr>
              <w:t xml:space="preserve">N  </w:t>
            </w:r>
            <w:r w:rsidRPr="009A293A">
              <w:rPr>
                <w:color w:val="000000"/>
                <w:sz w:val="22"/>
                <w:szCs w:val="22"/>
              </w:rPr>
              <w:br/>
              <w:t>п/п</w:t>
            </w:r>
          </w:p>
        </w:tc>
        <w:tc>
          <w:tcPr>
            <w:tcW w:w="2700" w:type="dxa"/>
            <w:tcBorders>
              <w:top w:val="single" w:sz="4" w:space="0" w:color="000001"/>
              <w:left w:val="single" w:sz="4" w:space="0" w:color="000001"/>
              <w:bottom w:val="single" w:sz="4" w:space="0" w:color="000001"/>
            </w:tcBorders>
            <w:shd w:val="clear" w:color="auto" w:fill="FFFFFF"/>
            <w:vAlign w:val="center"/>
          </w:tcPr>
          <w:p w:rsidR="0039543D" w:rsidRPr="009A293A" w:rsidRDefault="0039543D" w:rsidP="00B834DD">
            <w:pPr>
              <w:keepNext/>
              <w:jc w:val="center"/>
              <w:rPr>
                <w:color w:val="000000"/>
                <w:sz w:val="22"/>
                <w:szCs w:val="22"/>
              </w:rPr>
            </w:pPr>
            <w:r w:rsidRPr="009A293A">
              <w:rPr>
                <w:color w:val="000000"/>
                <w:sz w:val="22"/>
                <w:szCs w:val="22"/>
              </w:rPr>
              <w:t>Вид нормативного</w:t>
            </w:r>
            <w:r w:rsidRPr="009A293A">
              <w:rPr>
                <w:color w:val="000000"/>
                <w:sz w:val="22"/>
                <w:szCs w:val="22"/>
              </w:rPr>
              <w:br/>
              <w:t xml:space="preserve"> правового акта</w:t>
            </w:r>
          </w:p>
        </w:tc>
        <w:tc>
          <w:tcPr>
            <w:tcW w:w="2410" w:type="dxa"/>
            <w:tcBorders>
              <w:top w:val="single" w:sz="4" w:space="0" w:color="000001"/>
              <w:left w:val="single" w:sz="4" w:space="0" w:color="000001"/>
              <w:bottom w:val="single" w:sz="4" w:space="0" w:color="000001"/>
            </w:tcBorders>
            <w:shd w:val="clear" w:color="auto" w:fill="FFFFFF"/>
            <w:vAlign w:val="center"/>
          </w:tcPr>
          <w:p w:rsidR="0039543D" w:rsidRPr="009A293A" w:rsidRDefault="0039543D" w:rsidP="00B834DD">
            <w:pPr>
              <w:keepNext/>
              <w:jc w:val="center"/>
              <w:rPr>
                <w:color w:val="000000"/>
                <w:sz w:val="22"/>
                <w:szCs w:val="22"/>
              </w:rPr>
            </w:pPr>
            <w:r w:rsidRPr="009A293A">
              <w:rPr>
                <w:color w:val="000000"/>
                <w:sz w:val="22"/>
                <w:szCs w:val="22"/>
              </w:rPr>
              <w:t xml:space="preserve">Основные положения </w:t>
            </w:r>
            <w:r w:rsidRPr="009A293A">
              <w:rPr>
                <w:color w:val="000000"/>
                <w:sz w:val="22"/>
                <w:szCs w:val="22"/>
              </w:rPr>
              <w:br/>
              <w:t xml:space="preserve">    нормативного    </w:t>
            </w:r>
            <w:r w:rsidRPr="009A293A">
              <w:rPr>
                <w:color w:val="000000"/>
                <w:sz w:val="22"/>
                <w:szCs w:val="22"/>
              </w:rPr>
              <w:br/>
              <w:t xml:space="preserve">   правового акта</w:t>
            </w:r>
          </w:p>
        </w:tc>
        <w:tc>
          <w:tcPr>
            <w:tcW w:w="2411" w:type="dxa"/>
            <w:tcBorders>
              <w:top w:val="single" w:sz="4" w:space="0" w:color="000001"/>
              <w:left w:val="single" w:sz="4" w:space="0" w:color="000001"/>
              <w:bottom w:val="single" w:sz="4" w:space="0" w:color="000001"/>
            </w:tcBorders>
            <w:shd w:val="clear" w:color="auto" w:fill="FFFFFF"/>
            <w:vAlign w:val="center"/>
          </w:tcPr>
          <w:p w:rsidR="0039543D" w:rsidRPr="009A293A" w:rsidRDefault="0039543D" w:rsidP="00B834DD">
            <w:pPr>
              <w:keepNext/>
              <w:jc w:val="center"/>
              <w:rPr>
                <w:color w:val="000000"/>
                <w:sz w:val="22"/>
                <w:szCs w:val="22"/>
              </w:rPr>
            </w:pPr>
            <w:r w:rsidRPr="009A293A">
              <w:rPr>
                <w:color w:val="000000"/>
                <w:sz w:val="22"/>
                <w:szCs w:val="22"/>
              </w:rPr>
              <w:t xml:space="preserve">Ответственный </w:t>
            </w:r>
            <w:r w:rsidRPr="009A293A">
              <w:rPr>
                <w:color w:val="000000"/>
                <w:sz w:val="22"/>
                <w:szCs w:val="22"/>
              </w:rPr>
              <w:br/>
              <w:t xml:space="preserve">исполнитель и </w:t>
            </w:r>
            <w:r w:rsidRPr="009A293A">
              <w:rPr>
                <w:color w:val="000000"/>
                <w:sz w:val="22"/>
                <w:szCs w:val="22"/>
              </w:rPr>
              <w:br/>
              <w:t>соисполнители</w:t>
            </w:r>
          </w:p>
        </w:tc>
        <w:tc>
          <w:tcPr>
            <w:tcW w:w="1700"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39543D" w:rsidRPr="009A293A" w:rsidRDefault="0039543D" w:rsidP="00B834DD">
            <w:pPr>
              <w:keepNext/>
              <w:jc w:val="center"/>
              <w:rPr>
                <w:color w:val="000000"/>
                <w:sz w:val="22"/>
                <w:szCs w:val="22"/>
              </w:rPr>
            </w:pPr>
            <w:r w:rsidRPr="009A293A">
              <w:rPr>
                <w:color w:val="000000"/>
                <w:sz w:val="22"/>
                <w:szCs w:val="22"/>
              </w:rPr>
              <w:t xml:space="preserve">Ожидаемые   </w:t>
            </w:r>
            <w:r w:rsidRPr="009A293A">
              <w:rPr>
                <w:color w:val="000000"/>
                <w:sz w:val="22"/>
                <w:szCs w:val="22"/>
              </w:rPr>
              <w:br/>
              <w:t xml:space="preserve">     сроки     </w:t>
            </w:r>
            <w:r w:rsidRPr="009A293A">
              <w:rPr>
                <w:color w:val="000000"/>
                <w:sz w:val="22"/>
                <w:szCs w:val="22"/>
              </w:rPr>
              <w:br/>
              <w:t xml:space="preserve">   принятия</w:t>
            </w:r>
          </w:p>
        </w:tc>
      </w:tr>
      <w:tr w:rsidR="0039543D" w:rsidRPr="009A293A" w:rsidTr="005653FF">
        <w:tc>
          <w:tcPr>
            <w:tcW w:w="702" w:type="dxa"/>
            <w:tcBorders>
              <w:top w:val="single" w:sz="4" w:space="0" w:color="000001"/>
              <w:left w:val="single" w:sz="4" w:space="0" w:color="000001"/>
              <w:bottom w:val="single" w:sz="4" w:space="0" w:color="000001"/>
            </w:tcBorders>
            <w:shd w:val="clear" w:color="auto" w:fill="FFFFFF"/>
            <w:vAlign w:val="center"/>
          </w:tcPr>
          <w:p w:rsidR="0039543D" w:rsidRPr="009A293A" w:rsidRDefault="0039543D" w:rsidP="00B834DD">
            <w:pPr>
              <w:keepNext/>
              <w:jc w:val="center"/>
              <w:rPr>
                <w:color w:val="000000"/>
                <w:sz w:val="22"/>
                <w:szCs w:val="22"/>
              </w:rPr>
            </w:pPr>
            <w:r w:rsidRPr="009A293A">
              <w:rPr>
                <w:color w:val="000000"/>
                <w:sz w:val="22"/>
                <w:szCs w:val="22"/>
              </w:rPr>
              <w:t>1.</w:t>
            </w:r>
          </w:p>
        </w:tc>
        <w:tc>
          <w:tcPr>
            <w:tcW w:w="2700" w:type="dxa"/>
            <w:tcBorders>
              <w:top w:val="single" w:sz="4" w:space="0" w:color="000001"/>
              <w:left w:val="single" w:sz="4" w:space="0" w:color="000001"/>
              <w:bottom w:val="single" w:sz="4" w:space="0" w:color="000001"/>
            </w:tcBorders>
            <w:shd w:val="clear" w:color="auto" w:fill="FFFFFF"/>
            <w:vAlign w:val="center"/>
          </w:tcPr>
          <w:p w:rsidR="0039543D" w:rsidRPr="009A293A" w:rsidRDefault="0039543D" w:rsidP="00B834DD">
            <w:pPr>
              <w:keepNext/>
              <w:tabs>
                <w:tab w:val="left" w:pos="10205"/>
              </w:tabs>
              <w:jc w:val="center"/>
              <w:rPr>
                <w:rFonts w:eastAsia="Times New Roman" w:cs="Times New Roman"/>
                <w:color w:val="000000"/>
                <w:sz w:val="22"/>
                <w:szCs w:val="22"/>
              </w:rPr>
            </w:pPr>
            <w:r w:rsidRPr="009A293A">
              <w:rPr>
                <w:color w:val="000000"/>
                <w:sz w:val="22"/>
                <w:szCs w:val="22"/>
              </w:rPr>
              <w:t>Постановление администрации Собинского</w:t>
            </w:r>
            <w:r w:rsidR="000F374F" w:rsidRPr="009A293A">
              <w:rPr>
                <w:color w:val="000000"/>
                <w:sz w:val="22"/>
                <w:szCs w:val="22"/>
              </w:rPr>
              <w:t xml:space="preserve"> </w:t>
            </w:r>
            <w:r w:rsidR="00B011E9" w:rsidRPr="009A293A">
              <w:rPr>
                <w:color w:val="000000"/>
                <w:sz w:val="22"/>
                <w:szCs w:val="22"/>
              </w:rPr>
              <w:t>муниципального округа</w:t>
            </w:r>
          </w:p>
          <w:p w:rsidR="0039543D" w:rsidRPr="009A293A" w:rsidRDefault="0039543D" w:rsidP="00B834DD">
            <w:pPr>
              <w:tabs>
                <w:tab w:val="left" w:pos="10205"/>
              </w:tabs>
              <w:jc w:val="center"/>
              <w:rPr>
                <w:color w:val="000000"/>
                <w:sz w:val="22"/>
                <w:szCs w:val="22"/>
              </w:rPr>
            </w:pPr>
            <w:r w:rsidRPr="009A293A">
              <w:rPr>
                <w:color w:val="000000"/>
                <w:sz w:val="22"/>
                <w:szCs w:val="22"/>
              </w:rPr>
              <w:t>«О внесении изменений в  м</w:t>
            </w:r>
            <w:r w:rsidRPr="009A293A">
              <w:rPr>
                <w:rStyle w:val="FontStyle11"/>
                <w:rFonts w:cs="Times New Roman"/>
                <w:color w:val="000000"/>
                <w:sz w:val="22"/>
                <w:szCs w:val="22"/>
              </w:rPr>
              <w:t>униципальную подпрограмму «Стимулирование развития жилищного строительства»</w:t>
            </w:r>
          </w:p>
          <w:p w:rsidR="0039543D" w:rsidRPr="009A293A" w:rsidRDefault="0039543D" w:rsidP="00B834DD">
            <w:pPr>
              <w:keepNext/>
              <w:jc w:val="center"/>
              <w:rPr>
                <w:color w:val="000000"/>
                <w:sz w:val="22"/>
                <w:szCs w:val="22"/>
              </w:rPr>
            </w:pPr>
          </w:p>
        </w:tc>
        <w:tc>
          <w:tcPr>
            <w:tcW w:w="2410" w:type="dxa"/>
            <w:tcBorders>
              <w:top w:val="single" w:sz="4" w:space="0" w:color="000001"/>
              <w:left w:val="single" w:sz="4" w:space="0" w:color="000001"/>
              <w:bottom w:val="single" w:sz="4" w:space="0" w:color="000001"/>
            </w:tcBorders>
            <w:shd w:val="clear" w:color="auto" w:fill="FFFFFF"/>
            <w:vAlign w:val="center"/>
          </w:tcPr>
          <w:p w:rsidR="0039543D" w:rsidRPr="009A293A" w:rsidRDefault="0039543D" w:rsidP="00B834DD">
            <w:pPr>
              <w:keepNext/>
              <w:jc w:val="center"/>
              <w:rPr>
                <w:color w:val="000000"/>
                <w:sz w:val="22"/>
                <w:szCs w:val="22"/>
              </w:rPr>
            </w:pPr>
            <w:r w:rsidRPr="009A293A">
              <w:rPr>
                <w:color w:val="000000"/>
                <w:sz w:val="22"/>
                <w:szCs w:val="22"/>
              </w:rPr>
              <w:t>Уточнения финансовых показателей и условий реализации подпрограммы</w:t>
            </w:r>
          </w:p>
        </w:tc>
        <w:tc>
          <w:tcPr>
            <w:tcW w:w="2411" w:type="dxa"/>
            <w:tcBorders>
              <w:top w:val="single" w:sz="4" w:space="0" w:color="000001"/>
              <w:left w:val="single" w:sz="4" w:space="0" w:color="000001"/>
              <w:bottom w:val="single" w:sz="4" w:space="0" w:color="000001"/>
            </w:tcBorders>
            <w:shd w:val="clear" w:color="auto" w:fill="FFFFFF"/>
            <w:vAlign w:val="center"/>
          </w:tcPr>
          <w:p w:rsidR="0039543D" w:rsidRPr="009A293A" w:rsidRDefault="00F90B09" w:rsidP="00B834DD">
            <w:pPr>
              <w:keepNext/>
              <w:jc w:val="center"/>
              <w:rPr>
                <w:color w:val="000000"/>
                <w:sz w:val="22"/>
                <w:szCs w:val="22"/>
              </w:rPr>
            </w:pPr>
            <w:r w:rsidRPr="009A293A">
              <w:rPr>
                <w:color w:val="000000"/>
                <w:sz w:val="22"/>
                <w:szCs w:val="22"/>
                <w:lang w:eastAsia="ru-RU"/>
              </w:rPr>
              <w:t>Муниципальное казённое учреждение «Управление жилищно-коммунального комплекса и строительства   Собинского муниципального округа»</w:t>
            </w:r>
          </w:p>
        </w:tc>
        <w:tc>
          <w:tcPr>
            <w:tcW w:w="1700"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39543D" w:rsidRPr="009A293A" w:rsidRDefault="0039543D" w:rsidP="00B834DD">
            <w:pPr>
              <w:keepNext/>
              <w:jc w:val="center"/>
              <w:rPr>
                <w:color w:val="000000"/>
                <w:sz w:val="22"/>
                <w:szCs w:val="22"/>
              </w:rPr>
            </w:pPr>
            <w:r w:rsidRPr="009A293A">
              <w:rPr>
                <w:color w:val="000000"/>
                <w:sz w:val="22"/>
                <w:szCs w:val="22"/>
              </w:rPr>
              <w:t>В течение срока реализации Подпрограммы</w:t>
            </w:r>
          </w:p>
        </w:tc>
      </w:tr>
      <w:tr w:rsidR="0039543D" w:rsidRPr="009A293A" w:rsidTr="005653FF">
        <w:tc>
          <w:tcPr>
            <w:tcW w:w="702" w:type="dxa"/>
            <w:tcBorders>
              <w:top w:val="single" w:sz="4" w:space="0" w:color="000001"/>
              <w:left w:val="single" w:sz="4" w:space="0" w:color="000001"/>
              <w:bottom w:val="single" w:sz="4" w:space="0" w:color="000001"/>
            </w:tcBorders>
            <w:shd w:val="clear" w:color="auto" w:fill="FFFFFF"/>
            <w:vAlign w:val="center"/>
          </w:tcPr>
          <w:p w:rsidR="0039543D" w:rsidRPr="009A293A" w:rsidRDefault="0039543D" w:rsidP="00B834DD">
            <w:pPr>
              <w:keepNext/>
              <w:jc w:val="center"/>
              <w:rPr>
                <w:color w:val="000000"/>
                <w:sz w:val="22"/>
                <w:szCs w:val="22"/>
              </w:rPr>
            </w:pPr>
            <w:r w:rsidRPr="009A293A">
              <w:rPr>
                <w:color w:val="000000"/>
                <w:sz w:val="22"/>
                <w:szCs w:val="22"/>
              </w:rPr>
              <w:t>2.</w:t>
            </w:r>
          </w:p>
        </w:tc>
        <w:tc>
          <w:tcPr>
            <w:tcW w:w="2700" w:type="dxa"/>
            <w:tcBorders>
              <w:top w:val="single" w:sz="4" w:space="0" w:color="000001"/>
              <w:left w:val="single" w:sz="4" w:space="0" w:color="000001"/>
              <w:bottom w:val="single" w:sz="4" w:space="0" w:color="000001"/>
            </w:tcBorders>
            <w:shd w:val="clear" w:color="auto" w:fill="FFFFFF"/>
            <w:vAlign w:val="center"/>
          </w:tcPr>
          <w:p w:rsidR="0039543D" w:rsidRPr="009A293A" w:rsidRDefault="0039543D" w:rsidP="00B834DD">
            <w:pPr>
              <w:keepNext/>
              <w:tabs>
                <w:tab w:val="left" w:pos="10205"/>
              </w:tabs>
              <w:jc w:val="center"/>
              <w:rPr>
                <w:color w:val="000000"/>
                <w:sz w:val="22"/>
                <w:szCs w:val="22"/>
              </w:rPr>
            </w:pPr>
            <w:r w:rsidRPr="009A293A">
              <w:rPr>
                <w:color w:val="000000"/>
                <w:sz w:val="22"/>
                <w:szCs w:val="22"/>
              </w:rPr>
              <w:t>Постановление администрации Собинского</w:t>
            </w:r>
            <w:r w:rsidR="000F374F" w:rsidRPr="009A293A">
              <w:rPr>
                <w:color w:val="000000"/>
                <w:sz w:val="22"/>
                <w:szCs w:val="22"/>
              </w:rPr>
              <w:t xml:space="preserve"> </w:t>
            </w:r>
            <w:r w:rsidR="00B011E9" w:rsidRPr="009A293A">
              <w:rPr>
                <w:color w:val="000000"/>
                <w:sz w:val="22"/>
                <w:szCs w:val="22"/>
              </w:rPr>
              <w:t>муниципального округа</w:t>
            </w:r>
          </w:p>
          <w:p w:rsidR="0039543D" w:rsidRPr="009A293A" w:rsidRDefault="0039543D" w:rsidP="00B834DD">
            <w:pPr>
              <w:tabs>
                <w:tab w:val="left" w:pos="10205"/>
              </w:tabs>
              <w:jc w:val="center"/>
              <w:rPr>
                <w:color w:val="000000"/>
                <w:sz w:val="22"/>
                <w:szCs w:val="22"/>
              </w:rPr>
            </w:pPr>
            <w:r w:rsidRPr="009A293A">
              <w:rPr>
                <w:color w:val="000000"/>
                <w:sz w:val="22"/>
                <w:szCs w:val="22"/>
              </w:rPr>
              <w:t>«О реализации му</w:t>
            </w:r>
            <w:r w:rsidRPr="009A293A">
              <w:rPr>
                <w:rStyle w:val="FontStyle11"/>
                <w:rFonts w:cs="Times New Roman"/>
                <w:color w:val="000000"/>
                <w:sz w:val="22"/>
                <w:szCs w:val="22"/>
              </w:rPr>
              <w:t>ниципальной подпрограммы «Стимулирование развития жилищного строительства»</w:t>
            </w:r>
          </w:p>
        </w:tc>
        <w:tc>
          <w:tcPr>
            <w:tcW w:w="2410" w:type="dxa"/>
            <w:tcBorders>
              <w:top w:val="single" w:sz="4" w:space="0" w:color="000001"/>
              <w:left w:val="single" w:sz="4" w:space="0" w:color="000001"/>
              <w:bottom w:val="single" w:sz="4" w:space="0" w:color="000001"/>
            </w:tcBorders>
            <w:shd w:val="clear" w:color="auto" w:fill="FFFFFF"/>
            <w:vAlign w:val="center"/>
          </w:tcPr>
          <w:p w:rsidR="0039543D" w:rsidRPr="009A293A" w:rsidRDefault="0039543D" w:rsidP="00B834DD">
            <w:pPr>
              <w:keepNext/>
              <w:jc w:val="center"/>
              <w:rPr>
                <w:color w:val="000000"/>
                <w:sz w:val="22"/>
                <w:szCs w:val="22"/>
              </w:rPr>
            </w:pPr>
            <w:r w:rsidRPr="009A293A">
              <w:rPr>
                <w:color w:val="000000"/>
                <w:sz w:val="22"/>
                <w:szCs w:val="22"/>
              </w:rPr>
              <w:t>Порядок реализации Подпрограммы</w:t>
            </w:r>
          </w:p>
        </w:tc>
        <w:tc>
          <w:tcPr>
            <w:tcW w:w="2411" w:type="dxa"/>
            <w:tcBorders>
              <w:top w:val="single" w:sz="4" w:space="0" w:color="000001"/>
              <w:left w:val="single" w:sz="4" w:space="0" w:color="000001"/>
              <w:bottom w:val="single" w:sz="4" w:space="0" w:color="000001"/>
            </w:tcBorders>
            <w:shd w:val="clear" w:color="auto" w:fill="FFFFFF"/>
            <w:vAlign w:val="center"/>
          </w:tcPr>
          <w:p w:rsidR="0039543D" w:rsidRPr="009A293A" w:rsidRDefault="00F90B09" w:rsidP="00B834DD">
            <w:pPr>
              <w:keepNext/>
              <w:jc w:val="center"/>
              <w:rPr>
                <w:color w:val="000000"/>
                <w:sz w:val="22"/>
                <w:szCs w:val="22"/>
              </w:rPr>
            </w:pPr>
            <w:r w:rsidRPr="009A293A">
              <w:rPr>
                <w:color w:val="000000"/>
                <w:sz w:val="22"/>
                <w:szCs w:val="22"/>
                <w:lang w:eastAsia="ru-RU"/>
              </w:rPr>
              <w:t>Муниципальное казённое учреждение «Управление жилищно-коммунального комплекса и строительства   Собинского муниципального округа»</w:t>
            </w:r>
          </w:p>
        </w:tc>
        <w:tc>
          <w:tcPr>
            <w:tcW w:w="1700"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39543D" w:rsidRPr="009A293A" w:rsidRDefault="0039543D" w:rsidP="00B834DD">
            <w:pPr>
              <w:keepNext/>
              <w:snapToGrid w:val="0"/>
              <w:jc w:val="center"/>
              <w:rPr>
                <w:color w:val="000000"/>
                <w:sz w:val="22"/>
                <w:szCs w:val="22"/>
              </w:rPr>
            </w:pPr>
          </w:p>
        </w:tc>
      </w:tr>
      <w:tr w:rsidR="0039543D" w:rsidRPr="009A293A" w:rsidTr="005653FF">
        <w:tc>
          <w:tcPr>
            <w:tcW w:w="702" w:type="dxa"/>
            <w:tcBorders>
              <w:top w:val="single" w:sz="4" w:space="0" w:color="000001"/>
              <w:left w:val="single" w:sz="4" w:space="0" w:color="000001"/>
              <w:bottom w:val="single" w:sz="4" w:space="0" w:color="000001"/>
            </w:tcBorders>
            <w:shd w:val="clear" w:color="auto" w:fill="FFFFFF"/>
            <w:vAlign w:val="center"/>
          </w:tcPr>
          <w:p w:rsidR="0039543D" w:rsidRPr="009A293A" w:rsidRDefault="0039543D" w:rsidP="00B834DD">
            <w:pPr>
              <w:keepNext/>
              <w:jc w:val="center"/>
              <w:rPr>
                <w:color w:val="000000"/>
                <w:sz w:val="22"/>
                <w:szCs w:val="22"/>
              </w:rPr>
            </w:pPr>
            <w:r w:rsidRPr="009A293A">
              <w:rPr>
                <w:color w:val="000000"/>
                <w:sz w:val="22"/>
                <w:szCs w:val="22"/>
              </w:rPr>
              <w:t>3.</w:t>
            </w:r>
          </w:p>
        </w:tc>
        <w:tc>
          <w:tcPr>
            <w:tcW w:w="2700" w:type="dxa"/>
            <w:tcBorders>
              <w:top w:val="single" w:sz="4" w:space="0" w:color="000001"/>
              <w:left w:val="single" w:sz="4" w:space="0" w:color="000001"/>
              <w:bottom w:val="single" w:sz="4" w:space="0" w:color="000001"/>
            </w:tcBorders>
            <w:shd w:val="clear" w:color="auto" w:fill="FFFFFF"/>
            <w:vAlign w:val="center"/>
          </w:tcPr>
          <w:p w:rsidR="0039543D" w:rsidRPr="009A293A" w:rsidRDefault="0039543D" w:rsidP="00B834DD">
            <w:pPr>
              <w:keepNext/>
              <w:jc w:val="center"/>
              <w:rPr>
                <w:color w:val="000000"/>
                <w:sz w:val="22"/>
                <w:szCs w:val="22"/>
              </w:rPr>
            </w:pPr>
            <w:r w:rsidRPr="009A293A">
              <w:rPr>
                <w:color w:val="000000"/>
                <w:sz w:val="22"/>
                <w:szCs w:val="22"/>
              </w:rPr>
              <w:t xml:space="preserve">Постановление администрации </w:t>
            </w:r>
            <w:r w:rsidR="00B011E9" w:rsidRPr="009A293A">
              <w:rPr>
                <w:color w:val="000000"/>
                <w:sz w:val="22"/>
                <w:szCs w:val="22"/>
              </w:rPr>
              <w:t>муниципального округа</w:t>
            </w:r>
            <w:r w:rsidRPr="009A293A">
              <w:rPr>
                <w:color w:val="000000"/>
                <w:sz w:val="22"/>
                <w:szCs w:val="22"/>
              </w:rPr>
              <w:t xml:space="preserve"> «Об утверждении Перечня объектов капитального строительства муниципальной собственности»</w:t>
            </w:r>
          </w:p>
        </w:tc>
        <w:tc>
          <w:tcPr>
            <w:tcW w:w="2410" w:type="dxa"/>
            <w:tcBorders>
              <w:top w:val="single" w:sz="4" w:space="0" w:color="000001"/>
              <w:left w:val="single" w:sz="4" w:space="0" w:color="000001"/>
              <w:bottom w:val="single" w:sz="4" w:space="0" w:color="000001"/>
            </w:tcBorders>
            <w:shd w:val="clear" w:color="auto" w:fill="FFFFFF"/>
            <w:vAlign w:val="center"/>
          </w:tcPr>
          <w:p w:rsidR="0039543D" w:rsidRPr="009A293A" w:rsidRDefault="0039543D" w:rsidP="00B834DD">
            <w:pPr>
              <w:keepNext/>
              <w:tabs>
                <w:tab w:val="left" w:pos="10205"/>
              </w:tabs>
              <w:jc w:val="center"/>
              <w:rPr>
                <w:color w:val="000000"/>
                <w:sz w:val="22"/>
                <w:szCs w:val="22"/>
              </w:rPr>
            </w:pPr>
            <w:r w:rsidRPr="009A293A">
              <w:rPr>
                <w:color w:val="000000"/>
                <w:sz w:val="22"/>
                <w:szCs w:val="22"/>
              </w:rPr>
              <w:t>Уточнения финансирования</w:t>
            </w:r>
          </w:p>
        </w:tc>
        <w:tc>
          <w:tcPr>
            <w:tcW w:w="2411" w:type="dxa"/>
            <w:tcBorders>
              <w:top w:val="single" w:sz="4" w:space="0" w:color="000001"/>
              <w:left w:val="single" w:sz="4" w:space="0" w:color="000001"/>
              <w:bottom w:val="single" w:sz="4" w:space="0" w:color="000001"/>
            </w:tcBorders>
            <w:shd w:val="clear" w:color="auto" w:fill="FFFFFF"/>
            <w:vAlign w:val="center"/>
          </w:tcPr>
          <w:p w:rsidR="0039543D" w:rsidRPr="009A293A" w:rsidRDefault="00F90B09" w:rsidP="00B834DD">
            <w:pPr>
              <w:keepNext/>
              <w:jc w:val="center"/>
              <w:rPr>
                <w:color w:val="000000"/>
                <w:sz w:val="22"/>
                <w:szCs w:val="22"/>
              </w:rPr>
            </w:pPr>
            <w:r w:rsidRPr="009A293A">
              <w:rPr>
                <w:color w:val="000000"/>
                <w:sz w:val="22"/>
                <w:szCs w:val="22"/>
                <w:lang w:eastAsia="ru-RU"/>
              </w:rPr>
              <w:t>Муниципальное казённое учреждение «Управление жилищно-коммунального комплекса и строительства   Собинского муниципального округа»</w:t>
            </w:r>
          </w:p>
        </w:tc>
        <w:tc>
          <w:tcPr>
            <w:tcW w:w="1700"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39543D" w:rsidRPr="009A293A" w:rsidRDefault="0039543D" w:rsidP="00B834DD">
            <w:pPr>
              <w:keepNext/>
              <w:jc w:val="center"/>
              <w:rPr>
                <w:color w:val="000000"/>
                <w:sz w:val="22"/>
                <w:szCs w:val="22"/>
              </w:rPr>
            </w:pPr>
            <w:r w:rsidRPr="009A293A">
              <w:rPr>
                <w:color w:val="000000"/>
                <w:sz w:val="22"/>
                <w:szCs w:val="22"/>
              </w:rPr>
              <w:t>Ежегодно в течение срока действия подпрограммы</w:t>
            </w:r>
          </w:p>
        </w:tc>
      </w:tr>
    </w:tbl>
    <w:p w:rsidR="0039543D" w:rsidRPr="009A293A" w:rsidRDefault="0039543D">
      <w:pPr>
        <w:pStyle w:val="Style4"/>
        <w:widowControl/>
        <w:spacing w:line="240" w:lineRule="auto"/>
        <w:rPr>
          <w:color w:val="000000"/>
          <w:sz w:val="28"/>
          <w:szCs w:val="28"/>
        </w:rPr>
      </w:pPr>
    </w:p>
    <w:p w:rsidR="0039543D" w:rsidRPr="009A293A" w:rsidRDefault="0039543D" w:rsidP="000F374F">
      <w:pPr>
        <w:pStyle w:val="Style4"/>
        <w:widowControl/>
        <w:spacing w:line="240" w:lineRule="auto"/>
        <w:ind w:left="60"/>
        <w:jc w:val="center"/>
        <w:rPr>
          <w:color w:val="000000"/>
        </w:rPr>
      </w:pPr>
      <w:r w:rsidRPr="009A293A">
        <w:rPr>
          <w:rStyle w:val="FontStyle11"/>
          <w:b/>
          <w:color w:val="000000"/>
          <w:sz w:val="28"/>
          <w:szCs w:val="28"/>
        </w:rPr>
        <w:t>V. Обоснование объема ресурсов</w:t>
      </w:r>
      <w:r w:rsidR="000F2893" w:rsidRPr="009A293A">
        <w:rPr>
          <w:rStyle w:val="FontStyle11"/>
          <w:b/>
          <w:color w:val="000000"/>
          <w:sz w:val="28"/>
          <w:szCs w:val="28"/>
        </w:rPr>
        <w:t>.</w:t>
      </w:r>
    </w:p>
    <w:p w:rsidR="0039543D" w:rsidRPr="009A293A" w:rsidRDefault="0039543D">
      <w:pPr>
        <w:pStyle w:val="Style2"/>
        <w:widowControl/>
        <w:jc w:val="center"/>
        <w:rPr>
          <w:color w:val="000000"/>
        </w:rPr>
      </w:pPr>
    </w:p>
    <w:p w:rsidR="0039543D" w:rsidRPr="009A293A" w:rsidRDefault="0039543D">
      <w:pPr>
        <w:spacing w:line="200" w:lineRule="atLeast"/>
        <w:ind w:firstLine="539"/>
        <w:jc w:val="both"/>
        <w:rPr>
          <w:color w:val="000000"/>
          <w:sz w:val="28"/>
          <w:szCs w:val="28"/>
          <w:lang w:eastAsia="ru-RU"/>
        </w:rPr>
      </w:pPr>
      <w:r w:rsidRPr="009A293A">
        <w:rPr>
          <w:color w:val="000000"/>
          <w:sz w:val="28"/>
          <w:szCs w:val="28"/>
          <w:lang w:eastAsia="ru-RU"/>
        </w:rPr>
        <w:t>Объем финансовых потребностей, необходимых для реализации Подпрограммы, устанавливается:</w:t>
      </w:r>
    </w:p>
    <w:p w:rsidR="0039543D" w:rsidRPr="009A293A" w:rsidRDefault="0039543D">
      <w:pPr>
        <w:spacing w:line="200" w:lineRule="atLeast"/>
        <w:jc w:val="both"/>
        <w:rPr>
          <w:color w:val="000000"/>
          <w:sz w:val="28"/>
          <w:szCs w:val="28"/>
          <w:lang w:eastAsia="ru-RU"/>
        </w:rPr>
      </w:pPr>
      <w:r w:rsidRPr="009A293A">
        <w:rPr>
          <w:color w:val="000000"/>
          <w:sz w:val="28"/>
          <w:szCs w:val="28"/>
          <w:lang w:eastAsia="ru-RU"/>
        </w:rPr>
        <w:t>- при отсутствии ПСД с учетом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rsidR="0039543D" w:rsidRPr="009A293A" w:rsidRDefault="0039543D">
      <w:pPr>
        <w:spacing w:line="200" w:lineRule="atLeast"/>
        <w:jc w:val="both"/>
        <w:rPr>
          <w:color w:val="000000"/>
          <w:sz w:val="28"/>
          <w:szCs w:val="28"/>
        </w:rPr>
      </w:pPr>
      <w:r w:rsidRPr="009A293A">
        <w:rPr>
          <w:color w:val="000000"/>
          <w:sz w:val="28"/>
          <w:szCs w:val="28"/>
          <w:lang w:eastAsia="ru-RU"/>
        </w:rPr>
        <w:t>- в соответствии с ПСД.</w:t>
      </w:r>
    </w:p>
    <w:p w:rsidR="0039543D" w:rsidRPr="009A293A" w:rsidRDefault="0039543D">
      <w:pPr>
        <w:pStyle w:val="a1"/>
        <w:spacing w:after="0" w:line="200" w:lineRule="atLeast"/>
        <w:ind w:firstLine="567"/>
        <w:jc w:val="both"/>
        <w:rPr>
          <w:color w:val="000000"/>
          <w:sz w:val="28"/>
          <w:szCs w:val="28"/>
        </w:rPr>
      </w:pPr>
      <w:r w:rsidRPr="009A293A">
        <w:rPr>
          <w:color w:val="000000"/>
          <w:sz w:val="28"/>
          <w:szCs w:val="28"/>
        </w:rPr>
        <w:t>В соответствии с действующим законодательством в объём финансовых потребностей на реализацию мероприятий настоящей Подпрограммы включается весь комплекс расходов, связанных с проведением её мероприятий. К таким расходам относятся:</w:t>
      </w:r>
    </w:p>
    <w:p w:rsidR="0039543D" w:rsidRPr="009A293A" w:rsidRDefault="0039543D">
      <w:pPr>
        <w:pStyle w:val="a1"/>
        <w:numPr>
          <w:ilvl w:val="0"/>
          <w:numId w:val="3"/>
        </w:numPr>
        <w:tabs>
          <w:tab w:val="left" w:pos="967"/>
        </w:tabs>
        <w:overflowPunct w:val="0"/>
        <w:spacing w:after="0" w:line="200" w:lineRule="atLeast"/>
        <w:ind w:firstLine="567"/>
        <w:jc w:val="both"/>
        <w:rPr>
          <w:color w:val="000000"/>
          <w:sz w:val="28"/>
          <w:szCs w:val="28"/>
        </w:rPr>
      </w:pPr>
      <w:r w:rsidRPr="009A293A">
        <w:rPr>
          <w:color w:val="000000"/>
          <w:sz w:val="28"/>
          <w:szCs w:val="28"/>
        </w:rPr>
        <w:t>проектно-изыскательские работы с разработкой Проектов;</w:t>
      </w:r>
    </w:p>
    <w:p w:rsidR="0039543D" w:rsidRPr="009A293A" w:rsidRDefault="0039543D">
      <w:pPr>
        <w:pStyle w:val="a1"/>
        <w:numPr>
          <w:ilvl w:val="0"/>
          <w:numId w:val="3"/>
        </w:numPr>
        <w:tabs>
          <w:tab w:val="left" w:pos="967"/>
        </w:tabs>
        <w:overflowPunct w:val="0"/>
        <w:spacing w:after="0" w:line="200" w:lineRule="atLeast"/>
        <w:ind w:firstLine="567"/>
        <w:jc w:val="both"/>
        <w:rPr>
          <w:color w:val="000000"/>
          <w:sz w:val="28"/>
          <w:szCs w:val="28"/>
        </w:rPr>
      </w:pPr>
      <w:r w:rsidRPr="009A293A">
        <w:rPr>
          <w:color w:val="000000"/>
          <w:sz w:val="28"/>
          <w:szCs w:val="28"/>
        </w:rPr>
        <w:t>прохождение экспертизы Проектов;</w:t>
      </w:r>
    </w:p>
    <w:p w:rsidR="0039543D" w:rsidRPr="009A293A" w:rsidRDefault="0039543D">
      <w:pPr>
        <w:pStyle w:val="a1"/>
        <w:numPr>
          <w:ilvl w:val="0"/>
          <w:numId w:val="3"/>
        </w:numPr>
        <w:tabs>
          <w:tab w:val="left" w:pos="967"/>
        </w:tabs>
        <w:overflowPunct w:val="0"/>
        <w:spacing w:after="0" w:line="200" w:lineRule="atLeast"/>
        <w:ind w:firstLine="567"/>
        <w:jc w:val="both"/>
        <w:rPr>
          <w:color w:val="000000"/>
          <w:sz w:val="28"/>
          <w:szCs w:val="28"/>
        </w:rPr>
      </w:pPr>
      <w:r w:rsidRPr="009A293A">
        <w:rPr>
          <w:color w:val="000000"/>
          <w:sz w:val="28"/>
          <w:szCs w:val="28"/>
        </w:rPr>
        <w:t>строительно-монтажные работы;</w:t>
      </w:r>
    </w:p>
    <w:p w:rsidR="0039543D" w:rsidRPr="009A293A" w:rsidRDefault="0039543D">
      <w:pPr>
        <w:pStyle w:val="a1"/>
        <w:numPr>
          <w:ilvl w:val="0"/>
          <w:numId w:val="3"/>
        </w:numPr>
        <w:tabs>
          <w:tab w:val="left" w:pos="967"/>
        </w:tabs>
        <w:overflowPunct w:val="0"/>
        <w:spacing w:after="0" w:line="200" w:lineRule="atLeast"/>
        <w:ind w:firstLine="567"/>
        <w:jc w:val="both"/>
        <w:rPr>
          <w:rFonts w:cs="Times New Roman"/>
          <w:color w:val="000000"/>
          <w:sz w:val="28"/>
          <w:szCs w:val="28"/>
        </w:rPr>
      </w:pPr>
      <w:r w:rsidRPr="009A293A">
        <w:rPr>
          <w:color w:val="000000"/>
          <w:sz w:val="28"/>
          <w:szCs w:val="28"/>
        </w:rPr>
        <w:t>пусконаладочные работы.</w:t>
      </w:r>
    </w:p>
    <w:p w:rsidR="0039543D" w:rsidRPr="009A293A" w:rsidRDefault="0039543D">
      <w:pPr>
        <w:pStyle w:val="ConsPlusNormal"/>
        <w:spacing w:line="200" w:lineRule="atLeast"/>
        <w:ind w:firstLine="567"/>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Определение прогнозной стоимости планируемого к строительству объекта  осуществляется с применением коэффициентов, учитывающих регионально-экономические, регионально-климатические, инженерно-геологические и другие условия осуществления строительства.</w:t>
      </w:r>
    </w:p>
    <w:p w:rsidR="0039543D" w:rsidRPr="009A293A" w:rsidRDefault="0039543D">
      <w:pPr>
        <w:pStyle w:val="ConsPlusNormal"/>
        <w:spacing w:line="200" w:lineRule="atLeast"/>
        <w:ind w:firstLine="567"/>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xml:space="preserve">Укрупненные нормативы представляют собой объем денежных средств необходимый и достаточный для строительства </w:t>
      </w:r>
      <w:r w:rsidR="00152438" w:rsidRPr="009A293A">
        <w:rPr>
          <w:rFonts w:ascii="Times New Roman" w:hAnsi="Times New Roman" w:cs="Times New Roman"/>
          <w:color w:val="000000"/>
          <w:sz w:val="28"/>
          <w:szCs w:val="28"/>
        </w:rPr>
        <w:t>дренажной системы и автомобильной дороги.</w:t>
      </w:r>
    </w:p>
    <w:p w:rsidR="0039543D" w:rsidRPr="009A293A" w:rsidRDefault="0039543D">
      <w:pPr>
        <w:rPr>
          <w:color w:val="000000"/>
        </w:rPr>
        <w:sectPr w:rsidR="0039543D" w:rsidRPr="009A293A">
          <w:pgSz w:w="11906" w:h="16838"/>
          <w:pgMar w:top="1134" w:right="567" w:bottom="1134" w:left="1418" w:header="720" w:footer="720" w:gutter="0"/>
          <w:cols w:space="720"/>
          <w:docGrid w:linePitch="360" w:charSpace="-6554"/>
        </w:sectPr>
      </w:pPr>
    </w:p>
    <w:p w:rsidR="0039543D" w:rsidRPr="009A293A" w:rsidRDefault="0039543D" w:rsidP="00B93755">
      <w:pPr>
        <w:pStyle w:val="1"/>
        <w:widowControl w:val="0"/>
        <w:numPr>
          <w:ilvl w:val="0"/>
          <w:numId w:val="0"/>
        </w:numPr>
        <w:overflowPunct w:val="0"/>
        <w:spacing w:before="0" w:line="240" w:lineRule="auto"/>
        <w:ind w:left="432"/>
        <w:jc w:val="right"/>
        <w:rPr>
          <w:rFonts w:cs="Times New Roman"/>
          <w:color w:val="000000"/>
          <w:sz w:val="24"/>
          <w:szCs w:val="28"/>
        </w:rPr>
      </w:pPr>
      <w:r w:rsidRPr="009A293A">
        <w:rPr>
          <w:rFonts w:ascii="Times New Roman" w:hAnsi="Times New Roman" w:cs="Times New Roman"/>
          <w:bCs w:val="0"/>
          <w:color w:val="000000"/>
          <w:sz w:val="28"/>
          <w:szCs w:val="28"/>
        </w:rPr>
        <w:t>Таблица 1</w:t>
      </w:r>
    </w:p>
    <w:p w:rsidR="0039543D" w:rsidRPr="009A293A" w:rsidRDefault="0039543D">
      <w:pPr>
        <w:rPr>
          <w:rFonts w:cs="Times New Roman"/>
          <w:b/>
          <w:color w:val="000000"/>
          <w:szCs w:val="28"/>
        </w:rPr>
      </w:pPr>
    </w:p>
    <w:p w:rsidR="0039543D" w:rsidRPr="009A293A" w:rsidRDefault="0039543D">
      <w:pPr>
        <w:pStyle w:val="Style1"/>
        <w:widowControl/>
        <w:spacing w:line="307" w:lineRule="exact"/>
        <w:rPr>
          <w:rStyle w:val="a7"/>
          <w:b/>
          <w:color w:val="000000"/>
          <w:sz w:val="28"/>
          <w:szCs w:val="28"/>
        </w:rPr>
      </w:pPr>
      <w:r w:rsidRPr="009A293A">
        <w:rPr>
          <w:b/>
          <w:color w:val="000000"/>
          <w:sz w:val="28"/>
          <w:szCs w:val="28"/>
        </w:rPr>
        <w:t xml:space="preserve">СВЕДЕНИЯ ОБ ИНДИКАТОРАХ И ПОКАЗАТЕЛЯХ  </w:t>
      </w:r>
    </w:p>
    <w:p w:rsidR="0039543D" w:rsidRPr="009A293A" w:rsidRDefault="006E013B">
      <w:pPr>
        <w:pStyle w:val="ConsPlusCell"/>
        <w:jc w:val="center"/>
        <w:rPr>
          <w:rFonts w:cs="Times New Roman"/>
          <w:b/>
          <w:color w:val="000000"/>
          <w:sz w:val="28"/>
          <w:szCs w:val="28"/>
        </w:rPr>
      </w:pPr>
      <w:r w:rsidRPr="009A293A">
        <w:rPr>
          <w:rStyle w:val="a7"/>
          <w:rFonts w:ascii="Times New Roman" w:hAnsi="Times New Roman"/>
          <w:b/>
          <w:color w:val="000000"/>
          <w:sz w:val="28"/>
          <w:szCs w:val="28"/>
          <w:u w:val="none"/>
        </w:rPr>
        <w:t xml:space="preserve">ПОДПРОГРАММЫ </w:t>
      </w:r>
      <w:r w:rsidR="00AA3D10" w:rsidRPr="009A293A">
        <w:rPr>
          <w:rStyle w:val="FontStyle11"/>
          <w:b/>
          <w:color w:val="000000"/>
          <w:sz w:val="28"/>
          <w:szCs w:val="28"/>
        </w:rPr>
        <w:t>«СТИМУЛИРОВАНИЕ РАЗВИТИЯ ЖИЛИЩНОГО СТРОИТЕЛЬСТВА</w:t>
      </w:r>
      <w:r w:rsidR="00B93755" w:rsidRPr="009A293A">
        <w:rPr>
          <w:rStyle w:val="FontStyle11"/>
          <w:b/>
          <w:color w:val="000000"/>
          <w:sz w:val="28"/>
          <w:szCs w:val="28"/>
        </w:rPr>
        <w:t xml:space="preserve"> ДЛЯ КОМФОРТНОГО ПРОЖИВАНИЯ МНОГОДЕТНЫХ СЕМЕЙ</w:t>
      </w:r>
      <w:r w:rsidR="00AA3D10" w:rsidRPr="009A293A">
        <w:rPr>
          <w:rStyle w:val="FontStyle11"/>
          <w:b/>
          <w:color w:val="000000"/>
          <w:sz w:val="28"/>
          <w:szCs w:val="28"/>
        </w:rPr>
        <w:t>»</w:t>
      </w:r>
    </w:p>
    <w:p w:rsidR="0039543D" w:rsidRPr="009A293A" w:rsidRDefault="0039543D">
      <w:pPr>
        <w:pStyle w:val="a1"/>
        <w:spacing w:after="0"/>
        <w:jc w:val="center"/>
        <w:rPr>
          <w:rFonts w:cs="Times New Roman"/>
          <w:color w:val="000000"/>
          <w:sz w:val="28"/>
          <w:szCs w:val="28"/>
        </w:rPr>
      </w:pPr>
    </w:p>
    <w:tbl>
      <w:tblPr>
        <w:tblW w:w="15114" w:type="dxa"/>
        <w:tblInd w:w="200" w:type="dxa"/>
        <w:tblLayout w:type="fixed"/>
        <w:tblCellMar>
          <w:left w:w="0" w:type="dxa"/>
          <w:right w:w="0" w:type="dxa"/>
        </w:tblCellMar>
        <w:tblLook w:val="0000" w:firstRow="0" w:lastRow="0" w:firstColumn="0" w:lastColumn="0" w:noHBand="0" w:noVBand="0"/>
      </w:tblPr>
      <w:tblGrid>
        <w:gridCol w:w="514"/>
        <w:gridCol w:w="3827"/>
        <w:gridCol w:w="1134"/>
        <w:gridCol w:w="1560"/>
        <w:gridCol w:w="1559"/>
        <w:gridCol w:w="1417"/>
        <w:gridCol w:w="1560"/>
        <w:gridCol w:w="1701"/>
        <w:gridCol w:w="1842"/>
      </w:tblGrid>
      <w:tr w:rsidR="00C6327A" w:rsidRPr="009A293A" w:rsidTr="004D5ABA">
        <w:trPr>
          <w:cantSplit/>
          <w:trHeight w:val="338"/>
        </w:trPr>
        <w:tc>
          <w:tcPr>
            <w:tcW w:w="514" w:type="dxa"/>
            <w:vMerge w:val="restart"/>
            <w:tcBorders>
              <w:top w:val="single" w:sz="4" w:space="0" w:color="000000"/>
              <w:left w:val="single" w:sz="4" w:space="0" w:color="000000"/>
              <w:bottom w:val="single" w:sz="4" w:space="0" w:color="000000"/>
            </w:tcBorders>
            <w:vAlign w:val="center"/>
          </w:tcPr>
          <w:p w:rsidR="00C6327A" w:rsidRPr="009A293A" w:rsidRDefault="00C6327A" w:rsidP="00B834DD">
            <w:pPr>
              <w:pStyle w:val="a1"/>
              <w:spacing w:after="0"/>
              <w:jc w:val="center"/>
              <w:rPr>
                <w:color w:val="000000"/>
              </w:rPr>
            </w:pPr>
            <w:r w:rsidRPr="009A293A">
              <w:rPr>
                <w:rFonts w:eastAsia="Times New Roman" w:cs="Times New Roman"/>
                <w:color w:val="000000"/>
              </w:rPr>
              <w:t>№</w:t>
            </w:r>
          </w:p>
          <w:p w:rsidR="00C6327A" w:rsidRPr="009A293A" w:rsidRDefault="00C6327A" w:rsidP="00B834DD">
            <w:pPr>
              <w:pStyle w:val="a1"/>
              <w:spacing w:after="0"/>
              <w:jc w:val="center"/>
              <w:rPr>
                <w:color w:val="000000"/>
              </w:rPr>
            </w:pPr>
            <w:r w:rsidRPr="009A293A">
              <w:rPr>
                <w:color w:val="000000"/>
              </w:rPr>
              <w:t>п/п</w:t>
            </w:r>
          </w:p>
        </w:tc>
        <w:tc>
          <w:tcPr>
            <w:tcW w:w="3827" w:type="dxa"/>
            <w:vMerge w:val="restart"/>
            <w:tcBorders>
              <w:top w:val="single" w:sz="4" w:space="0" w:color="000000"/>
              <w:left w:val="single" w:sz="4" w:space="0" w:color="000000"/>
              <w:bottom w:val="single" w:sz="4" w:space="0" w:color="000000"/>
            </w:tcBorders>
            <w:vAlign w:val="center"/>
          </w:tcPr>
          <w:p w:rsidR="00C6327A" w:rsidRPr="009A293A" w:rsidRDefault="00C6327A" w:rsidP="00B834DD">
            <w:pPr>
              <w:pStyle w:val="a1"/>
              <w:spacing w:after="0"/>
              <w:jc w:val="center"/>
              <w:rPr>
                <w:color w:val="000000"/>
              </w:rPr>
            </w:pPr>
            <w:r w:rsidRPr="009A293A">
              <w:rPr>
                <w:color w:val="000000"/>
              </w:rPr>
              <w:t>Наименование показателя</w:t>
            </w:r>
          </w:p>
          <w:p w:rsidR="00C6327A" w:rsidRPr="009A293A" w:rsidRDefault="00C6327A" w:rsidP="00B834DD">
            <w:pPr>
              <w:pStyle w:val="a1"/>
              <w:spacing w:after="0"/>
              <w:jc w:val="center"/>
              <w:rPr>
                <w:color w:val="000000"/>
              </w:rPr>
            </w:pPr>
            <w:r w:rsidRPr="009A293A">
              <w:rPr>
                <w:color w:val="000000"/>
              </w:rPr>
              <w:t>(индикатора)</w:t>
            </w:r>
          </w:p>
        </w:tc>
        <w:tc>
          <w:tcPr>
            <w:tcW w:w="1134" w:type="dxa"/>
            <w:vMerge w:val="restart"/>
            <w:tcBorders>
              <w:top w:val="single" w:sz="4" w:space="0" w:color="000000"/>
              <w:left w:val="single" w:sz="4" w:space="0" w:color="000000"/>
            </w:tcBorders>
            <w:vAlign w:val="center"/>
          </w:tcPr>
          <w:p w:rsidR="00C6327A" w:rsidRPr="009A293A" w:rsidRDefault="00C6327A" w:rsidP="00B834DD">
            <w:pPr>
              <w:pStyle w:val="a1"/>
              <w:spacing w:after="0"/>
              <w:jc w:val="center"/>
              <w:rPr>
                <w:color w:val="000000"/>
              </w:rPr>
            </w:pPr>
            <w:r w:rsidRPr="009A293A">
              <w:rPr>
                <w:color w:val="000000"/>
              </w:rPr>
              <w:t>Ед. изм.</w:t>
            </w:r>
          </w:p>
        </w:tc>
        <w:tc>
          <w:tcPr>
            <w:tcW w:w="9639" w:type="dxa"/>
            <w:gridSpan w:val="6"/>
            <w:tcBorders>
              <w:top w:val="single" w:sz="4" w:space="0" w:color="000000"/>
              <w:left w:val="single" w:sz="4" w:space="0" w:color="000000"/>
              <w:bottom w:val="single" w:sz="4" w:space="0" w:color="000000"/>
              <w:right w:val="single" w:sz="4" w:space="0" w:color="auto"/>
            </w:tcBorders>
            <w:vAlign w:val="center"/>
          </w:tcPr>
          <w:p w:rsidR="00C6327A" w:rsidRPr="009A293A" w:rsidRDefault="00C6327A" w:rsidP="00B834DD">
            <w:pPr>
              <w:pStyle w:val="a1"/>
              <w:spacing w:after="0"/>
              <w:jc w:val="center"/>
              <w:rPr>
                <w:color w:val="000000"/>
              </w:rPr>
            </w:pPr>
            <w:r w:rsidRPr="009A293A">
              <w:rPr>
                <w:color w:val="000000"/>
              </w:rPr>
              <w:t>Значение показателей</w:t>
            </w:r>
          </w:p>
        </w:tc>
      </w:tr>
      <w:tr w:rsidR="00C6327A" w:rsidRPr="009A293A" w:rsidTr="004D5ABA">
        <w:trPr>
          <w:cantSplit/>
          <w:trHeight w:val="620"/>
        </w:trPr>
        <w:tc>
          <w:tcPr>
            <w:tcW w:w="514" w:type="dxa"/>
            <w:vMerge/>
            <w:tcBorders>
              <w:top w:val="single" w:sz="4" w:space="0" w:color="000000"/>
              <w:left w:val="single" w:sz="4" w:space="0" w:color="000000"/>
              <w:bottom w:val="single" w:sz="4" w:space="0" w:color="000000"/>
            </w:tcBorders>
            <w:vAlign w:val="center"/>
          </w:tcPr>
          <w:p w:rsidR="00C6327A" w:rsidRPr="009A293A" w:rsidRDefault="00C6327A" w:rsidP="00B834DD">
            <w:pPr>
              <w:snapToGrid w:val="0"/>
              <w:jc w:val="center"/>
              <w:rPr>
                <w:color w:val="000000"/>
              </w:rPr>
            </w:pPr>
          </w:p>
        </w:tc>
        <w:tc>
          <w:tcPr>
            <w:tcW w:w="3827" w:type="dxa"/>
            <w:vMerge/>
            <w:tcBorders>
              <w:top w:val="single" w:sz="4" w:space="0" w:color="000000"/>
              <w:left w:val="single" w:sz="4" w:space="0" w:color="000000"/>
              <w:bottom w:val="single" w:sz="4" w:space="0" w:color="000000"/>
            </w:tcBorders>
            <w:vAlign w:val="center"/>
          </w:tcPr>
          <w:p w:rsidR="00C6327A" w:rsidRPr="009A293A" w:rsidRDefault="00C6327A" w:rsidP="00B834DD">
            <w:pPr>
              <w:snapToGrid w:val="0"/>
              <w:jc w:val="center"/>
              <w:rPr>
                <w:color w:val="000000"/>
              </w:rPr>
            </w:pPr>
          </w:p>
        </w:tc>
        <w:tc>
          <w:tcPr>
            <w:tcW w:w="1134" w:type="dxa"/>
            <w:vMerge/>
            <w:tcBorders>
              <w:left w:val="single" w:sz="4" w:space="0" w:color="000000"/>
              <w:bottom w:val="single" w:sz="4" w:space="0" w:color="000000"/>
            </w:tcBorders>
            <w:vAlign w:val="center"/>
          </w:tcPr>
          <w:p w:rsidR="00C6327A" w:rsidRPr="009A293A" w:rsidRDefault="00C6327A" w:rsidP="00B834DD">
            <w:pPr>
              <w:snapToGrid w:val="0"/>
              <w:jc w:val="center"/>
              <w:rPr>
                <w:color w:val="000000"/>
              </w:rPr>
            </w:pPr>
          </w:p>
        </w:tc>
        <w:tc>
          <w:tcPr>
            <w:tcW w:w="1560" w:type="dxa"/>
            <w:tcBorders>
              <w:top w:val="single" w:sz="4" w:space="0" w:color="000000"/>
              <w:left w:val="single" w:sz="4" w:space="0" w:color="000000"/>
              <w:bottom w:val="single" w:sz="4" w:space="0" w:color="000000"/>
            </w:tcBorders>
            <w:vAlign w:val="center"/>
          </w:tcPr>
          <w:p w:rsidR="00C6327A" w:rsidRPr="009A293A" w:rsidRDefault="00C6327A" w:rsidP="00B834DD">
            <w:pPr>
              <w:pStyle w:val="a1"/>
              <w:spacing w:after="0"/>
              <w:jc w:val="center"/>
              <w:rPr>
                <w:color w:val="000000"/>
              </w:rPr>
            </w:pPr>
            <w:r w:rsidRPr="009A293A">
              <w:rPr>
                <w:color w:val="000000"/>
              </w:rPr>
              <w:t>2025</w:t>
            </w:r>
          </w:p>
        </w:tc>
        <w:tc>
          <w:tcPr>
            <w:tcW w:w="1559" w:type="dxa"/>
            <w:tcBorders>
              <w:top w:val="single" w:sz="4" w:space="0" w:color="000000"/>
              <w:left w:val="single" w:sz="4" w:space="0" w:color="000000"/>
              <w:bottom w:val="single" w:sz="4" w:space="0" w:color="000000"/>
            </w:tcBorders>
            <w:vAlign w:val="center"/>
          </w:tcPr>
          <w:p w:rsidR="00C6327A" w:rsidRPr="009A293A" w:rsidRDefault="00C6327A" w:rsidP="00B834DD">
            <w:pPr>
              <w:pStyle w:val="a1"/>
              <w:spacing w:after="0"/>
              <w:jc w:val="center"/>
              <w:rPr>
                <w:color w:val="000000"/>
              </w:rPr>
            </w:pPr>
            <w:r w:rsidRPr="009A293A">
              <w:rPr>
                <w:color w:val="000000"/>
              </w:rPr>
              <w:t>2026</w:t>
            </w:r>
          </w:p>
        </w:tc>
        <w:tc>
          <w:tcPr>
            <w:tcW w:w="1417" w:type="dxa"/>
            <w:tcBorders>
              <w:top w:val="single" w:sz="4" w:space="0" w:color="000000"/>
              <w:left w:val="single" w:sz="4" w:space="0" w:color="000000"/>
              <w:bottom w:val="single" w:sz="4" w:space="0" w:color="000000"/>
            </w:tcBorders>
            <w:vAlign w:val="center"/>
          </w:tcPr>
          <w:p w:rsidR="00C6327A" w:rsidRPr="009A293A" w:rsidRDefault="00C6327A" w:rsidP="00B834DD">
            <w:pPr>
              <w:pStyle w:val="a1"/>
              <w:spacing w:after="0"/>
              <w:jc w:val="center"/>
              <w:rPr>
                <w:color w:val="000000"/>
              </w:rPr>
            </w:pPr>
            <w:r w:rsidRPr="009A293A">
              <w:rPr>
                <w:color w:val="000000"/>
              </w:rPr>
              <w:t>2027</w:t>
            </w:r>
          </w:p>
        </w:tc>
        <w:tc>
          <w:tcPr>
            <w:tcW w:w="1560" w:type="dxa"/>
            <w:tcBorders>
              <w:top w:val="single" w:sz="4" w:space="0" w:color="000000"/>
              <w:left w:val="single" w:sz="4" w:space="0" w:color="000000"/>
              <w:bottom w:val="single" w:sz="4" w:space="0" w:color="000000"/>
            </w:tcBorders>
            <w:vAlign w:val="center"/>
          </w:tcPr>
          <w:p w:rsidR="00C6327A" w:rsidRPr="009A293A" w:rsidRDefault="00C6327A" w:rsidP="00B834DD">
            <w:pPr>
              <w:pStyle w:val="a1"/>
              <w:spacing w:after="0"/>
              <w:jc w:val="center"/>
              <w:rPr>
                <w:color w:val="000000"/>
              </w:rPr>
            </w:pPr>
            <w:r w:rsidRPr="009A293A">
              <w:rPr>
                <w:color w:val="000000"/>
              </w:rPr>
              <w:t>2028</w:t>
            </w:r>
          </w:p>
        </w:tc>
        <w:tc>
          <w:tcPr>
            <w:tcW w:w="1701" w:type="dxa"/>
            <w:tcBorders>
              <w:top w:val="single" w:sz="4" w:space="0" w:color="000000"/>
              <w:left w:val="single" w:sz="4" w:space="0" w:color="000000"/>
              <w:bottom w:val="single" w:sz="4" w:space="0" w:color="000000"/>
            </w:tcBorders>
            <w:vAlign w:val="center"/>
          </w:tcPr>
          <w:p w:rsidR="00C6327A" w:rsidRPr="009A293A" w:rsidRDefault="00C6327A" w:rsidP="00B834DD">
            <w:pPr>
              <w:pStyle w:val="a1"/>
              <w:spacing w:after="0"/>
              <w:jc w:val="center"/>
              <w:rPr>
                <w:color w:val="000000"/>
              </w:rPr>
            </w:pPr>
            <w:r w:rsidRPr="009A293A">
              <w:rPr>
                <w:color w:val="000000"/>
              </w:rPr>
              <w:t>2029</w:t>
            </w:r>
          </w:p>
        </w:tc>
        <w:tc>
          <w:tcPr>
            <w:tcW w:w="1842" w:type="dxa"/>
            <w:tcBorders>
              <w:top w:val="single" w:sz="4" w:space="0" w:color="000000"/>
              <w:left w:val="single" w:sz="4" w:space="0" w:color="000000"/>
              <w:bottom w:val="single" w:sz="4" w:space="0" w:color="000000"/>
              <w:right w:val="single" w:sz="4" w:space="0" w:color="auto"/>
            </w:tcBorders>
            <w:vAlign w:val="center"/>
          </w:tcPr>
          <w:p w:rsidR="00516309" w:rsidRPr="009A293A" w:rsidRDefault="00516309" w:rsidP="00B834DD">
            <w:pPr>
              <w:pStyle w:val="a1"/>
              <w:spacing w:after="0"/>
              <w:jc w:val="center"/>
              <w:rPr>
                <w:color w:val="000000"/>
              </w:rPr>
            </w:pPr>
          </w:p>
          <w:p w:rsidR="00C6327A" w:rsidRPr="009A293A" w:rsidRDefault="00C6327A" w:rsidP="00B834DD">
            <w:pPr>
              <w:pStyle w:val="a1"/>
              <w:spacing w:after="0"/>
              <w:jc w:val="center"/>
              <w:rPr>
                <w:color w:val="000000"/>
              </w:rPr>
            </w:pPr>
            <w:r w:rsidRPr="009A293A">
              <w:rPr>
                <w:color w:val="000000"/>
              </w:rPr>
              <w:t>2030</w:t>
            </w:r>
          </w:p>
          <w:p w:rsidR="00C6327A" w:rsidRPr="009A293A" w:rsidRDefault="00C6327A" w:rsidP="00B834DD">
            <w:pPr>
              <w:pStyle w:val="a1"/>
              <w:spacing w:after="0"/>
              <w:jc w:val="center"/>
              <w:rPr>
                <w:color w:val="000000"/>
              </w:rPr>
            </w:pPr>
          </w:p>
        </w:tc>
      </w:tr>
      <w:tr w:rsidR="00C6327A" w:rsidRPr="009A293A" w:rsidTr="004D5ABA">
        <w:trPr>
          <w:trHeight w:val="379"/>
        </w:trPr>
        <w:tc>
          <w:tcPr>
            <w:tcW w:w="514" w:type="dxa"/>
            <w:tcBorders>
              <w:top w:val="single" w:sz="4" w:space="0" w:color="000000"/>
              <w:left w:val="single" w:sz="4" w:space="0" w:color="000000"/>
              <w:bottom w:val="single" w:sz="4" w:space="0" w:color="000000"/>
            </w:tcBorders>
            <w:vAlign w:val="center"/>
          </w:tcPr>
          <w:p w:rsidR="00C6327A" w:rsidRPr="009A293A" w:rsidRDefault="00C6327A" w:rsidP="00B834DD">
            <w:pPr>
              <w:pStyle w:val="a1"/>
              <w:snapToGrid w:val="0"/>
              <w:spacing w:after="0"/>
              <w:jc w:val="center"/>
              <w:rPr>
                <w:color w:val="000000"/>
              </w:rPr>
            </w:pPr>
          </w:p>
        </w:tc>
        <w:tc>
          <w:tcPr>
            <w:tcW w:w="3827" w:type="dxa"/>
            <w:tcBorders>
              <w:top w:val="single" w:sz="4" w:space="0" w:color="000000"/>
              <w:left w:val="single" w:sz="4" w:space="0" w:color="000000"/>
              <w:bottom w:val="single" w:sz="4" w:space="0" w:color="000000"/>
            </w:tcBorders>
            <w:vAlign w:val="center"/>
          </w:tcPr>
          <w:p w:rsidR="00C6327A" w:rsidRPr="009A293A" w:rsidRDefault="00C6327A" w:rsidP="00B834DD">
            <w:pPr>
              <w:pStyle w:val="a1"/>
              <w:spacing w:after="0"/>
              <w:jc w:val="center"/>
              <w:rPr>
                <w:color w:val="000000"/>
              </w:rPr>
            </w:pPr>
            <w:r w:rsidRPr="009A293A">
              <w:rPr>
                <w:color w:val="000000"/>
              </w:rPr>
              <w:t>1</w:t>
            </w:r>
          </w:p>
        </w:tc>
        <w:tc>
          <w:tcPr>
            <w:tcW w:w="1134" w:type="dxa"/>
            <w:tcBorders>
              <w:top w:val="single" w:sz="4" w:space="0" w:color="000000"/>
              <w:left w:val="single" w:sz="4" w:space="0" w:color="000000"/>
              <w:bottom w:val="single" w:sz="4" w:space="0" w:color="000000"/>
            </w:tcBorders>
            <w:vAlign w:val="center"/>
          </w:tcPr>
          <w:p w:rsidR="00C6327A" w:rsidRPr="009A293A" w:rsidRDefault="00C6327A" w:rsidP="00B834DD">
            <w:pPr>
              <w:pStyle w:val="a1"/>
              <w:spacing w:after="0"/>
              <w:jc w:val="center"/>
              <w:rPr>
                <w:color w:val="000000"/>
              </w:rPr>
            </w:pPr>
            <w:r w:rsidRPr="009A293A">
              <w:rPr>
                <w:color w:val="000000"/>
              </w:rPr>
              <w:t>2</w:t>
            </w:r>
          </w:p>
        </w:tc>
        <w:tc>
          <w:tcPr>
            <w:tcW w:w="1560" w:type="dxa"/>
            <w:tcBorders>
              <w:top w:val="single" w:sz="4" w:space="0" w:color="000000"/>
              <w:left w:val="single" w:sz="4" w:space="0" w:color="000000"/>
              <w:bottom w:val="single" w:sz="4" w:space="0" w:color="000000"/>
            </w:tcBorders>
            <w:vAlign w:val="center"/>
          </w:tcPr>
          <w:p w:rsidR="00C6327A" w:rsidRPr="009A293A" w:rsidRDefault="00516309" w:rsidP="00B834DD">
            <w:pPr>
              <w:pStyle w:val="a1"/>
              <w:spacing w:after="0"/>
              <w:jc w:val="center"/>
              <w:rPr>
                <w:color w:val="000000"/>
              </w:rPr>
            </w:pPr>
            <w:r w:rsidRPr="009A293A">
              <w:rPr>
                <w:color w:val="000000"/>
              </w:rPr>
              <w:t>3</w:t>
            </w:r>
          </w:p>
        </w:tc>
        <w:tc>
          <w:tcPr>
            <w:tcW w:w="1559" w:type="dxa"/>
            <w:tcBorders>
              <w:top w:val="single" w:sz="4" w:space="0" w:color="000000"/>
              <w:left w:val="single" w:sz="4" w:space="0" w:color="000000"/>
              <w:bottom w:val="single" w:sz="4" w:space="0" w:color="000000"/>
            </w:tcBorders>
            <w:vAlign w:val="center"/>
          </w:tcPr>
          <w:p w:rsidR="00C6327A" w:rsidRPr="009A293A" w:rsidRDefault="00516309" w:rsidP="00B834DD">
            <w:pPr>
              <w:pStyle w:val="a1"/>
              <w:spacing w:after="0"/>
              <w:jc w:val="center"/>
              <w:rPr>
                <w:color w:val="000000"/>
              </w:rPr>
            </w:pPr>
            <w:r w:rsidRPr="009A293A">
              <w:rPr>
                <w:color w:val="000000"/>
              </w:rPr>
              <w:t>4</w:t>
            </w:r>
          </w:p>
        </w:tc>
        <w:tc>
          <w:tcPr>
            <w:tcW w:w="1417" w:type="dxa"/>
            <w:tcBorders>
              <w:top w:val="single" w:sz="4" w:space="0" w:color="000000"/>
              <w:left w:val="single" w:sz="4" w:space="0" w:color="000000"/>
              <w:bottom w:val="single" w:sz="4" w:space="0" w:color="000000"/>
            </w:tcBorders>
            <w:vAlign w:val="center"/>
          </w:tcPr>
          <w:p w:rsidR="00C6327A" w:rsidRPr="009A293A" w:rsidRDefault="00516309" w:rsidP="00B834DD">
            <w:pPr>
              <w:pStyle w:val="a1"/>
              <w:spacing w:after="0"/>
              <w:jc w:val="center"/>
              <w:rPr>
                <w:color w:val="000000"/>
              </w:rPr>
            </w:pPr>
            <w:r w:rsidRPr="009A293A">
              <w:rPr>
                <w:color w:val="000000"/>
              </w:rPr>
              <w:t>5</w:t>
            </w:r>
          </w:p>
        </w:tc>
        <w:tc>
          <w:tcPr>
            <w:tcW w:w="1560" w:type="dxa"/>
            <w:tcBorders>
              <w:top w:val="single" w:sz="4" w:space="0" w:color="000000"/>
              <w:left w:val="single" w:sz="4" w:space="0" w:color="000000"/>
              <w:bottom w:val="single" w:sz="4" w:space="0" w:color="000000"/>
            </w:tcBorders>
            <w:vAlign w:val="center"/>
          </w:tcPr>
          <w:p w:rsidR="00C6327A" w:rsidRPr="009A293A" w:rsidRDefault="00516309" w:rsidP="00B834DD">
            <w:pPr>
              <w:pStyle w:val="a1"/>
              <w:spacing w:after="0"/>
              <w:jc w:val="center"/>
              <w:rPr>
                <w:color w:val="000000"/>
              </w:rPr>
            </w:pPr>
            <w:r w:rsidRPr="009A293A">
              <w:rPr>
                <w:color w:val="000000"/>
              </w:rPr>
              <w:t>6</w:t>
            </w:r>
          </w:p>
        </w:tc>
        <w:tc>
          <w:tcPr>
            <w:tcW w:w="1701" w:type="dxa"/>
            <w:tcBorders>
              <w:top w:val="single" w:sz="4" w:space="0" w:color="000000"/>
              <w:left w:val="single" w:sz="4" w:space="0" w:color="000000"/>
              <w:bottom w:val="single" w:sz="4" w:space="0" w:color="000000"/>
            </w:tcBorders>
            <w:vAlign w:val="center"/>
          </w:tcPr>
          <w:p w:rsidR="00C6327A" w:rsidRPr="009A293A" w:rsidRDefault="00516309" w:rsidP="00B834DD">
            <w:pPr>
              <w:pStyle w:val="a1"/>
              <w:spacing w:after="0"/>
              <w:jc w:val="center"/>
              <w:rPr>
                <w:color w:val="000000"/>
              </w:rPr>
            </w:pPr>
            <w:r w:rsidRPr="009A293A">
              <w:rPr>
                <w:color w:val="000000"/>
              </w:rPr>
              <w:t>7</w:t>
            </w:r>
          </w:p>
        </w:tc>
        <w:tc>
          <w:tcPr>
            <w:tcW w:w="1842" w:type="dxa"/>
            <w:tcBorders>
              <w:top w:val="single" w:sz="4" w:space="0" w:color="000000"/>
              <w:left w:val="single" w:sz="4" w:space="0" w:color="000000"/>
              <w:bottom w:val="single" w:sz="4" w:space="0" w:color="000000"/>
              <w:right w:val="single" w:sz="4" w:space="0" w:color="auto"/>
            </w:tcBorders>
            <w:vAlign w:val="center"/>
          </w:tcPr>
          <w:p w:rsidR="00C6327A" w:rsidRPr="009A293A" w:rsidRDefault="00516309" w:rsidP="00B834DD">
            <w:pPr>
              <w:pStyle w:val="a1"/>
              <w:spacing w:after="0"/>
              <w:jc w:val="center"/>
              <w:rPr>
                <w:color w:val="000000"/>
              </w:rPr>
            </w:pPr>
            <w:r w:rsidRPr="009A293A">
              <w:rPr>
                <w:color w:val="000000"/>
              </w:rPr>
              <w:t>8</w:t>
            </w:r>
          </w:p>
        </w:tc>
      </w:tr>
      <w:tr w:rsidR="00C6327A" w:rsidRPr="009A293A" w:rsidTr="004D5ABA">
        <w:trPr>
          <w:trHeight w:val="285"/>
        </w:trPr>
        <w:tc>
          <w:tcPr>
            <w:tcW w:w="514" w:type="dxa"/>
            <w:tcBorders>
              <w:top w:val="single" w:sz="4" w:space="0" w:color="000000"/>
              <w:left w:val="single" w:sz="4" w:space="0" w:color="000000"/>
              <w:bottom w:val="single" w:sz="4" w:space="0" w:color="000000"/>
              <w:right w:val="single" w:sz="4" w:space="0" w:color="auto"/>
            </w:tcBorders>
            <w:vAlign w:val="center"/>
          </w:tcPr>
          <w:p w:rsidR="00C6327A" w:rsidRPr="009A293A" w:rsidRDefault="00C6327A" w:rsidP="00B834DD">
            <w:pPr>
              <w:pStyle w:val="a1"/>
              <w:spacing w:after="0"/>
              <w:jc w:val="center"/>
              <w:rPr>
                <w:color w:val="000000"/>
              </w:rPr>
            </w:pPr>
          </w:p>
        </w:tc>
        <w:tc>
          <w:tcPr>
            <w:tcW w:w="3827" w:type="dxa"/>
            <w:tcBorders>
              <w:top w:val="single" w:sz="4" w:space="0" w:color="000000"/>
              <w:left w:val="single" w:sz="4" w:space="0" w:color="000000"/>
              <w:bottom w:val="single" w:sz="4" w:space="0" w:color="000000"/>
              <w:right w:val="single" w:sz="4" w:space="0" w:color="auto"/>
            </w:tcBorders>
            <w:vAlign w:val="center"/>
          </w:tcPr>
          <w:p w:rsidR="00C6327A" w:rsidRPr="009A293A" w:rsidRDefault="00C6327A" w:rsidP="00B834DD">
            <w:pPr>
              <w:pStyle w:val="a1"/>
              <w:spacing w:after="0"/>
              <w:jc w:val="center"/>
              <w:rPr>
                <w:color w:val="000000"/>
              </w:rPr>
            </w:pPr>
            <w:r w:rsidRPr="009A293A">
              <w:rPr>
                <w:color w:val="000000"/>
              </w:rPr>
              <w:t>Подпрограмма «Стимулирование развития жилищного строительства</w:t>
            </w:r>
            <w:r w:rsidR="00B93755" w:rsidRPr="009A293A">
              <w:rPr>
                <w:color w:val="000000"/>
              </w:rPr>
              <w:t xml:space="preserve"> для комфортного проживания многодетных семей</w:t>
            </w:r>
            <w:r w:rsidR="00B93755" w:rsidRPr="009A293A">
              <w:rPr>
                <w:rStyle w:val="FontStyle11"/>
                <w:color w:val="000000"/>
                <w:sz w:val="28"/>
                <w:szCs w:val="28"/>
              </w:rPr>
              <w:t>»</w:t>
            </w:r>
          </w:p>
        </w:tc>
        <w:tc>
          <w:tcPr>
            <w:tcW w:w="1134" w:type="dxa"/>
            <w:tcBorders>
              <w:top w:val="single" w:sz="4" w:space="0" w:color="000000"/>
              <w:left w:val="single" w:sz="4" w:space="0" w:color="000000"/>
              <w:bottom w:val="single" w:sz="4" w:space="0" w:color="000000"/>
              <w:right w:val="single" w:sz="4" w:space="0" w:color="auto"/>
            </w:tcBorders>
            <w:vAlign w:val="center"/>
          </w:tcPr>
          <w:p w:rsidR="00C6327A" w:rsidRPr="009A293A" w:rsidRDefault="00C6327A" w:rsidP="00B834DD">
            <w:pPr>
              <w:pStyle w:val="a1"/>
              <w:spacing w:after="0"/>
              <w:jc w:val="center"/>
              <w:rPr>
                <w:color w:val="000000"/>
              </w:rPr>
            </w:pPr>
          </w:p>
        </w:tc>
        <w:tc>
          <w:tcPr>
            <w:tcW w:w="9639" w:type="dxa"/>
            <w:gridSpan w:val="6"/>
            <w:tcBorders>
              <w:top w:val="single" w:sz="4" w:space="0" w:color="000000"/>
              <w:left w:val="single" w:sz="4" w:space="0" w:color="000000"/>
              <w:bottom w:val="single" w:sz="4" w:space="0" w:color="000000"/>
              <w:right w:val="single" w:sz="4" w:space="0" w:color="auto"/>
            </w:tcBorders>
            <w:vAlign w:val="center"/>
          </w:tcPr>
          <w:p w:rsidR="00C6327A" w:rsidRPr="009A293A" w:rsidRDefault="00C6327A" w:rsidP="00B834DD">
            <w:pPr>
              <w:pStyle w:val="a1"/>
              <w:spacing w:after="0"/>
              <w:jc w:val="center"/>
              <w:rPr>
                <w:color w:val="000000"/>
              </w:rPr>
            </w:pPr>
          </w:p>
        </w:tc>
      </w:tr>
      <w:tr w:rsidR="00C6327A" w:rsidRPr="009A293A" w:rsidTr="004D5ABA">
        <w:trPr>
          <w:trHeight w:val="1126"/>
        </w:trPr>
        <w:tc>
          <w:tcPr>
            <w:tcW w:w="514" w:type="dxa"/>
            <w:tcBorders>
              <w:top w:val="single" w:sz="4" w:space="0" w:color="000000"/>
              <w:left w:val="single" w:sz="4" w:space="0" w:color="000000"/>
              <w:bottom w:val="single" w:sz="4" w:space="0" w:color="000000"/>
            </w:tcBorders>
            <w:vAlign w:val="center"/>
          </w:tcPr>
          <w:p w:rsidR="00C6327A" w:rsidRPr="009A293A" w:rsidRDefault="00C6327A" w:rsidP="00B834DD">
            <w:pPr>
              <w:pStyle w:val="a1"/>
              <w:spacing w:after="0"/>
              <w:jc w:val="center"/>
              <w:rPr>
                <w:color w:val="000000"/>
              </w:rPr>
            </w:pPr>
            <w:r w:rsidRPr="009A293A">
              <w:rPr>
                <w:color w:val="000000"/>
              </w:rPr>
              <w:t>1</w:t>
            </w:r>
          </w:p>
        </w:tc>
        <w:tc>
          <w:tcPr>
            <w:tcW w:w="3827" w:type="dxa"/>
            <w:tcBorders>
              <w:top w:val="single" w:sz="4" w:space="0" w:color="000000"/>
              <w:left w:val="single" w:sz="4" w:space="0" w:color="000000"/>
              <w:bottom w:val="single" w:sz="4" w:space="0" w:color="000000"/>
            </w:tcBorders>
            <w:vAlign w:val="center"/>
          </w:tcPr>
          <w:p w:rsidR="00C6327A" w:rsidRPr="009A293A" w:rsidRDefault="00C6327A" w:rsidP="00B834DD">
            <w:pPr>
              <w:pStyle w:val="a1"/>
              <w:spacing w:after="0"/>
              <w:jc w:val="center"/>
              <w:rPr>
                <w:color w:val="000000"/>
              </w:rPr>
            </w:pPr>
            <w:r w:rsidRPr="009A293A">
              <w:rPr>
                <w:color w:val="000000"/>
              </w:rPr>
              <w:t xml:space="preserve">Количество земельных участков, предоставленных </w:t>
            </w:r>
            <w:r w:rsidRPr="009A293A">
              <w:rPr>
                <w:rFonts w:eastAsia="Times New Roman"/>
                <w:color w:val="000000"/>
                <w:lang w:eastAsia="en-US"/>
              </w:rPr>
              <w:t xml:space="preserve">(предоставляемых) </w:t>
            </w:r>
            <w:r w:rsidRPr="009A293A">
              <w:rPr>
                <w:color w:val="000000"/>
              </w:rPr>
              <w:t>многодетным семьям, обеспеченных  инженерной и транспортной инфраструктурой</w:t>
            </w:r>
          </w:p>
        </w:tc>
        <w:tc>
          <w:tcPr>
            <w:tcW w:w="1134" w:type="dxa"/>
            <w:tcBorders>
              <w:top w:val="single" w:sz="4" w:space="0" w:color="000000"/>
              <w:left w:val="single" w:sz="4" w:space="0" w:color="000000"/>
              <w:bottom w:val="single" w:sz="4" w:space="0" w:color="000000"/>
            </w:tcBorders>
            <w:vAlign w:val="center"/>
          </w:tcPr>
          <w:p w:rsidR="00C6327A" w:rsidRPr="009A293A" w:rsidRDefault="00C6327A" w:rsidP="00B834DD">
            <w:pPr>
              <w:pStyle w:val="a1"/>
              <w:snapToGrid w:val="0"/>
              <w:spacing w:after="0"/>
              <w:jc w:val="center"/>
              <w:rPr>
                <w:color w:val="000000"/>
              </w:rPr>
            </w:pPr>
          </w:p>
          <w:p w:rsidR="00C6327A" w:rsidRPr="009A293A" w:rsidRDefault="00C6327A" w:rsidP="00B834DD">
            <w:pPr>
              <w:pStyle w:val="a1"/>
              <w:spacing w:after="0"/>
              <w:jc w:val="center"/>
              <w:rPr>
                <w:color w:val="000000"/>
              </w:rPr>
            </w:pPr>
            <w:r w:rsidRPr="009A293A">
              <w:rPr>
                <w:color w:val="000000"/>
              </w:rPr>
              <w:t>Ед.</w:t>
            </w:r>
          </w:p>
          <w:p w:rsidR="00C6327A" w:rsidRPr="009A293A" w:rsidRDefault="00C6327A" w:rsidP="00B834DD">
            <w:pPr>
              <w:pStyle w:val="a1"/>
              <w:spacing w:after="0"/>
              <w:jc w:val="center"/>
              <w:rPr>
                <w:color w:val="000000"/>
              </w:rPr>
            </w:pPr>
          </w:p>
        </w:tc>
        <w:tc>
          <w:tcPr>
            <w:tcW w:w="1560" w:type="dxa"/>
            <w:tcBorders>
              <w:top w:val="single" w:sz="4" w:space="0" w:color="000000"/>
              <w:left w:val="single" w:sz="4" w:space="0" w:color="000000"/>
              <w:bottom w:val="single" w:sz="4" w:space="0" w:color="000000"/>
            </w:tcBorders>
            <w:vAlign w:val="center"/>
          </w:tcPr>
          <w:p w:rsidR="00C6327A" w:rsidRPr="009A293A" w:rsidRDefault="00432034" w:rsidP="00B834DD">
            <w:pPr>
              <w:pStyle w:val="a1"/>
              <w:spacing w:after="0"/>
              <w:jc w:val="center"/>
              <w:rPr>
                <w:color w:val="000000"/>
              </w:rPr>
            </w:pPr>
            <w:r w:rsidRPr="009A293A">
              <w:rPr>
                <w:color w:val="000000"/>
              </w:rPr>
              <w:t>315</w:t>
            </w:r>
          </w:p>
        </w:tc>
        <w:tc>
          <w:tcPr>
            <w:tcW w:w="1559" w:type="dxa"/>
            <w:tcBorders>
              <w:top w:val="single" w:sz="4" w:space="0" w:color="000000"/>
              <w:left w:val="single" w:sz="4" w:space="0" w:color="000000"/>
              <w:bottom w:val="single" w:sz="4" w:space="0" w:color="000000"/>
            </w:tcBorders>
            <w:vAlign w:val="center"/>
          </w:tcPr>
          <w:p w:rsidR="00C6327A" w:rsidRPr="009A293A" w:rsidRDefault="00432034" w:rsidP="00B834DD">
            <w:pPr>
              <w:pStyle w:val="a1"/>
              <w:spacing w:after="0"/>
              <w:jc w:val="center"/>
              <w:rPr>
                <w:color w:val="000000"/>
              </w:rPr>
            </w:pPr>
            <w:r w:rsidRPr="009A293A">
              <w:rPr>
                <w:color w:val="000000"/>
              </w:rPr>
              <w:t>315</w:t>
            </w:r>
          </w:p>
        </w:tc>
        <w:tc>
          <w:tcPr>
            <w:tcW w:w="1417" w:type="dxa"/>
            <w:tcBorders>
              <w:top w:val="single" w:sz="4" w:space="0" w:color="000000"/>
              <w:left w:val="single" w:sz="4" w:space="0" w:color="000000"/>
              <w:bottom w:val="single" w:sz="4" w:space="0" w:color="000000"/>
            </w:tcBorders>
            <w:vAlign w:val="center"/>
          </w:tcPr>
          <w:p w:rsidR="00C6327A" w:rsidRPr="009A293A" w:rsidRDefault="00C6327A" w:rsidP="00B834DD">
            <w:pPr>
              <w:pStyle w:val="a1"/>
              <w:spacing w:after="0"/>
              <w:jc w:val="center"/>
              <w:rPr>
                <w:color w:val="000000"/>
              </w:rPr>
            </w:pPr>
            <w:r w:rsidRPr="009A293A">
              <w:rPr>
                <w:color w:val="000000"/>
              </w:rPr>
              <w:t>0</w:t>
            </w:r>
          </w:p>
        </w:tc>
        <w:tc>
          <w:tcPr>
            <w:tcW w:w="1560" w:type="dxa"/>
            <w:tcBorders>
              <w:top w:val="single" w:sz="4" w:space="0" w:color="000000"/>
              <w:left w:val="single" w:sz="4" w:space="0" w:color="000000"/>
              <w:bottom w:val="single" w:sz="4" w:space="0" w:color="000000"/>
            </w:tcBorders>
            <w:vAlign w:val="center"/>
          </w:tcPr>
          <w:p w:rsidR="00C6327A" w:rsidRPr="009A293A" w:rsidRDefault="00C6327A" w:rsidP="00B834DD">
            <w:pPr>
              <w:pStyle w:val="a1"/>
              <w:spacing w:after="0"/>
              <w:jc w:val="center"/>
              <w:rPr>
                <w:color w:val="000000"/>
              </w:rPr>
            </w:pPr>
            <w:r w:rsidRPr="009A293A">
              <w:rPr>
                <w:color w:val="000000"/>
              </w:rPr>
              <w:t>0</w:t>
            </w:r>
          </w:p>
        </w:tc>
        <w:tc>
          <w:tcPr>
            <w:tcW w:w="1701" w:type="dxa"/>
            <w:tcBorders>
              <w:top w:val="single" w:sz="4" w:space="0" w:color="000000"/>
              <w:left w:val="single" w:sz="4" w:space="0" w:color="000000"/>
              <w:bottom w:val="single" w:sz="4" w:space="0" w:color="000000"/>
            </w:tcBorders>
            <w:vAlign w:val="center"/>
          </w:tcPr>
          <w:p w:rsidR="00C6327A" w:rsidRPr="009A293A" w:rsidRDefault="00C6327A" w:rsidP="00B834DD">
            <w:pPr>
              <w:pStyle w:val="a1"/>
              <w:spacing w:after="0"/>
              <w:jc w:val="center"/>
              <w:rPr>
                <w:color w:val="000000"/>
              </w:rPr>
            </w:pPr>
            <w:r w:rsidRPr="009A293A">
              <w:rPr>
                <w:color w:val="000000"/>
              </w:rPr>
              <w:t>0</w:t>
            </w:r>
          </w:p>
        </w:tc>
        <w:tc>
          <w:tcPr>
            <w:tcW w:w="1842" w:type="dxa"/>
            <w:tcBorders>
              <w:top w:val="single" w:sz="4" w:space="0" w:color="000000"/>
              <w:left w:val="single" w:sz="4" w:space="0" w:color="000000"/>
              <w:bottom w:val="single" w:sz="4" w:space="0" w:color="000000"/>
              <w:right w:val="single" w:sz="4" w:space="0" w:color="auto"/>
            </w:tcBorders>
            <w:vAlign w:val="center"/>
          </w:tcPr>
          <w:p w:rsidR="00C6327A" w:rsidRPr="009A293A" w:rsidRDefault="00C6327A" w:rsidP="00B834DD">
            <w:pPr>
              <w:pStyle w:val="a1"/>
              <w:spacing w:after="0"/>
              <w:jc w:val="center"/>
              <w:rPr>
                <w:color w:val="000000"/>
              </w:rPr>
            </w:pPr>
            <w:r w:rsidRPr="009A293A">
              <w:rPr>
                <w:color w:val="000000"/>
              </w:rPr>
              <w:t>0</w:t>
            </w:r>
          </w:p>
        </w:tc>
      </w:tr>
      <w:tr w:rsidR="00C6327A" w:rsidRPr="009A293A" w:rsidTr="004D5ABA">
        <w:trPr>
          <w:trHeight w:val="1554"/>
        </w:trPr>
        <w:tc>
          <w:tcPr>
            <w:tcW w:w="514" w:type="dxa"/>
            <w:tcBorders>
              <w:left w:val="single" w:sz="4" w:space="0" w:color="000000"/>
              <w:bottom w:val="single" w:sz="4" w:space="0" w:color="000000"/>
            </w:tcBorders>
            <w:vAlign w:val="center"/>
          </w:tcPr>
          <w:p w:rsidR="00C6327A" w:rsidRPr="009A293A" w:rsidRDefault="00C6327A" w:rsidP="00B834DD">
            <w:pPr>
              <w:pStyle w:val="a1"/>
              <w:spacing w:after="0"/>
              <w:jc w:val="center"/>
              <w:rPr>
                <w:color w:val="000000"/>
              </w:rPr>
            </w:pPr>
            <w:r w:rsidRPr="009A293A">
              <w:rPr>
                <w:color w:val="000000"/>
              </w:rPr>
              <w:t>2</w:t>
            </w:r>
          </w:p>
        </w:tc>
        <w:tc>
          <w:tcPr>
            <w:tcW w:w="3827" w:type="dxa"/>
            <w:tcBorders>
              <w:left w:val="single" w:sz="4" w:space="0" w:color="000000"/>
              <w:bottom w:val="single" w:sz="4" w:space="0" w:color="000000"/>
            </w:tcBorders>
            <w:vAlign w:val="center"/>
          </w:tcPr>
          <w:p w:rsidR="00C6327A" w:rsidRPr="009A293A" w:rsidRDefault="00C6327A" w:rsidP="00B834DD">
            <w:pPr>
              <w:pStyle w:val="a1"/>
              <w:spacing w:after="0"/>
              <w:jc w:val="center"/>
              <w:rPr>
                <w:color w:val="000000"/>
              </w:rPr>
            </w:pPr>
            <w:r w:rsidRPr="009A293A">
              <w:rPr>
                <w:color w:val="000000"/>
              </w:rPr>
              <w:t>Количество разработанных и прошедших государственную экспертизу проектов по обеспечению земельных участков инженерной и транспортной инфраструктурой</w:t>
            </w:r>
          </w:p>
        </w:tc>
        <w:tc>
          <w:tcPr>
            <w:tcW w:w="1134" w:type="dxa"/>
            <w:tcBorders>
              <w:left w:val="single" w:sz="4" w:space="0" w:color="000000"/>
              <w:bottom w:val="single" w:sz="4" w:space="0" w:color="000000"/>
            </w:tcBorders>
            <w:vAlign w:val="center"/>
          </w:tcPr>
          <w:p w:rsidR="00C6327A" w:rsidRPr="009A293A" w:rsidRDefault="00C6327A" w:rsidP="00B834DD">
            <w:pPr>
              <w:pStyle w:val="a1"/>
              <w:snapToGrid w:val="0"/>
              <w:spacing w:after="0"/>
              <w:jc w:val="center"/>
              <w:rPr>
                <w:color w:val="000000"/>
              </w:rPr>
            </w:pPr>
            <w:r w:rsidRPr="009A293A">
              <w:rPr>
                <w:color w:val="000000"/>
              </w:rPr>
              <w:t>Ед.</w:t>
            </w:r>
          </w:p>
        </w:tc>
        <w:tc>
          <w:tcPr>
            <w:tcW w:w="1560" w:type="dxa"/>
            <w:tcBorders>
              <w:left w:val="single" w:sz="4" w:space="0" w:color="000000"/>
              <w:bottom w:val="single" w:sz="4" w:space="0" w:color="000000"/>
            </w:tcBorders>
            <w:vAlign w:val="center"/>
          </w:tcPr>
          <w:p w:rsidR="00C6327A" w:rsidRPr="009A293A" w:rsidRDefault="00C6327A" w:rsidP="00B834DD">
            <w:pPr>
              <w:pStyle w:val="a1"/>
              <w:snapToGrid w:val="0"/>
              <w:spacing w:after="0"/>
              <w:jc w:val="center"/>
              <w:rPr>
                <w:color w:val="000000"/>
              </w:rPr>
            </w:pPr>
            <w:r w:rsidRPr="009A293A">
              <w:rPr>
                <w:color w:val="000000"/>
              </w:rPr>
              <w:t>0</w:t>
            </w:r>
          </w:p>
        </w:tc>
        <w:tc>
          <w:tcPr>
            <w:tcW w:w="1559" w:type="dxa"/>
            <w:tcBorders>
              <w:left w:val="single" w:sz="4" w:space="0" w:color="000000"/>
              <w:bottom w:val="single" w:sz="4" w:space="0" w:color="000000"/>
            </w:tcBorders>
            <w:vAlign w:val="center"/>
          </w:tcPr>
          <w:p w:rsidR="00C6327A" w:rsidRPr="009A293A" w:rsidRDefault="00C6327A" w:rsidP="00B834DD">
            <w:pPr>
              <w:pStyle w:val="a1"/>
              <w:snapToGrid w:val="0"/>
              <w:spacing w:after="0"/>
              <w:jc w:val="center"/>
              <w:rPr>
                <w:color w:val="000000"/>
              </w:rPr>
            </w:pPr>
            <w:r w:rsidRPr="009A293A">
              <w:rPr>
                <w:color w:val="000000"/>
              </w:rPr>
              <w:t>0</w:t>
            </w:r>
          </w:p>
        </w:tc>
        <w:tc>
          <w:tcPr>
            <w:tcW w:w="1417" w:type="dxa"/>
            <w:tcBorders>
              <w:left w:val="single" w:sz="4" w:space="0" w:color="000000"/>
              <w:bottom w:val="single" w:sz="4" w:space="0" w:color="000000"/>
            </w:tcBorders>
            <w:vAlign w:val="center"/>
          </w:tcPr>
          <w:p w:rsidR="00C6327A" w:rsidRPr="009A293A" w:rsidRDefault="00C6327A" w:rsidP="00B834DD">
            <w:pPr>
              <w:pStyle w:val="a1"/>
              <w:snapToGrid w:val="0"/>
              <w:spacing w:after="0"/>
              <w:jc w:val="center"/>
              <w:rPr>
                <w:color w:val="000000"/>
              </w:rPr>
            </w:pPr>
            <w:r w:rsidRPr="009A293A">
              <w:rPr>
                <w:color w:val="000000"/>
              </w:rPr>
              <w:t>0</w:t>
            </w:r>
          </w:p>
        </w:tc>
        <w:tc>
          <w:tcPr>
            <w:tcW w:w="1560" w:type="dxa"/>
            <w:tcBorders>
              <w:left w:val="single" w:sz="4" w:space="0" w:color="000000"/>
              <w:bottom w:val="single" w:sz="4" w:space="0" w:color="000000"/>
            </w:tcBorders>
            <w:vAlign w:val="center"/>
          </w:tcPr>
          <w:p w:rsidR="00C6327A" w:rsidRPr="009A293A" w:rsidRDefault="00C6327A" w:rsidP="00B834DD">
            <w:pPr>
              <w:pStyle w:val="a1"/>
              <w:snapToGrid w:val="0"/>
              <w:spacing w:after="0"/>
              <w:jc w:val="center"/>
              <w:rPr>
                <w:color w:val="000000"/>
              </w:rPr>
            </w:pPr>
            <w:r w:rsidRPr="009A293A">
              <w:rPr>
                <w:color w:val="000000"/>
              </w:rPr>
              <w:t>0</w:t>
            </w:r>
          </w:p>
        </w:tc>
        <w:tc>
          <w:tcPr>
            <w:tcW w:w="1701" w:type="dxa"/>
            <w:tcBorders>
              <w:left w:val="single" w:sz="4" w:space="0" w:color="000000"/>
              <w:bottom w:val="single" w:sz="4" w:space="0" w:color="000000"/>
            </w:tcBorders>
            <w:vAlign w:val="center"/>
          </w:tcPr>
          <w:p w:rsidR="00C6327A" w:rsidRPr="009A293A" w:rsidRDefault="00C6327A" w:rsidP="00B834DD">
            <w:pPr>
              <w:pStyle w:val="a1"/>
              <w:snapToGrid w:val="0"/>
              <w:spacing w:after="0"/>
              <w:jc w:val="center"/>
              <w:rPr>
                <w:color w:val="000000"/>
              </w:rPr>
            </w:pPr>
            <w:r w:rsidRPr="009A293A">
              <w:rPr>
                <w:color w:val="000000"/>
              </w:rPr>
              <w:t>0</w:t>
            </w:r>
          </w:p>
        </w:tc>
        <w:tc>
          <w:tcPr>
            <w:tcW w:w="1842" w:type="dxa"/>
            <w:tcBorders>
              <w:top w:val="single" w:sz="4" w:space="0" w:color="000000"/>
              <w:left w:val="single" w:sz="4" w:space="0" w:color="000000"/>
              <w:bottom w:val="single" w:sz="4" w:space="0" w:color="000000"/>
              <w:right w:val="single" w:sz="4" w:space="0" w:color="auto"/>
            </w:tcBorders>
            <w:vAlign w:val="center"/>
          </w:tcPr>
          <w:p w:rsidR="00C6327A" w:rsidRPr="009A293A" w:rsidRDefault="00C6327A" w:rsidP="00B834DD">
            <w:pPr>
              <w:pStyle w:val="a1"/>
              <w:snapToGrid w:val="0"/>
              <w:spacing w:after="0"/>
              <w:jc w:val="center"/>
              <w:rPr>
                <w:color w:val="000000"/>
              </w:rPr>
            </w:pPr>
            <w:r w:rsidRPr="009A293A">
              <w:rPr>
                <w:color w:val="000000"/>
              </w:rPr>
              <w:t>0</w:t>
            </w:r>
          </w:p>
        </w:tc>
      </w:tr>
      <w:tr w:rsidR="00C6327A" w:rsidRPr="009A293A" w:rsidTr="00AB3FD3">
        <w:trPr>
          <w:trHeight w:val="624"/>
        </w:trPr>
        <w:tc>
          <w:tcPr>
            <w:tcW w:w="514" w:type="dxa"/>
            <w:tcBorders>
              <w:left w:val="single" w:sz="4" w:space="0" w:color="000000"/>
              <w:bottom w:val="single" w:sz="4" w:space="0" w:color="000000"/>
            </w:tcBorders>
            <w:vAlign w:val="center"/>
          </w:tcPr>
          <w:p w:rsidR="00C6327A" w:rsidRPr="009A293A" w:rsidRDefault="00C6327A" w:rsidP="00B834DD">
            <w:pPr>
              <w:pStyle w:val="a1"/>
              <w:spacing w:after="0"/>
              <w:jc w:val="center"/>
              <w:rPr>
                <w:color w:val="000000"/>
              </w:rPr>
            </w:pPr>
            <w:r w:rsidRPr="009A293A">
              <w:rPr>
                <w:color w:val="000000"/>
              </w:rPr>
              <w:t>3</w:t>
            </w:r>
          </w:p>
        </w:tc>
        <w:tc>
          <w:tcPr>
            <w:tcW w:w="3827" w:type="dxa"/>
            <w:tcBorders>
              <w:left w:val="single" w:sz="4" w:space="0" w:color="000000"/>
              <w:bottom w:val="single" w:sz="4" w:space="0" w:color="000000"/>
            </w:tcBorders>
            <w:vAlign w:val="center"/>
          </w:tcPr>
          <w:p w:rsidR="00C6327A" w:rsidRPr="009A293A" w:rsidRDefault="00C6327A" w:rsidP="00B834DD">
            <w:pPr>
              <w:pStyle w:val="15"/>
              <w:spacing w:after="0"/>
              <w:jc w:val="center"/>
              <w:rPr>
                <w:color w:val="000000"/>
              </w:rPr>
            </w:pPr>
            <w:r w:rsidRPr="009A293A">
              <w:rPr>
                <w:rFonts w:ascii="Times New Roman" w:hAnsi="Times New Roman" w:cs="Times New Roman"/>
                <w:color w:val="000000"/>
                <w:sz w:val="24"/>
                <w:szCs w:val="24"/>
              </w:rPr>
              <w:t>Протяженность  автомобильной дороги</w:t>
            </w:r>
          </w:p>
        </w:tc>
        <w:tc>
          <w:tcPr>
            <w:tcW w:w="1134" w:type="dxa"/>
            <w:tcBorders>
              <w:left w:val="single" w:sz="4" w:space="0" w:color="000000"/>
              <w:bottom w:val="single" w:sz="4" w:space="0" w:color="000000"/>
            </w:tcBorders>
            <w:vAlign w:val="center"/>
          </w:tcPr>
          <w:p w:rsidR="00C6327A" w:rsidRPr="009A293A" w:rsidRDefault="00C6327A" w:rsidP="00AB3FD3">
            <w:pPr>
              <w:jc w:val="center"/>
              <w:rPr>
                <w:color w:val="000000"/>
              </w:rPr>
            </w:pPr>
            <w:r w:rsidRPr="009A293A">
              <w:rPr>
                <w:color w:val="000000"/>
                <w:lang w:eastAsia="ru-RU"/>
              </w:rPr>
              <w:t>м.</w:t>
            </w:r>
          </w:p>
        </w:tc>
        <w:tc>
          <w:tcPr>
            <w:tcW w:w="1560" w:type="dxa"/>
            <w:tcBorders>
              <w:left w:val="single" w:sz="4" w:space="0" w:color="000000"/>
              <w:bottom w:val="single" w:sz="4" w:space="0" w:color="000000"/>
            </w:tcBorders>
            <w:vAlign w:val="center"/>
          </w:tcPr>
          <w:p w:rsidR="00C6327A" w:rsidRPr="009A293A" w:rsidRDefault="00C6327A" w:rsidP="00AB3FD3">
            <w:pPr>
              <w:jc w:val="center"/>
              <w:rPr>
                <w:color w:val="000000"/>
              </w:rPr>
            </w:pPr>
            <w:r w:rsidRPr="009A293A">
              <w:rPr>
                <w:color w:val="000000"/>
              </w:rPr>
              <w:t>-</w:t>
            </w:r>
          </w:p>
        </w:tc>
        <w:tc>
          <w:tcPr>
            <w:tcW w:w="1559" w:type="dxa"/>
            <w:tcBorders>
              <w:left w:val="single" w:sz="4" w:space="0" w:color="000000"/>
              <w:bottom w:val="single" w:sz="4" w:space="0" w:color="000000"/>
            </w:tcBorders>
            <w:vAlign w:val="center"/>
          </w:tcPr>
          <w:p w:rsidR="00C6327A" w:rsidRPr="009A293A" w:rsidRDefault="00C6327A" w:rsidP="00AB3FD3">
            <w:pPr>
              <w:jc w:val="center"/>
              <w:rPr>
                <w:color w:val="000000"/>
              </w:rPr>
            </w:pPr>
            <w:r w:rsidRPr="009A293A">
              <w:rPr>
                <w:color w:val="000000"/>
              </w:rPr>
              <w:t>3390,0</w:t>
            </w:r>
          </w:p>
        </w:tc>
        <w:tc>
          <w:tcPr>
            <w:tcW w:w="1417" w:type="dxa"/>
            <w:tcBorders>
              <w:left w:val="single" w:sz="4" w:space="0" w:color="000000"/>
              <w:bottom w:val="single" w:sz="4" w:space="0" w:color="000000"/>
            </w:tcBorders>
            <w:vAlign w:val="center"/>
          </w:tcPr>
          <w:p w:rsidR="00C6327A" w:rsidRPr="009A293A" w:rsidRDefault="00C6327A" w:rsidP="00AB3FD3">
            <w:pPr>
              <w:jc w:val="center"/>
              <w:rPr>
                <w:color w:val="000000"/>
              </w:rPr>
            </w:pPr>
            <w:r w:rsidRPr="009A293A">
              <w:rPr>
                <w:color w:val="000000"/>
              </w:rPr>
              <w:t>-</w:t>
            </w:r>
          </w:p>
        </w:tc>
        <w:tc>
          <w:tcPr>
            <w:tcW w:w="1560" w:type="dxa"/>
            <w:tcBorders>
              <w:left w:val="single" w:sz="4" w:space="0" w:color="000000"/>
              <w:bottom w:val="single" w:sz="4" w:space="0" w:color="000000"/>
            </w:tcBorders>
            <w:vAlign w:val="center"/>
          </w:tcPr>
          <w:p w:rsidR="00C6327A" w:rsidRPr="009A293A" w:rsidRDefault="00C6327A" w:rsidP="00AB3FD3">
            <w:pPr>
              <w:jc w:val="center"/>
              <w:rPr>
                <w:color w:val="000000"/>
              </w:rPr>
            </w:pPr>
            <w:r w:rsidRPr="009A293A">
              <w:rPr>
                <w:color w:val="000000"/>
              </w:rPr>
              <w:t>-</w:t>
            </w:r>
          </w:p>
        </w:tc>
        <w:tc>
          <w:tcPr>
            <w:tcW w:w="1701" w:type="dxa"/>
            <w:tcBorders>
              <w:left w:val="single" w:sz="4" w:space="0" w:color="000000"/>
              <w:bottom w:val="single" w:sz="4" w:space="0" w:color="000000"/>
            </w:tcBorders>
            <w:vAlign w:val="center"/>
          </w:tcPr>
          <w:p w:rsidR="00C6327A" w:rsidRPr="009A293A" w:rsidRDefault="00C6327A" w:rsidP="00AB3FD3">
            <w:pPr>
              <w:jc w:val="center"/>
              <w:rPr>
                <w:color w:val="000000"/>
              </w:rPr>
            </w:pPr>
            <w:r w:rsidRPr="009A293A">
              <w:rPr>
                <w:color w:val="000000"/>
              </w:rPr>
              <w:t>-</w:t>
            </w:r>
          </w:p>
        </w:tc>
        <w:tc>
          <w:tcPr>
            <w:tcW w:w="1842" w:type="dxa"/>
            <w:tcBorders>
              <w:top w:val="single" w:sz="4" w:space="0" w:color="000000"/>
              <w:left w:val="single" w:sz="4" w:space="0" w:color="000000"/>
              <w:bottom w:val="single" w:sz="4" w:space="0" w:color="000000"/>
              <w:right w:val="single" w:sz="4" w:space="0" w:color="auto"/>
            </w:tcBorders>
            <w:vAlign w:val="center"/>
          </w:tcPr>
          <w:p w:rsidR="00C6327A" w:rsidRPr="009A293A" w:rsidRDefault="00C6327A" w:rsidP="00AB3FD3">
            <w:pPr>
              <w:jc w:val="center"/>
              <w:rPr>
                <w:color w:val="000000"/>
              </w:rPr>
            </w:pPr>
            <w:r w:rsidRPr="009A293A">
              <w:rPr>
                <w:color w:val="000000"/>
              </w:rPr>
              <w:t>-</w:t>
            </w:r>
          </w:p>
        </w:tc>
      </w:tr>
    </w:tbl>
    <w:p w:rsidR="00B93755" w:rsidRPr="009A293A" w:rsidRDefault="00B93755" w:rsidP="004D5ABA">
      <w:pPr>
        <w:pStyle w:val="Style5"/>
        <w:widowControl/>
        <w:spacing w:line="240" w:lineRule="auto"/>
        <w:ind w:left="142" w:firstLine="0"/>
        <w:rPr>
          <w:rStyle w:val="FontStyle11"/>
          <w:b/>
          <w:color w:val="000000"/>
          <w:sz w:val="28"/>
          <w:szCs w:val="28"/>
        </w:rPr>
      </w:pPr>
    </w:p>
    <w:p w:rsidR="0039543D" w:rsidRPr="009A293A" w:rsidRDefault="0039543D" w:rsidP="004D5ABA">
      <w:pPr>
        <w:pStyle w:val="Style5"/>
        <w:widowControl/>
        <w:spacing w:line="240" w:lineRule="auto"/>
        <w:ind w:left="142" w:firstLine="0"/>
        <w:rPr>
          <w:b/>
          <w:color w:val="000000"/>
          <w:sz w:val="28"/>
          <w:szCs w:val="28"/>
        </w:rPr>
      </w:pPr>
      <w:r w:rsidRPr="009A293A">
        <w:rPr>
          <w:rStyle w:val="FontStyle11"/>
          <w:b/>
          <w:color w:val="000000"/>
          <w:sz w:val="28"/>
          <w:szCs w:val="28"/>
        </w:rPr>
        <w:t>Срок реализации Программы 20</w:t>
      </w:r>
      <w:r w:rsidR="00741437" w:rsidRPr="009A293A">
        <w:rPr>
          <w:rStyle w:val="FontStyle11"/>
          <w:b/>
          <w:color w:val="000000"/>
          <w:sz w:val="28"/>
          <w:szCs w:val="28"/>
        </w:rPr>
        <w:t>2</w:t>
      </w:r>
      <w:r w:rsidR="00B1728D" w:rsidRPr="009A293A">
        <w:rPr>
          <w:rStyle w:val="FontStyle11"/>
          <w:b/>
          <w:color w:val="000000"/>
          <w:sz w:val="28"/>
          <w:szCs w:val="28"/>
        </w:rPr>
        <w:t>5</w:t>
      </w:r>
      <w:r w:rsidRPr="009A293A">
        <w:rPr>
          <w:rStyle w:val="FontStyle11"/>
          <w:b/>
          <w:color w:val="000000"/>
          <w:sz w:val="28"/>
          <w:szCs w:val="28"/>
        </w:rPr>
        <w:t xml:space="preserve"> - 20</w:t>
      </w:r>
      <w:r w:rsidR="00B1728D" w:rsidRPr="009A293A">
        <w:rPr>
          <w:rStyle w:val="FontStyle11"/>
          <w:b/>
          <w:color w:val="000000"/>
          <w:sz w:val="28"/>
          <w:szCs w:val="28"/>
        </w:rPr>
        <w:t>30</w:t>
      </w:r>
      <w:r w:rsidRPr="009A293A">
        <w:rPr>
          <w:rStyle w:val="FontStyle11"/>
          <w:b/>
          <w:color w:val="000000"/>
          <w:sz w:val="28"/>
          <w:szCs w:val="28"/>
        </w:rPr>
        <w:t xml:space="preserve"> годы.</w:t>
      </w:r>
    </w:p>
    <w:p w:rsidR="0039543D" w:rsidRPr="009A293A" w:rsidRDefault="0039543D">
      <w:pPr>
        <w:rPr>
          <w:color w:val="000000"/>
        </w:rPr>
        <w:sectPr w:rsidR="0039543D" w:rsidRPr="009A293A" w:rsidSect="00B93755">
          <w:headerReference w:type="default" r:id="rId22"/>
          <w:headerReference w:type="first" r:id="rId23"/>
          <w:pgSz w:w="16838" w:h="11906" w:orient="landscape"/>
          <w:pgMar w:top="568" w:right="777" w:bottom="567" w:left="720" w:header="720" w:footer="720" w:gutter="0"/>
          <w:cols w:space="720"/>
          <w:docGrid w:linePitch="326" w:charSpace="-6554"/>
        </w:sectPr>
      </w:pPr>
    </w:p>
    <w:tbl>
      <w:tblPr>
        <w:tblpPr w:leftFromText="180" w:rightFromText="180" w:vertAnchor="page" w:horzAnchor="margin" w:tblpY="2731"/>
        <w:tblW w:w="14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000" w:firstRow="0" w:lastRow="0" w:firstColumn="0" w:lastColumn="0" w:noHBand="0" w:noVBand="0"/>
      </w:tblPr>
      <w:tblGrid>
        <w:gridCol w:w="595"/>
        <w:gridCol w:w="2863"/>
        <w:gridCol w:w="1745"/>
        <w:gridCol w:w="1367"/>
        <w:gridCol w:w="1505"/>
        <w:gridCol w:w="3340"/>
        <w:gridCol w:w="1702"/>
        <w:gridCol w:w="1844"/>
      </w:tblGrid>
      <w:tr w:rsidR="0039543D" w:rsidRPr="009A293A" w:rsidTr="000F374F">
        <w:trPr>
          <w:cantSplit/>
          <w:trHeight w:val="405"/>
        </w:trPr>
        <w:tc>
          <w:tcPr>
            <w:tcW w:w="595" w:type="dxa"/>
            <w:vMerge w:val="restart"/>
            <w:shd w:val="clear" w:color="auto" w:fill="FFFFFF"/>
            <w:vAlign w:val="center"/>
          </w:tcPr>
          <w:p w:rsidR="0039543D" w:rsidRPr="009A293A" w:rsidRDefault="0039543D" w:rsidP="000F374F">
            <w:pPr>
              <w:jc w:val="center"/>
              <w:rPr>
                <w:color w:val="000000"/>
              </w:rPr>
            </w:pPr>
            <w:r w:rsidRPr="009A293A">
              <w:rPr>
                <w:rFonts w:eastAsia="Times New Roman" w:cs="Times New Roman"/>
                <w:b/>
                <w:bCs/>
                <w:color w:val="000000"/>
                <w:sz w:val="20"/>
                <w:szCs w:val="20"/>
                <w:lang w:eastAsia="ru-RU"/>
              </w:rPr>
              <w:t xml:space="preserve">№ </w:t>
            </w:r>
            <w:r w:rsidRPr="009A293A">
              <w:rPr>
                <w:b/>
                <w:bCs/>
                <w:color w:val="000000"/>
                <w:sz w:val="20"/>
                <w:szCs w:val="20"/>
                <w:lang w:eastAsia="ru-RU"/>
              </w:rPr>
              <w:t>п/п</w:t>
            </w:r>
          </w:p>
        </w:tc>
        <w:tc>
          <w:tcPr>
            <w:tcW w:w="2863" w:type="dxa"/>
            <w:vMerge w:val="restart"/>
            <w:shd w:val="clear" w:color="auto" w:fill="FFFFFF"/>
            <w:vAlign w:val="center"/>
          </w:tcPr>
          <w:p w:rsidR="0039543D" w:rsidRPr="009A293A" w:rsidRDefault="0039543D" w:rsidP="000F374F">
            <w:pPr>
              <w:jc w:val="center"/>
              <w:rPr>
                <w:color w:val="000000"/>
              </w:rPr>
            </w:pPr>
            <w:r w:rsidRPr="009A293A">
              <w:rPr>
                <w:b/>
                <w:bCs/>
                <w:color w:val="000000"/>
                <w:sz w:val="20"/>
                <w:szCs w:val="20"/>
                <w:lang w:eastAsia="ru-RU"/>
              </w:rPr>
              <w:t>Номер и наименование основного мероприятия</w:t>
            </w:r>
          </w:p>
        </w:tc>
        <w:tc>
          <w:tcPr>
            <w:tcW w:w="1745" w:type="dxa"/>
            <w:vMerge w:val="restart"/>
            <w:shd w:val="clear" w:color="auto" w:fill="FFFFFF"/>
            <w:vAlign w:val="center"/>
          </w:tcPr>
          <w:p w:rsidR="0039543D" w:rsidRPr="009A293A" w:rsidRDefault="0039543D" w:rsidP="000F374F">
            <w:pPr>
              <w:jc w:val="center"/>
              <w:rPr>
                <w:color w:val="000000"/>
              </w:rPr>
            </w:pPr>
            <w:r w:rsidRPr="009A293A">
              <w:rPr>
                <w:b/>
                <w:bCs/>
                <w:color w:val="000000"/>
                <w:sz w:val="20"/>
                <w:szCs w:val="20"/>
                <w:lang w:eastAsia="ru-RU"/>
              </w:rPr>
              <w:t>Ответственный исполнитель</w:t>
            </w:r>
          </w:p>
        </w:tc>
        <w:tc>
          <w:tcPr>
            <w:tcW w:w="2872" w:type="dxa"/>
            <w:gridSpan w:val="2"/>
            <w:shd w:val="clear" w:color="auto" w:fill="FFFFFF"/>
            <w:vAlign w:val="bottom"/>
          </w:tcPr>
          <w:p w:rsidR="0039543D" w:rsidRPr="009A293A" w:rsidRDefault="0039543D" w:rsidP="000F374F">
            <w:pPr>
              <w:jc w:val="center"/>
              <w:rPr>
                <w:color w:val="000000"/>
              </w:rPr>
            </w:pPr>
            <w:r w:rsidRPr="009A293A">
              <w:rPr>
                <w:b/>
                <w:bCs/>
                <w:color w:val="000000"/>
                <w:sz w:val="20"/>
                <w:szCs w:val="20"/>
                <w:lang w:eastAsia="ru-RU"/>
              </w:rPr>
              <w:t>Срок</w:t>
            </w:r>
          </w:p>
        </w:tc>
        <w:tc>
          <w:tcPr>
            <w:tcW w:w="3340" w:type="dxa"/>
            <w:shd w:val="clear" w:color="auto" w:fill="FFFFFF"/>
            <w:vAlign w:val="bottom"/>
          </w:tcPr>
          <w:p w:rsidR="0039543D" w:rsidRPr="009A293A" w:rsidRDefault="0039543D" w:rsidP="000F374F">
            <w:pPr>
              <w:jc w:val="center"/>
              <w:rPr>
                <w:color w:val="000000"/>
              </w:rPr>
            </w:pPr>
            <w:r w:rsidRPr="009A293A">
              <w:rPr>
                <w:b/>
                <w:bCs/>
                <w:color w:val="000000"/>
                <w:sz w:val="20"/>
                <w:szCs w:val="20"/>
                <w:lang w:eastAsia="ru-RU"/>
              </w:rPr>
              <w:t xml:space="preserve">Ожидаемый результат </w:t>
            </w:r>
          </w:p>
        </w:tc>
        <w:tc>
          <w:tcPr>
            <w:tcW w:w="1702" w:type="dxa"/>
            <w:vMerge w:val="restart"/>
            <w:shd w:val="clear" w:color="auto" w:fill="FFFFFF"/>
            <w:vAlign w:val="bottom"/>
          </w:tcPr>
          <w:p w:rsidR="0039543D" w:rsidRPr="009A293A" w:rsidRDefault="0039543D" w:rsidP="000F374F">
            <w:pPr>
              <w:jc w:val="center"/>
              <w:rPr>
                <w:color w:val="000000"/>
              </w:rPr>
            </w:pPr>
            <w:r w:rsidRPr="009A293A">
              <w:rPr>
                <w:b/>
                <w:bCs/>
                <w:color w:val="000000"/>
                <w:sz w:val="20"/>
                <w:szCs w:val="20"/>
                <w:lang w:eastAsia="ru-RU"/>
              </w:rPr>
              <w:t>Последствия нереализации основного мероприятия Подпрограммы</w:t>
            </w:r>
          </w:p>
        </w:tc>
        <w:tc>
          <w:tcPr>
            <w:tcW w:w="1844" w:type="dxa"/>
            <w:vMerge w:val="restart"/>
            <w:shd w:val="clear" w:color="auto" w:fill="FFFFFF"/>
            <w:vAlign w:val="bottom"/>
          </w:tcPr>
          <w:p w:rsidR="0039543D" w:rsidRPr="009A293A" w:rsidRDefault="0039543D" w:rsidP="000F374F">
            <w:pPr>
              <w:jc w:val="center"/>
              <w:rPr>
                <w:color w:val="000000"/>
              </w:rPr>
            </w:pPr>
            <w:r w:rsidRPr="009A293A">
              <w:rPr>
                <w:b/>
                <w:bCs/>
                <w:color w:val="000000"/>
                <w:sz w:val="20"/>
                <w:szCs w:val="20"/>
                <w:lang w:eastAsia="ru-RU"/>
              </w:rPr>
              <w:t>Связь мероприятия с показателями Программы (подпрограммы)</w:t>
            </w:r>
          </w:p>
        </w:tc>
      </w:tr>
      <w:tr w:rsidR="0039543D" w:rsidRPr="009A293A" w:rsidTr="000F374F">
        <w:trPr>
          <w:cantSplit/>
          <w:trHeight w:val="915"/>
        </w:trPr>
        <w:tc>
          <w:tcPr>
            <w:tcW w:w="595" w:type="dxa"/>
            <w:vMerge/>
            <w:shd w:val="clear" w:color="auto" w:fill="FFFFFF"/>
            <w:vAlign w:val="center"/>
          </w:tcPr>
          <w:p w:rsidR="0039543D" w:rsidRPr="009A293A" w:rsidRDefault="0039543D" w:rsidP="000F374F">
            <w:pPr>
              <w:snapToGrid w:val="0"/>
              <w:rPr>
                <w:color w:val="000000"/>
              </w:rPr>
            </w:pPr>
          </w:p>
        </w:tc>
        <w:tc>
          <w:tcPr>
            <w:tcW w:w="2863" w:type="dxa"/>
            <w:vMerge/>
            <w:shd w:val="clear" w:color="auto" w:fill="FFFFFF"/>
            <w:vAlign w:val="center"/>
          </w:tcPr>
          <w:p w:rsidR="0039543D" w:rsidRPr="009A293A" w:rsidRDefault="0039543D" w:rsidP="000F374F">
            <w:pPr>
              <w:snapToGrid w:val="0"/>
              <w:rPr>
                <w:color w:val="000000"/>
              </w:rPr>
            </w:pPr>
          </w:p>
        </w:tc>
        <w:tc>
          <w:tcPr>
            <w:tcW w:w="1745" w:type="dxa"/>
            <w:vMerge/>
            <w:shd w:val="clear" w:color="auto" w:fill="FFFFFF"/>
            <w:vAlign w:val="center"/>
          </w:tcPr>
          <w:p w:rsidR="0039543D" w:rsidRPr="009A293A" w:rsidRDefault="0039543D" w:rsidP="000F374F">
            <w:pPr>
              <w:snapToGrid w:val="0"/>
              <w:rPr>
                <w:color w:val="000000"/>
              </w:rPr>
            </w:pPr>
          </w:p>
        </w:tc>
        <w:tc>
          <w:tcPr>
            <w:tcW w:w="1367" w:type="dxa"/>
            <w:shd w:val="clear" w:color="auto" w:fill="FFFFFF"/>
            <w:vAlign w:val="center"/>
          </w:tcPr>
          <w:p w:rsidR="0039543D" w:rsidRPr="009A293A" w:rsidRDefault="0039543D" w:rsidP="000F374F">
            <w:pPr>
              <w:jc w:val="center"/>
              <w:rPr>
                <w:color w:val="000000"/>
              </w:rPr>
            </w:pPr>
            <w:r w:rsidRPr="009A293A">
              <w:rPr>
                <w:b/>
                <w:bCs/>
                <w:color w:val="000000"/>
                <w:sz w:val="20"/>
                <w:szCs w:val="20"/>
                <w:lang w:eastAsia="ru-RU"/>
              </w:rPr>
              <w:t>начала реализации</w:t>
            </w:r>
          </w:p>
        </w:tc>
        <w:tc>
          <w:tcPr>
            <w:tcW w:w="1505" w:type="dxa"/>
            <w:shd w:val="clear" w:color="auto" w:fill="FFFFFF"/>
            <w:vAlign w:val="center"/>
          </w:tcPr>
          <w:p w:rsidR="0039543D" w:rsidRPr="009A293A" w:rsidRDefault="0039543D" w:rsidP="000F374F">
            <w:pPr>
              <w:jc w:val="center"/>
              <w:rPr>
                <w:color w:val="000000"/>
              </w:rPr>
            </w:pPr>
            <w:r w:rsidRPr="009A293A">
              <w:rPr>
                <w:b/>
                <w:bCs/>
                <w:color w:val="000000"/>
                <w:sz w:val="20"/>
                <w:szCs w:val="20"/>
                <w:lang w:eastAsia="ru-RU"/>
              </w:rPr>
              <w:t>окончания реализации</w:t>
            </w:r>
          </w:p>
        </w:tc>
        <w:tc>
          <w:tcPr>
            <w:tcW w:w="3340" w:type="dxa"/>
            <w:shd w:val="clear" w:color="auto" w:fill="FFFFFF"/>
            <w:vAlign w:val="center"/>
          </w:tcPr>
          <w:p w:rsidR="0039543D" w:rsidRPr="009A293A" w:rsidRDefault="0039543D" w:rsidP="000F374F">
            <w:pPr>
              <w:jc w:val="center"/>
              <w:rPr>
                <w:color w:val="000000"/>
              </w:rPr>
            </w:pPr>
            <w:r w:rsidRPr="009A293A">
              <w:rPr>
                <w:b/>
                <w:bCs/>
                <w:color w:val="000000"/>
                <w:sz w:val="20"/>
                <w:szCs w:val="20"/>
                <w:lang w:eastAsia="ru-RU"/>
              </w:rPr>
              <w:t>(краткое описание)</w:t>
            </w:r>
          </w:p>
        </w:tc>
        <w:tc>
          <w:tcPr>
            <w:tcW w:w="1702" w:type="dxa"/>
            <w:vMerge/>
            <w:shd w:val="clear" w:color="auto" w:fill="FFFFFF"/>
            <w:vAlign w:val="bottom"/>
          </w:tcPr>
          <w:p w:rsidR="0039543D" w:rsidRPr="009A293A" w:rsidRDefault="0039543D" w:rsidP="000F374F">
            <w:pPr>
              <w:snapToGrid w:val="0"/>
              <w:rPr>
                <w:color w:val="000000"/>
              </w:rPr>
            </w:pPr>
          </w:p>
        </w:tc>
        <w:tc>
          <w:tcPr>
            <w:tcW w:w="1844" w:type="dxa"/>
            <w:vMerge/>
            <w:shd w:val="clear" w:color="auto" w:fill="FFFFFF"/>
            <w:vAlign w:val="bottom"/>
          </w:tcPr>
          <w:p w:rsidR="0039543D" w:rsidRPr="009A293A" w:rsidRDefault="0039543D" w:rsidP="000F374F">
            <w:pPr>
              <w:snapToGrid w:val="0"/>
              <w:rPr>
                <w:color w:val="000000"/>
              </w:rPr>
            </w:pPr>
          </w:p>
        </w:tc>
      </w:tr>
      <w:tr w:rsidR="0039543D" w:rsidRPr="009A293A" w:rsidTr="000F374F">
        <w:trPr>
          <w:trHeight w:val="255"/>
        </w:trPr>
        <w:tc>
          <w:tcPr>
            <w:tcW w:w="595" w:type="dxa"/>
            <w:shd w:val="clear" w:color="auto" w:fill="FFFFFF"/>
            <w:vAlign w:val="bottom"/>
          </w:tcPr>
          <w:p w:rsidR="0039543D" w:rsidRPr="009A293A" w:rsidRDefault="0039543D" w:rsidP="000F374F">
            <w:pPr>
              <w:jc w:val="center"/>
              <w:rPr>
                <w:color w:val="000000"/>
              </w:rPr>
            </w:pPr>
            <w:r w:rsidRPr="009A293A">
              <w:rPr>
                <w:b/>
                <w:bCs/>
                <w:color w:val="000000"/>
                <w:sz w:val="20"/>
                <w:szCs w:val="20"/>
                <w:lang w:eastAsia="ru-RU"/>
              </w:rPr>
              <w:t>1</w:t>
            </w:r>
          </w:p>
        </w:tc>
        <w:tc>
          <w:tcPr>
            <w:tcW w:w="2863" w:type="dxa"/>
            <w:shd w:val="clear" w:color="auto" w:fill="FFFFFF"/>
            <w:vAlign w:val="bottom"/>
          </w:tcPr>
          <w:p w:rsidR="0039543D" w:rsidRPr="009A293A" w:rsidRDefault="0039543D" w:rsidP="000F374F">
            <w:pPr>
              <w:jc w:val="center"/>
              <w:rPr>
                <w:color w:val="000000"/>
              </w:rPr>
            </w:pPr>
            <w:r w:rsidRPr="009A293A">
              <w:rPr>
                <w:b/>
                <w:bCs/>
                <w:color w:val="000000"/>
                <w:sz w:val="20"/>
                <w:szCs w:val="20"/>
                <w:lang w:eastAsia="ru-RU"/>
              </w:rPr>
              <w:t>2</w:t>
            </w:r>
          </w:p>
        </w:tc>
        <w:tc>
          <w:tcPr>
            <w:tcW w:w="1745" w:type="dxa"/>
            <w:shd w:val="clear" w:color="auto" w:fill="FFFFFF"/>
            <w:vAlign w:val="bottom"/>
          </w:tcPr>
          <w:p w:rsidR="0039543D" w:rsidRPr="009A293A" w:rsidRDefault="0039543D" w:rsidP="000F374F">
            <w:pPr>
              <w:jc w:val="center"/>
              <w:rPr>
                <w:color w:val="000000"/>
              </w:rPr>
            </w:pPr>
            <w:r w:rsidRPr="009A293A">
              <w:rPr>
                <w:b/>
                <w:bCs/>
                <w:color w:val="000000"/>
                <w:sz w:val="20"/>
                <w:szCs w:val="20"/>
                <w:lang w:eastAsia="ru-RU"/>
              </w:rPr>
              <w:t>3</w:t>
            </w:r>
          </w:p>
        </w:tc>
        <w:tc>
          <w:tcPr>
            <w:tcW w:w="1367" w:type="dxa"/>
            <w:shd w:val="clear" w:color="auto" w:fill="FFFFFF"/>
            <w:vAlign w:val="bottom"/>
          </w:tcPr>
          <w:p w:rsidR="0039543D" w:rsidRPr="009A293A" w:rsidRDefault="0039543D" w:rsidP="000F374F">
            <w:pPr>
              <w:jc w:val="center"/>
              <w:rPr>
                <w:color w:val="000000"/>
              </w:rPr>
            </w:pPr>
            <w:r w:rsidRPr="009A293A">
              <w:rPr>
                <w:b/>
                <w:bCs/>
                <w:color w:val="000000"/>
                <w:sz w:val="20"/>
                <w:szCs w:val="20"/>
                <w:lang w:eastAsia="ru-RU"/>
              </w:rPr>
              <w:t>4</w:t>
            </w:r>
          </w:p>
        </w:tc>
        <w:tc>
          <w:tcPr>
            <w:tcW w:w="1505" w:type="dxa"/>
            <w:shd w:val="clear" w:color="auto" w:fill="FFFFFF"/>
            <w:vAlign w:val="bottom"/>
          </w:tcPr>
          <w:p w:rsidR="0039543D" w:rsidRPr="009A293A" w:rsidRDefault="0039543D" w:rsidP="000F374F">
            <w:pPr>
              <w:jc w:val="center"/>
              <w:rPr>
                <w:color w:val="000000"/>
              </w:rPr>
            </w:pPr>
            <w:r w:rsidRPr="009A293A">
              <w:rPr>
                <w:b/>
                <w:bCs/>
                <w:color w:val="000000"/>
                <w:sz w:val="20"/>
                <w:szCs w:val="20"/>
                <w:lang w:eastAsia="ru-RU"/>
              </w:rPr>
              <w:t>5</w:t>
            </w:r>
          </w:p>
        </w:tc>
        <w:tc>
          <w:tcPr>
            <w:tcW w:w="3340" w:type="dxa"/>
            <w:shd w:val="clear" w:color="auto" w:fill="FFFFFF"/>
            <w:vAlign w:val="bottom"/>
          </w:tcPr>
          <w:p w:rsidR="0039543D" w:rsidRPr="009A293A" w:rsidRDefault="0039543D" w:rsidP="000F374F">
            <w:pPr>
              <w:jc w:val="center"/>
              <w:rPr>
                <w:color w:val="000000"/>
              </w:rPr>
            </w:pPr>
            <w:r w:rsidRPr="009A293A">
              <w:rPr>
                <w:b/>
                <w:bCs/>
                <w:color w:val="000000"/>
                <w:sz w:val="20"/>
                <w:szCs w:val="20"/>
                <w:lang w:eastAsia="ru-RU"/>
              </w:rPr>
              <w:t>6</w:t>
            </w:r>
          </w:p>
        </w:tc>
        <w:tc>
          <w:tcPr>
            <w:tcW w:w="1702" w:type="dxa"/>
            <w:shd w:val="clear" w:color="auto" w:fill="FFFFFF"/>
            <w:vAlign w:val="bottom"/>
          </w:tcPr>
          <w:p w:rsidR="0039543D" w:rsidRPr="009A293A" w:rsidRDefault="0039543D" w:rsidP="000F374F">
            <w:pPr>
              <w:jc w:val="center"/>
              <w:rPr>
                <w:color w:val="000000"/>
              </w:rPr>
            </w:pPr>
            <w:r w:rsidRPr="009A293A">
              <w:rPr>
                <w:b/>
                <w:bCs/>
                <w:color w:val="000000"/>
                <w:sz w:val="20"/>
                <w:szCs w:val="20"/>
                <w:lang w:eastAsia="ru-RU"/>
              </w:rPr>
              <w:t>7</w:t>
            </w:r>
          </w:p>
        </w:tc>
        <w:tc>
          <w:tcPr>
            <w:tcW w:w="1844" w:type="dxa"/>
            <w:shd w:val="clear" w:color="auto" w:fill="FFFFFF"/>
            <w:vAlign w:val="bottom"/>
          </w:tcPr>
          <w:p w:rsidR="0039543D" w:rsidRPr="009A293A" w:rsidRDefault="0039543D" w:rsidP="000F374F">
            <w:pPr>
              <w:jc w:val="center"/>
              <w:rPr>
                <w:color w:val="000000"/>
              </w:rPr>
            </w:pPr>
            <w:r w:rsidRPr="009A293A">
              <w:rPr>
                <w:b/>
                <w:bCs/>
                <w:color w:val="000000"/>
                <w:sz w:val="20"/>
                <w:szCs w:val="20"/>
                <w:lang w:eastAsia="ru-RU"/>
              </w:rPr>
              <w:t>8</w:t>
            </w:r>
          </w:p>
        </w:tc>
      </w:tr>
      <w:tr w:rsidR="00E34252" w:rsidRPr="009A293A" w:rsidTr="00E24DDC">
        <w:trPr>
          <w:trHeight w:val="435"/>
        </w:trPr>
        <w:tc>
          <w:tcPr>
            <w:tcW w:w="14961" w:type="dxa"/>
            <w:gridSpan w:val="8"/>
            <w:shd w:val="clear" w:color="auto" w:fill="FFFFFF"/>
          </w:tcPr>
          <w:p w:rsidR="00E34252" w:rsidRPr="009A293A" w:rsidRDefault="00E34252" w:rsidP="000F374F">
            <w:pPr>
              <w:jc w:val="center"/>
              <w:rPr>
                <w:color w:val="000000"/>
              </w:rPr>
            </w:pPr>
            <w:r w:rsidRPr="009A293A">
              <w:rPr>
                <w:b/>
                <w:bCs/>
                <w:color w:val="000000"/>
                <w:lang w:eastAsia="ru-RU"/>
              </w:rPr>
              <w:t>Подпрограмма «Стимулирование развития жилищного строительства</w:t>
            </w:r>
            <w:r w:rsidR="00B93755" w:rsidRPr="009A293A">
              <w:rPr>
                <w:b/>
                <w:bCs/>
                <w:color w:val="000000"/>
                <w:lang w:eastAsia="ru-RU"/>
              </w:rPr>
              <w:t xml:space="preserve"> для комфортного проживания  многодетных семей</w:t>
            </w:r>
            <w:r w:rsidRPr="009A293A">
              <w:rPr>
                <w:b/>
                <w:bCs/>
                <w:color w:val="000000"/>
                <w:lang w:eastAsia="ru-RU"/>
              </w:rPr>
              <w:t>»</w:t>
            </w:r>
          </w:p>
        </w:tc>
      </w:tr>
      <w:tr w:rsidR="0039543D" w:rsidRPr="009A293A" w:rsidTr="000F374F">
        <w:trPr>
          <w:trHeight w:val="2591"/>
        </w:trPr>
        <w:tc>
          <w:tcPr>
            <w:tcW w:w="595" w:type="dxa"/>
            <w:shd w:val="clear" w:color="auto" w:fill="FFFFFF"/>
          </w:tcPr>
          <w:p w:rsidR="0039543D" w:rsidRPr="009A293A" w:rsidRDefault="0039543D" w:rsidP="000F374F">
            <w:pPr>
              <w:jc w:val="center"/>
              <w:rPr>
                <w:color w:val="000000"/>
              </w:rPr>
            </w:pPr>
            <w:r w:rsidRPr="009A293A">
              <w:rPr>
                <w:color w:val="000000"/>
                <w:sz w:val="20"/>
                <w:szCs w:val="20"/>
                <w:lang w:eastAsia="ru-RU"/>
              </w:rPr>
              <w:t>1</w:t>
            </w:r>
          </w:p>
        </w:tc>
        <w:tc>
          <w:tcPr>
            <w:tcW w:w="2863" w:type="dxa"/>
            <w:shd w:val="clear" w:color="auto" w:fill="FFFFFF"/>
          </w:tcPr>
          <w:p w:rsidR="0039543D" w:rsidRPr="009A293A" w:rsidRDefault="0039543D" w:rsidP="00C83499">
            <w:pPr>
              <w:jc w:val="center"/>
              <w:rPr>
                <w:color w:val="000000"/>
              </w:rPr>
            </w:pPr>
            <w:r w:rsidRPr="009A293A">
              <w:rPr>
                <w:color w:val="000000"/>
                <w:sz w:val="20"/>
                <w:szCs w:val="20"/>
                <w:lang w:eastAsia="ru-RU"/>
              </w:rPr>
              <w:t>Основное мероприятие 1. «Обеспечение инженерной и транспортной инфраструктурой земельных участков предоставляемых (предоставленных) бесплатно для индивидуального жилищного строительства семьям, имеющим троих и более детей в возрасте до 18 лет»</w:t>
            </w:r>
          </w:p>
        </w:tc>
        <w:tc>
          <w:tcPr>
            <w:tcW w:w="1745" w:type="dxa"/>
            <w:shd w:val="clear" w:color="auto" w:fill="FFFFFF"/>
          </w:tcPr>
          <w:p w:rsidR="0039543D" w:rsidRPr="009A293A" w:rsidRDefault="0039543D" w:rsidP="00C83499">
            <w:pPr>
              <w:jc w:val="center"/>
              <w:rPr>
                <w:color w:val="000000"/>
              </w:rPr>
            </w:pPr>
            <w:r w:rsidRPr="009A293A">
              <w:rPr>
                <w:color w:val="000000"/>
                <w:sz w:val="20"/>
                <w:szCs w:val="20"/>
                <w:lang w:eastAsia="ru-RU"/>
              </w:rPr>
              <w:t>Муниципальное казённое учреждение «Управление жилищно-коммунального комплекса и строительства   Собинского</w:t>
            </w:r>
            <w:r w:rsidR="000F374F" w:rsidRPr="009A293A">
              <w:rPr>
                <w:color w:val="000000"/>
                <w:sz w:val="20"/>
                <w:szCs w:val="20"/>
                <w:lang w:eastAsia="ru-RU"/>
              </w:rPr>
              <w:t xml:space="preserve"> </w:t>
            </w:r>
            <w:r w:rsidR="00B011E9" w:rsidRPr="009A293A">
              <w:rPr>
                <w:color w:val="000000"/>
                <w:sz w:val="20"/>
                <w:szCs w:val="20"/>
                <w:lang w:eastAsia="ru-RU"/>
              </w:rPr>
              <w:t>муниципального округа</w:t>
            </w:r>
            <w:r w:rsidRPr="009A293A">
              <w:rPr>
                <w:color w:val="000000"/>
                <w:sz w:val="20"/>
                <w:szCs w:val="20"/>
                <w:lang w:eastAsia="ru-RU"/>
              </w:rPr>
              <w:t>»</w:t>
            </w:r>
          </w:p>
        </w:tc>
        <w:tc>
          <w:tcPr>
            <w:tcW w:w="1367" w:type="dxa"/>
            <w:shd w:val="clear" w:color="auto" w:fill="FFFFFF"/>
          </w:tcPr>
          <w:p w:rsidR="0039543D" w:rsidRPr="009A293A" w:rsidRDefault="0039543D" w:rsidP="00C83499">
            <w:pPr>
              <w:jc w:val="center"/>
              <w:rPr>
                <w:color w:val="000000"/>
              </w:rPr>
            </w:pPr>
            <w:r w:rsidRPr="009A293A">
              <w:rPr>
                <w:color w:val="000000"/>
                <w:sz w:val="20"/>
                <w:szCs w:val="20"/>
                <w:lang w:eastAsia="ru-RU"/>
              </w:rPr>
              <w:t>20</w:t>
            </w:r>
            <w:r w:rsidR="00741437" w:rsidRPr="009A293A">
              <w:rPr>
                <w:color w:val="000000"/>
                <w:sz w:val="20"/>
                <w:szCs w:val="20"/>
                <w:lang w:eastAsia="ru-RU"/>
              </w:rPr>
              <w:t>2</w:t>
            </w:r>
            <w:r w:rsidR="00B1728D" w:rsidRPr="009A293A">
              <w:rPr>
                <w:color w:val="000000"/>
                <w:sz w:val="20"/>
                <w:szCs w:val="20"/>
                <w:lang w:eastAsia="ru-RU"/>
              </w:rPr>
              <w:t>5</w:t>
            </w:r>
          </w:p>
        </w:tc>
        <w:tc>
          <w:tcPr>
            <w:tcW w:w="1505" w:type="dxa"/>
            <w:shd w:val="clear" w:color="auto" w:fill="FFFFFF"/>
          </w:tcPr>
          <w:p w:rsidR="0039543D" w:rsidRPr="009A293A" w:rsidRDefault="00F768C0" w:rsidP="00C83499">
            <w:pPr>
              <w:jc w:val="center"/>
              <w:rPr>
                <w:color w:val="000000"/>
                <w:sz w:val="20"/>
                <w:szCs w:val="20"/>
              </w:rPr>
            </w:pPr>
            <w:r w:rsidRPr="009A293A">
              <w:rPr>
                <w:color w:val="000000"/>
                <w:sz w:val="20"/>
                <w:szCs w:val="20"/>
              </w:rPr>
              <w:t>20</w:t>
            </w:r>
            <w:r w:rsidR="00B1728D" w:rsidRPr="009A293A">
              <w:rPr>
                <w:color w:val="000000"/>
                <w:sz w:val="20"/>
                <w:szCs w:val="20"/>
              </w:rPr>
              <w:t>30</w:t>
            </w:r>
          </w:p>
        </w:tc>
        <w:tc>
          <w:tcPr>
            <w:tcW w:w="3340" w:type="dxa"/>
            <w:shd w:val="clear" w:color="auto" w:fill="FFFFFF"/>
          </w:tcPr>
          <w:p w:rsidR="0039543D" w:rsidRPr="009A293A" w:rsidRDefault="0039543D" w:rsidP="00C83499">
            <w:pPr>
              <w:jc w:val="center"/>
              <w:rPr>
                <w:color w:val="000000"/>
              </w:rPr>
            </w:pPr>
            <w:r w:rsidRPr="009A293A">
              <w:rPr>
                <w:color w:val="000000"/>
                <w:sz w:val="20"/>
                <w:szCs w:val="20"/>
                <w:lang w:eastAsia="ru-RU"/>
              </w:rPr>
              <w:t>Повышение качества и условий жизни</w:t>
            </w:r>
            <w:r w:rsidR="00C9313C" w:rsidRPr="009A293A">
              <w:rPr>
                <w:color w:val="000000"/>
                <w:sz w:val="20"/>
                <w:szCs w:val="20"/>
                <w:lang w:eastAsia="ru-RU"/>
              </w:rPr>
              <w:t xml:space="preserve"> 68</w:t>
            </w:r>
            <w:r w:rsidRPr="009A293A">
              <w:rPr>
                <w:color w:val="000000"/>
                <w:sz w:val="20"/>
                <w:szCs w:val="20"/>
                <w:lang w:eastAsia="ru-RU"/>
              </w:rPr>
              <w:t xml:space="preserve"> семей, имеющих троих и более детей в возрасте до 18 лет, проживающих на территории Собинского</w:t>
            </w:r>
            <w:r w:rsidR="002C4301" w:rsidRPr="009A293A">
              <w:rPr>
                <w:color w:val="000000"/>
                <w:sz w:val="20"/>
                <w:szCs w:val="20"/>
                <w:lang w:eastAsia="ru-RU"/>
              </w:rPr>
              <w:t xml:space="preserve"> </w:t>
            </w:r>
            <w:r w:rsidR="00B011E9" w:rsidRPr="009A293A">
              <w:rPr>
                <w:color w:val="000000"/>
                <w:sz w:val="20"/>
                <w:szCs w:val="20"/>
                <w:lang w:eastAsia="ru-RU"/>
              </w:rPr>
              <w:t>муниципального округа</w:t>
            </w:r>
            <w:r w:rsidRPr="009A293A">
              <w:rPr>
                <w:color w:val="000000"/>
                <w:sz w:val="20"/>
                <w:szCs w:val="20"/>
                <w:lang w:eastAsia="ru-RU"/>
              </w:rPr>
              <w:t xml:space="preserve"> Владимирской области.</w:t>
            </w:r>
          </w:p>
        </w:tc>
        <w:tc>
          <w:tcPr>
            <w:tcW w:w="1702" w:type="dxa"/>
            <w:shd w:val="clear" w:color="auto" w:fill="FFFFFF"/>
          </w:tcPr>
          <w:p w:rsidR="0039543D" w:rsidRPr="009A293A" w:rsidRDefault="00DE269E" w:rsidP="00C83499">
            <w:pPr>
              <w:pStyle w:val="ConsPlusNormal"/>
              <w:keepNext/>
              <w:tabs>
                <w:tab w:val="left" w:pos="10205"/>
              </w:tabs>
              <w:ind w:firstLine="0"/>
              <w:jc w:val="center"/>
              <w:rPr>
                <w:color w:val="000000"/>
              </w:rPr>
            </w:pPr>
            <w:r w:rsidRPr="009A293A">
              <w:rPr>
                <w:rFonts w:ascii="Times New Roman" w:hAnsi="Times New Roman" w:cs="Times New Roman"/>
                <w:color w:val="000000"/>
              </w:rPr>
              <w:t>Р</w:t>
            </w:r>
            <w:r w:rsidR="0039543D" w:rsidRPr="009A293A">
              <w:rPr>
                <w:rFonts w:ascii="Times New Roman" w:hAnsi="Times New Roman" w:cs="Times New Roman"/>
                <w:color w:val="000000"/>
              </w:rPr>
              <w:t>ост социальной напряженности</w:t>
            </w:r>
          </w:p>
        </w:tc>
        <w:tc>
          <w:tcPr>
            <w:tcW w:w="1844" w:type="dxa"/>
            <w:shd w:val="clear" w:color="auto" w:fill="FFFFFF"/>
          </w:tcPr>
          <w:p w:rsidR="0039543D" w:rsidRPr="009A293A" w:rsidRDefault="0039543D" w:rsidP="00C83499">
            <w:pPr>
              <w:jc w:val="center"/>
              <w:rPr>
                <w:color w:val="000000"/>
              </w:rPr>
            </w:pPr>
            <w:r w:rsidRPr="009A293A">
              <w:rPr>
                <w:color w:val="000000"/>
                <w:sz w:val="20"/>
                <w:szCs w:val="20"/>
                <w:lang w:eastAsia="ru-RU"/>
              </w:rPr>
              <w:t>Обеспечение земельных участков</w:t>
            </w:r>
            <w:r w:rsidR="00890720" w:rsidRPr="009A293A">
              <w:rPr>
                <w:color w:val="000000"/>
                <w:sz w:val="20"/>
                <w:szCs w:val="20"/>
                <w:lang w:eastAsia="ru-RU"/>
              </w:rPr>
              <w:t xml:space="preserve"> инженерной инфраструктурой - 68</w:t>
            </w:r>
            <w:r w:rsidRPr="009A293A">
              <w:rPr>
                <w:color w:val="000000"/>
                <w:sz w:val="20"/>
                <w:szCs w:val="20"/>
                <w:lang w:eastAsia="ru-RU"/>
              </w:rPr>
              <w:t xml:space="preserve"> участка</w:t>
            </w:r>
          </w:p>
        </w:tc>
      </w:tr>
    </w:tbl>
    <w:p w:rsidR="000F374F" w:rsidRPr="009A293A" w:rsidRDefault="000F374F" w:rsidP="000F374F">
      <w:pPr>
        <w:jc w:val="right"/>
        <w:rPr>
          <w:b/>
          <w:bCs/>
          <w:color w:val="000000"/>
          <w:sz w:val="28"/>
          <w:szCs w:val="28"/>
        </w:rPr>
      </w:pPr>
      <w:r w:rsidRPr="009A293A">
        <w:rPr>
          <w:b/>
          <w:bCs/>
          <w:color w:val="000000"/>
          <w:sz w:val="28"/>
          <w:szCs w:val="28"/>
        </w:rPr>
        <w:t>Таблица 2</w:t>
      </w:r>
    </w:p>
    <w:p w:rsidR="000F374F" w:rsidRPr="009A293A" w:rsidRDefault="000F374F" w:rsidP="000F374F">
      <w:pPr>
        <w:jc w:val="center"/>
        <w:rPr>
          <w:b/>
          <w:bCs/>
          <w:color w:val="000000"/>
          <w:sz w:val="28"/>
          <w:szCs w:val="28"/>
        </w:rPr>
      </w:pPr>
    </w:p>
    <w:p w:rsidR="000F374F" w:rsidRPr="009A293A" w:rsidRDefault="006E013B" w:rsidP="000F374F">
      <w:pPr>
        <w:jc w:val="center"/>
        <w:rPr>
          <w:b/>
          <w:bCs/>
          <w:color w:val="000000"/>
          <w:sz w:val="28"/>
          <w:szCs w:val="28"/>
          <w:lang w:eastAsia="ru-RU"/>
        </w:rPr>
      </w:pPr>
      <w:r w:rsidRPr="009A293A">
        <w:rPr>
          <w:rFonts w:cs="Times New Roman"/>
          <w:b/>
          <w:bCs/>
          <w:color w:val="000000"/>
          <w:sz w:val="28"/>
          <w:szCs w:val="28"/>
          <w:lang w:eastAsia="ru-RU" w:bidi="ar-SA"/>
        </w:rPr>
        <w:t>ПЕРЕЧЕНЬ ПОДПРОГРАММ И ОСНОВНЫХ МЕРОПРИЯТИЙ МУНИЦИПАЛЬНОЙ ПРОГРАММЫ</w:t>
      </w:r>
      <w:r w:rsidR="000F374F" w:rsidRPr="009A293A">
        <w:rPr>
          <w:b/>
          <w:bCs/>
          <w:color w:val="000000"/>
          <w:sz w:val="28"/>
          <w:szCs w:val="28"/>
          <w:lang w:eastAsia="ru-RU"/>
        </w:rPr>
        <w:t xml:space="preserve"> </w:t>
      </w:r>
    </w:p>
    <w:p w:rsidR="000F374F" w:rsidRPr="009A293A" w:rsidRDefault="000F374F" w:rsidP="000F374F">
      <w:pPr>
        <w:jc w:val="center"/>
        <w:rPr>
          <w:color w:val="000000"/>
        </w:rPr>
      </w:pPr>
      <w:r w:rsidRPr="009A293A">
        <w:rPr>
          <w:b/>
          <w:bCs/>
          <w:color w:val="000000"/>
          <w:sz w:val="28"/>
          <w:szCs w:val="28"/>
          <w:lang w:eastAsia="ru-RU"/>
        </w:rPr>
        <w:t>«Обеспечение доступным и комфортным жильем населения Собинского</w:t>
      </w:r>
      <w:r w:rsidR="00516309" w:rsidRPr="009A293A">
        <w:rPr>
          <w:b/>
          <w:bCs/>
          <w:color w:val="000000"/>
          <w:sz w:val="28"/>
          <w:szCs w:val="28"/>
          <w:lang w:eastAsia="ru-RU"/>
        </w:rPr>
        <w:t xml:space="preserve"> </w:t>
      </w:r>
      <w:r w:rsidRPr="009A293A">
        <w:rPr>
          <w:b/>
          <w:bCs/>
          <w:color w:val="000000"/>
          <w:sz w:val="28"/>
          <w:szCs w:val="28"/>
          <w:lang w:eastAsia="ru-RU"/>
        </w:rPr>
        <w:t>муниципального округа»</w:t>
      </w:r>
    </w:p>
    <w:p w:rsidR="000F374F" w:rsidRPr="009A293A" w:rsidRDefault="000F374F" w:rsidP="000F374F">
      <w:pPr>
        <w:rPr>
          <w:color w:val="000000"/>
        </w:rPr>
      </w:pPr>
    </w:p>
    <w:p w:rsidR="000F374F" w:rsidRPr="009A293A" w:rsidRDefault="000F374F" w:rsidP="000F374F">
      <w:pPr>
        <w:jc w:val="right"/>
        <w:rPr>
          <w:b/>
          <w:bCs/>
          <w:color w:val="000000"/>
          <w:sz w:val="28"/>
          <w:szCs w:val="28"/>
        </w:rPr>
      </w:pPr>
    </w:p>
    <w:p w:rsidR="000F374F" w:rsidRPr="009A293A" w:rsidRDefault="000F374F">
      <w:pPr>
        <w:rPr>
          <w:color w:val="000000"/>
        </w:rPr>
        <w:sectPr w:rsidR="000F374F" w:rsidRPr="009A293A" w:rsidSect="004D5ABA">
          <w:headerReference w:type="even" r:id="rId24"/>
          <w:headerReference w:type="default" r:id="rId25"/>
          <w:headerReference w:type="first" r:id="rId26"/>
          <w:pgSz w:w="16838" w:h="11906" w:orient="landscape"/>
          <w:pgMar w:top="777" w:right="820" w:bottom="720" w:left="1157" w:header="720" w:footer="720" w:gutter="0"/>
          <w:cols w:space="720"/>
          <w:docGrid w:linePitch="326" w:charSpace="-6554"/>
        </w:sectPr>
      </w:pPr>
    </w:p>
    <w:p w:rsidR="0039543D" w:rsidRPr="009A293A" w:rsidRDefault="004D5ABA">
      <w:pPr>
        <w:pStyle w:val="ConsPlusNormal"/>
        <w:jc w:val="right"/>
        <w:rPr>
          <w:rFonts w:ascii="Times New Roman" w:hAnsi="Times New Roman" w:cs="Times New Roman"/>
          <w:b/>
          <w:bCs/>
          <w:color w:val="000000"/>
          <w:sz w:val="28"/>
          <w:szCs w:val="28"/>
        </w:rPr>
      </w:pPr>
      <w:r w:rsidRPr="009A293A">
        <w:rPr>
          <w:rFonts w:ascii="Times New Roman" w:hAnsi="Times New Roman" w:cs="Times New Roman"/>
          <w:b/>
          <w:bCs/>
          <w:color w:val="000000"/>
          <w:sz w:val="28"/>
          <w:szCs w:val="28"/>
        </w:rPr>
        <w:t>Таблица 3</w:t>
      </w:r>
    </w:p>
    <w:p w:rsidR="0039543D" w:rsidRPr="009A293A" w:rsidRDefault="0039543D" w:rsidP="00AD7A90">
      <w:pPr>
        <w:pStyle w:val="ConsPlusNormal"/>
        <w:jc w:val="center"/>
        <w:rPr>
          <w:rFonts w:ascii="Times New Roman" w:hAnsi="Times New Roman" w:cs="Times New Roman"/>
          <w:b/>
          <w:bCs/>
          <w:color w:val="000000"/>
          <w:sz w:val="28"/>
          <w:szCs w:val="28"/>
        </w:rPr>
      </w:pPr>
      <w:r w:rsidRPr="009A293A">
        <w:rPr>
          <w:rFonts w:ascii="Times New Roman" w:hAnsi="Times New Roman" w:cs="Times New Roman"/>
          <w:b/>
          <w:bCs/>
          <w:color w:val="000000"/>
          <w:sz w:val="28"/>
          <w:szCs w:val="28"/>
        </w:rPr>
        <w:t>Ресурсное обеспечение реализации подпрограммы</w:t>
      </w:r>
    </w:p>
    <w:p w:rsidR="0039543D" w:rsidRPr="009A293A" w:rsidRDefault="0039543D" w:rsidP="00AD7A90">
      <w:pPr>
        <w:pStyle w:val="ConsPlusNormal"/>
        <w:jc w:val="center"/>
        <w:rPr>
          <w:rFonts w:ascii="Times New Roman" w:hAnsi="Times New Roman" w:cs="Times New Roman"/>
          <w:b/>
          <w:bCs/>
          <w:color w:val="000000"/>
          <w:sz w:val="28"/>
          <w:szCs w:val="28"/>
        </w:rPr>
      </w:pPr>
      <w:r w:rsidRPr="009A293A">
        <w:rPr>
          <w:rFonts w:ascii="Times New Roman" w:hAnsi="Times New Roman" w:cs="Times New Roman"/>
          <w:b/>
          <w:bCs/>
          <w:color w:val="000000"/>
          <w:sz w:val="28"/>
          <w:szCs w:val="28"/>
        </w:rPr>
        <w:t>«Стимулирование развития жилищного строительства</w:t>
      </w:r>
      <w:r w:rsidR="00B93755" w:rsidRPr="009A293A">
        <w:rPr>
          <w:rFonts w:ascii="Times New Roman" w:hAnsi="Times New Roman" w:cs="Times New Roman"/>
          <w:b/>
          <w:bCs/>
          <w:color w:val="000000"/>
          <w:sz w:val="28"/>
          <w:szCs w:val="28"/>
        </w:rPr>
        <w:t xml:space="preserve"> для комфортного проживания многодетных семей</w:t>
      </w:r>
      <w:r w:rsidRPr="009A293A">
        <w:rPr>
          <w:rFonts w:ascii="Times New Roman" w:hAnsi="Times New Roman" w:cs="Times New Roman"/>
          <w:b/>
          <w:bCs/>
          <w:color w:val="000000"/>
          <w:sz w:val="28"/>
          <w:szCs w:val="28"/>
        </w:rPr>
        <w:t>»</w:t>
      </w:r>
    </w:p>
    <w:p w:rsidR="0039543D" w:rsidRPr="009A293A" w:rsidRDefault="0039543D" w:rsidP="00AD7A90">
      <w:pPr>
        <w:pStyle w:val="ConsPlusNormal"/>
        <w:jc w:val="center"/>
        <w:rPr>
          <w:rFonts w:ascii="Times New Roman" w:hAnsi="Times New Roman" w:cs="Times New Roman"/>
          <w:b/>
          <w:bCs/>
          <w:color w:val="000000"/>
          <w:sz w:val="28"/>
          <w:szCs w:val="28"/>
        </w:rPr>
      </w:pPr>
      <w:r w:rsidRPr="009A293A">
        <w:rPr>
          <w:rFonts w:ascii="Times New Roman" w:hAnsi="Times New Roman" w:cs="Times New Roman"/>
          <w:b/>
          <w:bCs/>
          <w:color w:val="000000"/>
          <w:sz w:val="28"/>
          <w:szCs w:val="28"/>
        </w:rPr>
        <w:t>муниципальной программы «Обеспечение доступным и комфортным</w:t>
      </w:r>
    </w:p>
    <w:p w:rsidR="0039543D" w:rsidRPr="009A293A" w:rsidRDefault="0039543D" w:rsidP="00AD7A90">
      <w:pPr>
        <w:pStyle w:val="ConsPlusNormal"/>
        <w:jc w:val="center"/>
        <w:rPr>
          <w:color w:val="000000"/>
        </w:rPr>
      </w:pPr>
      <w:r w:rsidRPr="009A293A">
        <w:rPr>
          <w:rFonts w:ascii="Times New Roman" w:hAnsi="Times New Roman" w:cs="Times New Roman"/>
          <w:b/>
          <w:bCs/>
          <w:color w:val="000000"/>
          <w:sz w:val="28"/>
          <w:szCs w:val="28"/>
        </w:rPr>
        <w:t>жильем населения Собинского</w:t>
      </w:r>
      <w:r w:rsidR="002C4301" w:rsidRPr="009A293A">
        <w:rPr>
          <w:rFonts w:ascii="Times New Roman" w:hAnsi="Times New Roman" w:cs="Times New Roman"/>
          <w:b/>
          <w:bCs/>
          <w:color w:val="000000"/>
          <w:sz w:val="28"/>
          <w:szCs w:val="28"/>
        </w:rPr>
        <w:t xml:space="preserve"> </w:t>
      </w:r>
      <w:r w:rsidR="00B011E9" w:rsidRPr="009A293A">
        <w:rPr>
          <w:rFonts w:ascii="Times New Roman" w:hAnsi="Times New Roman" w:cs="Times New Roman"/>
          <w:b/>
          <w:bCs/>
          <w:color w:val="000000"/>
          <w:sz w:val="28"/>
          <w:szCs w:val="28"/>
        </w:rPr>
        <w:t>муниципального округа</w:t>
      </w:r>
      <w:r w:rsidRPr="009A293A">
        <w:rPr>
          <w:rFonts w:ascii="Times New Roman" w:hAnsi="Times New Roman" w:cs="Times New Roman"/>
          <w:b/>
          <w:bCs/>
          <w:color w:val="000000"/>
          <w:sz w:val="28"/>
          <w:szCs w:val="28"/>
        </w:rPr>
        <w:t>»</w:t>
      </w:r>
    </w:p>
    <w:p w:rsidR="0039543D" w:rsidRPr="009A293A" w:rsidRDefault="0039543D">
      <w:pPr>
        <w:pStyle w:val="ConsPlusNormal"/>
        <w:jc w:val="center"/>
        <w:rPr>
          <w:color w:val="000000"/>
        </w:rPr>
      </w:pPr>
    </w:p>
    <w:tbl>
      <w:tblPr>
        <w:tblW w:w="15594" w:type="dxa"/>
        <w:tblInd w:w="-356" w:type="dxa"/>
        <w:tblLayout w:type="fixed"/>
        <w:tblCellMar>
          <w:top w:w="75" w:type="dxa"/>
          <w:left w:w="70" w:type="dxa"/>
          <w:bottom w:w="75" w:type="dxa"/>
          <w:right w:w="75" w:type="dxa"/>
        </w:tblCellMar>
        <w:tblLook w:val="0000" w:firstRow="0" w:lastRow="0" w:firstColumn="0" w:lastColumn="0" w:noHBand="0" w:noVBand="0"/>
      </w:tblPr>
      <w:tblGrid>
        <w:gridCol w:w="993"/>
        <w:gridCol w:w="1843"/>
        <w:gridCol w:w="1418"/>
        <w:gridCol w:w="567"/>
        <w:gridCol w:w="850"/>
        <w:gridCol w:w="1196"/>
        <w:gridCol w:w="504"/>
        <w:gridCol w:w="1240"/>
        <w:gridCol w:w="1313"/>
        <w:gridCol w:w="1134"/>
        <w:gridCol w:w="1134"/>
        <w:gridCol w:w="1134"/>
        <w:gridCol w:w="1134"/>
        <w:gridCol w:w="1134"/>
      </w:tblGrid>
      <w:tr w:rsidR="00F768C0" w:rsidRPr="009A293A" w:rsidTr="00B65EFB">
        <w:trPr>
          <w:cantSplit/>
          <w:trHeight w:val="480"/>
        </w:trPr>
        <w:tc>
          <w:tcPr>
            <w:tcW w:w="993" w:type="dxa"/>
            <w:vMerge w:val="restart"/>
            <w:tcBorders>
              <w:top w:val="single" w:sz="4" w:space="0" w:color="000000"/>
              <w:left w:val="single" w:sz="4" w:space="0" w:color="000000"/>
              <w:bottom w:val="single" w:sz="4" w:space="0" w:color="000000"/>
            </w:tcBorders>
          </w:tcPr>
          <w:p w:rsidR="00F768C0" w:rsidRPr="009A293A" w:rsidRDefault="00F768C0" w:rsidP="00B25C9B">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Статус</w:t>
            </w:r>
          </w:p>
        </w:tc>
        <w:tc>
          <w:tcPr>
            <w:tcW w:w="1843" w:type="dxa"/>
            <w:vMerge w:val="restart"/>
            <w:tcBorders>
              <w:top w:val="single" w:sz="4" w:space="0" w:color="000000"/>
              <w:left w:val="single" w:sz="4" w:space="0" w:color="000000"/>
              <w:bottom w:val="single" w:sz="4" w:space="0" w:color="000000"/>
            </w:tcBorders>
          </w:tcPr>
          <w:p w:rsidR="00F768C0" w:rsidRPr="009A293A" w:rsidRDefault="00F768C0" w:rsidP="00B2289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Наименование  муниципальной  программы, подпрограммы муниципальной  програ</w:t>
            </w:r>
            <w:r w:rsidR="000F374F" w:rsidRPr="009A293A">
              <w:rPr>
                <w:rFonts w:ascii="Times New Roman" w:hAnsi="Times New Roman" w:cs="Times New Roman"/>
                <w:color w:val="000000"/>
                <w:sz w:val="18"/>
                <w:szCs w:val="18"/>
              </w:rPr>
              <w:t xml:space="preserve">ммы, </w:t>
            </w:r>
            <w:r w:rsidRPr="009A293A">
              <w:rPr>
                <w:rFonts w:ascii="Times New Roman" w:hAnsi="Times New Roman" w:cs="Times New Roman"/>
                <w:color w:val="000000"/>
                <w:sz w:val="18"/>
                <w:szCs w:val="18"/>
              </w:rPr>
              <w:t>ведомственной целевой  про</w:t>
            </w:r>
            <w:r w:rsidR="000F374F" w:rsidRPr="009A293A">
              <w:rPr>
                <w:rFonts w:ascii="Times New Roman" w:hAnsi="Times New Roman" w:cs="Times New Roman"/>
                <w:color w:val="000000"/>
                <w:sz w:val="18"/>
                <w:szCs w:val="18"/>
              </w:rPr>
              <w:t>граммы (ВЦП),  основного</w:t>
            </w:r>
            <w:r w:rsidRPr="009A293A">
              <w:rPr>
                <w:rFonts w:ascii="Times New Roman" w:hAnsi="Times New Roman" w:cs="Times New Roman"/>
                <w:color w:val="000000"/>
                <w:sz w:val="18"/>
                <w:szCs w:val="18"/>
              </w:rPr>
              <w:t xml:space="preserve"> мероприятия</w:t>
            </w:r>
          </w:p>
        </w:tc>
        <w:tc>
          <w:tcPr>
            <w:tcW w:w="1418" w:type="dxa"/>
            <w:vMerge w:val="restart"/>
            <w:tcBorders>
              <w:top w:val="single" w:sz="4" w:space="0" w:color="000000"/>
              <w:left w:val="single" w:sz="4" w:space="0" w:color="000000"/>
              <w:bottom w:val="single" w:sz="4" w:space="0" w:color="000000"/>
            </w:tcBorders>
          </w:tcPr>
          <w:p w:rsidR="00F768C0" w:rsidRPr="009A293A" w:rsidRDefault="00F768C0" w:rsidP="00B22890">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 xml:space="preserve">Ответственный исполнитель и  соисполнители муниципальной программы,   </w:t>
            </w:r>
            <w:r w:rsidRPr="009A293A">
              <w:rPr>
                <w:rFonts w:ascii="Times New Roman" w:hAnsi="Times New Roman" w:cs="Times New Roman"/>
                <w:color w:val="000000"/>
                <w:sz w:val="18"/>
                <w:szCs w:val="18"/>
              </w:rPr>
              <w:br/>
            </w:r>
            <w:r w:rsidR="00EB0382" w:rsidRPr="009A293A">
              <w:rPr>
                <w:rFonts w:ascii="Times New Roman" w:hAnsi="Times New Roman" w:cs="Times New Roman"/>
                <w:color w:val="000000"/>
                <w:sz w:val="18"/>
                <w:szCs w:val="18"/>
              </w:rPr>
              <w:t>подпрограммы</w:t>
            </w:r>
            <w:r w:rsidRPr="009A293A">
              <w:rPr>
                <w:rFonts w:ascii="Times New Roman" w:hAnsi="Times New Roman" w:cs="Times New Roman"/>
                <w:color w:val="000000"/>
                <w:sz w:val="18"/>
                <w:szCs w:val="18"/>
              </w:rPr>
              <w:t xml:space="preserve">, основного  мероприятия, </w:t>
            </w:r>
            <w:r w:rsidR="000F374F" w:rsidRPr="009A293A">
              <w:rPr>
                <w:rFonts w:ascii="Times New Roman" w:hAnsi="Times New Roman" w:cs="Times New Roman"/>
                <w:color w:val="000000"/>
                <w:sz w:val="18"/>
                <w:szCs w:val="18"/>
              </w:rPr>
              <w:t xml:space="preserve">    главные распорядители </w:t>
            </w:r>
            <w:r w:rsidRPr="009A293A">
              <w:rPr>
                <w:rFonts w:ascii="Times New Roman" w:hAnsi="Times New Roman" w:cs="Times New Roman"/>
                <w:color w:val="000000"/>
                <w:sz w:val="18"/>
                <w:szCs w:val="18"/>
              </w:rPr>
              <w:t>средств районного бюджета (далее  также - ГРБС)</w:t>
            </w:r>
          </w:p>
        </w:tc>
        <w:tc>
          <w:tcPr>
            <w:tcW w:w="2613" w:type="dxa"/>
            <w:gridSpan w:val="3"/>
            <w:tcBorders>
              <w:top w:val="single" w:sz="4" w:space="0" w:color="000000"/>
              <w:left w:val="single" w:sz="4" w:space="0" w:color="000000"/>
              <w:bottom w:val="single" w:sz="4" w:space="0" w:color="000000"/>
            </w:tcBorders>
          </w:tcPr>
          <w:p w:rsidR="00F768C0" w:rsidRPr="009A293A" w:rsidRDefault="00F768C0" w:rsidP="00B25C9B">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 xml:space="preserve">Код бюджетной   </w:t>
            </w:r>
            <w:r w:rsidRPr="009A293A">
              <w:rPr>
                <w:rFonts w:ascii="Times New Roman" w:hAnsi="Times New Roman" w:cs="Times New Roman"/>
                <w:color w:val="000000"/>
                <w:sz w:val="18"/>
                <w:szCs w:val="18"/>
              </w:rPr>
              <w:br/>
              <w:t xml:space="preserve">   классификации </w:t>
            </w:r>
            <w:hyperlink r:id="rId27" w:anchor="Par912%23Par912" w:history="1">
              <w:r w:rsidRPr="009A293A">
                <w:rPr>
                  <w:rStyle w:val="WW--"/>
                  <w:rFonts w:ascii="Times New Roman" w:hAnsi="Times New Roman" w:cs="Times New Roman"/>
                  <w:color w:val="000000"/>
                  <w:sz w:val="18"/>
                  <w:szCs w:val="18"/>
                </w:rPr>
                <w:t>&lt;*&gt;</w:t>
              </w:r>
            </w:hyperlink>
          </w:p>
        </w:tc>
        <w:tc>
          <w:tcPr>
            <w:tcW w:w="8727" w:type="dxa"/>
            <w:gridSpan w:val="8"/>
            <w:tcBorders>
              <w:top w:val="single" w:sz="4" w:space="0" w:color="000000"/>
              <w:left w:val="single" w:sz="4" w:space="0" w:color="000000"/>
              <w:bottom w:val="single" w:sz="4" w:space="0" w:color="000000"/>
              <w:right w:val="single" w:sz="4" w:space="0" w:color="000000"/>
            </w:tcBorders>
          </w:tcPr>
          <w:p w:rsidR="00F768C0" w:rsidRPr="009A293A" w:rsidRDefault="00F768C0" w:rsidP="00B25C9B">
            <w:pPr>
              <w:snapToGrid w:val="0"/>
              <w:ind w:firstLine="567"/>
              <w:jc w:val="center"/>
              <w:rPr>
                <w:rFonts w:cs="Times New Roman"/>
                <w:color w:val="000000"/>
                <w:sz w:val="18"/>
                <w:szCs w:val="18"/>
              </w:rPr>
            </w:pPr>
            <w:r w:rsidRPr="009A293A">
              <w:rPr>
                <w:rFonts w:cs="Times New Roman"/>
                <w:color w:val="000000"/>
                <w:sz w:val="18"/>
                <w:szCs w:val="18"/>
              </w:rPr>
              <w:t>Расходы  по годам реализации  (тыс. рублей)</w:t>
            </w:r>
          </w:p>
        </w:tc>
      </w:tr>
      <w:tr w:rsidR="00F768C0" w:rsidRPr="009A293A" w:rsidTr="004D5ABA">
        <w:trPr>
          <w:cantSplit/>
          <w:trHeight w:val="1972"/>
        </w:trPr>
        <w:tc>
          <w:tcPr>
            <w:tcW w:w="993" w:type="dxa"/>
            <w:vMerge/>
            <w:tcBorders>
              <w:top w:val="single" w:sz="4" w:space="0" w:color="000000"/>
              <w:left w:val="single" w:sz="4" w:space="0" w:color="000000"/>
              <w:bottom w:val="single" w:sz="4" w:space="0" w:color="000000"/>
            </w:tcBorders>
          </w:tcPr>
          <w:p w:rsidR="00F768C0" w:rsidRPr="009A293A" w:rsidRDefault="00F768C0" w:rsidP="00B25C9B">
            <w:pPr>
              <w:snapToGrid w:val="0"/>
              <w:jc w:val="center"/>
              <w:rPr>
                <w:rFonts w:cs="Times New Roman"/>
                <w:color w:val="000000"/>
                <w:sz w:val="18"/>
                <w:szCs w:val="18"/>
              </w:rPr>
            </w:pPr>
          </w:p>
        </w:tc>
        <w:tc>
          <w:tcPr>
            <w:tcW w:w="1843" w:type="dxa"/>
            <w:vMerge/>
            <w:tcBorders>
              <w:top w:val="single" w:sz="4" w:space="0" w:color="000000"/>
              <w:left w:val="single" w:sz="4" w:space="0" w:color="000000"/>
              <w:bottom w:val="single" w:sz="4" w:space="0" w:color="000000"/>
            </w:tcBorders>
          </w:tcPr>
          <w:p w:rsidR="00F768C0" w:rsidRPr="009A293A" w:rsidRDefault="00F768C0" w:rsidP="00B25C9B">
            <w:pPr>
              <w:snapToGrid w:val="0"/>
              <w:jc w:val="center"/>
              <w:rPr>
                <w:rFonts w:cs="Times New Roman"/>
                <w:color w:val="000000"/>
                <w:sz w:val="18"/>
                <w:szCs w:val="18"/>
              </w:rPr>
            </w:pPr>
          </w:p>
        </w:tc>
        <w:tc>
          <w:tcPr>
            <w:tcW w:w="1418" w:type="dxa"/>
            <w:vMerge/>
            <w:tcBorders>
              <w:top w:val="single" w:sz="4" w:space="0" w:color="000000"/>
              <w:left w:val="single" w:sz="4" w:space="0" w:color="000000"/>
              <w:bottom w:val="single" w:sz="4" w:space="0" w:color="000000"/>
            </w:tcBorders>
          </w:tcPr>
          <w:p w:rsidR="00F768C0" w:rsidRPr="009A293A" w:rsidRDefault="00F768C0" w:rsidP="00B25C9B">
            <w:pPr>
              <w:snapToGrid w:val="0"/>
              <w:jc w:val="center"/>
              <w:rPr>
                <w:rFonts w:cs="Times New Roman"/>
                <w:color w:val="000000"/>
                <w:sz w:val="18"/>
                <w:szCs w:val="18"/>
              </w:rPr>
            </w:pPr>
          </w:p>
        </w:tc>
        <w:tc>
          <w:tcPr>
            <w:tcW w:w="567" w:type="dxa"/>
            <w:tcBorders>
              <w:top w:val="single" w:sz="4" w:space="0" w:color="000000"/>
              <w:left w:val="single" w:sz="4" w:space="0" w:color="000000"/>
              <w:bottom w:val="single" w:sz="4" w:space="0" w:color="000000"/>
            </w:tcBorders>
          </w:tcPr>
          <w:p w:rsidR="00F768C0" w:rsidRPr="009A293A" w:rsidRDefault="00F768C0" w:rsidP="00B25C9B">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ГРБС</w:t>
            </w:r>
          </w:p>
        </w:tc>
        <w:tc>
          <w:tcPr>
            <w:tcW w:w="850" w:type="dxa"/>
            <w:tcBorders>
              <w:top w:val="single" w:sz="4" w:space="0" w:color="000000"/>
              <w:left w:val="single" w:sz="4" w:space="0" w:color="000000"/>
              <w:bottom w:val="single" w:sz="4" w:space="0" w:color="000000"/>
            </w:tcBorders>
          </w:tcPr>
          <w:p w:rsidR="00F768C0" w:rsidRPr="009A293A" w:rsidRDefault="00F768C0" w:rsidP="00B25C9B">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РзПр</w:t>
            </w:r>
          </w:p>
        </w:tc>
        <w:tc>
          <w:tcPr>
            <w:tcW w:w="1196" w:type="dxa"/>
            <w:tcBorders>
              <w:top w:val="single" w:sz="4" w:space="0" w:color="000000"/>
              <w:left w:val="single" w:sz="4" w:space="0" w:color="000000"/>
              <w:bottom w:val="single" w:sz="4" w:space="0" w:color="000000"/>
            </w:tcBorders>
          </w:tcPr>
          <w:p w:rsidR="00F768C0" w:rsidRPr="009A293A" w:rsidRDefault="00F768C0" w:rsidP="00B25C9B">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ЦСР</w:t>
            </w:r>
          </w:p>
        </w:tc>
        <w:tc>
          <w:tcPr>
            <w:tcW w:w="504" w:type="dxa"/>
            <w:tcBorders>
              <w:top w:val="single" w:sz="4" w:space="0" w:color="000000"/>
              <w:left w:val="single" w:sz="4" w:space="0" w:color="000000"/>
              <w:bottom w:val="single" w:sz="4" w:space="0" w:color="000000"/>
            </w:tcBorders>
          </w:tcPr>
          <w:p w:rsidR="00F768C0" w:rsidRPr="009A293A" w:rsidRDefault="00F768C0" w:rsidP="00B25C9B">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ВР</w:t>
            </w:r>
          </w:p>
        </w:tc>
        <w:tc>
          <w:tcPr>
            <w:tcW w:w="1240" w:type="dxa"/>
            <w:tcBorders>
              <w:top w:val="single" w:sz="4" w:space="0" w:color="000000"/>
              <w:left w:val="single" w:sz="4" w:space="0" w:color="000000"/>
              <w:bottom w:val="single" w:sz="4" w:space="0" w:color="000000"/>
            </w:tcBorders>
          </w:tcPr>
          <w:p w:rsidR="00F768C0" w:rsidRPr="009A293A" w:rsidRDefault="00F768C0" w:rsidP="00B25C9B">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 xml:space="preserve">всего по  </w:t>
            </w:r>
            <w:r w:rsidRPr="009A293A">
              <w:rPr>
                <w:rFonts w:ascii="Times New Roman" w:hAnsi="Times New Roman" w:cs="Times New Roman"/>
                <w:color w:val="000000"/>
                <w:sz w:val="18"/>
                <w:szCs w:val="18"/>
              </w:rPr>
              <w:br/>
              <w:t>муниципальной    программе</w:t>
            </w:r>
          </w:p>
        </w:tc>
        <w:tc>
          <w:tcPr>
            <w:tcW w:w="1313" w:type="dxa"/>
            <w:tcBorders>
              <w:top w:val="single" w:sz="4" w:space="0" w:color="000000"/>
              <w:left w:val="single" w:sz="4" w:space="0" w:color="000000"/>
              <w:bottom w:val="single" w:sz="4" w:space="0" w:color="000000"/>
            </w:tcBorders>
          </w:tcPr>
          <w:p w:rsidR="00F768C0" w:rsidRPr="009A293A" w:rsidRDefault="00F768C0" w:rsidP="00B1728D">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202</w:t>
            </w:r>
            <w:r w:rsidR="00B1728D" w:rsidRPr="009A293A">
              <w:rPr>
                <w:rFonts w:ascii="Times New Roman" w:hAnsi="Times New Roman" w:cs="Times New Roman"/>
                <w:color w:val="000000"/>
                <w:sz w:val="18"/>
                <w:szCs w:val="18"/>
              </w:rPr>
              <w:t>5</w:t>
            </w:r>
          </w:p>
        </w:tc>
        <w:tc>
          <w:tcPr>
            <w:tcW w:w="1134" w:type="dxa"/>
            <w:tcBorders>
              <w:top w:val="single" w:sz="4" w:space="0" w:color="000000"/>
              <w:left w:val="single" w:sz="4" w:space="0" w:color="000000"/>
              <w:bottom w:val="single" w:sz="4" w:space="0" w:color="000000"/>
            </w:tcBorders>
          </w:tcPr>
          <w:p w:rsidR="00F768C0" w:rsidRPr="009A293A" w:rsidRDefault="00F768C0" w:rsidP="00B1728D">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20</w:t>
            </w:r>
            <w:r w:rsidR="00B97D63" w:rsidRPr="009A293A">
              <w:rPr>
                <w:rFonts w:ascii="Times New Roman" w:hAnsi="Times New Roman" w:cs="Times New Roman"/>
                <w:color w:val="000000"/>
                <w:sz w:val="18"/>
                <w:szCs w:val="18"/>
              </w:rPr>
              <w:t>2</w:t>
            </w:r>
            <w:r w:rsidR="00B1728D" w:rsidRPr="009A293A">
              <w:rPr>
                <w:rFonts w:ascii="Times New Roman" w:hAnsi="Times New Roman" w:cs="Times New Roman"/>
                <w:color w:val="000000"/>
                <w:sz w:val="18"/>
                <w:szCs w:val="18"/>
              </w:rPr>
              <w:t>6</w:t>
            </w:r>
          </w:p>
        </w:tc>
        <w:tc>
          <w:tcPr>
            <w:tcW w:w="1134" w:type="dxa"/>
            <w:tcBorders>
              <w:top w:val="single" w:sz="4" w:space="0" w:color="000000"/>
              <w:left w:val="single" w:sz="4" w:space="0" w:color="000000"/>
              <w:bottom w:val="single" w:sz="4" w:space="0" w:color="000000"/>
            </w:tcBorders>
          </w:tcPr>
          <w:p w:rsidR="00F768C0" w:rsidRPr="009A293A" w:rsidRDefault="00F768C0" w:rsidP="00B1728D">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202</w:t>
            </w:r>
            <w:r w:rsidR="00B1728D" w:rsidRPr="009A293A">
              <w:rPr>
                <w:rFonts w:ascii="Times New Roman" w:hAnsi="Times New Roman" w:cs="Times New Roman"/>
                <w:color w:val="000000"/>
                <w:sz w:val="18"/>
                <w:szCs w:val="18"/>
              </w:rPr>
              <w:t>7</w:t>
            </w:r>
          </w:p>
        </w:tc>
        <w:tc>
          <w:tcPr>
            <w:tcW w:w="1134" w:type="dxa"/>
            <w:tcBorders>
              <w:top w:val="single" w:sz="4" w:space="0" w:color="000000"/>
              <w:left w:val="single" w:sz="4" w:space="0" w:color="000000"/>
              <w:bottom w:val="single" w:sz="4" w:space="0" w:color="000000"/>
            </w:tcBorders>
          </w:tcPr>
          <w:p w:rsidR="00F768C0" w:rsidRPr="009A293A" w:rsidRDefault="00F768C0" w:rsidP="00B1728D">
            <w:pPr>
              <w:jc w:val="center"/>
              <w:rPr>
                <w:rFonts w:cs="Times New Roman"/>
                <w:color w:val="000000"/>
                <w:sz w:val="18"/>
                <w:szCs w:val="18"/>
              </w:rPr>
            </w:pPr>
            <w:r w:rsidRPr="009A293A">
              <w:rPr>
                <w:rFonts w:cs="Times New Roman"/>
                <w:color w:val="000000"/>
                <w:sz w:val="18"/>
                <w:szCs w:val="18"/>
              </w:rPr>
              <w:t>202</w:t>
            </w:r>
            <w:r w:rsidR="00B1728D" w:rsidRPr="009A293A">
              <w:rPr>
                <w:rFonts w:cs="Times New Roman"/>
                <w:color w:val="000000"/>
                <w:sz w:val="18"/>
                <w:szCs w:val="18"/>
              </w:rPr>
              <w:t>8</w:t>
            </w:r>
          </w:p>
        </w:tc>
        <w:tc>
          <w:tcPr>
            <w:tcW w:w="1134" w:type="dxa"/>
            <w:tcBorders>
              <w:top w:val="single" w:sz="4" w:space="0" w:color="000000"/>
              <w:left w:val="single" w:sz="4" w:space="0" w:color="000000"/>
              <w:bottom w:val="single" w:sz="4" w:space="0" w:color="000000"/>
            </w:tcBorders>
          </w:tcPr>
          <w:p w:rsidR="00F768C0" w:rsidRPr="009A293A" w:rsidRDefault="00F768C0" w:rsidP="00B1728D">
            <w:pPr>
              <w:jc w:val="center"/>
              <w:rPr>
                <w:rFonts w:cs="Times New Roman"/>
                <w:color w:val="000000"/>
                <w:sz w:val="18"/>
                <w:szCs w:val="18"/>
              </w:rPr>
            </w:pPr>
            <w:r w:rsidRPr="009A293A">
              <w:rPr>
                <w:rFonts w:cs="Times New Roman"/>
                <w:color w:val="000000"/>
                <w:sz w:val="18"/>
                <w:szCs w:val="18"/>
              </w:rPr>
              <w:t>202</w:t>
            </w:r>
            <w:r w:rsidR="00B1728D" w:rsidRPr="009A293A">
              <w:rPr>
                <w:rFonts w:cs="Times New Roman"/>
                <w:color w:val="000000"/>
                <w:sz w:val="18"/>
                <w:szCs w:val="18"/>
              </w:rPr>
              <w:t>9</w:t>
            </w:r>
          </w:p>
        </w:tc>
        <w:tc>
          <w:tcPr>
            <w:tcW w:w="1134" w:type="dxa"/>
            <w:tcBorders>
              <w:top w:val="single" w:sz="4" w:space="0" w:color="000000"/>
              <w:left w:val="single" w:sz="4" w:space="0" w:color="000000"/>
              <w:bottom w:val="single" w:sz="4" w:space="0" w:color="000000"/>
              <w:right w:val="single" w:sz="4" w:space="0" w:color="000000"/>
            </w:tcBorders>
          </w:tcPr>
          <w:p w:rsidR="00F768C0" w:rsidRPr="009A293A" w:rsidRDefault="00F768C0" w:rsidP="00B25C9B">
            <w:pPr>
              <w:jc w:val="center"/>
              <w:rPr>
                <w:rFonts w:cs="Times New Roman"/>
                <w:color w:val="000000"/>
                <w:sz w:val="18"/>
                <w:szCs w:val="18"/>
              </w:rPr>
            </w:pPr>
            <w:r w:rsidRPr="009A293A">
              <w:rPr>
                <w:rFonts w:cs="Times New Roman"/>
                <w:color w:val="000000"/>
                <w:sz w:val="18"/>
                <w:szCs w:val="18"/>
              </w:rPr>
              <w:t>20</w:t>
            </w:r>
            <w:r w:rsidR="00B1728D" w:rsidRPr="009A293A">
              <w:rPr>
                <w:rFonts w:cs="Times New Roman"/>
                <w:color w:val="000000"/>
                <w:sz w:val="18"/>
                <w:szCs w:val="18"/>
              </w:rPr>
              <w:t>30</w:t>
            </w:r>
          </w:p>
          <w:p w:rsidR="00F768C0" w:rsidRPr="009A293A" w:rsidRDefault="00F768C0" w:rsidP="00B25C9B">
            <w:pPr>
              <w:jc w:val="center"/>
              <w:rPr>
                <w:rFonts w:cs="Times New Roman"/>
                <w:color w:val="000000"/>
                <w:sz w:val="18"/>
                <w:szCs w:val="18"/>
              </w:rPr>
            </w:pPr>
          </w:p>
        </w:tc>
      </w:tr>
      <w:tr w:rsidR="00F768C0" w:rsidRPr="009A293A" w:rsidTr="004D5ABA">
        <w:trPr>
          <w:trHeight w:val="272"/>
        </w:trPr>
        <w:tc>
          <w:tcPr>
            <w:tcW w:w="993" w:type="dxa"/>
            <w:tcBorders>
              <w:top w:val="single" w:sz="4" w:space="0" w:color="000000"/>
              <w:left w:val="single" w:sz="4" w:space="0" w:color="000000"/>
              <w:bottom w:val="single" w:sz="4" w:space="0" w:color="000000"/>
            </w:tcBorders>
          </w:tcPr>
          <w:p w:rsidR="00F768C0" w:rsidRPr="009A293A" w:rsidRDefault="00F768C0" w:rsidP="00B25C9B">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w:t>
            </w:r>
          </w:p>
        </w:tc>
        <w:tc>
          <w:tcPr>
            <w:tcW w:w="1843" w:type="dxa"/>
            <w:tcBorders>
              <w:top w:val="single" w:sz="4" w:space="0" w:color="000000"/>
              <w:left w:val="single" w:sz="4" w:space="0" w:color="000000"/>
              <w:bottom w:val="single" w:sz="4" w:space="0" w:color="000000"/>
            </w:tcBorders>
          </w:tcPr>
          <w:p w:rsidR="00F768C0" w:rsidRPr="009A293A" w:rsidRDefault="00F768C0" w:rsidP="00B25C9B">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w:t>
            </w:r>
          </w:p>
        </w:tc>
        <w:tc>
          <w:tcPr>
            <w:tcW w:w="1418" w:type="dxa"/>
            <w:tcBorders>
              <w:top w:val="single" w:sz="4" w:space="0" w:color="000000"/>
              <w:left w:val="single" w:sz="4" w:space="0" w:color="000000"/>
              <w:bottom w:val="single" w:sz="4" w:space="0" w:color="000000"/>
            </w:tcBorders>
          </w:tcPr>
          <w:p w:rsidR="00F768C0" w:rsidRPr="009A293A" w:rsidRDefault="00F768C0" w:rsidP="00B25C9B">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w:t>
            </w:r>
          </w:p>
        </w:tc>
        <w:tc>
          <w:tcPr>
            <w:tcW w:w="567" w:type="dxa"/>
            <w:tcBorders>
              <w:top w:val="single" w:sz="4" w:space="0" w:color="000000"/>
              <w:left w:val="single" w:sz="4" w:space="0" w:color="000000"/>
              <w:bottom w:val="single" w:sz="4" w:space="0" w:color="000000"/>
            </w:tcBorders>
          </w:tcPr>
          <w:p w:rsidR="00F768C0" w:rsidRPr="009A293A" w:rsidRDefault="00F768C0" w:rsidP="00B25C9B">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w:t>
            </w:r>
          </w:p>
        </w:tc>
        <w:tc>
          <w:tcPr>
            <w:tcW w:w="850" w:type="dxa"/>
            <w:tcBorders>
              <w:top w:val="single" w:sz="4" w:space="0" w:color="000000"/>
              <w:left w:val="single" w:sz="4" w:space="0" w:color="000000"/>
              <w:bottom w:val="single" w:sz="4" w:space="0" w:color="000000"/>
            </w:tcBorders>
          </w:tcPr>
          <w:p w:rsidR="00F768C0" w:rsidRPr="009A293A" w:rsidRDefault="00F768C0" w:rsidP="00B25C9B">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5</w:t>
            </w:r>
          </w:p>
        </w:tc>
        <w:tc>
          <w:tcPr>
            <w:tcW w:w="1196" w:type="dxa"/>
            <w:tcBorders>
              <w:top w:val="single" w:sz="4" w:space="0" w:color="000000"/>
              <w:left w:val="single" w:sz="4" w:space="0" w:color="000000"/>
              <w:bottom w:val="single" w:sz="4" w:space="0" w:color="000000"/>
            </w:tcBorders>
          </w:tcPr>
          <w:p w:rsidR="00F768C0" w:rsidRPr="009A293A" w:rsidRDefault="00F768C0" w:rsidP="00B25C9B">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6</w:t>
            </w:r>
          </w:p>
        </w:tc>
        <w:tc>
          <w:tcPr>
            <w:tcW w:w="504" w:type="dxa"/>
            <w:tcBorders>
              <w:top w:val="single" w:sz="4" w:space="0" w:color="000000"/>
              <w:left w:val="single" w:sz="4" w:space="0" w:color="000000"/>
              <w:bottom w:val="single" w:sz="4" w:space="0" w:color="000000"/>
            </w:tcBorders>
          </w:tcPr>
          <w:p w:rsidR="00F768C0" w:rsidRPr="009A293A" w:rsidRDefault="00F768C0" w:rsidP="00B25C9B">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w:t>
            </w:r>
          </w:p>
        </w:tc>
        <w:tc>
          <w:tcPr>
            <w:tcW w:w="1240" w:type="dxa"/>
            <w:tcBorders>
              <w:top w:val="single" w:sz="4" w:space="0" w:color="000000"/>
              <w:left w:val="single" w:sz="4" w:space="0" w:color="000000"/>
              <w:bottom w:val="single" w:sz="4" w:space="0" w:color="000000"/>
            </w:tcBorders>
          </w:tcPr>
          <w:p w:rsidR="00F768C0" w:rsidRPr="009A293A" w:rsidRDefault="00F768C0" w:rsidP="00B25C9B">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8</w:t>
            </w:r>
          </w:p>
        </w:tc>
        <w:tc>
          <w:tcPr>
            <w:tcW w:w="1313" w:type="dxa"/>
            <w:tcBorders>
              <w:top w:val="single" w:sz="4" w:space="0" w:color="000000"/>
              <w:left w:val="single" w:sz="4" w:space="0" w:color="000000"/>
              <w:bottom w:val="single" w:sz="4" w:space="0" w:color="000000"/>
            </w:tcBorders>
          </w:tcPr>
          <w:p w:rsidR="00F768C0" w:rsidRPr="009A293A" w:rsidRDefault="00F768C0" w:rsidP="00B25C9B">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9</w:t>
            </w:r>
          </w:p>
        </w:tc>
        <w:tc>
          <w:tcPr>
            <w:tcW w:w="1134" w:type="dxa"/>
            <w:tcBorders>
              <w:top w:val="single" w:sz="4" w:space="0" w:color="000000"/>
              <w:left w:val="single" w:sz="4" w:space="0" w:color="000000"/>
              <w:bottom w:val="single" w:sz="4" w:space="0" w:color="000000"/>
            </w:tcBorders>
          </w:tcPr>
          <w:p w:rsidR="00F768C0" w:rsidRPr="009A293A" w:rsidRDefault="00F768C0" w:rsidP="00B25C9B">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10</w:t>
            </w:r>
          </w:p>
        </w:tc>
        <w:tc>
          <w:tcPr>
            <w:tcW w:w="1134" w:type="dxa"/>
            <w:tcBorders>
              <w:top w:val="single" w:sz="4" w:space="0" w:color="000000"/>
              <w:left w:val="single" w:sz="4" w:space="0" w:color="000000"/>
              <w:bottom w:val="single" w:sz="4" w:space="0" w:color="000000"/>
            </w:tcBorders>
          </w:tcPr>
          <w:p w:rsidR="00F768C0" w:rsidRPr="009A293A" w:rsidRDefault="00F768C0" w:rsidP="00B25C9B">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11</w:t>
            </w:r>
          </w:p>
        </w:tc>
        <w:tc>
          <w:tcPr>
            <w:tcW w:w="1134" w:type="dxa"/>
            <w:tcBorders>
              <w:top w:val="single" w:sz="4" w:space="0" w:color="000000"/>
              <w:left w:val="single" w:sz="4" w:space="0" w:color="000000"/>
              <w:bottom w:val="single" w:sz="4" w:space="0" w:color="000000"/>
            </w:tcBorders>
          </w:tcPr>
          <w:p w:rsidR="00F768C0" w:rsidRPr="009A293A" w:rsidRDefault="00F768C0" w:rsidP="00B25C9B">
            <w:pPr>
              <w:jc w:val="center"/>
              <w:rPr>
                <w:rFonts w:cs="Times New Roman"/>
                <w:color w:val="000000"/>
                <w:sz w:val="18"/>
                <w:szCs w:val="18"/>
              </w:rPr>
            </w:pPr>
            <w:r w:rsidRPr="009A293A">
              <w:rPr>
                <w:rFonts w:cs="Times New Roman"/>
                <w:color w:val="000000"/>
                <w:sz w:val="18"/>
                <w:szCs w:val="18"/>
              </w:rPr>
              <w:t>12</w:t>
            </w:r>
          </w:p>
        </w:tc>
        <w:tc>
          <w:tcPr>
            <w:tcW w:w="1134" w:type="dxa"/>
            <w:tcBorders>
              <w:top w:val="single" w:sz="4" w:space="0" w:color="000000"/>
              <w:left w:val="single" w:sz="4" w:space="0" w:color="000000"/>
              <w:bottom w:val="single" w:sz="4" w:space="0" w:color="000000"/>
            </w:tcBorders>
          </w:tcPr>
          <w:p w:rsidR="00F768C0" w:rsidRPr="009A293A" w:rsidRDefault="00F768C0" w:rsidP="00B25C9B">
            <w:pPr>
              <w:jc w:val="center"/>
              <w:rPr>
                <w:rFonts w:cs="Times New Roman"/>
                <w:color w:val="000000"/>
                <w:sz w:val="18"/>
                <w:szCs w:val="18"/>
              </w:rPr>
            </w:pPr>
            <w:r w:rsidRPr="009A293A">
              <w:rPr>
                <w:rFonts w:cs="Times New Roman"/>
                <w:color w:val="000000"/>
                <w:sz w:val="18"/>
                <w:szCs w:val="18"/>
              </w:rPr>
              <w:t>13</w:t>
            </w:r>
          </w:p>
        </w:tc>
        <w:tc>
          <w:tcPr>
            <w:tcW w:w="1134" w:type="dxa"/>
            <w:tcBorders>
              <w:top w:val="single" w:sz="4" w:space="0" w:color="000000"/>
              <w:left w:val="single" w:sz="4" w:space="0" w:color="000000"/>
              <w:bottom w:val="single" w:sz="4" w:space="0" w:color="000000"/>
              <w:right w:val="single" w:sz="4" w:space="0" w:color="000000"/>
            </w:tcBorders>
          </w:tcPr>
          <w:p w:rsidR="00F768C0" w:rsidRPr="009A293A" w:rsidRDefault="00F768C0" w:rsidP="00B25C9B">
            <w:pPr>
              <w:jc w:val="center"/>
              <w:rPr>
                <w:rFonts w:cs="Times New Roman"/>
                <w:color w:val="000000"/>
                <w:sz w:val="18"/>
                <w:szCs w:val="18"/>
              </w:rPr>
            </w:pPr>
            <w:r w:rsidRPr="009A293A">
              <w:rPr>
                <w:rFonts w:cs="Times New Roman"/>
                <w:color w:val="000000"/>
                <w:sz w:val="18"/>
                <w:szCs w:val="18"/>
              </w:rPr>
              <w:t>14</w:t>
            </w:r>
          </w:p>
        </w:tc>
      </w:tr>
      <w:tr w:rsidR="00C33E51" w:rsidRPr="009A293A" w:rsidTr="004D5ABA">
        <w:trPr>
          <w:trHeight w:val="640"/>
        </w:trPr>
        <w:tc>
          <w:tcPr>
            <w:tcW w:w="993" w:type="dxa"/>
            <w:tcBorders>
              <w:top w:val="single" w:sz="4" w:space="0" w:color="000000"/>
              <w:left w:val="single" w:sz="4" w:space="0" w:color="000000"/>
              <w:bottom w:val="single" w:sz="4" w:space="0" w:color="000000"/>
            </w:tcBorders>
            <w:vAlign w:val="center"/>
          </w:tcPr>
          <w:p w:rsidR="00C33E51" w:rsidRPr="009A293A" w:rsidRDefault="00C33E51"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b/>
                <w:color w:val="000000"/>
                <w:sz w:val="18"/>
                <w:szCs w:val="18"/>
              </w:rPr>
              <w:t>Подпрограмма 2</w:t>
            </w:r>
          </w:p>
        </w:tc>
        <w:tc>
          <w:tcPr>
            <w:tcW w:w="1843" w:type="dxa"/>
            <w:tcBorders>
              <w:top w:val="single" w:sz="4" w:space="0" w:color="000000"/>
              <w:left w:val="single" w:sz="4" w:space="0" w:color="000000"/>
              <w:bottom w:val="single" w:sz="4" w:space="0" w:color="000000"/>
            </w:tcBorders>
            <w:vAlign w:val="center"/>
          </w:tcPr>
          <w:p w:rsidR="00C33E51" w:rsidRPr="009A293A" w:rsidRDefault="00C33E51"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bCs/>
                <w:color w:val="000000"/>
                <w:sz w:val="18"/>
                <w:szCs w:val="18"/>
              </w:rPr>
              <w:t>Стимулирование развития жилищного строительства</w:t>
            </w:r>
            <w:r w:rsidR="00B93755" w:rsidRPr="009A293A">
              <w:rPr>
                <w:rFonts w:ascii="Times New Roman" w:hAnsi="Times New Roman" w:cs="Times New Roman"/>
                <w:bCs/>
                <w:color w:val="000000"/>
                <w:sz w:val="18"/>
                <w:szCs w:val="18"/>
              </w:rPr>
              <w:t xml:space="preserve"> для комфортного проживания многодетных семей</w:t>
            </w:r>
          </w:p>
        </w:tc>
        <w:tc>
          <w:tcPr>
            <w:tcW w:w="1418" w:type="dxa"/>
            <w:tcBorders>
              <w:top w:val="single" w:sz="4" w:space="0" w:color="000000"/>
              <w:left w:val="single" w:sz="4" w:space="0" w:color="000000"/>
              <w:bottom w:val="single" w:sz="4" w:space="0" w:color="000000"/>
            </w:tcBorders>
            <w:vAlign w:val="center"/>
          </w:tcPr>
          <w:p w:rsidR="00C33E51" w:rsidRPr="009A293A" w:rsidRDefault="00C33E51"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Ответственный исполнитель подпрограммы</w:t>
            </w:r>
          </w:p>
          <w:p w:rsidR="00C33E51" w:rsidRPr="009A293A" w:rsidRDefault="00C33E51"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МКУ «Управление ЖКК и строительства</w:t>
            </w:r>
          </w:p>
        </w:tc>
        <w:tc>
          <w:tcPr>
            <w:tcW w:w="567" w:type="dxa"/>
            <w:tcBorders>
              <w:top w:val="single" w:sz="4" w:space="0" w:color="000000"/>
              <w:left w:val="single" w:sz="4" w:space="0" w:color="000000"/>
              <w:bottom w:val="single" w:sz="4" w:space="0" w:color="000000"/>
            </w:tcBorders>
            <w:vAlign w:val="center"/>
          </w:tcPr>
          <w:p w:rsidR="00C33E51" w:rsidRPr="009A293A" w:rsidRDefault="00C33E51" w:rsidP="00B97D63">
            <w:pPr>
              <w:pStyle w:val="ConsPlusCell"/>
              <w:snapToGrid w:val="0"/>
              <w:jc w:val="center"/>
              <w:rPr>
                <w:rFonts w:ascii="Times New Roman" w:hAnsi="Times New Roman" w:cs="Times New Roman"/>
                <w:color w:val="000000"/>
                <w:sz w:val="18"/>
                <w:szCs w:val="18"/>
              </w:rPr>
            </w:pPr>
          </w:p>
        </w:tc>
        <w:tc>
          <w:tcPr>
            <w:tcW w:w="850" w:type="dxa"/>
            <w:tcBorders>
              <w:top w:val="single" w:sz="4" w:space="0" w:color="000000"/>
              <w:left w:val="single" w:sz="4" w:space="0" w:color="000000"/>
              <w:bottom w:val="single" w:sz="4" w:space="0" w:color="000000"/>
            </w:tcBorders>
            <w:vAlign w:val="center"/>
          </w:tcPr>
          <w:p w:rsidR="00C33E51" w:rsidRPr="009A293A" w:rsidRDefault="00C33E51" w:rsidP="00B97D63">
            <w:pPr>
              <w:pStyle w:val="ConsPlusCell"/>
              <w:snapToGrid w:val="0"/>
              <w:jc w:val="center"/>
              <w:rPr>
                <w:rFonts w:ascii="Times New Roman" w:hAnsi="Times New Roman" w:cs="Times New Roman"/>
                <w:color w:val="000000"/>
                <w:sz w:val="18"/>
                <w:szCs w:val="18"/>
              </w:rPr>
            </w:pPr>
          </w:p>
        </w:tc>
        <w:tc>
          <w:tcPr>
            <w:tcW w:w="1196" w:type="dxa"/>
            <w:tcBorders>
              <w:top w:val="single" w:sz="4" w:space="0" w:color="000000"/>
              <w:left w:val="single" w:sz="4" w:space="0" w:color="000000"/>
              <w:bottom w:val="single" w:sz="4" w:space="0" w:color="000000"/>
            </w:tcBorders>
            <w:vAlign w:val="center"/>
          </w:tcPr>
          <w:p w:rsidR="00C33E51" w:rsidRPr="009A293A" w:rsidRDefault="00C33E51" w:rsidP="00B97D63">
            <w:pPr>
              <w:pStyle w:val="ConsPlusCell"/>
              <w:snapToGrid w:val="0"/>
              <w:jc w:val="center"/>
              <w:rPr>
                <w:rFonts w:ascii="Times New Roman" w:hAnsi="Times New Roman" w:cs="Times New Roman"/>
                <w:color w:val="000000"/>
                <w:sz w:val="18"/>
                <w:szCs w:val="18"/>
              </w:rPr>
            </w:pPr>
          </w:p>
        </w:tc>
        <w:tc>
          <w:tcPr>
            <w:tcW w:w="504" w:type="dxa"/>
            <w:tcBorders>
              <w:top w:val="single" w:sz="4" w:space="0" w:color="000000"/>
              <w:left w:val="single" w:sz="4" w:space="0" w:color="000000"/>
              <w:bottom w:val="single" w:sz="4" w:space="0" w:color="000000"/>
            </w:tcBorders>
            <w:vAlign w:val="center"/>
          </w:tcPr>
          <w:p w:rsidR="00C33E51" w:rsidRPr="009A293A" w:rsidRDefault="00C33E51" w:rsidP="00B97D63">
            <w:pPr>
              <w:pStyle w:val="ConsPlusCell"/>
              <w:snapToGrid w:val="0"/>
              <w:jc w:val="center"/>
              <w:rPr>
                <w:rFonts w:ascii="Times New Roman" w:hAnsi="Times New Roman" w:cs="Times New Roman"/>
                <w:color w:val="000000"/>
                <w:sz w:val="18"/>
                <w:szCs w:val="18"/>
              </w:rPr>
            </w:pPr>
          </w:p>
        </w:tc>
        <w:tc>
          <w:tcPr>
            <w:tcW w:w="1240" w:type="dxa"/>
            <w:tcBorders>
              <w:top w:val="single" w:sz="4" w:space="0" w:color="000000"/>
              <w:left w:val="single" w:sz="4" w:space="0" w:color="000000"/>
              <w:bottom w:val="single" w:sz="4" w:space="0" w:color="000000"/>
            </w:tcBorders>
            <w:vAlign w:val="center"/>
          </w:tcPr>
          <w:p w:rsidR="00C33E51" w:rsidRPr="009A293A" w:rsidRDefault="00FB6094" w:rsidP="00C33E51">
            <w:pPr>
              <w:jc w:val="center"/>
              <w:rPr>
                <w:rFonts w:cs="Times New Roman"/>
                <w:bCs/>
                <w:color w:val="000000"/>
                <w:sz w:val="18"/>
                <w:szCs w:val="18"/>
              </w:rPr>
            </w:pPr>
            <w:r w:rsidRPr="009A293A">
              <w:rPr>
                <w:rFonts w:cs="Times New Roman"/>
                <w:bCs/>
                <w:color w:val="000000"/>
                <w:sz w:val="18"/>
                <w:szCs w:val="18"/>
              </w:rPr>
              <w:t>363712,50170</w:t>
            </w:r>
          </w:p>
        </w:tc>
        <w:tc>
          <w:tcPr>
            <w:tcW w:w="1313" w:type="dxa"/>
            <w:tcBorders>
              <w:top w:val="single" w:sz="4" w:space="0" w:color="000000"/>
              <w:left w:val="single" w:sz="4" w:space="0" w:color="000000"/>
              <w:bottom w:val="single" w:sz="4" w:space="0" w:color="000000"/>
            </w:tcBorders>
            <w:vAlign w:val="center"/>
          </w:tcPr>
          <w:p w:rsidR="00C33E51" w:rsidRPr="009A293A" w:rsidRDefault="006A5DAA" w:rsidP="00FB6094">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123182,7017</w:t>
            </w:r>
            <w:r w:rsidR="00FB6094" w:rsidRPr="009A293A">
              <w:rPr>
                <w:rFonts w:ascii="Times New Roman" w:hAnsi="Times New Roman" w:cs="Times New Roman"/>
                <w:color w:val="000000"/>
                <w:sz w:val="18"/>
                <w:szCs w:val="18"/>
              </w:rPr>
              <w:t>0</w:t>
            </w:r>
          </w:p>
        </w:tc>
        <w:tc>
          <w:tcPr>
            <w:tcW w:w="1134" w:type="dxa"/>
            <w:tcBorders>
              <w:top w:val="single" w:sz="4" w:space="0" w:color="000000"/>
              <w:left w:val="single" w:sz="4" w:space="0" w:color="000000"/>
              <w:bottom w:val="single" w:sz="4" w:space="0" w:color="000000"/>
            </w:tcBorders>
            <w:vAlign w:val="center"/>
          </w:tcPr>
          <w:p w:rsidR="00C33E51" w:rsidRPr="009A293A" w:rsidRDefault="00C750EF" w:rsidP="00C33E51">
            <w:pPr>
              <w:jc w:val="center"/>
              <w:rPr>
                <w:rFonts w:cs="Times New Roman"/>
                <w:color w:val="000000"/>
                <w:sz w:val="18"/>
                <w:szCs w:val="18"/>
              </w:rPr>
            </w:pPr>
            <w:r w:rsidRPr="009A293A">
              <w:rPr>
                <w:rFonts w:cs="Times New Roman"/>
                <w:color w:val="000000"/>
                <w:sz w:val="18"/>
                <w:szCs w:val="18"/>
              </w:rPr>
              <w:t>76143,60000</w:t>
            </w:r>
          </w:p>
        </w:tc>
        <w:tc>
          <w:tcPr>
            <w:tcW w:w="1134" w:type="dxa"/>
            <w:tcBorders>
              <w:top w:val="single" w:sz="4" w:space="0" w:color="000000"/>
              <w:left w:val="single" w:sz="4" w:space="0" w:color="000000"/>
              <w:bottom w:val="single" w:sz="4" w:space="0" w:color="000000"/>
            </w:tcBorders>
            <w:vAlign w:val="center"/>
          </w:tcPr>
          <w:p w:rsidR="00C33E51" w:rsidRPr="009A293A" w:rsidRDefault="00C33E51" w:rsidP="00C33E51">
            <w:pPr>
              <w:jc w:val="center"/>
              <w:rPr>
                <w:rFonts w:cs="Times New Roman"/>
                <w:color w:val="000000"/>
                <w:sz w:val="18"/>
                <w:szCs w:val="18"/>
              </w:rPr>
            </w:pPr>
            <w:r w:rsidRPr="009A293A">
              <w:rPr>
                <w:rFonts w:cs="Times New Roman"/>
                <w:color w:val="000000"/>
                <w:sz w:val="18"/>
                <w:szCs w:val="18"/>
              </w:rPr>
              <w:t>0</w:t>
            </w:r>
            <w:r w:rsidR="00C750EF" w:rsidRPr="009A293A">
              <w:rPr>
                <w:rFonts w:cs="Times New Roman"/>
                <w:color w:val="000000"/>
                <w:sz w:val="18"/>
                <w:szCs w:val="18"/>
              </w:rPr>
              <w:t>,00000</w:t>
            </w:r>
          </w:p>
        </w:tc>
        <w:tc>
          <w:tcPr>
            <w:tcW w:w="1134" w:type="dxa"/>
            <w:tcBorders>
              <w:top w:val="single" w:sz="4" w:space="0" w:color="000000"/>
              <w:left w:val="single" w:sz="4" w:space="0" w:color="000000"/>
              <w:bottom w:val="single" w:sz="4" w:space="0" w:color="000000"/>
            </w:tcBorders>
            <w:vAlign w:val="center"/>
          </w:tcPr>
          <w:p w:rsidR="00C33E51" w:rsidRPr="009A293A" w:rsidRDefault="00C750EF" w:rsidP="00C33E51">
            <w:pPr>
              <w:jc w:val="center"/>
              <w:rPr>
                <w:rFonts w:cs="Times New Roman"/>
                <w:color w:val="000000"/>
                <w:sz w:val="18"/>
                <w:szCs w:val="18"/>
              </w:rPr>
            </w:pPr>
            <w:r w:rsidRPr="009A293A">
              <w:rPr>
                <w:rFonts w:cs="Times New Roman"/>
                <w:color w:val="000000"/>
                <w:sz w:val="18"/>
                <w:szCs w:val="18"/>
              </w:rPr>
              <w:t>0,00000</w:t>
            </w:r>
          </w:p>
        </w:tc>
        <w:tc>
          <w:tcPr>
            <w:tcW w:w="1134" w:type="dxa"/>
            <w:tcBorders>
              <w:top w:val="single" w:sz="4" w:space="0" w:color="000000"/>
              <w:left w:val="single" w:sz="4" w:space="0" w:color="000000"/>
              <w:bottom w:val="single" w:sz="4" w:space="0" w:color="000000"/>
            </w:tcBorders>
            <w:vAlign w:val="center"/>
          </w:tcPr>
          <w:p w:rsidR="00C33E51" w:rsidRPr="009A293A" w:rsidRDefault="00C33E51" w:rsidP="00C33E51">
            <w:pPr>
              <w:jc w:val="center"/>
              <w:rPr>
                <w:rFonts w:cs="Times New Roman"/>
                <w:color w:val="000000"/>
                <w:sz w:val="18"/>
                <w:szCs w:val="18"/>
              </w:rPr>
            </w:pPr>
            <w:r w:rsidRPr="009A293A">
              <w:rPr>
                <w:rFonts w:cs="Times New Roman"/>
                <w:color w:val="000000"/>
                <w:sz w:val="18"/>
                <w:szCs w:val="18"/>
              </w:rPr>
              <w:t>82193,10000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C33E51" w:rsidRPr="009A293A" w:rsidRDefault="00C33E51" w:rsidP="00C33E51">
            <w:pPr>
              <w:jc w:val="center"/>
              <w:rPr>
                <w:rFonts w:cs="Times New Roman"/>
                <w:color w:val="000000"/>
                <w:sz w:val="18"/>
                <w:szCs w:val="18"/>
              </w:rPr>
            </w:pPr>
            <w:r w:rsidRPr="009A293A">
              <w:rPr>
                <w:rFonts w:cs="Times New Roman"/>
                <w:color w:val="000000"/>
                <w:sz w:val="18"/>
                <w:szCs w:val="18"/>
              </w:rPr>
              <w:t>82193,10000</w:t>
            </w:r>
          </w:p>
        </w:tc>
      </w:tr>
      <w:tr w:rsidR="00C33E51" w:rsidRPr="009A293A" w:rsidTr="004D5ABA">
        <w:trPr>
          <w:trHeight w:val="206"/>
        </w:trPr>
        <w:tc>
          <w:tcPr>
            <w:tcW w:w="993" w:type="dxa"/>
            <w:tcBorders>
              <w:top w:val="single" w:sz="4" w:space="0" w:color="000000"/>
              <w:left w:val="single" w:sz="4" w:space="0" w:color="000000"/>
              <w:bottom w:val="single" w:sz="4" w:space="0" w:color="000000"/>
            </w:tcBorders>
            <w:vAlign w:val="center"/>
          </w:tcPr>
          <w:p w:rsidR="00C33E51" w:rsidRPr="009A293A" w:rsidRDefault="00C33E51"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Основное мероприятие 2.1.</w:t>
            </w:r>
          </w:p>
        </w:tc>
        <w:tc>
          <w:tcPr>
            <w:tcW w:w="1843" w:type="dxa"/>
            <w:tcBorders>
              <w:top w:val="single" w:sz="4" w:space="0" w:color="000000"/>
              <w:left w:val="single" w:sz="4" w:space="0" w:color="000000"/>
              <w:bottom w:val="single" w:sz="4" w:space="0" w:color="000000"/>
            </w:tcBorders>
            <w:vAlign w:val="center"/>
          </w:tcPr>
          <w:p w:rsidR="00C33E51" w:rsidRPr="009A293A" w:rsidRDefault="00C33E51"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«Обеспечение инженерной и транспортной инфраструктурой земельных участков предоставляемых (предоставленных) бесплатно для индивидуального жилищного строительства семьям, имеющим троих и более детей в возрасте до 18 лет»</w:t>
            </w:r>
          </w:p>
        </w:tc>
        <w:tc>
          <w:tcPr>
            <w:tcW w:w="1418" w:type="dxa"/>
            <w:tcBorders>
              <w:top w:val="single" w:sz="4" w:space="0" w:color="000000"/>
              <w:left w:val="single" w:sz="4" w:space="0" w:color="000000"/>
              <w:bottom w:val="single" w:sz="4" w:space="0" w:color="000000"/>
            </w:tcBorders>
            <w:vAlign w:val="center"/>
          </w:tcPr>
          <w:p w:rsidR="00C33E51" w:rsidRPr="009A293A" w:rsidRDefault="008255FD"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Всего</w:t>
            </w:r>
          </w:p>
        </w:tc>
        <w:tc>
          <w:tcPr>
            <w:tcW w:w="567" w:type="dxa"/>
            <w:tcBorders>
              <w:top w:val="single" w:sz="4" w:space="0" w:color="000000"/>
              <w:left w:val="single" w:sz="4" w:space="0" w:color="000000"/>
              <w:bottom w:val="single" w:sz="4" w:space="0" w:color="000000"/>
            </w:tcBorders>
            <w:vAlign w:val="center"/>
          </w:tcPr>
          <w:p w:rsidR="00C33E51" w:rsidRPr="009A293A" w:rsidRDefault="00C33E51" w:rsidP="00C33E5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850" w:type="dxa"/>
            <w:tcBorders>
              <w:top w:val="single" w:sz="4" w:space="0" w:color="000000"/>
              <w:left w:val="single" w:sz="4" w:space="0" w:color="000000"/>
              <w:bottom w:val="single" w:sz="4" w:space="0" w:color="000000"/>
            </w:tcBorders>
            <w:vAlign w:val="center"/>
          </w:tcPr>
          <w:p w:rsidR="00C33E51" w:rsidRPr="009A293A" w:rsidRDefault="00C33E51" w:rsidP="00C33E5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0000</w:t>
            </w:r>
          </w:p>
        </w:tc>
        <w:tc>
          <w:tcPr>
            <w:tcW w:w="1196" w:type="dxa"/>
            <w:tcBorders>
              <w:top w:val="single" w:sz="4" w:space="0" w:color="000000"/>
              <w:left w:val="single" w:sz="4" w:space="0" w:color="000000"/>
              <w:bottom w:val="single" w:sz="4" w:space="0" w:color="000000"/>
            </w:tcBorders>
            <w:vAlign w:val="center"/>
          </w:tcPr>
          <w:p w:rsidR="00C33E51" w:rsidRPr="009A293A" w:rsidRDefault="00C33E51" w:rsidP="00C33E5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1220100000</w:t>
            </w:r>
          </w:p>
        </w:tc>
        <w:tc>
          <w:tcPr>
            <w:tcW w:w="504" w:type="dxa"/>
            <w:tcBorders>
              <w:top w:val="single" w:sz="4" w:space="0" w:color="000000"/>
              <w:left w:val="single" w:sz="4" w:space="0" w:color="000000"/>
              <w:bottom w:val="single" w:sz="4" w:space="0" w:color="000000"/>
            </w:tcBorders>
            <w:vAlign w:val="center"/>
          </w:tcPr>
          <w:p w:rsidR="00C33E51" w:rsidRPr="009A293A" w:rsidRDefault="00C64EF0" w:rsidP="00C33E5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w:t>
            </w:r>
            <w:r w:rsidR="00C33E51" w:rsidRPr="009A293A">
              <w:rPr>
                <w:rFonts w:ascii="Times New Roman" w:hAnsi="Times New Roman" w:cs="Times New Roman"/>
                <w:color w:val="000000"/>
                <w:sz w:val="18"/>
                <w:szCs w:val="18"/>
              </w:rPr>
              <w:t>00</w:t>
            </w:r>
          </w:p>
        </w:tc>
        <w:tc>
          <w:tcPr>
            <w:tcW w:w="1240" w:type="dxa"/>
            <w:tcBorders>
              <w:top w:val="single" w:sz="4" w:space="0" w:color="000000"/>
              <w:left w:val="single" w:sz="4" w:space="0" w:color="000000"/>
              <w:bottom w:val="single" w:sz="4" w:space="0" w:color="000000"/>
            </w:tcBorders>
            <w:vAlign w:val="center"/>
          </w:tcPr>
          <w:p w:rsidR="00C33E51" w:rsidRPr="009A293A" w:rsidRDefault="00FB6094" w:rsidP="00C33E51">
            <w:pPr>
              <w:jc w:val="center"/>
              <w:rPr>
                <w:rFonts w:cs="Times New Roman"/>
                <w:bCs/>
                <w:color w:val="000000"/>
                <w:sz w:val="18"/>
                <w:szCs w:val="18"/>
              </w:rPr>
            </w:pPr>
            <w:r w:rsidRPr="009A293A">
              <w:rPr>
                <w:rFonts w:cs="Times New Roman"/>
                <w:bCs/>
                <w:color w:val="000000"/>
                <w:sz w:val="18"/>
                <w:szCs w:val="18"/>
              </w:rPr>
              <w:t>363712,50170</w:t>
            </w:r>
          </w:p>
        </w:tc>
        <w:tc>
          <w:tcPr>
            <w:tcW w:w="1313" w:type="dxa"/>
            <w:tcBorders>
              <w:top w:val="single" w:sz="4" w:space="0" w:color="000000"/>
              <w:left w:val="single" w:sz="4" w:space="0" w:color="000000"/>
              <w:bottom w:val="single" w:sz="4" w:space="0" w:color="000000"/>
            </w:tcBorders>
            <w:vAlign w:val="center"/>
          </w:tcPr>
          <w:p w:rsidR="00C33E51" w:rsidRPr="009A293A" w:rsidRDefault="006A5DAA" w:rsidP="00FB6094">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123182,7017</w:t>
            </w:r>
            <w:r w:rsidR="00FB6094" w:rsidRPr="009A293A">
              <w:rPr>
                <w:rFonts w:ascii="Times New Roman" w:hAnsi="Times New Roman" w:cs="Times New Roman"/>
                <w:color w:val="000000"/>
                <w:sz w:val="18"/>
                <w:szCs w:val="18"/>
              </w:rPr>
              <w:t>0</w:t>
            </w:r>
          </w:p>
        </w:tc>
        <w:tc>
          <w:tcPr>
            <w:tcW w:w="1134" w:type="dxa"/>
            <w:tcBorders>
              <w:top w:val="single" w:sz="4" w:space="0" w:color="000000"/>
              <w:left w:val="single" w:sz="4" w:space="0" w:color="000000"/>
              <w:bottom w:val="single" w:sz="4" w:space="0" w:color="000000"/>
            </w:tcBorders>
            <w:vAlign w:val="center"/>
          </w:tcPr>
          <w:p w:rsidR="00C33E51" w:rsidRPr="009A293A" w:rsidRDefault="00C750EF" w:rsidP="00C33E51">
            <w:pPr>
              <w:jc w:val="center"/>
              <w:rPr>
                <w:rFonts w:cs="Times New Roman"/>
                <w:color w:val="000000"/>
                <w:sz w:val="18"/>
                <w:szCs w:val="18"/>
              </w:rPr>
            </w:pPr>
            <w:r w:rsidRPr="009A293A">
              <w:rPr>
                <w:rFonts w:cs="Times New Roman"/>
                <w:color w:val="000000"/>
                <w:sz w:val="18"/>
                <w:szCs w:val="18"/>
              </w:rPr>
              <w:t>76143,60000</w:t>
            </w:r>
          </w:p>
        </w:tc>
        <w:tc>
          <w:tcPr>
            <w:tcW w:w="1134" w:type="dxa"/>
            <w:tcBorders>
              <w:top w:val="single" w:sz="4" w:space="0" w:color="000000"/>
              <w:left w:val="single" w:sz="4" w:space="0" w:color="000000"/>
              <w:bottom w:val="single" w:sz="4" w:space="0" w:color="000000"/>
            </w:tcBorders>
            <w:vAlign w:val="center"/>
          </w:tcPr>
          <w:p w:rsidR="00C33E51" w:rsidRPr="009A293A" w:rsidRDefault="00C33E51" w:rsidP="00C33E51">
            <w:pPr>
              <w:jc w:val="center"/>
              <w:rPr>
                <w:rFonts w:cs="Times New Roman"/>
                <w:color w:val="000000"/>
                <w:sz w:val="18"/>
                <w:szCs w:val="18"/>
              </w:rPr>
            </w:pPr>
            <w:r w:rsidRPr="009A293A">
              <w:rPr>
                <w:rFonts w:cs="Times New Roman"/>
                <w:color w:val="000000"/>
                <w:sz w:val="18"/>
                <w:szCs w:val="18"/>
              </w:rPr>
              <w:t>0</w:t>
            </w:r>
            <w:r w:rsidR="00C750EF" w:rsidRPr="009A293A">
              <w:rPr>
                <w:rFonts w:cs="Times New Roman"/>
                <w:color w:val="000000"/>
                <w:sz w:val="18"/>
                <w:szCs w:val="18"/>
              </w:rPr>
              <w:t>,00000</w:t>
            </w:r>
          </w:p>
        </w:tc>
        <w:tc>
          <w:tcPr>
            <w:tcW w:w="1134" w:type="dxa"/>
            <w:tcBorders>
              <w:top w:val="single" w:sz="4" w:space="0" w:color="000000"/>
              <w:left w:val="single" w:sz="4" w:space="0" w:color="000000"/>
              <w:bottom w:val="single" w:sz="4" w:space="0" w:color="000000"/>
            </w:tcBorders>
            <w:vAlign w:val="center"/>
          </w:tcPr>
          <w:p w:rsidR="00C33E51" w:rsidRPr="009A293A" w:rsidRDefault="00C750EF" w:rsidP="00C33E51">
            <w:pPr>
              <w:jc w:val="center"/>
              <w:rPr>
                <w:rFonts w:cs="Times New Roman"/>
                <w:color w:val="000000"/>
                <w:sz w:val="18"/>
                <w:szCs w:val="18"/>
              </w:rPr>
            </w:pPr>
            <w:r w:rsidRPr="009A293A">
              <w:rPr>
                <w:rFonts w:cs="Times New Roman"/>
                <w:color w:val="000000"/>
                <w:sz w:val="18"/>
                <w:szCs w:val="18"/>
              </w:rPr>
              <w:t>0,00000</w:t>
            </w:r>
          </w:p>
        </w:tc>
        <w:tc>
          <w:tcPr>
            <w:tcW w:w="1134" w:type="dxa"/>
            <w:tcBorders>
              <w:top w:val="single" w:sz="4" w:space="0" w:color="000000"/>
              <w:left w:val="single" w:sz="4" w:space="0" w:color="000000"/>
              <w:bottom w:val="single" w:sz="4" w:space="0" w:color="000000"/>
            </w:tcBorders>
            <w:vAlign w:val="center"/>
          </w:tcPr>
          <w:p w:rsidR="00C33E51" w:rsidRPr="009A293A" w:rsidRDefault="00C33E51" w:rsidP="00C33E51">
            <w:pPr>
              <w:jc w:val="center"/>
              <w:rPr>
                <w:rFonts w:cs="Times New Roman"/>
                <w:color w:val="000000"/>
                <w:sz w:val="18"/>
                <w:szCs w:val="18"/>
              </w:rPr>
            </w:pPr>
            <w:r w:rsidRPr="009A293A">
              <w:rPr>
                <w:rFonts w:cs="Times New Roman"/>
                <w:color w:val="000000"/>
                <w:sz w:val="18"/>
                <w:szCs w:val="18"/>
              </w:rPr>
              <w:t>82193,10000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C33E51" w:rsidRPr="009A293A" w:rsidRDefault="00C33E51" w:rsidP="00C33E51">
            <w:pPr>
              <w:jc w:val="center"/>
              <w:rPr>
                <w:rFonts w:cs="Times New Roman"/>
                <w:color w:val="000000"/>
                <w:sz w:val="18"/>
                <w:szCs w:val="18"/>
              </w:rPr>
            </w:pPr>
            <w:r w:rsidRPr="009A293A">
              <w:rPr>
                <w:rFonts w:cs="Times New Roman"/>
                <w:color w:val="000000"/>
                <w:sz w:val="18"/>
                <w:szCs w:val="18"/>
              </w:rPr>
              <w:t>82193,10000</w:t>
            </w:r>
          </w:p>
        </w:tc>
      </w:tr>
      <w:tr w:rsidR="00C750EF" w:rsidRPr="009A293A" w:rsidTr="00C750EF">
        <w:trPr>
          <w:trHeight w:val="206"/>
        </w:trPr>
        <w:tc>
          <w:tcPr>
            <w:tcW w:w="993" w:type="dxa"/>
            <w:tcBorders>
              <w:top w:val="single" w:sz="4" w:space="0" w:color="000000"/>
              <w:left w:val="single" w:sz="4" w:space="0" w:color="000000"/>
              <w:bottom w:val="single" w:sz="4" w:space="0" w:color="000000"/>
            </w:tcBorders>
            <w:vAlign w:val="center"/>
          </w:tcPr>
          <w:p w:rsidR="00C750EF" w:rsidRPr="009A293A" w:rsidRDefault="00C750EF" w:rsidP="00B97D63">
            <w:pPr>
              <w:pStyle w:val="ConsPlusCell"/>
              <w:snapToGrid w:val="0"/>
              <w:jc w:val="center"/>
              <w:rPr>
                <w:rFonts w:ascii="Times New Roman" w:hAnsi="Times New Roman" w:cs="Times New Roman"/>
                <w:color w:val="000000"/>
                <w:sz w:val="18"/>
                <w:szCs w:val="18"/>
              </w:rPr>
            </w:pPr>
          </w:p>
        </w:tc>
        <w:tc>
          <w:tcPr>
            <w:tcW w:w="1843" w:type="dxa"/>
            <w:tcBorders>
              <w:top w:val="single" w:sz="4" w:space="0" w:color="000000"/>
              <w:left w:val="single" w:sz="4" w:space="0" w:color="000000"/>
              <w:bottom w:val="single" w:sz="4" w:space="0" w:color="000000"/>
            </w:tcBorders>
            <w:vAlign w:val="center"/>
          </w:tcPr>
          <w:p w:rsidR="00C750EF" w:rsidRPr="009A293A" w:rsidRDefault="00C750EF" w:rsidP="00B97D63">
            <w:pPr>
              <w:pStyle w:val="ConsPlusCell"/>
              <w:snapToGrid w:val="0"/>
              <w:jc w:val="center"/>
              <w:rPr>
                <w:rFonts w:ascii="Times New Roman" w:hAnsi="Times New Roman" w:cs="Times New Roman"/>
                <w:color w:val="000000"/>
                <w:sz w:val="18"/>
                <w:szCs w:val="18"/>
              </w:rPr>
            </w:pPr>
          </w:p>
        </w:tc>
        <w:tc>
          <w:tcPr>
            <w:tcW w:w="1418" w:type="dxa"/>
            <w:tcBorders>
              <w:top w:val="single" w:sz="4" w:space="0" w:color="000000"/>
              <w:left w:val="single" w:sz="4" w:space="0" w:color="000000"/>
              <w:bottom w:val="single" w:sz="4" w:space="0" w:color="000000"/>
            </w:tcBorders>
            <w:vAlign w:val="center"/>
          </w:tcPr>
          <w:p w:rsidR="00C750EF" w:rsidRPr="009A293A" w:rsidRDefault="00C750EF"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МБ</w:t>
            </w:r>
          </w:p>
        </w:tc>
        <w:tc>
          <w:tcPr>
            <w:tcW w:w="567" w:type="dxa"/>
            <w:tcBorders>
              <w:top w:val="single" w:sz="4" w:space="0" w:color="000000"/>
              <w:left w:val="single" w:sz="4" w:space="0" w:color="000000"/>
              <w:bottom w:val="single" w:sz="4" w:space="0" w:color="000000"/>
            </w:tcBorders>
            <w:vAlign w:val="center"/>
          </w:tcPr>
          <w:p w:rsidR="00C750EF" w:rsidRPr="009A293A" w:rsidRDefault="00C750EF" w:rsidP="00C33E5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850" w:type="dxa"/>
            <w:tcBorders>
              <w:top w:val="single" w:sz="4" w:space="0" w:color="000000"/>
              <w:left w:val="single" w:sz="4" w:space="0" w:color="000000"/>
              <w:bottom w:val="single" w:sz="4" w:space="0" w:color="000000"/>
            </w:tcBorders>
            <w:vAlign w:val="center"/>
          </w:tcPr>
          <w:p w:rsidR="00C750EF" w:rsidRPr="009A293A" w:rsidRDefault="00C750EF" w:rsidP="00C33E5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0502</w:t>
            </w:r>
          </w:p>
        </w:tc>
        <w:tc>
          <w:tcPr>
            <w:tcW w:w="1196" w:type="dxa"/>
            <w:tcBorders>
              <w:top w:val="single" w:sz="4" w:space="0" w:color="000000"/>
              <w:left w:val="single" w:sz="4" w:space="0" w:color="000000"/>
              <w:bottom w:val="single" w:sz="4" w:space="0" w:color="000000"/>
            </w:tcBorders>
            <w:vAlign w:val="center"/>
          </w:tcPr>
          <w:p w:rsidR="00C750EF" w:rsidRPr="009A293A" w:rsidRDefault="00C750EF" w:rsidP="00C33E5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1220121540</w:t>
            </w:r>
          </w:p>
        </w:tc>
        <w:tc>
          <w:tcPr>
            <w:tcW w:w="504" w:type="dxa"/>
            <w:tcBorders>
              <w:top w:val="single" w:sz="4" w:space="0" w:color="000000"/>
              <w:left w:val="single" w:sz="4" w:space="0" w:color="000000"/>
              <w:bottom w:val="single" w:sz="4" w:space="0" w:color="000000"/>
            </w:tcBorders>
            <w:vAlign w:val="center"/>
          </w:tcPr>
          <w:p w:rsidR="00C750EF" w:rsidRPr="009A293A" w:rsidRDefault="00C750EF" w:rsidP="00C33E5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200</w:t>
            </w:r>
          </w:p>
        </w:tc>
        <w:tc>
          <w:tcPr>
            <w:tcW w:w="1240" w:type="dxa"/>
            <w:tcBorders>
              <w:top w:val="single" w:sz="4" w:space="0" w:color="000000"/>
              <w:left w:val="single" w:sz="4" w:space="0" w:color="000000"/>
              <w:bottom w:val="single" w:sz="4" w:space="0" w:color="000000"/>
            </w:tcBorders>
            <w:vAlign w:val="center"/>
          </w:tcPr>
          <w:p w:rsidR="00C750EF" w:rsidRPr="009A293A" w:rsidRDefault="00C750EF" w:rsidP="00C33E51">
            <w:pPr>
              <w:jc w:val="center"/>
              <w:rPr>
                <w:rFonts w:cs="Times New Roman"/>
                <w:bCs/>
                <w:color w:val="000000"/>
                <w:sz w:val="18"/>
                <w:szCs w:val="18"/>
              </w:rPr>
            </w:pPr>
            <w:r w:rsidRPr="009A293A">
              <w:rPr>
                <w:rFonts w:cs="Times New Roman"/>
                <w:bCs/>
                <w:color w:val="000000"/>
                <w:sz w:val="18"/>
                <w:szCs w:val="18"/>
              </w:rPr>
              <w:t>830,00000</w:t>
            </w:r>
          </w:p>
        </w:tc>
        <w:tc>
          <w:tcPr>
            <w:tcW w:w="1313" w:type="dxa"/>
            <w:tcBorders>
              <w:top w:val="single" w:sz="4" w:space="0" w:color="000000"/>
              <w:left w:val="single" w:sz="4" w:space="0" w:color="000000"/>
              <w:bottom w:val="single" w:sz="4" w:space="0" w:color="000000"/>
            </w:tcBorders>
            <w:vAlign w:val="center"/>
          </w:tcPr>
          <w:p w:rsidR="00C750EF" w:rsidRPr="009A293A" w:rsidRDefault="00C750EF" w:rsidP="00C33E5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830,00000</w:t>
            </w:r>
          </w:p>
        </w:tc>
        <w:tc>
          <w:tcPr>
            <w:tcW w:w="1134" w:type="dxa"/>
            <w:tcBorders>
              <w:top w:val="single" w:sz="4" w:space="0" w:color="000000"/>
              <w:left w:val="single" w:sz="4" w:space="0" w:color="000000"/>
              <w:bottom w:val="single" w:sz="4" w:space="0" w:color="000000"/>
            </w:tcBorders>
            <w:vAlign w:val="center"/>
          </w:tcPr>
          <w:p w:rsidR="00C750EF" w:rsidRDefault="00C750EF" w:rsidP="00C750EF">
            <w:pPr>
              <w:jc w:val="center"/>
            </w:pPr>
            <w:r w:rsidRPr="009A293A">
              <w:rPr>
                <w:rFonts w:cs="Times New Roman"/>
                <w:color w:val="000000"/>
                <w:sz w:val="18"/>
                <w:szCs w:val="18"/>
              </w:rPr>
              <w:t>0,00000</w:t>
            </w:r>
          </w:p>
        </w:tc>
        <w:tc>
          <w:tcPr>
            <w:tcW w:w="1134" w:type="dxa"/>
            <w:tcBorders>
              <w:top w:val="single" w:sz="4" w:space="0" w:color="000000"/>
              <w:left w:val="single" w:sz="4" w:space="0" w:color="000000"/>
              <w:bottom w:val="single" w:sz="4" w:space="0" w:color="000000"/>
            </w:tcBorders>
            <w:vAlign w:val="center"/>
          </w:tcPr>
          <w:p w:rsidR="00C750EF" w:rsidRDefault="00C750EF" w:rsidP="00C750EF">
            <w:pPr>
              <w:jc w:val="center"/>
            </w:pPr>
            <w:r w:rsidRPr="009A293A">
              <w:rPr>
                <w:rFonts w:cs="Times New Roman"/>
                <w:color w:val="000000"/>
                <w:sz w:val="18"/>
                <w:szCs w:val="18"/>
              </w:rPr>
              <w:t>0,00000</w:t>
            </w:r>
          </w:p>
        </w:tc>
        <w:tc>
          <w:tcPr>
            <w:tcW w:w="1134" w:type="dxa"/>
            <w:tcBorders>
              <w:top w:val="single" w:sz="4" w:space="0" w:color="000000"/>
              <w:left w:val="single" w:sz="4" w:space="0" w:color="000000"/>
              <w:bottom w:val="single" w:sz="4" w:space="0" w:color="000000"/>
            </w:tcBorders>
            <w:vAlign w:val="center"/>
          </w:tcPr>
          <w:p w:rsidR="00C750EF" w:rsidRDefault="00C750EF" w:rsidP="00C750EF">
            <w:pPr>
              <w:jc w:val="center"/>
            </w:pPr>
            <w:r w:rsidRPr="009A293A">
              <w:rPr>
                <w:rFonts w:cs="Times New Roman"/>
                <w:color w:val="000000"/>
                <w:sz w:val="18"/>
                <w:szCs w:val="18"/>
              </w:rPr>
              <w:t>0,00000</w:t>
            </w:r>
          </w:p>
        </w:tc>
        <w:tc>
          <w:tcPr>
            <w:tcW w:w="1134" w:type="dxa"/>
            <w:tcBorders>
              <w:top w:val="single" w:sz="4" w:space="0" w:color="000000"/>
              <w:left w:val="single" w:sz="4" w:space="0" w:color="000000"/>
              <w:bottom w:val="single" w:sz="4" w:space="0" w:color="000000"/>
            </w:tcBorders>
            <w:vAlign w:val="center"/>
          </w:tcPr>
          <w:p w:rsidR="00C750EF" w:rsidRDefault="00C750EF" w:rsidP="00C750EF">
            <w:pPr>
              <w:jc w:val="center"/>
            </w:pPr>
            <w:r w:rsidRPr="009A293A">
              <w:rPr>
                <w:rFonts w:cs="Times New Roman"/>
                <w:color w:val="000000"/>
                <w:sz w:val="18"/>
                <w:szCs w:val="18"/>
              </w:rPr>
              <w:t>0,00000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C750EF" w:rsidRDefault="00C750EF" w:rsidP="00C750EF">
            <w:pPr>
              <w:jc w:val="center"/>
            </w:pPr>
            <w:r w:rsidRPr="009A293A">
              <w:rPr>
                <w:rFonts w:cs="Times New Roman"/>
                <w:color w:val="000000"/>
                <w:sz w:val="18"/>
                <w:szCs w:val="18"/>
              </w:rPr>
              <w:t>0,00000</w:t>
            </w:r>
          </w:p>
        </w:tc>
      </w:tr>
      <w:tr w:rsidR="00C750EF" w:rsidRPr="009A293A" w:rsidTr="00C750EF">
        <w:trPr>
          <w:trHeight w:val="206"/>
        </w:trPr>
        <w:tc>
          <w:tcPr>
            <w:tcW w:w="993" w:type="dxa"/>
            <w:tcBorders>
              <w:top w:val="single" w:sz="4" w:space="0" w:color="000000"/>
              <w:left w:val="single" w:sz="4" w:space="0" w:color="000000"/>
              <w:bottom w:val="single" w:sz="4" w:space="0" w:color="000000"/>
            </w:tcBorders>
            <w:vAlign w:val="center"/>
          </w:tcPr>
          <w:p w:rsidR="00C750EF" w:rsidRPr="009A293A" w:rsidRDefault="00C750EF" w:rsidP="00B97D63">
            <w:pPr>
              <w:pStyle w:val="ConsPlusCell"/>
              <w:snapToGrid w:val="0"/>
              <w:jc w:val="center"/>
              <w:rPr>
                <w:rFonts w:ascii="Times New Roman" w:hAnsi="Times New Roman" w:cs="Times New Roman"/>
                <w:color w:val="000000"/>
                <w:sz w:val="18"/>
                <w:szCs w:val="18"/>
              </w:rPr>
            </w:pPr>
          </w:p>
        </w:tc>
        <w:tc>
          <w:tcPr>
            <w:tcW w:w="1843" w:type="dxa"/>
            <w:tcBorders>
              <w:top w:val="single" w:sz="4" w:space="0" w:color="000000"/>
              <w:left w:val="single" w:sz="4" w:space="0" w:color="000000"/>
              <w:bottom w:val="single" w:sz="4" w:space="0" w:color="000000"/>
            </w:tcBorders>
            <w:vAlign w:val="center"/>
          </w:tcPr>
          <w:p w:rsidR="00C750EF" w:rsidRPr="009A293A" w:rsidRDefault="00C750EF" w:rsidP="00B97D63">
            <w:pPr>
              <w:pStyle w:val="ConsPlusCell"/>
              <w:snapToGrid w:val="0"/>
              <w:jc w:val="center"/>
              <w:rPr>
                <w:rFonts w:ascii="Times New Roman" w:hAnsi="Times New Roman" w:cs="Times New Roman"/>
                <w:color w:val="000000"/>
                <w:sz w:val="18"/>
                <w:szCs w:val="18"/>
              </w:rPr>
            </w:pPr>
          </w:p>
        </w:tc>
        <w:tc>
          <w:tcPr>
            <w:tcW w:w="1418" w:type="dxa"/>
            <w:tcBorders>
              <w:top w:val="single" w:sz="4" w:space="0" w:color="000000"/>
              <w:left w:val="single" w:sz="4" w:space="0" w:color="000000"/>
              <w:bottom w:val="single" w:sz="4" w:space="0" w:color="000000"/>
            </w:tcBorders>
            <w:vAlign w:val="center"/>
          </w:tcPr>
          <w:p w:rsidR="00C750EF" w:rsidRPr="009A293A" w:rsidRDefault="00C750EF"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МБ</w:t>
            </w:r>
          </w:p>
        </w:tc>
        <w:tc>
          <w:tcPr>
            <w:tcW w:w="567" w:type="dxa"/>
            <w:tcBorders>
              <w:top w:val="single" w:sz="4" w:space="0" w:color="000000"/>
              <w:left w:val="single" w:sz="4" w:space="0" w:color="000000"/>
              <w:bottom w:val="single" w:sz="4" w:space="0" w:color="000000"/>
            </w:tcBorders>
            <w:vAlign w:val="center"/>
          </w:tcPr>
          <w:p w:rsidR="00C750EF" w:rsidRPr="009A293A" w:rsidRDefault="00C750EF" w:rsidP="00C33E5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850" w:type="dxa"/>
            <w:tcBorders>
              <w:top w:val="single" w:sz="4" w:space="0" w:color="000000"/>
              <w:left w:val="single" w:sz="4" w:space="0" w:color="000000"/>
              <w:bottom w:val="single" w:sz="4" w:space="0" w:color="000000"/>
            </w:tcBorders>
            <w:vAlign w:val="center"/>
          </w:tcPr>
          <w:p w:rsidR="00C750EF" w:rsidRPr="009A293A" w:rsidRDefault="00C750EF" w:rsidP="00C33E5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0502</w:t>
            </w:r>
          </w:p>
        </w:tc>
        <w:tc>
          <w:tcPr>
            <w:tcW w:w="1196" w:type="dxa"/>
            <w:tcBorders>
              <w:top w:val="single" w:sz="4" w:space="0" w:color="000000"/>
              <w:left w:val="single" w:sz="4" w:space="0" w:color="000000"/>
              <w:bottom w:val="single" w:sz="4" w:space="0" w:color="000000"/>
            </w:tcBorders>
            <w:vAlign w:val="center"/>
          </w:tcPr>
          <w:p w:rsidR="00C750EF" w:rsidRPr="009A293A" w:rsidRDefault="00C750EF" w:rsidP="00C33E5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1220141020</w:t>
            </w:r>
          </w:p>
        </w:tc>
        <w:tc>
          <w:tcPr>
            <w:tcW w:w="504" w:type="dxa"/>
            <w:tcBorders>
              <w:top w:val="single" w:sz="4" w:space="0" w:color="000000"/>
              <w:left w:val="single" w:sz="4" w:space="0" w:color="000000"/>
              <w:bottom w:val="single" w:sz="4" w:space="0" w:color="000000"/>
            </w:tcBorders>
            <w:vAlign w:val="center"/>
          </w:tcPr>
          <w:p w:rsidR="00C750EF" w:rsidRPr="009A293A" w:rsidRDefault="00C750EF" w:rsidP="00C33E5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400</w:t>
            </w:r>
          </w:p>
        </w:tc>
        <w:tc>
          <w:tcPr>
            <w:tcW w:w="1240" w:type="dxa"/>
            <w:tcBorders>
              <w:top w:val="single" w:sz="4" w:space="0" w:color="000000"/>
              <w:left w:val="single" w:sz="4" w:space="0" w:color="000000"/>
              <w:bottom w:val="single" w:sz="4" w:space="0" w:color="000000"/>
            </w:tcBorders>
            <w:vAlign w:val="center"/>
          </w:tcPr>
          <w:p w:rsidR="00C750EF" w:rsidRPr="009A293A" w:rsidRDefault="00C750EF" w:rsidP="0063226E">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4500,00000</w:t>
            </w:r>
          </w:p>
        </w:tc>
        <w:tc>
          <w:tcPr>
            <w:tcW w:w="1313" w:type="dxa"/>
            <w:tcBorders>
              <w:top w:val="single" w:sz="4" w:space="0" w:color="000000"/>
              <w:left w:val="single" w:sz="4" w:space="0" w:color="000000"/>
              <w:bottom w:val="single" w:sz="4" w:space="0" w:color="000000"/>
            </w:tcBorders>
            <w:vAlign w:val="center"/>
          </w:tcPr>
          <w:p w:rsidR="00C750EF" w:rsidRPr="009A293A" w:rsidRDefault="00C750EF" w:rsidP="0063226E">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4500,00000</w:t>
            </w:r>
          </w:p>
        </w:tc>
        <w:tc>
          <w:tcPr>
            <w:tcW w:w="1134" w:type="dxa"/>
            <w:tcBorders>
              <w:top w:val="single" w:sz="4" w:space="0" w:color="000000"/>
              <w:left w:val="single" w:sz="4" w:space="0" w:color="000000"/>
              <w:bottom w:val="single" w:sz="4" w:space="0" w:color="000000"/>
            </w:tcBorders>
            <w:vAlign w:val="center"/>
          </w:tcPr>
          <w:p w:rsidR="00C750EF" w:rsidRDefault="00C750EF" w:rsidP="00C750EF">
            <w:pPr>
              <w:jc w:val="center"/>
            </w:pPr>
            <w:r w:rsidRPr="009A293A">
              <w:rPr>
                <w:rFonts w:cs="Times New Roman"/>
                <w:color w:val="000000"/>
                <w:sz w:val="18"/>
                <w:szCs w:val="18"/>
              </w:rPr>
              <w:t>0,00000</w:t>
            </w:r>
          </w:p>
        </w:tc>
        <w:tc>
          <w:tcPr>
            <w:tcW w:w="1134" w:type="dxa"/>
            <w:tcBorders>
              <w:top w:val="single" w:sz="4" w:space="0" w:color="000000"/>
              <w:left w:val="single" w:sz="4" w:space="0" w:color="000000"/>
              <w:bottom w:val="single" w:sz="4" w:space="0" w:color="000000"/>
            </w:tcBorders>
            <w:vAlign w:val="center"/>
          </w:tcPr>
          <w:p w:rsidR="00C750EF" w:rsidRDefault="00C750EF" w:rsidP="00C750EF">
            <w:pPr>
              <w:jc w:val="center"/>
            </w:pPr>
            <w:r w:rsidRPr="009A293A">
              <w:rPr>
                <w:rFonts w:cs="Times New Roman"/>
                <w:color w:val="000000"/>
                <w:sz w:val="18"/>
                <w:szCs w:val="18"/>
              </w:rPr>
              <w:t>0,00000</w:t>
            </w:r>
          </w:p>
        </w:tc>
        <w:tc>
          <w:tcPr>
            <w:tcW w:w="1134" w:type="dxa"/>
            <w:tcBorders>
              <w:top w:val="single" w:sz="4" w:space="0" w:color="000000"/>
              <w:left w:val="single" w:sz="4" w:space="0" w:color="000000"/>
              <w:bottom w:val="single" w:sz="4" w:space="0" w:color="000000"/>
            </w:tcBorders>
            <w:vAlign w:val="center"/>
          </w:tcPr>
          <w:p w:rsidR="00C750EF" w:rsidRDefault="00C750EF" w:rsidP="00C750EF">
            <w:pPr>
              <w:jc w:val="center"/>
            </w:pPr>
            <w:r w:rsidRPr="009A293A">
              <w:rPr>
                <w:rFonts w:cs="Times New Roman"/>
                <w:color w:val="000000"/>
                <w:sz w:val="18"/>
                <w:szCs w:val="18"/>
              </w:rPr>
              <w:t>0,00000</w:t>
            </w:r>
          </w:p>
        </w:tc>
        <w:tc>
          <w:tcPr>
            <w:tcW w:w="1134" w:type="dxa"/>
            <w:tcBorders>
              <w:top w:val="single" w:sz="4" w:space="0" w:color="000000"/>
              <w:left w:val="single" w:sz="4" w:space="0" w:color="000000"/>
              <w:bottom w:val="single" w:sz="4" w:space="0" w:color="000000"/>
            </w:tcBorders>
            <w:vAlign w:val="center"/>
          </w:tcPr>
          <w:p w:rsidR="00C750EF" w:rsidRDefault="00C750EF" w:rsidP="00C750EF">
            <w:pPr>
              <w:jc w:val="center"/>
            </w:pPr>
            <w:r w:rsidRPr="009A293A">
              <w:rPr>
                <w:rFonts w:cs="Times New Roman"/>
                <w:color w:val="000000"/>
                <w:sz w:val="18"/>
                <w:szCs w:val="18"/>
              </w:rPr>
              <w:t>0,00000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C750EF" w:rsidRDefault="00C750EF" w:rsidP="00C750EF">
            <w:pPr>
              <w:jc w:val="center"/>
            </w:pPr>
            <w:r w:rsidRPr="009A293A">
              <w:rPr>
                <w:rFonts w:cs="Times New Roman"/>
                <w:color w:val="000000"/>
                <w:sz w:val="18"/>
                <w:szCs w:val="18"/>
              </w:rPr>
              <w:t>0,00000</w:t>
            </w:r>
          </w:p>
        </w:tc>
      </w:tr>
      <w:tr w:rsidR="00C750EF" w:rsidRPr="009A293A" w:rsidTr="00C750EF">
        <w:trPr>
          <w:trHeight w:val="206"/>
        </w:trPr>
        <w:tc>
          <w:tcPr>
            <w:tcW w:w="993" w:type="dxa"/>
            <w:tcBorders>
              <w:top w:val="single" w:sz="4" w:space="0" w:color="000000"/>
              <w:left w:val="single" w:sz="4" w:space="0" w:color="000000"/>
              <w:bottom w:val="single" w:sz="4" w:space="0" w:color="000000"/>
            </w:tcBorders>
            <w:vAlign w:val="center"/>
          </w:tcPr>
          <w:p w:rsidR="00C750EF" w:rsidRPr="009A293A" w:rsidRDefault="00C750EF" w:rsidP="00B97D63">
            <w:pPr>
              <w:pStyle w:val="ConsPlusCell"/>
              <w:snapToGrid w:val="0"/>
              <w:jc w:val="center"/>
              <w:rPr>
                <w:rFonts w:ascii="Times New Roman" w:hAnsi="Times New Roman" w:cs="Times New Roman"/>
                <w:color w:val="000000"/>
                <w:sz w:val="18"/>
                <w:szCs w:val="18"/>
              </w:rPr>
            </w:pPr>
          </w:p>
        </w:tc>
        <w:tc>
          <w:tcPr>
            <w:tcW w:w="1843" w:type="dxa"/>
            <w:tcBorders>
              <w:top w:val="single" w:sz="4" w:space="0" w:color="000000"/>
              <w:left w:val="single" w:sz="4" w:space="0" w:color="000000"/>
              <w:bottom w:val="single" w:sz="4" w:space="0" w:color="000000"/>
            </w:tcBorders>
            <w:vAlign w:val="center"/>
          </w:tcPr>
          <w:p w:rsidR="00C750EF" w:rsidRPr="009A293A" w:rsidRDefault="00C750EF" w:rsidP="00B97D63">
            <w:pPr>
              <w:pStyle w:val="ConsPlusCell"/>
              <w:snapToGrid w:val="0"/>
              <w:jc w:val="center"/>
              <w:rPr>
                <w:rFonts w:ascii="Times New Roman" w:hAnsi="Times New Roman" w:cs="Times New Roman"/>
                <w:color w:val="000000"/>
                <w:sz w:val="18"/>
                <w:szCs w:val="18"/>
              </w:rPr>
            </w:pPr>
          </w:p>
        </w:tc>
        <w:tc>
          <w:tcPr>
            <w:tcW w:w="1418" w:type="dxa"/>
            <w:tcBorders>
              <w:top w:val="single" w:sz="4" w:space="0" w:color="000000"/>
              <w:left w:val="single" w:sz="4" w:space="0" w:color="000000"/>
              <w:bottom w:val="single" w:sz="4" w:space="0" w:color="000000"/>
            </w:tcBorders>
            <w:vAlign w:val="center"/>
          </w:tcPr>
          <w:p w:rsidR="00C750EF" w:rsidRPr="009A293A" w:rsidRDefault="00C750EF"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МБ</w:t>
            </w:r>
          </w:p>
        </w:tc>
        <w:tc>
          <w:tcPr>
            <w:tcW w:w="567" w:type="dxa"/>
            <w:tcBorders>
              <w:top w:val="single" w:sz="4" w:space="0" w:color="000000"/>
              <w:left w:val="single" w:sz="4" w:space="0" w:color="000000"/>
              <w:bottom w:val="single" w:sz="4" w:space="0" w:color="000000"/>
            </w:tcBorders>
            <w:vAlign w:val="center"/>
          </w:tcPr>
          <w:p w:rsidR="00C750EF" w:rsidRPr="009A293A" w:rsidRDefault="00C750EF" w:rsidP="00C33E5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850" w:type="dxa"/>
            <w:tcBorders>
              <w:top w:val="single" w:sz="4" w:space="0" w:color="000000"/>
              <w:left w:val="single" w:sz="4" w:space="0" w:color="000000"/>
              <w:bottom w:val="single" w:sz="4" w:space="0" w:color="000000"/>
            </w:tcBorders>
            <w:vAlign w:val="center"/>
          </w:tcPr>
          <w:p w:rsidR="00C750EF" w:rsidRPr="009A293A" w:rsidRDefault="00C750EF" w:rsidP="00C33E5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0409</w:t>
            </w:r>
          </w:p>
        </w:tc>
        <w:tc>
          <w:tcPr>
            <w:tcW w:w="1196" w:type="dxa"/>
            <w:tcBorders>
              <w:top w:val="single" w:sz="4" w:space="0" w:color="000000"/>
              <w:left w:val="single" w:sz="4" w:space="0" w:color="000000"/>
              <w:bottom w:val="single" w:sz="4" w:space="0" w:color="000000"/>
            </w:tcBorders>
            <w:vAlign w:val="center"/>
          </w:tcPr>
          <w:p w:rsidR="00C750EF" w:rsidRPr="009A293A" w:rsidRDefault="00C750EF" w:rsidP="00C33E5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1220141020</w:t>
            </w:r>
          </w:p>
        </w:tc>
        <w:tc>
          <w:tcPr>
            <w:tcW w:w="504" w:type="dxa"/>
            <w:tcBorders>
              <w:top w:val="single" w:sz="4" w:space="0" w:color="000000"/>
              <w:left w:val="single" w:sz="4" w:space="0" w:color="000000"/>
              <w:bottom w:val="single" w:sz="4" w:space="0" w:color="000000"/>
            </w:tcBorders>
            <w:vAlign w:val="center"/>
          </w:tcPr>
          <w:p w:rsidR="00C750EF" w:rsidRPr="009A293A" w:rsidRDefault="00C750EF" w:rsidP="00C33E5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400</w:t>
            </w:r>
          </w:p>
        </w:tc>
        <w:tc>
          <w:tcPr>
            <w:tcW w:w="1240" w:type="dxa"/>
            <w:tcBorders>
              <w:top w:val="single" w:sz="4" w:space="0" w:color="000000"/>
              <w:left w:val="single" w:sz="4" w:space="0" w:color="000000"/>
              <w:bottom w:val="single" w:sz="4" w:space="0" w:color="000000"/>
            </w:tcBorders>
            <w:vAlign w:val="center"/>
          </w:tcPr>
          <w:p w:rsidR="00C750EF" w:rsidRPr="009A293A" w:rsidRDefault="00C750EF" w:rsidP="00C33E5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2880,99999</w:t>
            </w:r>
          </w:p>
        </w:tc>
        <w:tc>
          <w:tcPr>
            <w:tcW w:w="1313" w:type="dxa"/>
            <w:tcBorders>
              <w:top w:val="single" w:sz="4" w:space="0" w:color="000000"/>
              <w:left w:val="single" w:sz="4" w:space="0" w:color="000000"/>
              <w:bottom w:val="single" w:sz="4" w:space="0" w:color="000000"/>
            </w:tcBorders>
            <w:vAlign w:val="center"/>
          </w:tcPr>
          <w:p w:rsidR="00C750EF" w:rsidRPr="009A293A" w:rsidRDefault="00C750EF" w:rsidP="00C33E5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1080,99999</w:t>
            </w:r>
          </w:p>
        </w:tc>
        <w:tc>
          <w:tcPr>
            <w:tcW w:w="1134" w:type="dxa"/>
            <w:tcBorders>
              <w:top w:val="single" w:sz="4" w:space="0" w:color="000000"/>
              <w:left w:val="single" w:sz="4" w:space="0" w:color="000000"/>
              <w:bottom w:val="single" w:sz="4" w:space="0" w:color="000000"/>
            </w:tcBorders>
            <w:vAlign w:val="center"/>
          </w:tcPr>
          <w:p w:rsidR="00C750EF" w:rsidRPr="009A293A" w:rsidRDefault="00C750EF" w:rsidP="00C33E51">
            <w:pPr>
              <w:jc w:val="center"/>
              <w:rPr>
                <w:rFonts w:cs="Times New Roman"/>
                <w:color w:val="000000"/>
                <w:sz w:val="18"/>
                <w:szCs w:val="18"/>
              </w:rPr>
            </w:pPr>
            <w:r w:rsidRPr="009A293A">
              <w:rPr>
                <w:rFonts w:cs="Times New Roman"/>
                <w:color w:val="000000"/>
                <w:sz w:val="18"/>
                <w:szCs w:val="18"/>
              </w:rPr>
              <w:t>600,00000</w:t>
            </w:r>
          </w:p>
        </w:tc>
        <w:tc>
          <w:tcPr>
            <w:tcW w:w="1134" w:type="dxa"/>
            <w:tcBorders>
              <w:top w:val="single" w:sz="4" w:space="0" w:color="000000"/>
              <w:left w:val="single" w:sz="4" w:space="0" w:color="000000"/>
              <w:bottom w:val="single" w:sz="4" w:space="0" w:color="000000"/>
            </w:tcBorders>
            <w:vAlign w:val="center"/>
          </w:tcPr>
          <w:p w:rsidR="00C750EF" w:rsidRDefault="00C750EF" w:rsidP="00C750EF">
            <w:pPr>
              <w:jc w:val="center"/>
            </w:pPr>
            <w:r w:rsidRPr="009A293A">
              <w:rPr>
                <w:rFonts w:cs="Times New Roman"/>
                <w:color w:val="000000"/>
                <w:sz w:val="18"/>
                <w:szCs w:val="18"/>
              </w:rPr>
              <w:t>0,00000</w:t>
            </w:r>
          </w:p>
        </w:tc>
        <w:tc>
          <w:tcPr>
            <w:tcW w:w="1134" w:type="dxa"/>
            <w:tcBorders>
              <w:top w:val="single" w:sz="4" w:space="0" w:color="000000"/>
              <w:left w:val="single" w:sz="4" w:space="0" w:color="000000"/>
              <w:bottom w:val="single" w:sz="4" w:space="0" w:color="000000"/>
            </w:tcBorders>
            <w:vAlign w:val="center"/>
          </w:tcPr>
          <w:p w:rsidR="00C750EF" w:rsidRDefault="00C750EF" w:rsidP="00C750EF">
            <w:pPr>
              <w:jc w:val="center"/>
            </w:pPr>
            <w:r w:rsidRPr="009A293A">
              <w:rPr>
                <w:rFonts w:cs="Times New Roman"/>
                <w:color w:val="000000"/>
                <w:sz w:val="18"/>
                <w:szCs w:val="18"/>
              </w:rPr>
              <w:t>0,00000</w:t>
            </w:r>
          </w:p>
        </w:tc>
        <w:tc>
          <w:tcPr>
            <w:tcW w:w="1134" w:type="dxa"/>
            <w:tcBorders>
              <w:top w:val="single" w:sz="4" w:space="0" w:color="000000"/>
              <w:left w:val="single" w:sz="4" w:space="0" w:color="000000"/>
              <w:bottom w:val="single" w:sz="4" w:space="0" w:color="000000"/>
            </w:tcBorders>
            <w:vAlign w:val="center"/>
          </w:tcPr>
          <w:p w:rsidR="00C750EF" w:rsidRPr="009A293A" w:rsidRDefault="00C750EF" w:rsidP="00C33E51">
            <w:pPr>
              <w:jc w:val="center"/>
              <w:rPr>
                <w:rFonts w:cs="Times New Roman"/>
                <w:color w:val="000000"/>
                <w:sz w:val="18"/>
                <w:szCs w:val="18"/>
              </w:rPr>
            </w:pPr>
            <w:r w:rsidRPr="009A293A">
              <w:rPr>
                <w:rFonts w:cs="Times New Roman"/>
                <w:color w:val="000000"/>
                <w:sz w:val="18"/>
                <w:szCs w:val="18"/>
              </w:rPr>
              <w:t>600,00000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C750EF" w:rsidRPr="009A293A" w:rsidRDefault="00C750EF" w:rsidP="00C33E51">
            <w:pPr>
              <w:jc w:val="center"/>
              <w:rPr>
                <w:rFonts w:cs="Times New Roman"/>
                <w:color w:val="000000"/>
                <w:sz w:val="18"/>
                <w:szCs w:val="18"/>
              </w:rPr>
            </w:pPr>
            <w:r w:rsidRPr="009A293A">
              <w:rPr>
                <w:rFonts w:cs="Times New Roman"/>
                <w:color w:val="000000"/>
                <w:sz w:val="18"/>
                <w:szCs w:val="18"/>
              </w:rPr>
              <w:t>600,00000</w:t>
            </w:r>
          </w:p>
        </w:tc>
      </w:tr>
      <w:tr w:rsidR="00C750EF" w:rsidRPr="009A293A" w:rsidTr="00C750EF">
        <w:trPr>
          <w:trHeight w:val="206"/>
        </w:trPr>
        <w:tc>
          <w:tcPr>
            <w:tcW w:w="993" w:type="dxa"/>
            <w:tcBorders>
              <w:top w:val="single" w:sz="4" w:space="0" w:color="000000"/>
              <w:left w:val="single" w:sz="4" w:space="0" w:color="000000"/>
              <w:bottom w:val="single" w:sz="4" w:space="0" w:color="000000"/>
            </w:tcBorders>
            <w:vAlign w:val="center"/>
          </w:tcPr>
          <w:p w:rsidR="00C750EF" w:rsidRPr="009A293A" w:rsidRDefault="00C750EF" w:rsidP="00B97D63">
            <w:pPr>
              <w:pStyle w:val="ConsPlusCell"/>
              <w:snapToGrid w:val="0"/>
              <w:jc w:val="center"/>
              <w:rPr>
                <w:rFonts w:ascii="Times New Roman" w:hAnsi="Times New Roman" w:cs="Times New Roman"/>
                <w:color w:val="000000"/>
                <w:sz w:val="18"/>
                <w:szCs w:val="18"/>
              </w:rPr>
            </w:pPr>
          </w:p>
        </w:tc>
        <w:tc>
          <w:tcPr>
            <w:tcW w:w="1843" w:type="dxa"/>
            <w:tcBorders>
              <w:top w:val="single" w:sz="4" w:space="0" w:color="000000"/>
              <w:left w:val="single" w:sz="4" w:space="0" w:color="000000"/>
              <w:bottom w:val="single" w:sz="4" w:space="0" w:color="000000"/>
            </w:tcBorders>
            <w:vAlign w:val="center"/>
          </w:tcPr>
          <w:p w:rsidR="00C750EF" w:rsidRPr="009A293A" w:rsidRDefault="00C750EF" w:rsidP="00B97D63">
            <w:pPr>
              <w:pStyle w:val="ConsPlusCell"/>
              <w:snapToGrid w:val="0"/>
              <w:jc w:val="center"/>
              <w:rPr>
                <w:rFonts w:ascii="Times New Roman" w:hAnsi="Times New Roman" w:cs="Times New Roman"/>
                <w:color w:val="000000"/>
                <w:sz w:val="18"/>
                <w:szCs w:val="18"/>
              </w:rPr>
            </w:pPr>
          </w:p>
        </w:tc>
        <w:tc>
          <w:tcPr>
            <w:tcW w:w="1418" w:type="dxa"/>
            <w:tcBorders>
              <w:top w:val="single" w:sz="4" w:space="0" w:color="000000"/>
              <w:left w:val="single" w:sz="4" w:space="0" w:color="000000"/>
              <w:bottom w:val="single" w:sz="4" w:space="0" w:color="000000"/>
            </w:tcBorders>
            <w:vAlign w:val="center"/>
          </w:tcPr>
          <w:p w:rsidR="00C750EF" w:rsidRPr="009A293A" w:rsidRDefault="00C750EF"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ОБ</w:t>
            </w:r>
          </w:p>
        </w:tc>
        <w:tc>
          <w:tcPr>
            <w:tcW w:w="567" w:type="dxa"/>
            <w:tcBorders>
              <w:top w:val="single" w:sz="4" w:space="0" w:color="000000"/>
              <w:left w:val="single" w:sz="4" w:space="0" w:color="000000"/>
              <w:bottom w:val="single" w:sz="4" w:space="0" w:color="000000"/>
            </w:tcBorders>
            <w:vAlign w:val="center"/>
          </w:tcPr>
          <w:p w:rsidR="00C750EF" w:rsidRPr="009A293A" w:rsidRDefault="00C750EF" w:rsidP="00C33E5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850" w:type="dxa"/>
            <w:tcBorders>
              <w:top w:val="single" w:sz="4" w:space="0" w:color="000000"/>
              <w:left w:val="single" w:sz="4" w:space="0" w:color="000000"/>
              <w:bottom w:val="single" w:sz="4" w:space="0" w:color="000000"/>
            </w:tcBorders>
            <w:vAlign w:val="center"/>
          </w:tcPr>
          <w:p w:rsidR="00C750EF" w:rsidRPr="009A293A" w:rsidRDefault="00C750EF" w:rsidP="00C33E5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0409</w:t>
            </w:r>
          </w:p>
        </w:tc>
        <w:tc>
          <w:tcPr>
            <w:tcW w:w="1196" w:type="dxa"/>
            <w:tcBorders>
              <w:top w:val="single" w:sz="4" w:space="0" w:color="000000"/>
              <w:left w:val="single" w:sz="4" w:space="0" w:color="000000"/>
              <w:bottom w:val="single" w:sz="4" w:space="0" w:color="000000"/>
            </w:tcBorders>
            <w:vAlign w:val="center"/>
          </w:tcPr>
          <w:p w:rsidR="00C750EF" w:rsidRPr="009A293A" w:rsidRDefault="00C750EF" w:rsidP="00C33E5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1220170050</w:t>
            </w:r>
          </w:p>
        </w:tc>
        <w:tc>
          <w:tcPr>
            <w:tcW w:w="504" w:type="dxa"/>
            <w:tcBorders>
              <w:top w:val="single" w:sz="4" w:space="0" w:color="000000"/>
              <w:left w:val="single" w:sz="4" w:space="0" w:color="000000"/>
              <w:bottom w:val="single" w:sz="4" w:space="0" w:color="000000"/>
            </w:tcBorders>
            <w:vAlign w:val="center"/>
          </w:tcPr>
          <w:p w:rsidR="00C750EF" w:rsidRPr="009A293A" w:rsidRDefault="00C750EF" w:rsidP="00C33E5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400</w:t>
            </w:r>
          </w:p>
        </w:tc>
        <w:tc>
          <w:tcPr>
            <w:tcW w:w="1240" w:type="dxa"/>
            <w:tcBorders>
              <w:top w:val="single" w:sz="4" w:space="0" w:color="000000"/>
              <w:left w:val="single" w:sz="4" w:space="0" w:color="000000"/>
              <w:bottom w:val="single" w:sz="4" w:space="0" w:color="000000"/>
            </w:tcBorders>
            <w:vAlign w:val="center"/>
          </w:tcPr>
          <w:p w:rsidR="00C750EF" w:rsidRPr="009A293A" w:rsidRDefault="00C750EF" w:rsidP="00C33E5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330431,10000</w:t>
            </w:r>
          </w:p>
        </w:tc>
        <w:tc>
          <w:tcPr>
            <w:tcW w:w="1313" w:type="dxa"/>
            <w:tcBorders>
              <w:top w:val="single" w:sz="4" w:space="0" w:color="000000"/>
              <w:left w:val="single" w:sz="4" w:space="0" w:color="000000"/>
              <w:bottom w:val="single" w:sz="4" w:space="0" w:color="000000"/>
            </w:tcBorders>
            <w:vAlign w:val="center"/>
          </w:tcPr>
          <w:p w:rsidR="00C750EF" w:rsidRPr="009A293A" w:rsidRDefault="00C750EF" w:rsidP="00C33E5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103637,90000</w:t>
            </w:r>
          </w:p>
        </w:tc>
        <w:tc>
          <w:tcPr>
            <w:tcW w:w="1134" w:type="dxa"/>
            <w:tcBorders>
              <w:top w:val="single" w:sz="4" w:space="0" w:color="000000"/>
              <w:left w:val="single" w:sz="4" w:space="0" w:color="000000"/>
              <w:bottom w:val="single" w:sz="4" w:space="0" w:color="000000"/>
            </w:tcBorders>
            <w:vAlign w:val="center"/>
          </w:tcPr>
          <w:p w:rsidR="00C750EF" w:rsidRPr="009A293A" w:rsidRDefault="00C750EF" w:rsidP="00C33E51">
            <w:pPr>
              <w:jc w:val="center"/>
              <w:rPr>
                <w:rFonts w:cs="Times New Roman"/>
                <w:color w:val="000000"/>
                <w:sz w:val="18"/>
                <w:szCs w:val="18"/>
              </w:rPr>
            </w:pPr>
            <w:r w:rsidRPr="009A293A">
              <w:rPr>
                <w:rFonts w:cs="Times New Roman"/>
                <w:color w:val="000000"/>
                <w:sz w:val="18"/>
                <w:szCs w:val="18"/>
              </w:rPr>
              <w:t>71766,40000</w:t>
            </w:r>
          </w:p>
        </w:tc>
        <w:tc>
          <w:tcPr>
            <w:tcW w:w="1134" w:type="dxa"/>
            <w:tcBorders>
              <w:top w:val="single" w:sz="4" w:space="0" w:color="000000"/>
              <w:left w:val="single" w:sz="4" w:space="0" w:color="000000"/>
              <w:bottom w:val="single" w:sz="4" w:space="0" w:color="000000"/>
            </w:tcBorders>
            <w:vAlign w:val="center"/>
          </w:tcPr>
          <w:p w:rsidR="00C750EF" w:rsidRDefault="00C750EF" w:rsidP="00C750EF">
            <w:pPr>
              <w:jc w:val="center"/>
            </w:pPr>
            <w:r w:rsidRPr="009A293A">
              <w:rPr>
                <w:rFonts w:cs="Times New Roman"/>
                <w:color w:val="000000"/>
                <w:sz w:val="18"/>
                <w:szCs w:val="18"/>
              </w:rPr>
              <w:t>0,00000</w:t>
            </w:r>
          </w:p>
        </w:tc>
        <w:tc>
          <w:tcPr>
            <w:tcW w:w="1134" w:type="dxa"/>
            <w:tcBorders>
              <w:top w:val="single" w:sz="4" w:space="0" w:color="000000"/>
              <w:left w:val="single" w:sz="4" w:space="0" w:color="000000"/>
              <w:bottom w:val="single" w:sz="4" w:space="0" w:color="000000"/>
            </w:tcBorders>
            <w:vAlign w:val="center"/>
          </w:tcPr>
          <w:p w:rsidR="00C750EF" w:rsidRDefault="00C750EF" w:rsidP="00C750EF">
            <w:pPr>
              <w:jc w:val="center"/>
            </w:pPr>
            <w:r w:rsidRPr="009A293A">
              <w:rPr>
                <w:rFonts w:cs="Times New Roman"/>
                <w:color w:val="000000"/>
                <w:sz w:val="18"/>
                <w:szCs w:val="18"/>
              </w:rPr>
              <w:t>0,00000</w:t>
            </w:r>
          </w:p>
        </w:tc>
        <w:tc>
          <w:tcPr>
            <w:tcW w:w="1134" w:type="dxa"/>
            <w:tcBorders>
              <w:top w:val="single" w:sz="4" w:space="0" w:color="000000"/>
              <w:left w:val="single" w:sz="4" w:space="0" w:color="000000"/>
              <w:bottom w:val="single" w:sz="4" w:space="0" w:color="000000"/>
            </w:tcBorders>
            <w:vAlign w:val="center"/>
          </w:tcPr>
          <w:p w:rsidR="00C750EF" w:rsidRPr="009A293A" w:rsidRDefault="00C750EF" w:rsidP="00C33E51">
            <w:pPr>
              <w:jc w:val="center"/>
              <w:rPr>
                <w:rFonts w:cs="Times New Roman"/>
                <w:color w:val="000000"/>
                <w:sz w:val="18"/>
                <w:szCs w:val="18"/>
              </w:rPr>
            </w:pPr>
            <w:r w:rsidRPr="009A293A">
              <w:rPr>
                <w:rFonts w:cs="Times New Roman"/>
                <w:color w:val="000000"/>
                <w:sz w:val="18"/>
                <w:szCs w:val="18"/>
              </w:rPr>
              <w:t>77513,40000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C750EF" w:rsidRPr="009A293A" w:rsidRDefault="00C750EF" w:rsidP="00C33E51">
            <w:pPr>
              <w:jc w:val="center"/>
              <w:rPr>
                <w:rFonts w:cs="Times New Roman"/>
                <w:color w:val="000000"/>
                <w:sz w:val="18"/>
                <w:szCs w:val="18"/>
              </w:rPr>
            </w:pPr>
            <w:r w:rsidRPr="009A293A">
              <w:rPr>
                <w:rFonts w:cs="Times New Roman"/>
                <w:color w:val="000000"/>
                <w:sz w:val="18"/>
                <w:szCs w:val="18"/>
              </w:rPr>
              <w:t>77513,40000</w:t>
            </w:r>
          </w:p>
        </w:tc>
      </w:tr>
      <w:tr w:rsidR="00C750EF" w:rsidRPr="009A293A" w:rsidTr="00C750EF">
        <w:trPr>
          <w:trHeight w:val="206"/>
        </w:trPr>
        <w:tc>
          <w:tcPr>
            <w:tcW w:w="993" w:type="dxa"/>
            <w:tcBorders>
              <w:top w:val="single" w:sz="4" w:space="0" w:color="000000"/>
              <w:left w:val="single" w:sz="4" w:space="0" w:color="000000"/>
              <w:bottom w:val="single" w:sz="4" w:space="0" w:color="000000"/>
            </w:tcBorders>
            <w:vAlign w:val="center"/>
          </w:tcPr>
          <w:p w:rsidR="00C750EF" w:rsidRPr="009A293A" w:rsidRDefault="00C750EF" w:rsidP="00B97D63">
            <w:pPr>
              <w:pStyle w:val="ConsPlusCell"/>
              <w:snapToGrid w:val="0"/>
              <w:jc w:val="center"/>
              <w:rPr>
                <w:rFonts w:ascii="Times New Roman" w:hAnsi="Times New Roman" w:cs="Times New Roman"/>
                <w:color w:val="000000"/>
                <w:sz w:val="18"/>
                <w:szCs w:val="18"/>
              </w:rPr>
            </w:pPr>
          </w:p>
        </w:tc>
        <w:tc>
          <w:tcPr>
            <w:tcW w:w="1843" w:type="dxa"/>
            <w:tcBorders>
              <w:top w:val="single" w:sz="4" w:space="0" w:color="000000"/>
              <w:left w:val="single" w:sz="4" w:space="0" w:color="000000"/>
              <w:bottom w:val="single" w:sz="4" w:space="0" w:color="000000"/>
            </w:tcBorders>
            <w:vAlign w:val="center"/>
          </w:tcPr>
          <w:p w:rsidR="00C750EF" w:rsidRPr="009A293A" w:rsidRDefault="00C750EF" w:rsidP="00B97D63">
            <w:pPr>
              <w:pStyle w:val="ConsPlusCell"/>
              <w:snapToGrid w:val="0"/>
              <w:jc w:val="center"/>
              <w:rPr>
                <w:rFonts w:ascii="Times New Roman" w:hAnsi="Times New Roman" w:cs="Times New Roman"/>
                <w:color w:val="000000"/>
                <w:sz w:val="18"/>
                <w:szCs w:val="18"/>
              </w:rPr>
            </w:pPr>
          </w:p>
        </w:tc>
        <w:tc>
          <w:tcPr>
            <w:tcW w:w="1418" w:type="dxa"/>
            <w:tcBorders>
              <w:top w:val="single" w:sz="4" w:space="0" w:color="000000"/>
              <w:left w:val="single" w:sz="4" w:space="0" w:color="000000"/>
              <w:bottom w:val="single" w:sz="4" w:space="0" w:color="000000"/>
            </w:tcBorders>
            <w:vAlign w:val="center"/>
          </w:tcPr>
          <w:p w:rsidR="00C750EF" w:rsidRPr="009A293A" w:rsidRDefault="00C750EF" w:rsidP="00B97D63">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МБ</w:t>
            </w:r>
          </w:p>
        </w:tc>
        <w:tc>
          <w:tcPr>
            <w:tcW w:w="567" w:type="dxa"/>
            <w:tcBorders>
              <w:top w:val="single" w:sz="4" w:space="0" w:color="000000"/>
              <w:left w:val="single" w:sz="4" w:space="0" w:color="000000"/>
              <w:bottom w:val="single" w:sz="4" w:space="0" w:color="000000"/>
            </w:tcBorders>
            <w:vAlign w:val="center"/>
          </w:tcPr>
          <w:p w:rsidR="00C750EF" w:rsidRPr="009A293A" w:rsidRDefault="00C750EF" w:rsidP="00C33E5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850" w:type="dxa"/>
            <w:tcBorders>
              <w:top w:val="single" w:sz="4" w:space="0" w:color="000000"/>
              <w:left w:val="single" w:sz="4" w:space="0" w:color="000000"/>
              <w:bottom w:val="single" w:sz="4" w:space="0" w:color="000000"/>
            </w:tcBorders>
            <w:vAlign w:val="center"/>
          </w:tcPr>
          <w:p w:rsidR="00C750EF" w:rsidRPr="009A293A" w:rsidRDefault="00C750EF" w:rsidP="00C33E5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0409</w:t>
            </w:r>
          </w:p>
        </w:tc>
        <w:tc>
          <w:tcPr>
            <w:tcW w:w="1196" w:type="dxa"/>
            <w:tcBorders>
              <w:top w:val="single" w:sz="4" w:space="0" w:color="000000"/>
              <w:left w:val="single" w:sz="4" w:space="0" w:color="000000"/>
              <w:bottom w:val="single" w:sz="4" w:space="0" w:color="000000"/>
            </w:tcBorders>
            <w:vAlign w:val="center"/>
          </w:tcPr>
          <w:p w:rsidR="00C750EF" w:rsidRPr="009A293A" w:rsidRDefault="00C750EF" w:rsidP="00C33E5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12201</w:t>
            </w:r>
            <w:r w:rsidRPr="009A293A">
              <w:rPr>
                <w:rFonts w:ascii="Times New Roman" w:hAnsi="Times New Roman" w:cs="Times New Roman"/>
                <w:color w:val="000000"/>
                <w:sz w:val="18"/>
                <w:szCs w:val="18"/>
                <w:lang w:val="en-US"/>
              </w:rPr>
              <w:t>S</w:t>
            </w:r>
            <w:r w:rsidRPr="009A293A">
              <w:rPr>
                <w:rFonts w:ascii="Times New Roman" w:hAnsi="Times New Roman" w:cs="Times New Roman"/>
                <w:color w:val="000000"/>
                <w:sz w:val="18"/>
                <w:szCs w:val="18"/>
              </w:rPr>
              <w:t>0050</w:t>
            </w:r>
          </w:p>
        </w:tc>
        <w:tc>
          <w:tcPr>
            <w:tcW w:w="504" w:type="dxa"/>
            <w:tcBorders>
              <w:top w:val="single" w:sz="4" w:space="0" w:color="000000"/>
              <w:left w:val="single" w:sz="4" w:space="0" w:color="000000"/>
              <w:bottom w:val="single" w:sz="4" w:space="0" w:color="000000"/>
            </w:tcBorders>
            <w:vAlign w:val="center"/>
          </w:tcPr>
          <w:p w:rsidR="00C750EF" w:rsidRPr="009A293A" w:rsidRDefault="00C750EF" w:rsidP="00C33E5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400</w:t>
            </w:r>
          </w:p>
        </w:tc>
        <w:tc>
          <w:tcPr>
            <w:tcW w:w="1240" w:type="dxa"/>
            <w:tcBorders>
              <w:top w:val="single" w:sz="4" w:space="0" w:color="000000"/>
              <w:left w:val="single" w:sz="4" w:space="0" w:color="000000"/>
              <w:bottom w:val="single" w:sz="4" w:space="0" w:color="000000"/>
            </w:tcBorders>
            <w:vAlign w:val="center"/>
          </w:tcPr>
          <w:p w:rsidR="00C750EF" w:rsidRPr="009A293A" w:rsidRDefault="00C750EF" w:rsidP="00C33E5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25070,40171</w:t>
            </w:r>
          </w:p>
        </w:tc>
        <w:tc>
          <w:tcPr>
            <w:tcW w:w="1313" w:type="dxa"/>
            <w:tcBorders>
              <w:top w:val="single" w:sz="4" w:space="0" w:color="000000"/>
              <w:left w:val="single" w:sz="4" w:space="0" w:color="000000"/>
              <w:bottom w:val="single" w:sz="4" w:space="0" w:color="000000"/>
            </w:tcBorders>
            <w:vAlign w:val="center"/>
          </w:tcPr>
          <w:p w:rsidR="00C750EF" w:rsidRPr="009A293A" w:rsidRDefault="00C750EF" w:rsidP="00C33E5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13133,80171</w:t>
            </w:r>
          </w:p>
        </w:tc>
        <w:tc>
          <w:tcPr>
            <w:tcW w:w="1134" w:type="dxa"/>
            <w:tcBorders>
              <w:top w:val="single" w:sz="4" w:space="0" w:color="000000"/>
              <w:left w:val="single" w:sz="4" w:space="0" w:color="000000"/>
              <w:bottom w:val="single" w:sz="4" w:space="0" w:color="000000"/>
            </w:tcBorders>
            <w:vAlign w:val="center"/>
          </w:tcPr>
          <w:p w:rsidR="00C750EF" w:rsidRPr="009A293A" w:rsidRDefault="00C750EF" w:rsidP="00C33E51">
            <w:pPr>
              <w:jc w:val="center"/>
              <w:rPr>
                <w:rFonts w:cs="Times New Roman"/>
                <w:color w:val="000000"/>
                <w:sz w:val="18"/>
                <w:szCs w:val="18"/>
              </w:rPr>
            </w:pPr>
            <w:r w:rsidRPr="009A293A">
              <w:rPr>
                <w:rFonts w:cs="Times New Roman"/>
                <w:color w:val="000000"/>
                <w:sz w:val="18"/>
                <w:szCs w:val="18"/>
              </w:rPr>
              <w:t>3777,20000</w:t>
            </w:r>
          </w:p>
        </w:tc>
        <w:tc>
          <w:tcPr>
            <w:tcW w:w="1134" w:type="dxa"/>
            <w:tcBorders>
              <w:top w:val="single" w:sz="4" w:space="0" w:color="000000"/>
              <w:left w:val="single" w:sz="4" w:space="0" w:color="000000"/>
              <w:bottom w:val="single" w:sz="4" w:space="0" w:color="000000"/>
            </w:tcBorders>
            <w:vAlign w:val="center"/>
          </w:tcPr>
          <w:p w:rsidR="00C750EF" w:rsidRDefault="00C750EF" w:rsidP="00C750EF">
            <w:pPr>
              <w:jc w:val="center"/>
            </w:pPr>
            <w:r w:rsidRPr="009A293A">
              <w:rPr>
                <w:rFonts w:cs="Times New Roman"/>
                <w:color w:val="000000"/>
                <w:sz w:val="18"/>
                <w:szCs w:val="18"/>
              </w:rPr>
              <w:t>0,00000</w:t>
            </w:r>
          </w:p>
        </w:tc>
        <w:tc>
          <w:tcPr>
            <w:tcW w:w="1134" w:type="dxa"/>
            <w:tcBorders>
              <w:top w:val="single" w:sz="4" w:space="0" w:color="000000"/>
              <w:left w:val="single" w:sz="4" w:space="0" w:color="000000"/>
              <w:bottom w:val="single" w:sz="4" w:space="0" w:color="000000"/>
            </w:tcBorders>
            <w:vAlign w:val="center"/>
          </w:tcPr>
          <w:p w:rsidR="00C750EF" w:rsidRDefault="00C750EF" w:rsidP="00C750EF">
            <w:pPr>
              <w:jc w:val="center"/>
            </w:pPr>
            <w:r w:rsidRPr="009A293A">
              <w:rPr>
                <w:rFonts w:cs="Times New Roman"/>
                <w:color w:val="000000"/>
                <w:sz w:val="18"/>
                <w:szCs w:val="18"/>
              </w:rPr>
              <w:t>0,00000</w:t>
            </w:r>
          </w:p>
        </w:tc>
        <w:tc>
          <w:tcPr>
            <w:tcW w:w="1134" w:type="dxa"/>
            <w:tcBorders>
              <w:top w:val="single" w:sz="4" w:space="0" w:color="000000"/>
              <w:left w:val="single" w:sz="4" w:space="0" w:color="000000"/>
              <w:bottom w:val="single" w:sz="4" w:space="0" w:color="000000"/>
            </w:tcBorders>
            <w:vAlign w:val="center"/>
          </w:tcPr>
          <w:p w:rsidR="00C750EF" w:rsidRPr="009A293A" w:rsidRDefault="00C750EF" w:rsidP="00C33E51">
            <w:pPr>
              <w:jc w:val="center"/>
              <w:rPr>
                <w:rFonts w:cs="Times New Roman"/>
                <w:color w:val="000000"/>
                <w:sz w:val="18"/>
                <w:szCs w:val="18"/>
              </w:rPr>
            </w:pPr>
            <w:r w:rsidRPr="009A293A">
              <w:rPr>
                <w:rFonts w:cs="Times New Roman"/>
                <w:color w:val="000000"/>
                <w:sz w:val="18"/>
                <w:szCs w:val="18"/>
              </w:rPr>
              <w:t>4079,70000</w:t>
            </w:r>
          </w:p>
        </w:tc>
        <w:tc>
          <w:tcPr>
            <w:tcW w:w="1134" w:type="dxa"/>
            <w:tcBorders>
              <w:top w:val="single" w:sz="4" w:space="0" w:color="000000"/>
              <w:left w:val="single" w:sz="4" w:space="0" w:color="000000"/>
              <w:bottom w:val="single" w:sz="4" w:space="0" w:color="000000"/>
              <w:right w:val="single" w:sz="4" w:space="0" w:color="000000"/>
            </w:tcBorders>
            <w:vAlign w:val="center"/>
          </w:tcPr>
          <w:p w:rsidR="00C750EF" w:rsidRPr="009A293A" w:rsidRDefault="00C750EF" w:rsidP="00C33E51">
            <w:pPr>
              <w:jc w:val="center"/>
              <w:rPr>
                <w:rFonts w:cs="Times New Roman"/>
                <w:color w:val="000000"/>
                <w:sz w:val="18"/>
                <w:szCs w:val="18"/>
              </w:rPr>
            </w:pPr>
            <w:r w:rsidRPr="009A293A">
              <w:rPr>
                <w:rFonts w:cs="Times New Roman"/>
                <w:color w:val="000000"/>
                <w:sz w:val="18"/>
                <w:szCs w:val="18"/>
              </w:rPr>
              <w:t>4079,70000</w:t>
            </w:r>
          </w:p>
        </w:tc>
      </w:tr>
    </w:tbl>
    <w:p w:rsidR="00453715" w:rsidRPr="009A293A" w:rsidRDefault="00453715" w:rsidP="00453715">
      <w:pPr>
        <w:rPr>
          <w:rFonts w:eastAsia="Times New Roman" w:cs="Times New Roman"/>
          <w:color w:val="000000"/>
          <w:sz w:val="28"/>
          <w:szCs w:val="28"/>
        </w:rPr>
        <w:sectPr w:rsidR="00453715" w:rsidRPr="009A293A" w:rsidSect="004D5ABA">
          <w:headerReference w:type="even" r:id="rId28"/>
          <w:headerReference w:type="default" r:id="rId29"/>
          <w:headerReference w:type="first" r:id="rId30"/>
          <w:pgSz w:w="16838" w:h="11906" w:orient="landscape"/>
          <w:pgMar w:top="1134" w:right="536" w:bottom="567" w:left="1134" w:header="720" w:footer="720" w:gutter="0"/>
          <w:cols w:space="720"/>
          <w:docGrid w:linePitch="360"/>
        </w:sectPr>
      </w:pPr>
    </w:p>
    <w:p w:rsidR="0039543D" w:rsidRPr="009A293A" w:rsidRDefault="0039543D" w:rsidP="009115DB">
      <w:pPr>
        <w:jc w:val="center"/>
        <w:rPr>
          <w:rFonts w:cs="Times New Roman"/>
          <w:b/>
          <w:color w:val="000000"/>
          <w:sz w:val="28"/>
          <w:szCs w:val="28"/>
        </w:rPr>
      </w:pPr>
      <w:r w:rsidRPr="009A293A">
        <w:rPr>
          <w:rFonts w:cs="Times New Roman"/>
          <w:b/>
          <w:color w:val="000000"/>
          <w:sz w:val="28"/>
          <w:szCs w:val="28"/>
        </w:rPr>
        <w:t>ПОД</w:t>
      </w:r>
      <w:r w:rsidR="00722D2C" w:rsidRPr="009A293A">
        <w:rPr>
          <w:rFonts w:cs="Times New Roman"/>
          <w:b/>
          <w:color w:val="000000"/>
          <w:sz w:val="28"/>
          <w:szCs w:val="28"/>
        </w:rPr>
        <w:t>П</w:t>
      </w:r>
      <w:r w:rsidRPr="009A293A">
        <w:rPr>
          <w:rFonts w:cs="Times New Roman"/>
          <w:b/>
          <w:color w:val="000000"/>
          <w:sz w:val="28"/>
          <w:szCs w:val="28"/>
        </w:rPr>
        <w:t>РОГРАММА</w:t>
      </w:r>
    </w:p>
    <w:p w:rsidR="009115DB" w:rsidRPr="009A293A" w:rsidRDefault="0039543D" w:rsidP="009115DB">
      <w:pPr>
        <w:jc w:val="center"/>
        <w:rPr>
          <w:rFonts w:cs="Times New Roman"/>
          <w:b/>
          <w:color w:val="000000"/>
          <w:sz w:val="28"/>
          <w:szCs w:val="28"/>
        </w:rPr>
      </w:pPr>
      <w:r w:rsidRPr="009A293A">
        <w:rPr>
          <w:rFonts w:cs="Times New Roman"/>
          <w:b/>
          <w:color w:val="000000"/>
          <w:sz w:val="28"/>
          <w:szCs w:val="28"/>
        </w:rPr>
        <w:t>«ОБЕСПЕЧЕНИЕ ТЕРРИТОРИЙ ДОКУМЕНТАЦИЕЙ ДЛЯ ОСУЩЕСТВЛЕНИЯ ГРАДОСТРОИТЕЛЬНОЙ ДЕЯТЕЛЬНОСТИ»</w:t>
      </w:r>
    </w:p>
    <w:p w:rsidR="00722D2C" w:rsidRPr="009A293A" w:rsidRDefault="00722D2C" w:rsidP="009115DB">
      <w:pPr>
        <w:jc w:val="center"/>
        <w:rPr>
          <w:rFonts w:cs="Times New Roman"/>
          <w:b/>
          <w:color w:val="000000"/>
          <w:sz w:val="28"/>
          <w:szCs w:val="28"/>
        </w:rPr>
      </w:pPr>
    </w:p>
    <w:p w:rsidR="009115DB" w:rsidRPr="009A293A" w:rsidRDefault="009115DB" w:rsidP="009115DB">
      <w:pPr>
        <w:jc w:val="center"/>
        <w:rPr>
          <w:rFonts w:cs="Times New Roman"/>
          <w:color w:val="000000"/>
          <w:sz w:val="28"/>
          <w:szCs w:val="28"/>
        </w:rPr>
      </w:pPr>
      <w:r w:rsidRPr="009A293A">
        <w:rPr>
          <w:rFonts w:cs="Times New Roman"/>
          <w:color w:val="000000"/>
          <w:sz w:val="28"/>
          <w:szCs w:val="28"/>
        </w:rPr>
        <w:t>ПАСПОРТ</w:t>
      </w:r>
    </w:p>
    <w:tbl>
      <w:tblPr>
        <w:tblW w:w="10065" w:type="dxa"/>
        <w:tblInd w:w="108" w:type="dxa"/>
        <w:tblLayout w:type="fixed"/>
        <w:tblLook w:val="0000" w:firstRow="0" w:lastRow="0" w:firstColumn="0" w:lastColumn="0" w:noHBand="0" w:noVBand="0"/>
      </w:tblPr>
      <w:tblGrid>
        <w:gridCol w:w="2807"/>
        <w:gridCol w:w="7258"/>
      </w:tblGrid>
      <w:tr w:rsidR="00347EAE" w:rsidRPr="009A293A" w:rsidTr="00347EAE">
        <w:tc>
          <w:tcPr>
            <w:tcW w:w="2807" w:type="dxa"/>
            <w:tcBorders>
              <w:top w:val="single" w:sz="4" w:space="0" w:color="000000"/>
              <w:left w:val="single" w:sz="4" w:space="0" w:color="000000"/>
              <w:bottom w:val="single" w:sz="4" w:space="0" w:color="000000"/>
            </w:tcBorders>
          </w:tcPr>
          <w:p w:rsidR="00347EAE" w:rsidRPr="009A293A" w:rsidRDefault="00347EAE" w:rsidP="009115DB">
            <w:pPr>
              <w:rPr>
                <w:rFonts w:cs="Times New Roman"/>
                <w:color w:val="000000"/>
                <w:sz w:val="28"/>
                <w:szCs w:val="28"/>
              </w:rPr>
            </w:pPr>
            <w:r w:rsidRPr="009A293A">
              <w:rPr>
                <w:rFonts w:cs="Times New Roman"/>
                <w:color w:val="000000"/>
                <w:sz w:val="28"/>
                <w:szCs w:val="28"/>
              </w:rPr>
              <w:t xml:space="preserve">Наименование Подпрограммы </w:t>
            </w:r>
          </w:p>
        </w:tc>
        <w:tc>
          <w:tcPr>
            <w:tcW w:w="7258" w:type="dxa"/>
            <w:tcBorders>
              <w:top w:val="single" w:sz="4" w:space="0" w:color="000000"/>
              <w:left w:val="single" w:sz="4" w:space="0" w:color="000000"/>
              <w:bottom w:val="single" w:sz="4" w:space="0" w:color="000000"/>
              <w:right w:val="single" w:sz="4" w:space="0" w:color="000000"/>
            </w:tcBorders>
          </w:tcPr>
          <w:p w:rsidR="00347EAE" w:rsidRPr="009A293A" w:rsidRDefault="00347EAE" w:rsidP="004B0BA6">
            <w:pPr>
              <w:jc w:val="both"/>
              <w:rPr>
                <w:rFonts w:cs="Times New Roman"/>
                <w:color w:val="000000"/>
                <w:sz w:val="28"/>
                <w:szCs w:val="28"/>
              </w:rPr>
            </w:pPr>
            <w:r w:rsidRPr="009A293A">
              <w:rPr>
                <w:rFonts w:cs="Times New Roman"/>
                <w:color w:val="000000"/>
                <w:sz w:val="28"/>
                <w:szCs w:val="28"/>
              </w:rPr>
              <w:t>Подпрограмма «Обеспечение территорий</w:t>
            </w:r>
            <w:r w:rsidR="00045CA2" w:rsidRPr="009A293A">
              <w:rPr>
                <w:rFonts w:cs="Times New Roman"/>
                <w:color w:val="000000"/>
                <w:sz w:val="28"/>
                <w:szCs w:val="28"/>
              </w:rPr>
              <w:t xml:space="preserve"> </w:t>
            </w:r>
            <w:r w:rsidRPr="009A293A">
              <w:rPr>
                <w:rFonts w:cs="Times New Roman"/>
                <w:color w:val="000000"/>
                <w:sz w:val="28"/>
                <w:szCs w:val="28"/>
              </w:rPr>
              <w:t xml:space="preserve">документацией для осуществления градостроительной деятельности» </w:t>
            </w:r>
          </w:p>
        </w:tc>
      </w:tr>
      <w:tr w:rsidR="00347EAE" w:rsidRPr="009A293A" w:rsidTr="00347EAE">
        <w:tc>
          <w:tcPr>
            <w:tcW w:w="2807" w:type="dxa"/>
            <w:tcBorders>
              <w:top w:val="single" w:sz="4" w:space="0" w:color="000000"/>
              <w:left w:val="single" w:sz="4" w:space="0" w:color="000000"/>
              <w:bottom w:val="single" w:sz="4" w:space="0" w:color="000000"/>
            </w:tcBorders>
          </w:tcPr>
          <w:p w:rsidR="00347EAE" w:rsidRPr="009A293A" w:rsidRDefault="00347EAE" w:rsidP="009115DB">
            <w:pPr>
              <w:rPr>
                <w:rFonts w:cs="Times New Roman"/>
                <w:color w:val="000000"/>
                <w:sz w:val="28"/>
                <w:szCs w:val="28"/>
              </w:rPr>
            </w:pPr>
            <w:r w:rsidRPr="009A293A">
              <w:rPr>
                <w:rFonts w:cs="Times New Roman"/>
                <w:color w:val="000000"/>
                <w:sz w:val="28"/>
                <w:szCs w:val="28"/>
              </w:rPr>
              <w:t>Ответственный исполнитель Подпрограммы</w:t>
            </w:r>
          </w:p>
        </w:tc>
        <w:tc>
          <w:tcPr>
            <w:tcW w:w="7258" w:type="dxa"/>
            <w:tcBorders>
              <w:top w:val="single" w:sz="4" w:space="0" w:color="000000"/>
              <w:left w:val="single" w:sz="4" w:space="0" w:color="000000"/>
              <w:bottom w:val="single" w:sz="4" w:space="0" w:color="000000"/>
              <w:right w:val="single" w:sz="4" w:space="0" w:color="000000"/>
            </w:tcBorders>
          </w:tcPr>
          <w:p w:rsidR="00347EAE" w:rsidRPr="009A293A" w:rsidRDefault="00B22890" w:rsidP="004B0BA6">
            <w:pPr>
              <w:jc w:val="both"/>
              <w:rPr>
                <w:rFonts w:cs="Times New Roman"/>
                <w:color w:val="000000"/>
                <w:sz w:val="28"/>
                <w:szCs w:val="28"/>
              </w:rPr>
            </w:pPr>
            <w:r w:rsidRPr="009A293A">
              <w:rPr>
                <w:rFonts w:cs="Times New Roman"/>
                <w:color w:val="000000"/>
                <w:sz w:val="28"/>
                <w:szCs w:val="28"/>
              </w:rPr>
              <w:t>Управление</w:t>
            </w:r>
            <w:r w:rsidR="00347EAE" w:rsidRPr="009A293A">
              <w:rPr>
                <w:rFonts w:cs="Times New Roman"/>
                <w:color w:val="000000"/>
                <w:sz w:val="28"/>
                <w:szCs w:val="28"/>
              </w:rPr>
              <w:t xml:space="preserve"> архитектуры и градостроительства администрации Собинского</w:t>
            </w:r>
            <w:r w:rsidRPr="009A293A">
              <w:rPr>
                <w:rFonts w:cs="Times New Roman"/>
                <w:color w:val="000000"/>
                <w:sz w:val="28"/>
                <w:szCs w:val="28"/>
              </w:rPr>
              <w:t xml:space="preserve"> </w:t>
            </w:r>
            <w:r w:rsidR="00B011E9" w:rsidRPr="009A293A">
              <w:rPr>
                <w:rFonts w:cs="Times New Roman"/>
                <w:color w:val="000000"/>
                <w:sz w:val="28"/>
                <w:szCs w:val="28"/>
              </w:rPr>
              <w:t>муниципального округа</w:t>
            </w:r>
          </w:p>
        </w:tc>
      </w:tr>
      <w:tr w:rsidR="00347EAE" w:rsidRPr="009A293A" w:rsidTr="00347EAE">
        <w:tc>
          <w:tcPr>
            <w:tcW w:w="2807" w:type="dxa"/>
            <w:tcBorders>
              <w:top w:val="single" w:sz="4" w:space="0" w:color="000000"/>
              <w:left w:val="single" w:sz="4" w:space="0" w:color="000000"/>
              <w:bottom w:val="single" w:sz="4" w:space="0" w:color="000000"/>
            </w:tcBorders>
          </w:tcPr>
          <w:p w:rsidR="00347EAE" w:rsidRPr="009A293A" w:rsidRDefault="00347EAE" w:rsidP="009115DB">
            <w:pPr>
              <w:rPr>
                <w:rFonts w:cs="Times New Roman"/>
                <w:color w:val="000000"/>
                <w:sz w:val="28"/>
                <w:szCs w:val="28"/>
              </w:rPr>
            </w:pPr>
            <w:r w:rsidRPr="009A293A">
              <w:rPr>
                <w:rFonts w:cs="Times New Roman"/>
                <w:color w:val="000000"/>
                <w:sz w:val="28"/>
                <w:szCs w:val="28"/>
              </w:rPr>
              <w:t>Соисполнители Подпрограммы</w:t>
            </w:r>
          </w:p>
        </w:tc>
        <w:tc>
          <w:tcPr>
            <w:tcW w:w="7258" w:type="dxa"/>
            <w:tcBorders>
              <w:top w:val="single" w:sz="4" w:space="0" w:color="000000"/>
              <w:left w:val="single" w:sz="4" w:space="0" w:color="000000"/>
              <w:bottom w:val="single" w:sz="4" w:space="0" w:color="000000"/>
              <w:right w:val="single" w:sz="4" w:space="0" w:color="000000"/>
            </w:tcBorders>
          </w:tcPr>
          <w:p w:rsidR="00347EAE" w:rsidRPr="009A293A" w:rsidRDefault="00722D2C" w:rsidP="004B0BA6">
            <w:pPr>
              <w:jc w:val="both"/>
              <w:rPr>
                <w:rFonts w:cs="Times New Roman"/>
                <w:color w:val="000000"/>
                <w:sz w:val="28"/>
                <w:szCs w:val="28"/>
              </w:rPr>
            </w:pPr>
            <w:r w:rsidRPr="009A293A">
              <w:rPr>
                <w:rFonts w:cs="Times New Roman"/>
                <w:color w:val="000000"/>
                <w:sz w:val="28"/>
                <w:szCs w:val="28"/>
              </w:rPr>
              <w:t>Территориальные отделы</w:t>
            </w:r>
          </w:p>
        </w:tc>
      </w:tr>
      <w:tr w:rsidR="00347EAE" w:rsidRPr="009A293A" w:rsidTr="00347EAE">
        <w:tc>
          <w:tcPr>
            <w:tcW w:w="2807" w:type="dxa"/>
            <w:tcBorders>
              <w:top w:val="single" w:sz="4" w:space="0" w:color="000000"/>
              <w:left w:val="single" w:sz="4" w:space="0" w:color="000000"/>
              <w:bottom w:val="single" w:sz="4" w:space="0" w:color="000000"/>
            </w:tcBorders>
          </w:tcPr>
          <w:p w:rsidR="00347EAE" w:rsidRPr="009A293A" w:rsidRDefault="00347EAE" w:rsidP="009115DB">
            <w:pPr>
              <w:rPr>
                <w:rFonts w:cs="Times New Roman"/>
                <w:color w:val="000000"/>
                <w:sz w:val="28"/>
                <w:szCs w:val="28"/>
              </w:rPr>
            </w:pPr>
            <w:r w:rsidRPr="009A293A">
              <w:rPr>
                <w:rFonts w:cs="Times New Roman"/>
                <w:color w:val="000000"/>
                <w:sz w:val="28"/>
                <w:szCs w:val="28"/>
              </w:rPr>
              <w:t>Программно-целевые инструменты Подпрограммы</w:t>
            </w:r>
          </w:p>
        </w:tc>
        <w:tc>
          <w:tcPr>
            <w:tcW w:w="7258" w:type="dxa"/>
            <w:tcBorders>
              <w:top w:val="single" w:sz="4" w:space="0" w:color="000000"/>
              <w:left w:val="single" w:sz="4" w:space="0" w:color="000000"/>
              <w:bottom w:val="single" w:sz="4" w:space="0" w:color="000000"/>
              <w:right w:val="single" w:sz="4" w:space="0" w:color="000000"/>
            </w:tcBorders>
          </w:tcPr>
          <w:p w:rsidR="00347EAE" w:rsidRPr="009A293A" w:rsidRDefault="00347EAE" w:rsidP="004B0BA6">
            <w:pPr>
              <w:jc w:val="both"/>
              <w:rPr>
                <w:rFonts w:cs="Times New Roman"/>
                <w:color w:val="000000"/>
                <w:sz w:val="28"/>
                <w:szCs w:val="28"/>
              </w:rPr>
            </w:pPr>
            <w:r w:rsidRPr="009A293A">
              <w:rPr>
                <w:rFonts w:cs="Times New Roman"/>
                <w:color w:val="000000"/>
                <w:sz w:val="28"/>
                <w:szCs w:val="28"/>
              </w:rPr>
              <w:t>Реализация Подпрограммы будет осуществляться за счет средств областного и районного бюджетов на выполнение следующих мероприятий: на разработку (корректировку) документов территориального планирования, правил землепользования и застройки, документации по планировке территорий, в том числе обновление топографических съемок, описание границ населенных пунктов, границ территориальных зон, устанавливаемых правилами землепользования и застройки, в соответствии с требованиями Федерального закона «О государственном кадастре недвижимости».</w:t>
            </w:r>
          </w:p>
        </w:tc>
      </w:tr>
      <w:tr w:rsidR="00347EAE" w:rsidRPr="009A293A" w:rsidTr="00347EAE">
        <w:tc>
          <w:tcPr>
            <w:tcW w:w="2807" w:type="dxa"/>
            <w:tcBorders>
              <w:top w:val="single" w:sz="4" w:space="0" w:color="000000"/>
              <w:left w:val="single" w:sz="4" w:space="0" w:color="000000"/>
              <w:bottom w:val="single" w:sz="4" w:space="0" w:color="000000"/>
            </w:tcBorders>
          </w:tcPr>
          <w:p w:rsidR="00347EAE" w:rsidRPr="009A293A" w:rsidRDefault="00347EAE" w:rsidP="009115DB">
            <w:pPr>
              <w:rPr>
                <w:rFonts w:cs="Times New Roman"/>
                <w:color w:val="000000"/>
                <w:sz w:val="28"/>
                <w:szCs w:val="28"/>
              </w:rPr>
            </w:pPr>
            <w:r w:rsidRPr="009A293A">
              <w:rPr>
                <w:rFonts w:cs="Times New Roman"/>
                <w:color w:val="000000"/>
                <w:sz w:val="28"/>
                <w:szCs w:val="28"/>
              </w:rPr>
              <w:t>Цели Подпрограммы</w:t>
            </w:r>
          </w:p>
        </w:tc>
        <w:tc>
          <w:tcPr>
            <w:tcW w:w="7258" w:type="dxa"/>
            <w:tcBorders>
              <w:top w:val="single" w:sz="4" w:space="0" w:color="000000"/>
              <w:left w:val="single" w:sz="4" w:space="0" w:color="000000"/>
              <w:bottom w:val="single" w:sz="4" w:space="0" w:color="000000"/>
              <w:right w:val="single" w:sz="4" w:space="0" w:color="000000"/>
            </w:tcBorders>
          </w:tcPr>
          <w:p w:rsidR="00347EAE" w:rsidRPr="009A293A" w:rsidRDefault="00347EAE" w:rsidP="004B0BA6">
            <w:pPr>
              <w:jc w:val="both"/>
              <w:rPr>
                <w:rFonts w:cs="Times New Roman"/>
                <w:color w:val="000000"/>
                <w:sz w:val="28"/>
                <w:szCs w:val="28"/>
              </w:rPr>
            </w:pPr>
            <w:r w:rsidRPr="009A293A">
              <w:rPr>
                <w:rFonts w:cs="Times New Roman"/>
                <w:color w:val="000000"/>
                <w:sz w:val="28"/>
                <w:szCs w:val="28"/>
              </w:rPr>
              <w:t xml:space="preserve">Формирование правовой основы для осуществления градостроительной деятельности на территории </w:t>
            </w:r>
            <w:r w:rsidR="00B011E9" w:rsidRPr="009A293A">
              <w:rPr>
                <w:rFonts w:cs="Times New Roman"/>
                <w:color w:val="000000"/>
                <w:sz w:val="28"/>
                <w:szCs w:val="28"/>
              </w:rPr>
              <w:t>муниципального округа</w:t>
            </w:r>
            <w:r w:rsidRPr="009A293A">
              <w:rPr>
                <w:rFonts w:cs="Times New Roman"/>
                <w:color w:val="000000"/>
                <w:sz w:val="28"/>
                <w:szCs w:val="28"/>
              </w:rPr>
              <w:t>. Создание благоприятных условий для:</w:t>
            </w:r>
          </w:p>
          <w:p w:rsidR="00347EAE" w:rsidRPr="009A293A" w:rsidRDefault="00347EAE" w:rsidP="004B0BA6">
            <w:pPr>
              <w:jc w:val="both"/>
              <w:rPr>
                <w:rFonts w:cs="Times New Roman"/>
                <w:color w:val="000000"/>
                <w:sz w:val="28"/>
                <w:szCs w:val="28"/>
              </w:rPr>
            </w:pPr>
            <w:r w:rsidRPr="009A293A">
              <w:rPr>
                <w:rFonts w:cs="Times New Roman"/>
                <w:color w:val="000000"/>
                <w:sz w:val="28"/>
                <w:szCs w:val="28"/>
              </w:rPr>
              <w:t xml:space="preserve">- устойчивого развития территории </w:t>
            </w:r>
            <w:r w:rsidR="00B011E9" w:rsidRPr="009A293A">
              <w:rPr>
                <w:rFonts w:cs="Times New Roman"/>
                <w:color w:val="000000"/>
                <w:sz w:val="28"/>
                <w:szCs w:val="28"/>
              </w:rPr>
              <w:t>муниципального округа</w:t>
            </w:r>
            <w:r w:rsidRPr="009A293A">
              <w:rPr>
                <w:rFonts w:cs="Times New Roman"/>
                <w:color w:val="000000"/>
                <w:sz w:val="28"/>
                <w:szCs w:val="28"/>
              </w:rPr>
              <w:t>;</w:t>
            </w:r>
          </w:p>
          <w:p w:rsidR="00347EAE" w:rsidRPr="009A293A" w:rsidRDefault="00347EAE" w:rsidP="004B0BA6">
            <w:pPr>
              <w:jc w:val="both"/>
              <w:rPr>
                <w:rFonts w:cs="Times New Roman"/>
                <w:color w:val="000000"/>
                <w:sz w:val="28"/>
                <w:szCs w:val="28"/>
              </w:rPr>
            </w:pPr>
            <w:r w:rsidRPr="009A293A">
              <w:rPr>
                <w:rFonts w:cs="Times New Roman"/>
                <w:color w:val="000000"/>
                <w:sz w:val="28"/>
                <w:szCs w:val="28"/>
              </w:rPr>
              <w:t xml:space="preserve">- привлечения внебюджетных инвестиций в развитие экономики </w:t>
            </w:r>
            <w:r w:rsidR="00B011E9" w:rsidRPr="009A293A">
              <w:rPr>
                <w:rFonts w:cs="Times New Roman"/>
                <w:color w:val="000000"/>
                <w:sz w:val="28"/>
                <w:szCs w:val="28"/>
              </w:rPr>
              <w:t>муниципального округа</w:t>
            </w:r>
            <w:r w:rsidRPr="009A293A">
              <w:rPr>
                <w:rFonts w:cs="Times New Roman"/>
                <w:color w:val="000000"/>
                <w:sz w:val="28"/>
                <w:szCs w:val="28"/>
              </w:rPr>
              <w:t xml:space="preserve"> и в строительство жилья;</w:t>
            </w:r>
          </w:p>
          <w:p w:rsidR="00347EAE" w:rsidRPr="009A293A" w:rsidRDefault="00347EAE" w:rsidP="004B0BA6">
            <w:pPr>
              <w:jc w:val="both"/>
              <w:rPr>
                <w:rFonts w:cs="Times New Roman"/>
                <w:color w:val="000000"/>
                <w:sz w:val="28"/>
                <w:szCs w:val="28"/>
              </w:rPr>
            </w:pPr>
            <w:r w:rsidRPr="009A293A">
              <w:rPr>
                <w:rFonts w:cs="Times New Roman"/>
                <w:color w:val="000000"/>
                <w:sz w:val="28"/>
                <w:szCs w:val="28"/>
              </w:rPr>
              <w:t xml:space="preserve">- улучшения среды жизнедеятельности человека на территории </w:t>
            </w:r>
            <w:r w:rsidR="00B011E9" w:rsidRPr="009A293A">
              <w:rPr>
                <w:rFonts w:cs="Times New Roman"/>
                <w:color w:val="000000"/>
                <w:sz w:val="28"/>
                <w:szCs w:val="28"/>
              </w:rPr>
              <w:t>муниципального округа</w:t>
            </w:r>
            <w:r w:rsidRPr="009A293A">
              <w:rPr>
                <w:rFonts w:cs="Times New Roman"/>
                <w:color w:val="000000"/>
                <w:sz w:val="28"/>
                <w:szCs w:val="28"/>
              </w:rPr>
              <w:t>;</w:t>
            </w:r>
          </w:p>
          <w:p w:rsidR="00347EAE" w:rsidRPr="009A293A" w:rsidRDefault="00347EAE" w:rsidP="004B0BA6">
            <w:pPr>
              <w:jc w:val="both"/>
              <w:rPr>
                <w:rFonts w:cs="Times New Roman"/>
                <w:color w:val="000000"/>
                <w:sz w:val="28"/>
                <w:szCs w:val="28"/>
              </w:rPr>
            </w:pPr>
            <w:r w:rsidRPr="009A293A">
              <w:rPr>
                <w:rFonts w:cs="Times New Roman"/>
                <w:color w:val="000000"/>
                <w:sz w:val="28"/>
                <w:szCs w:val="28"/>
              </w:rPr>
              <w:t>- снижения административных барьеров в строительстве;</w:t>
            </w:r>
          </w:p>
          <w:p w:rsidR="00347EAE" w:rsidRPr="009A293A" w:rsidRDefault="00347EAE" w:rsidP="004B0BA6">
            <w:pPr>
              <w:jc w:val="both"/>
              <w:rPr>
                <w:rFonts w:cs="Times New Roman"/>
                <w:color w:val="000000"/>
                <w:sz w:val="28"/>
                <w:szCs w:val="28"/>
              </w:rPr>
            </w:pPr>
            <w:r w:rsidRPr="009A293A">
              <w:rPr>
                <w:rFonts w:cs="Times New Roman"/>
                <w:color w:val="000000"/>
                <w:sz w:val="28"/>
                <w:szCs w:val="28"/>
              </w:rPr>
              <w:t xml:space="preserve">- определения оптимальных вариантов развития жилищного строительства </w:t>
            </w:r>
            <w:r w:rsidR="00B011E9" w:rsidRPr="009A293A">
              <w:rPr>
                <w:rFonts w:cs="Times New Roman"/>
                <w:color w:val="000000"/>
                <w:sz w:val="28"/>
                <w:szCs w:val="28"/>
              </w:rPr>
              <w:t>муниципального округа</w:t>
            </w:r>
            <w:r w:rsidRPr="009A293A">
              <w:rPr>
                <w:rFonts w:cs="Times New Roman"/>
                <w:color w:val="000000"/>
                <w:sz w:val="28"/>
                <w:szCs w:val="28"/>
              </w:rPr>
              <w:t>;</w:t>
            </w:r>
          </w:p>
          <w:p w:rsidR="00347EAE" w:rsidRPr="009A293A" w:rsidRDefault="00347EAE" w:rsidP="004B0BA6">
            <w:pPr>
              <w:jc w:val="both"/>
              <w:rPr>
                <w:rFonts w:cs="Times New Roman"/>
                <w:color w:val="000000"/>
                <w:sz w:val="28"/>
                <w:szCs w:val="28"/>
              </w:rPr>
            </w:pPr>
            <w:r w:rsidRPr="009A293A">
              <w:rPr>
                <w:rFonts w:cs="Times New Roman"/>
                <w:color w:val="000000"/>
                <w:sz w:val="28"/>
                <w:szCs w:val="28"/>
              </w:rPr>
              <w:t>- увеличения объемов жилищного строительства;</w:t>
            </w:r>
          </w:p>
          <w:p w:rsidR="00347EAE" w:rsidRPr="009A293A" w:rsidRDefault="00347EAE" w:rsidP="004B0BA6">
            <w:pPr>
              <w:jc w:val="both"/>
              <w:rPr>
                <w:rFonts w:cs="Times New Roman"/>
                <w:color w:val="000000"/>
                <w:sz w:val="28"/>
                <w:szCs w:val="28"/>
              </w:rPr>
            </w:pPr>
            <w:r w:rsidRPr="009A293A">
              <w:rPr>
                <w:rFonts w:cs="Times New Roman"/>
                <w:color w:val="000000"/>
                <w:sz w:val="28"/>
                <w:szCs w:val="28"/>
              </w:rPr>
              <w:t>- сокращения сроков подготовки исходно-разрешительных документов для строительства.</w:t>
            </w:r>
          </w:p>
        </w:tc>
      </w:tr>
      <w:tr w:rsidR="00347EAE" w:rsidRPr="009A293A" w:rsidTr="00347EAE">
        <w:tc>
          <w:tcPr>
            <w:tcW w:w="2807" w:type="dxa"/>
            <w:tcBorders>
              <w:top w:val="single" w:sz="4" w:space="0" w:color="000000"/>
              <w:left w:val="single" w:sz="4" w:space="0" w:color="000000"/>
              <w:bottom w:val="single" w:sz="4" w:space="0" w:color="000000"/>
            </w:tcBorders>
          </w:tcPr>
          <w:p w:rsidR="00347EAE" w:rsidRPr="009A293A" w:rsidRDefault="00347EAE" w:rsidP="009115DB">
            <w:pPr>
              <w:rPr>
                <w:rFonts w:cs="Times New Roman"/>
                <w:color w:val="000000"/>
                <w:sz w:val="28"/>
                <w:szCs w:val="28"/>
              </w:rPr>
            </w:pPr>
            <w:r w:rsidRPr="009A293A">
              <w:rPr>
                <w:rFonts w:cs="Times New Roman"/>
                <w:color w:val="000000"/>
                <w:sz w:val="28"/>
                <w:szCs w:val="28"/>
              </w:rPr>
              <w:t>Задачи Подпрограммы</w:t>
            </w:r>
          </w:p>
        </w:tc>
        <w:tc>
          <w:tcPr>
            <w:tcW w:w="7258" w:type="dxa"/>
            <w:tcBorders>
              <w:top w:val="single" w:sz="4" w:space="0" w:color="000000"/>
              <w:left w:val="single" w:sz="4" w:space="0" w:color="000000"/>
              <w:bottom w:val="single" w:sz="4" w:space="0" w:color="000000"/>
              <w:right w:val="single" w:sz="4" w:space="0" w:color="000000"/>
            </w:tcBorders>
          </w:tcPr>
          <w:p w:rsidR="00347EAE" w:rsidRPr="009A293A" w:rsidRDefault="00347EAE" w:rsidP="004B0BA6">
            <w:pPr>
              <w:jc w:val="both"/>
              <w:rPr>
                <w:rFonts w:cs="Times New Roman"/>
                <w:color w:val="000000"/>
                <w:sz w:val="28"/>
                <w:szCs w:val="28"/>
              </w:rPr>
            </w:pPr>
            <w:r w:rsidRPr="009A293A">
              <w:rPr>
                <w:rFonts w:cs="Times New Roman"/>
                <w:color w:val="000000"/>
                <w:sz w:val="28"/>
                <w:szCs w:val="28"/>
              </w:rPr>
              <w:t xml:space="preserve">1) обеспечить своевременную разработку и утверждение документации по планировке территорий, планируемых для развития жилищного строительства, размещения объектов регионального и муниципального значения; </w:t>
            </w:r>
          </w:p>
          <w:p w:rsidR="00347EAE" w:rsidRPr="009A293A" w:rsidRDefault="00347EAE" w:rsidP="004B0BA6">
            <w:pPr>
              <w:jc w:val="both"/>
              <w:rPr>
                <w:rFonts w:cs="Times New Roman"/>
                <w:color w:val="000000"/>
                <w:sz w:val="28"/>
                <w:szCs w:val="28"/>
              </w:rPr>
            </w:pPr>
            <w:r w:rsidRPr="009A293A">
              <w:rPr>
                <w:rFonts w:cs="Times New Roman"/>
                <w:color w:val="000000"/>
                <w:sz w:val="28"/>
                <w:szCs w:val="28"/>
              </w:rPr>
              <w:t>2) обеспечить своевременное внесение изменений в документы территориального планирования и правила землепользования и застройки в целях реализации проектов комплексного освоения территорий в целях жилищного строительства;</w:t>
            </w:r>
          </w:p>
          <w:p w:rsidR="00347EAE" w:rsidRPr="009A293A" w:rsidRDefault="00347EAE" w:rsidP="004B0BA6">
            <w:pPr>
              <w:jc w:val="both"/>
              <w:rPr>
                <w:rFonts w:cs="Times New Roman"/>
                <w:color w:val="000000"/>
                <w:sz w:val="28"/>
                <w:szCs w:val="28"/>
              </w:rPr>
            </w:pPr>
            <w:r w:rsidRPr="009A293A">
              <w:rPr>
                <w:rFonts w:cs="Times New Roman"/>
                <w:color w:val="000000"/>
                <w:sz w:val="28"/>
                <w:szCs w:val="28"/>
              </w:rPr>
              <w:t>3) обеспечить описание границ населенных пунктов, установленных утвержденными генеральным план</w:t>
            </w:r>
            <w:r w:rsidR="00D66A9B" w:rsidRPr="009A293A">
              <w:rPr>
                <w:rFonts w:cs="Times New Roman"/>
                <w:color w:val="000000"/>
                <w:sz w:val="28"/>
                <w:szCs w:val="28"/>
              </w:rPr>
              <w:t>ом</w:t>
            </w:r>
            <w:r w:rsidRPr="009A293A">
              <w:rPr>
                <w:rFonts w:cs="Times New Roman"/>
                <w:color w:val="000000"/>
                <w:sz w:val="28"/>
                <w:szCs w:val="28"/>
              </w:rPr>
              <w:t>, и границ территориальных зон, установленных правилами землепользования и застройки, в соответствии с требованиями Федерального закона «О государственном кадастре недвижимости»;</w:t>
            </w:r>
          </w:p>
          <w:p w:rsidR="00347EAE" w:rsidRPr="009A293A" w:rsidRDefault="00347EAE" w:rsidP="00C02235">
            <w:pPr>
              <w:jc w:val="both"/>
              <w:rPr>
                <w:rFonts w:cs="Times New Roman"/>
                <w:color w:val="000000"/>
                <w:sz w:val="28"/>
                <w:szCs w:val="28"/>
              </w:rPr>
            </w:pPr>
            <w:r w:rsidRPr="009A293A">
              <w:rPr>
                <w:rFonts w:cs="Times New Roman"/>
                <w:color w:val="000000"/>
                <w:sz w:val="28"/>
                <w:szCs w:val="28"/>
              </w:rPr>
              <w:t xml:space="preserve">4) осуществлять работу по совершенствованию нормативной правовой базы для реализации </w:t>
            </w:r>
            <w:r w:rsidR="00D66A9B" w:rsidRPr="009A293A">
              <w:rPr>
                <w:rFonts w:cs="Times New Roman"/>
                <w:color w:val="000000"/>
                <w:sz w:val="28"/>
                <w:szCs w:val="28"/>
              </w:rPr>
              <w:t xml:space="preserve">Градостроительного кодекса РФ </w:t>
            </w:r>
            <w:r w:rsidRPr="009A293A">
              <w:rPr>
                <w:rFonts w:cs="Times New Roman"/>
                <w:color w:val="000000"/>
                <w:sz w:val="28"/>
                <w:szCs w:val="28"/>
              </w:rPr>
              <w:t xml:space="preserve">на территории </w:t>
            </w:r>
            <w:r w:rsidR="00B011E9" w:rsidRPr="009A293A">
              <w:rPr>
                <w:rFonts w:cs="Times New Roman"/>
                <w:color w:val="000000"/>
                <w:sz w:val="28"/>
                <w:szCs w:val="28"/>
              </w:rPr>
              <w:t>муниципального округа</w:t>
            </w:r>
            <w:r w:rsidRPr="009A293A">
              <w:rPr>
                <w:rFonts w:cs="Times New Roman"/>
                <w:color w:val="000000"/>
                <w:sz w:val="28"/>
                <w:szCs w:val="28"/>
              </w:rPr>
              <w:t>.</w:t>
            </w:r>
          </w:p>
        </w:tc>
      </w:tr>
      <w:tr w:rsidR="00347EAE" w:rsidRPr="009A293A" w:rsidTr="00347EAE">
        <w:tc>
          <w:tcPr>
            <w:tcW w:w="2807" w:type="dxa"/>
            <w:tcBorders>
              <w:top w:val="single" w:sz="4" w:space="0" w:color="000000"/>
              <w:left w:val="single" w:sz="4" w:space="0" w:color="000000"/>
              <w:bottom w:val="single" w:sz="4" w:space="0" w:color="000000"/>
            </w:tcBorders>
          </w:tcPr>
          <w:p w:rsidR="00347EAE" w:rsidRPr="009A293A" w:rsidRDefault="00347EAE" w:rsidP="009115DB">
            <w:pPr>
              <w:rPr>
                <w:rFonts w:cs="Times New Roman"/>
                <w:color w:val="000000"/>
                <w:sz w:val="28"/>
                <w:szCs w:val="28"/>
              </w:rPr>
            </w:pPr>
            <w:r w:rsidRPr="009A293A">
              <w:rPr>
                <w:rFonts w:cs="Times New Roman"/>
                <w:color w:val="000000"/>
                <w:sz w:val="28"/>
                <w:szCs w:val="28"/>
              </w:rPr>
              <w:t>Целевые индикаторы и показатели Подпрограммы</w:t>
            </w:r>
          </w:p>
        </w:tc>
        <w:tc>
          <w:tcPr>
            <w:tcW w:w="7258" w:type="dxa"/>
            <w:tcBorders>
              <w:top w:val="single" w:sz="4" w:space="0" w:color="000000"/>
              <w:left w:val="single" w:sz="4" w:space="0" w:color="000000"/>
              <w:bottom w:val="single" w:sz="4" w:space="0" w:color="000000"/>
              <w:right w:val="single" w:sz="4" w:space="0" w:color="000000"/>
            </w:tcBorders>
          </w:tcPr>
          <w:p w:rsidR="00347EAE" w:rsidRPr="009A293A" w:rsidRDefault="00347EAE" w:rsidP="004B0BA6">
            <w:pPr>
              <w:jc w:val="both"/>
              <w:rPr>
                <w:rFonts w:cs="Times New Roman"/>
                <w:color w:val="000000"/>
                <w:sz w:val="28"/>
                <w:szCs w:val="28"/>
              </w:rPr>
            </w:pPr>
            <w:r w:rsidRPr="009A293A">
              <w:rPr>
                <w:rFonts w:cs="Times New Roman"/>
                <w:color w:val="000000"/>
                <w:sz w:val="28"/>
                <w:szCs w:val="28"/>
              </w:rPr>
              <w:t>Количество документов для осуществления градостроительной  деятельности актуализированных</w:t>
            </w:r>
          </w:p>
        </w:tc>
      </w:tr>
      <w:tr w:rsidR="00347EAE" w:rsidRPr="009A293A" w:rsidTr="00347EAE">
        <w:tc>
          <w:tcPr>
            <w:tcW w:w="2807" w:type="dxa"/>
            <w:tcBorders>
              <w:top w:val="single" w:sz="4" w:space="0" w:color="000000"/>
              <w:left w:val="single" w:sz="4" w:space="0" w:color="000000"/>
              <w:bottom w:val="single" w:sz="4" w:space="0" w:color="000000"/>
            </w:tcBorders>
          </w:tcPr>
          <w:p w:rsidR="00347EAE" w:rsidRPr="009A293A" w:rsidRDefault="00347EAE" w:rsidP="009115DB">
            <w:pPr>
              <w:rPr>
                <w:rFonts w:cs="Times New Roman"/>
                <w:color w:val="000000"/>
                <w:sz w:val="28"/>
                <w:szCs w:val="28"/>
              </w:rPr>
            </w:pPr>
            <w:r w:rsidRPr="009A293A">
              <w:rPr>
                <w:rFonts w:cs="Times New Roman"/>
                <w:color w:val="000000"/>
                <w:sz w:val="28"/>
                <w:szCs w:val="28"/>
              </w:rPr>
              <w:t>Этапы и сроки реализации Подпрограммы</w:t>
            </w:r>
          </w:p>
        </w:tc>
        <w:tc>
          <w:tcPr>
            <w:tcW w:w="7258" w:type="dxa"/>
            <w:tcBorders>
              <w:top w:val="single" w:sz="4" w:space="0" w:color="000000"/>
              <w:left w:val="single" w:sz="4" w:space="0" w:color="000000"/>
              <w:bottom w:val="single" w:sz="4" w:space="0" w:color="000000"/>
              <w:right w:val="single" w:sz="4" w:space="0" w:color="000000"/>
            </w:tcBorders>
          </w:tcPr>
          <w:p w:rsidR="00347EAE" w:rsidRPr="009A293A" w:rsidRDefault="00347EAE" w:rsidP="00B1728D">
            <w:pPr>
              <w:jc w:val="both"/>
              <w:rPr>
                <w:rFonts w:cs="Times New Roman"/>
                <w:color w:val="000000"/>
                <w:sz w:val="28"/>
                <w:szCs w:val="28"/>
              </w:rPr>
            </w:pPr>
            <w:r w:rsidRPr="009A293A">
              <w:rPr>
                <w:rFonts w:cs="Times New Roman"/>
                <w:color w:val="000000"/>
                <w:sz w:val="28"/>
                <w:szCs w:val="28"/>
              </w:rPr>
              <w:t>20</w:t>
            </w:r>
            <w:r w:rsidR="00EC4F55" w:rsidRPr="009A293A">
              <w:rPr>
                <w:rFonts w:cs="Times New Roman"/>
                <w:color w:val="000000"/>
                <w:sz w:val="28"/>
                <w:szCs w:val="28"/>
              </w:rPr>
              <w:t>2</w:t>
            </w:r>
            <w:r w:rsidR="00B1728D" w:rsidRPr="009A293A">
              <w:rPr>
                <w:rFonts w:cs="Times New Roman"/>
                <w:color w:val="000000"/>
                <w:sz w:val="28"/>
                <w:szCs w:val="28"/>
              </w:rPr>
              <w:t>5</w:t>
            </w:r>
            <w:r w:rsidR="002D2D6D" w:rsidRPr="009A293A">
              <w:rPr>
                <w:rFonts w:cs="Times New Roman"/>
                <w:color w:val="000000"/>
                <w:sz w:val="28"/>
                <w:szCs w:val="28"/>
              </w:rPr>
              <w:t xml:space="preserve"> </w:t>
            </w:r>
            <w:r w:rsidRPr="009A293A">
              <w:rPr>
                <w:rFonts w:cs="Times New Roman"/>
                <w:color w:val="000000"/>
                <w:sz w:val="28"/>
                <w:szCs w:val="28"/>
              </w:rPr>
              <w:t>- 20</w:t>
            </w:r>
            <w:r w:rsidR="00B1728D" w:rsidRPr="009A293A">
              <w:rPr>
                <w:rFonts w:cs="Times New Roman"/>
                <w:color w:val="000000"/>
                <w:sz w:val="28"/>
                <w:szCs w:val="28"/>
              </w:rPr>
              <w:t>30</w:t>
            </w:r>
            <w:r w:rsidRPr="009A293A">
              <w:rPr>
                <w:rFonts w:cs="Times New Roman"/>
                <w:color w:val="000000"/>
                <w:sz w:val="28"/>
                <w:szCs w:val="28"/>
              </w:rPr>
              <w:t xml:space="preserve"> годы</w:t>
            </w:r>
          </w:p>
        </w:tc>
      </w:tr>
      <w:tr w:rsidR="00347EAE" w:rsidRPr="009A293A" w:rsidTr="00347EAE">
        <w:tc>
          <w:tcPr>
            <w:tcW w:w="2807" w:type="dxa"/>
            <w:tcBorders>
              <w:top w:val="single" w:sz="4" w:space="0" w:color="000000"/>
              <w:left w:val="single" w:sz="4" w:space="0" w:color="000000"/>
              <w:bottom w:val="single" w:sz="4" w:space="0" w:color="000000"/>
            </w:tcBorders>
          </w:tcPr>
          <w:p w:rsidR="00347EAE" w:rsidRPr="009A293A" w:rsidRDefault="00347EAE" w:rsidP="009115DB">
            <w:pPr>
              <w:rPr>
                <w:rFonts w:cs="Times New Roman"/>
                <w:color w:val="000000"/>
                <w:sz w:val="28"/>
                <w:szCs w:val="28"/>
              </w:rPr>
            </w:pPr>
            <w:r w:rsidRPr="009A293A">
              <w:rPr>
                <w:rFonts w:cs="Times New Roman"/>
                <w:color w:val="000000"/>
                <w:sz w:val="28"/>
                <w:szCs w:val="28"/>
              </w:rPr>
              <w:t>Объем бюджетных ассигнований Подпрограммы</w:t>
            </w:r>
          </w:p>
        </w:tc>
        <w:tc>
          <w:tcPr>
            <w:tcW w:w="7258" w:type="dxa"/>
            <w:tcBorders>
              <w:top w:val="single" w:sz="4" w:space="0" w:color="000000"/>
              <w:left w:val="single" w:sz="4" w:space="0" w:color="000000"/>
              <w:bottom w:val="single" w:sz="4" w:space="0" w:color="000000"/>
              <w:right w:val="single" w:sz="4" w:space="0" w:color="000000"/>
            </w:tcBorders>
          </w:tcPr>
          <w:p w:rsidR="003F43D2" w:rsidRPr="009A293A" w:rsidRDefault="00347EAE" w:rsidP="003F43D2">
            <w:pPr>
              <w:jc w:val="both"/>
              <w:rPr>
                <w:rFonts w:cs="Times New Roman"/>
                <w:color w:val="000000"/>
                <w:sz w:val="28"/>
                <w:szCs w:val="28"/>
              </w:rPr>
            </w:pPr>
            <w:r w:rsidRPr="009A293A">
              <w:rPr>
                <w:rFonts w:cs="Times New Roman"/>
                <w:color w:val="000000"/>
                <w:sz w:val="28"/>
                <w:szCs w:val="28"/>
              </w:rPr>
              <w:t xml:space="preserve">объем финансирования Подпрограммы на весь период ее реализации составляет – </w:t>
            </w:r>
            <w:r w:rsidR="00904687" w:rsidRPr="009A293A">
              <w:rPr>
                <w:rFonts w:cs="Times New Roman"/>
                <w:color w:val="000000"/>
                <w:sz w:val="28"/>
                <w:szCs w:val="28"/>
              </w:rPr>
              <w:t>7791,85000</w:t>
            </w:r>
            <w:r w:rsidR="003F43D2" w:rsidRPr="009A293A">
              <w:rPr>
                <w:rFonts w:cs="Times New Roman"/>
                <w:color w:val="000000"/>
                <w:sz w:val="28"/>
                <w:szCs w:val="28"/>
              </w:rPr>
              <w:t xml:space="preserve"> тыс. руб., в том числе:</w:t>
            </w:r>
          </w:p>
          <w:p w:rsidR="003F43D2" w:rsidRPr="009A293A" w:rsidRDefault="003F43D2" w:rsidP="003F43D2">
            <w:pPr>
              <w:jc w:val="both"/>
              <w:rPr>
                <w:rFonts w:cs="Times New Roman"/>
                <w:color w:val="000000"/>
                <w:sz w:val="28"/>
                <w:szCs w:val="28"/>
              </w:rPr>
            </w:pPr>
            <w:r w:rsidRPr="009A293A">
              <w:rPr>
                <w:rFonts w:cs="Times New Roman"/>
                <w:color w:val="000000"/>
                <w:sz w:val="28"/>
                <w:szCs w:val="28"/>
              </w:rPr>
              <w:t>-</w:t>
            </w:r>
            <w:r w:rsidR="00A00E6D" w:rsidRPr="009A293A">
              <w:rPr>
                <w:rFonts w:cs="Times New Roman"/>
                <w:color w:val="000000"/>
                <w:sz w:val="28"/>
                <w:szCs w:val="28"/>
              </w:rPr>
              <w:t xml:space="preserve"> </w:t>
            </w:r>
            <w:r w:rsidRPr="009A293A">
              <w:rPr>
                <w:rFonts w:cs="Times New Roman"/>
                <w:color w:val="000000"/>
                <w:sz w:val="28"/>
                <w:szCs w:val="28"/>
              </w:rPr>
              <w:t xml:space="preserve">средства областного бюджета – </w:t>
            </w:r>
            <w:r w:rsidR="00FB51ED" w:rsidRPr="009A293A">
              <w:rPr>
                <w:rFonts w:cs="Times New Roman"/>
                <w:color w:val="000000"/>
                <w:sz w:val="28"/>
                <w:szCs w:val="28"/>
              </w:rPr>
              <w:t>4</w:t>
            </w:r>
            <w:r w:rsidR="00904687" w:rsidRPr="009A293A">
              <w:rPr>
                <w:rFonts w:cs="Times New Roman"/>
                <w:color w:val="000000"/>
                <w:sz w:val="28"/>
                <w:szCs w:val="28"/>
              </w:rPr>
              <w:t>3</w:t>
            </w:r>
            <w:r w:rsidR="00FB51ED" w:rsidRPr="009A293A">
              <w:rPr>
                <w:rFonts w:cs="Times New Roman"/>
                <w:color w:val="000000"/>
                <w:sz w:val="28"/>
                <w:szCs w:val="28"/>
              </w:rPr>
              <w:t>00,0000</w:t>
            </w:r>
            <w:r w:rsidRPr="009A293A">
              <w:rPr>
                <w:rFonts w:cs="Times New Roman"/>
                <w:color w:val="000000"/>
                <w:sz w:val="28"/>
                <w:szCs w:val="28"/>
              </w:rPr>
              <w:t xml:space="preserve"> тыс. руб. </w:t>
            </w:r>
            <w:r w:rsidR="00C33E51" w:rsidRPr="009A293A">
              <w:rPr>
                <w:rFonts w:cs="Times New Roman"/>
                <w:color w:val="000000"/>
                <w:sz w:val="28"/>
                <w:szCs w:val="28"/>
              </w:rPr>
              <w:t>, из них в</w:t>
            </w:r>
          </w:p>
          <w:p w:rsidR="00C33E51" w:rsidRPr="009A293A" w:rsidRDefault="00C33E51" w:rsidP="003F43D2">
            <w:pPr>
              <w:jc w:val="both"/>
              <w:rPr>
                <w:rFonts w:cs="Times New Roman"/>
                <w:color w:val="000000"/>
                <w:sz w:val="28"/>
                <w:szCs w:val="28"/>
              </w:rPr>
            </w:pPr>
            <w:r w:rsidRPr="009A293A">
              <w:rPr>
                <w:rFonts w:cs="Times New Roman"/>
                <w:color w:val="000000"/>
                <w:sz w:val="28"/>
                <w:szCs w:val="28"/>
              </w:rPr>
              <w:t>2025 году - 600,00000 тыс. руб.,</w:t>
            </w:r>
          </w:p>
          <w:p w:rsidR="00C33E51" w:rsidRPr="009A293A" w:rsidRDefault="00C33E51" w:rsidP="003F43D2">
            <w:pPr>
              <w:jc w:val="both"/>
              <w:rPr>
                <w:rFonts w:cs="Times New Roman"/>
                <w:color w:val="000000"/>
                <w:sz w:val="28"/>
                <w:szCs w:val="28"/>
              </w:rPr>
            </w:pPr>
            <w:r w:rsidRPr="009A293A">
              <w:rPr>
                <w:rFonts w:cs="Times New Roman"/>
                <w:color w:val="000000"/>
                <w:sz w:val="28"/>
                <w:szCs w:val="28"/>
              </w:rPr>
              <w:t xml:space="preserve">2026 году - </w:t>
            </w:r>
            <w:r w:rsidR="00904687" w:rsidRPr="009A293A">
              <w:rPr>
                <w:rFonts w:cs="Times New Roman"/>
                <w:color w:val="000000"/>
                <w:sz w:val="28"/>
                <w:szCs w:val="28"/>
              </w:rPr>
              <w:t>7</w:t>
            </w:r>
            <w:r w:rsidRPr="009A293A">
              <w:rPr>
                <w:rFonts w:cs="Times New Roman"/>
                <w:color w:val="000000"/>
                <w:sz w:val="28"/>
                <w:szCs w:val="28"/>
              </w:rPr>
              <w:t>00,00000 тыс. руб.,</w:t>
            </w:r>
          </w:p>
          <w:p w:rsidR="00C33E51" w:rsidRPr="009A293A" w:rsidRDefault="00C33E51" w:rsidP="003F43D2">
            <w:pPr>
              <w:jc w:val="both"/>
              <w:rPr>
                <w:rFonts w:cs="Times New Roman"/>
                <w:color w:val="000000"/>
                <w:sz w:val="28"/>
                <w:szCs w:val="28"/>
              </w:rPr>
            </w:pPr>
            <w:r w:rsidRPr="009A293A">
              <w:rPr>
                <w:rFonts w:cs="Times New Roman"/>
                <w:color w:val="000000"/>
                <w:sz w:val="28"/>
                <w:szCs w:val="28"/>
              </w:rPr>
              <w:t xml:space="preserve">2027 году - </w:t>
            </w:r>
            <w:r w:rsidR="00904687" w:rsidRPr="009A293A">
              <w:rPr>
                <w:rFonts w:cs="Times New Roman"/>
                <w:color w:val="000000"/>
                <w:sz w:val="28"/>
                <w:szCs w:val="28"/>
              </w:rPr>
              <w:t>7</w:t>
            </w:r>
            <w:r w:rsidRPr="009A293A">
              <w:rPr>
                <w:rFonts w:cs="Times New Roman"/>
                <w:color w:val="000000"/>
                <w:sz w:val="28"/>
                <w:szCs w:val="28"/>
              </w:rPr>
              <w:t>00,00000 тыс. руб.,</w:t>
            </w:r>
          </w:p>
          <w:p w:rsidR="00C33E51" w:rsidRPr="009A293A" w:rsidRDefault="00C33E51" w:rsidP="003F43D2">
            <w:pPr>
              <w:jc w:val="both"/>
              <w:rPr>
                <w:rFonts w:cs="Times New Roman"/>
                <w:color w:val="000000"/>
                <w:sz w:val="28"/>
                <w:szCs w:val="28"/>
              </w:rPr>
            </w:pPr>
            <w:r w:rsidRPr="009A293A">
              <w:rPr>
                <w:rFonts w:cs="Times New Roman"/>
                <w:color w:val="000000"/>
                <w:sz w:val="28"/>
                <w:szCs w:val="28"/>
              </w:rPr>
              <w:t xml:space="preserve">2028 году - </w:t>
            </w:r>
            <w:r w:rsidR="00904687" w:rsidRPr="009A293A">
              <w:rPr>
                <w:rFonts w:cs="Times New Roman"/>
                <w:color w:val="000000"/>
                <w:sz w:val="28"/>
                <w:szCs w:val="28"/>
              </w:rPr>
              <w:t>7</w:t>
            </w:r>
            <w:r w:rsidRPr="009A293A">
              <w:rPr>
                <w:rFonts w:cs="Times New Roman"/>
                <w:color w:val="000000"/>
                <w:sz w:val="28"/>
                <w:szCs w:val="28"/>
              </w:rPr>
              <w:t>00,00000 тыс. руб.,</w:t>
            </w:r>
          </w:p>
          <w:p w:rsidR="00C33E51" w:rsidRPr="009A293A" w:rsidRDefault="00C33E51" w:rsidP="003F43D2">
            <w:pPr>
              <w:jc w:val="both"/>
              <w:rPr>
                <w:rFonts w:cs="Times New Roman"/>
                <w:color w:val="000000"/>
                <w:sz w:val="28"/>
                <w:szCs w:val="28"/>
              </w:rPr>
            </w:pPr>
            <w:r w:rsidRPr="009A293A">
              <w:rPr>
                <w:rFonts w:cs="Times New Roman"/>
                <w:color w:val="000000"/>
                <w:sz w:val="28"/>
                <w:szCs w:val="28"/>
              </w:rPr>
              <w:t>2029 году - 800,00000 тыс. руб.,</w:t>
            </w:r>
          </w:p>
          <w:p w:rsidR="00C33E51" w:rsidRPr="009A293A" w:rsidRDefault="00C33E51" w:rsidP="003F43D2">
            <w:pPr>
              <w:jc w:val="both"/>
              <w:rPr>
                <w:rFonts w:cs="Times New Roman"/>
                <w:color w:val="000000"/>
                <w:sz w:val="28"/>
                <w:szCs w:val="28"/>
              </w:rPr>
            </w:pPr>
            <w:r w:rsidRPr="009A293A">
              <w:rPr>
                <w:rFonts w:cs="Times New Roman"/>
                <w:color w:val="000000"/>
                <w:sz w:val="28"/>
                <w:szCs w:val="28"/>
              </w:rPr>
              <w:t>2030 году - 800,00000 тыс. руб.,</w:t>
            </w:r>
          </w:p>
          <w:p w:rsidR="003F43D2" w:rsidRPr="009A293A" w:rsidRDefault="00A00E6D" w:rsidP="003F43D2">
            <w:pPr>
              <w:jc w:val="both"/>
              <w:rPr>
                <w:rFonts w:cs="Times New Roman"/>
                <w:color w:val="000000"/>
                <w:sz w:val="28"/>
                <w:szCs w:val="28"/>
              </w:rPr>
            </w:pPr>
            <w:r w:rsidRPr="009A293A">
              <w:rPr>
                <w:rFonts w:cs="Times New Roman"/>
                <w:color w:val="000000"/>
                <w:sz w:val="28"/>
                <w:szCs w:val="28"/>
              </w:rPr>
              <w:t xml:space="preserve">- </w:t>
            </w:r>
            <w:r w:rsidR="003F43D2" w:rsidRPr="009A293A">
              <w:rPr>
                <w:rFonts w:cs="Times New Roman"/>
                <w:color w:val="000000"/>
                <w:sz w:val="28"/>
                <w:szCs w:val="28"/>
              </w:rPr>
              <w:t xml:space="preserve">средства </w:t>
            </w:r>
            <w:r w:rsidR="00B1728D" w:rsidRPr="009A293A">
              <w:rPr>
                <w:rFonts w:cs="Times New Roman"/>
                <w:color w:val="000000"/>
                <w:sz w:val="28"/>
                <w:szCs w:val="28"/>
              </w:rPr>
              <w:t>местного</w:t>
            </w:r>
            <w:r w:rsidR="003F43D2" w:rsidRPr="009A293A">
              <w:rPr>
                <w:rFonts w:cs="Times New Roman"/>
                <w:color w:val="000000"/>
                <w:sz w:val="28"/>
                <w:szCs w:val="28"/>
              </w:rPr>
              <w:t xml:space="preserve"> бюджета – </w:t>
            </w:r>
            <w:r w:rsidR="00904687" w:rsidRPr="009A293A">
              <w:rPr>
                <w:rFonts w:cs="Times New Roman"/>
                <w:color w:val="000000"/>
                <w:sz w:val="28"/>
                <w:szCs w:val="28"/>
              </w:rPr>
              <w:t>3491,85000</w:t>
            </w:r>
            <w:r w:rsidR="003F43D2" w:rsidRPr="009A293A">
              <w:rPr>
                <w:rFonts w:cs="Times New Roman"/>
                <w:color w:val="000000"/>
                <w:sz w:val="28"/>
                <w:szCs w:val="28"/>
              </w:rPr>
              <w:t xml:space="preserve"> тыс. руб.</w:t>
            </w:r>
            <w:r w:rsidRPr="009A293A">
              <w:rPr>
                <w:rFonts w:cs="Times New Roman"/>
                <w:color w:val="000000"/>
                <w:sz w:val="28"/>
                <w:szCs w:val="28"/>
              </w:rPr>
              <w:t>, из них в</w:t>
            </w:r>
          </w:p>
          <w:p w:rsidR="00A00E6D" w:rsidRPr="009A293A" w:rsidRDefault="00A00E6D" w:rsidP="003F43D2">
            <w:pPr>
              <w:jc w:val="both"/>
              <w:rPr>
                <w:rFonts w:cs="Times New Roman"/>
                <w:color w:val="000000"/>
                <w:sz w:val="28"/>
                <w:szCs w:val="28"/>
              </w:rPr>
            </w:pPr>
            <w:r w:rsidRPr="009A293A">
              <w:rPr>
                <w:rFonts w:cs="Times New Roman"/>
                <w:color w:val="000000"/>
                <w:sz w:val="28"/>
                <w:szCs w:val="28"/>
              </w:rPr>
              <w:t xml:space="preserve">2025 году - </w:t>
            </w:r>
            <w:r w:rsidR="00904687" w:rsidRPr="009A293A">
              <w:rPr>
                <w:rFonts w:cs="Times New Roman"/>
                <w:color w:val="000000"/>
                <w:sz w:val="28"/>
                <w:szCs w:val="28"/>
              </w:rPr>
              <w:t>1466,75000</w:t>
            </w:r>
            <w:r w:rsidRPr="009A293A">
              <w:rPr>
                <w:rFonts w:cs="Times New Roman"/>
                <w:color w:val="000000"/>
                <w:sz w:val="28"/>
                <w:szCs w:val="28"/>
              </w:rPr>
              <w:t xml:space="preserve"> тыс.руб.,</w:t>
            </w:r>
          </w:p>
          <w:p w:rsidR="00A00E6D" w:rsidRPr="009A293A" w:rsidRDefault="00A00E6D" w:rsidP="003F43D2">
            <w:pPr>
              <w:jc w:val="both"/>
              <w:rPr>
                <w:rFonts w:cs="Times New Roman"/>
                <w:color w:val="000000"/>
                <w:sz w:val="28"/>
                <w:szCs w:val="28"/>
              </w:rPr>
            </w:pPr>
            <w:r w:rsidRPr="009A293A">
              <w:rPr>
                <w:rFonts w:cs="Times New Roman"/>
                <w:color w:val="000000"/>
                <w:sz w:val="28"/>
                <w:szCs w:val="28"/>
              </w:rPr>
              <w:t xml:space="preserve">2026 году - </w:t>
            </w:r>
            <w:r w:rsidR="00904687" w:rsidRPr="009A293A">
              <w:rPr>
                <w:rFonts w:cs="Times New Roman"/>
                <w:color w:val="000000"/>
                <w:sz w:val="28"/>
                <w:szCs w:val="28"/>
              </w:rPr>
              <w:t>404,90000</w:t>
            </w:r>
            <w:r w:rsidRPr="009A293A">
              <w:rPr>
                <w:rFonts w:cs="Times New Roman"/>
                <w:color w:val="000000"/>
                <w:sz w:val="28"/>
                <w:szCs w:val="28"/>
              </w:rPr>
              <w:t xml:space="preserve"> тыс. руб.,</w:t>
            </w:r>
          </w:p>
          <w:p w:rsidR="00A00E6D" w:rsidRPr="009A293A" w:rsidRDefault="00A00E6D" w:rsidP="00A00E6D">
            <w:pPr>
              <w:jc w:val="both"/>
              <w:rPr>
                <w:rFonts w:cs="Times New Roman"/>
                <w:color w:val="000000"/>
                <w:sz w:val="28"/>
                <w:szCs w:val="28"/>
              </w:rPr>
            </w:pPr>
            <w:r w:rsidRPr="009A293A">
              <w:rPr>
                <w:rFonts w:cs="Times New Roman"/>
                <w:color w:val="000000"/>
                <w:sz w:val="28"/>
                <w:szCs w:val="28"/>
              </w:rPr>
              <w:t xml:space="preserve">2027 году - </w:t>
            </w:r>
            <w:r w:rsidR="00904687" w:rsidRPr="009A293A">
              <w:rPr>
                <w:rFonts w:cs="Times New Roman"/>
                <w:color w:val="000000"/>
                <w:sz w:val="28"/>
                <w:szCs w:val="28"/>
              </w:rPr>
              <w:t>394,90000</w:t>
            </w:r>
            <w:r w:rsidRPr="009A293A">
              <w:rPr>
                <w:rFonts w:cs="Times New Roman"/>
                <w:color w:val="000000"/>
                <w:sz w:val="28"/>
                <w:szCs w:val="28"/>
              </w:rPr>
              <w:t xml:space="preserve"> тыс. руб.,</w:t>
            </w:r>
          </w:p>
          <w:p w:rsidR="00A00E6D" w:rsidRPr="009A293A" w:rsidRDefault="00A00E6D" w:rsidP="00A00E6D">
            <w:pPr>
              <w:jc w:val="both"/>
              <w:rPr>
                <w:rFonts w:cs="Times New Roman"/>
                <w:color w:val="000000"/>
                <w:sz w:val="28"/>
                <w:szCs w:val="28"/>
              </w:rPr>
            </w:pPr>
            <w:r w:rsidRPr="009A293A">
              <w:rPr>
                <w:rFonts w:cs="Times New Roman"/>
                <w:color w:val="000000"/>
                <w:sz w:val="28"/>
                <w:szCs w:val="28"/>
              </w:rPr>
              <w:t xml:space="preserve">2028 году - </w:t>
            </w:r>
            <w:r w:rsidR="00904687" w:rsidRPr="009A293A">
              <w:rPr>
                <w:rFonts w:cs="Times New Roman"/>
                <w:color w:val="000000"/>
                <w:sz w:val="28"/>
                <w:szCs w:val="28"/>
              </w:rPr>
              <w:t>404,90000</w:t>
            </w:r>
            <w:r w:rsidRPr="009A293A">
              <w:rPr>
                <w:rFonts w:cs="Times New Roman"/>
                <w:color w:val="000000"/>
                <w:sz w:val="28"/>
                <w:szCs w:val="28"/>
              </w:rPr>
              <w:t xml:space="preserve"> тыс. руб.,</w:t>
            </w:r>
          </w:p>
          <w:p w:rsidR="00A00E6D" w:rsidRPr="009A293A" w:rsidRDefault="00A00E6D" w:rsidP="00A00E6D">
            <w:pPr>
              <w:jc w:val="both"/>
              <w:rPr>
                <w:rFonts w:cs="Times New Roman"/>
                <w:color w:val="000000"/>
                <w:sz w:val="28"/>
                <w:szCs w:val="28"/>
              </w:rPr>
            </w:pPr>
            <w:r w:rsidRPr="009A293A">
              <w:rPr>
                <w:rFonts w:cs="Times New Roman"/>
                <w:color w:val="000000"/>
                <w:sz w:val="28"/>
                <w:szCs w:val="28"/>
              </w:rPr>
              <w:t>2029 году - 410,20000 тыс. руб.,</w:t>
            </w:r>
          </w:p>
          <w:p w:rsidR="00347EAE" w:rsidRPr="009A293A" w:rsidRDefault="00A00E6D" w:rsidP="00A00E6D">
            <w:pPr>
              <w:jc w:val="both"/>
              <w:rPr>
                <w:rFonts w:cs="Times New Roman"/>
                <w:color w:val="000000"/>
                <w:sz w:val="28"/>
                <w:szCs w:val="28"/>
              </w:rPr>
            </w:pPr>
            <w:r w:rsidRPr="009A293A">
              <w:rPr>
                <w:rFonts w:cs="Times New Roman"/>
                <w:color w:val="000000"/>
                <w:sz w:val="28"/>
                <w:szCs w:val="28"/>
              </w:rPr>
              <w:t>2030 году - 410,20000 тыс. руб.</w:t>
            </w:r>
          </w:p>
        </w:tc>
      </w:tr>
      <w:tr w:rsidR="00347EAE" w:rsidRPr="009A293A" w:rsidTr="00347EAE">
        <w:tc>
          <w:tcPr>
            <w:tcW w:w="2807" w:type="dxa"/>
            <w:tcBorders>
              <w:top w:val="single" w:sz="4" w:space="0" w:color="000000"/>
              <w:left w:val="single" w:sz="4" w:space="0" w:color="000000"/>
              <w:bottom w:val="single" w:sz="4" w:space="0" w:color="000000"/>
            </w:tcBorders>
          </w:tcPr>
          <w:p w:rsidR="00347EAE" w:rsidRPr="009A293A" w:rsidRDefault="00347EAE" w:rsidP="009115DB">
            <w:pPr>
              <w:rPr>
                <w:rFonts w:cs="Times New Roman"/>
                <w:color w:val="000000"/>
                <w:sz w:val="28"/>
                <w:szCs w:val="28"/>
              </w:rPr>
            </w:pPr>
            <w:r w:rsidRPr="009A293A">
              <w:rPr>
                <w:rFonts w:cs="Times New Roman"/>
                <w:color w:val="000000"/>
                <w:sz w:val="28"/>
                <w:szCs w:val="28"/>
              </w:rPr>
              <w:t>Ожидаемые результаты реализации Подпрограммы</w:t>
            </w:r>
          </w:p>
        </w:tc>
        <w:tc>
          <w:tcPr>
            <w:tcW w:w="7258" w:type="dxa"/>
            <w:tcBorders>
              <w:top w:val="single" w:sz="4" w:space="0" w:color="000000"/>
              <w:left w:val="single" w:sz="4" w:space="0" w:color="000000"/>
              <w:bottom w:val="single" w:sz="4" w:space="0" w:color="000000"/>
              <w:right w:val="single" w:sz="4" w:space="0" w:color="000000"/>
            </w:tcBorders>
          </w:tcPr>
          <w:p w:rsidR="00347EAE" w:rsidRPr="009A293A" w:rsidRDefault="00347EAE" w:rsidP="004B0BA6">
            <w:pPr>
              <w:jc w:val="both"/>
              <w:rPr>
                <w:rFonts w:cs="Times New Roman"/>
                <w:color w:val="000000"/>
                <w:sz w:val="28"/>
                <w:szCs w:val="28"/>
              </w:rPr>
            </w:pPr>
            <w:r w:rsidRPr="009A293A">
              <w:rPr>
                <w:rFonts w:cs="Times New Roman"/>
                <w:color w:val="000000"/>
                <w:sz w:val="28"/>
                <w:szCs w:val="28"/>
              </w:rPr>
              <w:t>За период действия Подпрограммы ожидается достижение следующих результатов:</w:t>
            </w:r>
          </w:p>
          <w:p w:rsidR="00673FB0" w:rsidRPr="009A293A" w:rsidRDefault="00673FB0" w:rsidP="004B0BA6">
            <w:pPr>
              <w:jc w:val="both"/>
              <w:rPr>
                <w:rFonts w:cs="Times New Roman"/>
                <w:color w:val="000000"/>
                <w:sz w:val="28"/>
                <w:szCs w:val="28"/>
              </w:rPr>
            </w:pPr>
            <w:r w:rsidRPr="009A293A">
              <w:rPr>
                <w:rFonts w:cs="Times New Roman"/>
                <w:color w:val="000000"/>
                <w:sz w:val="28"/>
                <w:szCs w:val="28"/>
              </w:rPr>
              <w:t>- подготовка генерального плана, правил землепользования и застройки и нормативов градостроительного проектирования Собинского муниципального округа;</w:t>
            </w:r>
          </w:p>
          <w:p w:rsidR="00347EAE" w:rsidRPr="009A293A" w:rsidRDefault="00347EAE" w:rsidP="004B0BA6">
            <w:pPr>
              <w:jc w:val="both"/>
              <w:rPr>
                <w:rFonts w:cs="Times New Roman"/>
                <w:color w:val="000000"/>
                <w:sz w:val="28"/>
                <w:szCs w:val="28"/>
              </w:rPr>
            </w:pPr>
            <w:r w:rsidRPr="009A293A">
              <w:rPr>
                <w:rFonts w:cs="Times New Roman"/>
                <w:color w:val="000000"/>
                <w:sz w:val="28"/>
                <w:szCs w:val="28"/>
              </w:rPr>
              <w:t xml:space="preserve">- обеспечение инвестиционных площадок документацией по планировке территорий для реализации </w:t>
            </w:r>
            <w:r w:rsidR="00673FB0" w:rsidRPr="009A293A">
              <w:rPr>
                <w:rFonts w:cs="Times New Roman"/>
                <w:color w:val="000000"/>
                <w:sz w:val="28"/>
                <w:szCs w:val="28"/>
              </w:rPr>
              <w:t xml:space="preserve">генерального плана </w:t>
            </w:r>
            <w:r w:rsidRPr="009A293A">
              <w:rPr>
                <w:rFonts w:cs="Times New Roman"/>
                <w:color w:val="000000"/>
                <w:sz w:val="28"/>
                <w:szCs w:val="28"/>
              </w:rPr>
              <w:t xml:space="preserve"> Собинского</w:t>
            </w:r>
            <w:r w:rsidR="00B375D5" w:rsidRPr="009A293A">
              <w:rPr>
                <w:rFonts w:cs="Times New Roman"/>
                <w:color w:val="000000"/>
                <w:sz w:val="28"/>
                <w:szCs w:val="28"/>
              </w:rPr>
              <w:t xml:space="preserve"> </w:t>
            </w:r>
            <w:r w:rsidR="00B011E9" w:rsidRPr="009A293A">
              <w:rPr>
                <w:rFonts w:cs="Times New Roman"/>
                <w:color w:val="000000"/>
                <w:sz w:val="28"/>
                <w:szCs w:val="28"/>
              </w:rPr>
              <w:t>муниципального округа</w:t>
            </w:r>
            <w:r w:rsidRPr="009A293A">
              <w:rPr>
                <w:rFonts w:cs="Times New Roman"/>
                <w:color w:val="000000"/>
                <w:sz w:val="28"/>
                <w:szCs w:val="28"/>
              </w:rPr>
              <w:t>;</w:t>
            </w:r>
          </w:p>
          <w:p w:rsidR="00347EAE" w:rsidRPr="009A293A" w:rsidRDefault="00347EAE" w:rsidP="004B0BA6">
            <w:pPr>
              <w:jc w:val="both"/>
              <w:rPr>
                <w:rFonts w:cs="Times New Roman"/>
                <w:color w:val="000000"/>
                <w:sz w:val="28"/>
                <w:szCs w:val="28"/>
              </w:rPr>
            </w:pPr>
            <w:r w:rsidRPr="009A293A">
              <w:rPr>
                <w:rFonts w:cs="Times New Roman"/>
                <w:color w:val="000000"/>
                <w:sz w:val="28"/>
                <w:szCs w:val="28"/>
              </w:rPr>
              <w:t>- описание в соответствии с требованиями действующего законодательства границ населенных пунктов, границ территориальных зон</w:t>
            </w:r>
            <w:r w:rsidR="004D6D3B" w:rsidRPr="009A293A">
              <w:rPr>
                <w:rFonts w:cs="Times New Roman"/>
                <w:color w:val="000000"/>
                <w:sz w:val="28"/>
                <w:szCs w:val="28"/>
              </w:rPr>
              <w:t>.</w:t>
            </w:r>
          </w:p>
        </w:tc>
      </w:tr>
    </w:tbl>
    <w:p w:rsidR="00E47AD2" w:rsidRPr="009A293A" w:rsidRDefault="00E47AD2">
      <w:pPr>
        <w:keepNext/>
        <w:autoSpaceDE w:val="0"/>
        <w:ind w:firstLine="709"/>
        <w:jc w:val="center"/>
        <w:rPr>
          <w:b/>
          <w:color w:val="000000"/>
          <w:sz w:val="28"/>
          <w:szCs w:val="28"/>
        </w:rPr>
      </w:pPr>
    </w:p>
    <w:p w:rsidR="0039543D" w:rsidRPr="009A293A" w:rsidRDefault="0039543D">
      <w:pPr>
        <w:keepNext/>
        <w:autoSpaceDE w:val="0"/>
        <w:ind w:firstLine="709"/>
        <w:jc w:val="center"/>
        <w:rPr>
          <w:b/>
          <w:color w:val="000000"/>
          <w:sz w:val="28"/>
          <w:szCs w:val="28"/>
        </w:rPr>
      </w:pPr>
      <w:r w:rsidRPr="009A293A">
        <w:rPr>
          <w:b/>
          <w:color w:val="000000"/>
          <w:sz w:val="28"/>
          <w:szCs w:val="28"/>
          <w:lang w:val="en-US"/>
        </w:rPr>
        <w:t>I</w:t>
      </w:r>
      <w:r w:rsidRPr="009A293A">
        <w:rPr>
          <w:b/>
          <w:color w:val="000000"/>
          <w:sz w:val="28"/>
          <w:szCs w:val="28"/>
        </w:rPr>
        <w:t>. Характеристика сферы реализации Подпрограммы «Обеспечение территорий документацией для осуществления градостроительной деятельности», основные проблемы, прогноз развития</w:t>
      </w:r>
      <w:r w:rsidR="000F2893" w:rsidRPr="009A293A">
        <w:rPr>
          <w:b/>
          <w:color w:val="000000"/>
          <w:sz w:val="28"/>
          <w:szCs w:val="28"/>
        </w:rPr>
        <w:t>.</w:t>
      </w:r>
    </w:p>
    <w:p w:rsidR="0039543D" w:rsidRPr="009A293A" w:rsidRDefault="0039543D">
      <w:pPr>
        <w:keepNext/>
        <w:autoSpaceDE w:val="0"/>
        <w:ind w:firstLine="709"/>
        <w:jc w:val="center"/>
        <w:rPr>
          <w:b/>
          <w:color w:val="000000"/>
          <w:sz w:val="28"/>
          <w:szCs w:val="28"/>
        </w:rPr>
      </w:pPr>
    </w:p>
    <w:p w:rsidR="0039543D" w:rsidRPr="009A293A" w:rsidRDefault="0039543D">
      <w:pPr>
        <w:keepNext/>
        <w:autoSpaceDE w:val="0"/>
        <w:ind w:firstLine="709"/>
        <w:jc w:val="both"/>
        <w:rPr>
          <w:color w:val="000000"/>
          <w:sz w:val="28"/>
          <w:szCs w:val="28"/>
        </w:rPr>
      </w:pPr>
      <w:r w:rsidRPr="009A293A">
        <w:rPr>
          <w:color w:val="000000"/>
          <w:sz w:val="28"/>
          <w:szCs w:val="28"/>
        </w:rPr>
        <w:t>Массовое жилищное строительство и комплексное освоение и развитие территорий невозможны без осуществления грамотного, экономически и технически обоснованного градостроительного планирования.</w:t>
      </w:r>
    </w:p>
    <w:p w:rsidR="0039543D" w:rsidRPr="009A293A" w:rsidRDefault="00B1728D">
      <w:pPr>
        <w:autoSpaceDE w:val="0"/>
        <w:ind w:firstLine="709"/>
        <w:jc w:val="both"/>
        <w:rPr>
          <w:color w:val="000000"/>
          <w:sz w:val="28"/>
          <w:szCs w:val="28"/>
        </w:rPr>
      </w:pPr>
      <w:r w:rsidRPr="009A293A">
        <w:rPr>
          <w:rStyle w:val="TimesNewRoman14"/>
          <w:rFonts w:cs="Times New Roman"/>
          <w:color w:val="000000"/>
          <w:sz w:val="28"/>
          <w:szCs w:val="26"/>
          <w:lang w:bidi="ar-SA"/>
        </w:rPr>
        <w:t xml:space="preserve">В связи с реорганизацией Собинского </w:t>
      </w:r>
      <w:r w:rsidR="00673FB0" w:rsidRPr="009A293A">
        <w:rPr>
          <w:rStyle w:val="TimesNewRoman14"/>
          <w:rFonts w:cs="Times New Roman"/>
          <w:color w:val="000000"/>
          <w:sz w:val="28"/>
          <w:szCs w:val="26"/>
          <w:lang w:bidi="ar-SA"/>
        </w:rPr>
        <w:t xml:space="preserve">района </w:t>
      </w:r>
      <w:r w:rsidRPr="009A293A">
        <w:rPr>
          <w:rStyle w:val="TimesNewRoman14"/>
          <w:rFonts w:cs="Times New Roman"/>
          <w:color w:val="000000"/>
          <w:sz w:val="28"/>
          <w:szCs w:val="26"/>
          <w:lang w:bidi="ar-SA"/>
        </w:rPr>
        <w:t>в Собинский муниципальный округ Владимирской области в</w:t>
      </w:r>
      <w:r w:rsidR="0039543D" w:rsidRPr="009A293A">
        <w:rPr>
          <w:rStyle w:val="TimesNewRoman14"/>
          <w:rFonts w:cs="Times New Roman"/>
          <w:color w:val="000000"/>
          <w:sz w:val="28"/>
          <w:szCs w:val="26"/>
          <w:lang w:bidi="ar-SA"/>
        </w:rPr>
        <w:t xml:space="preserve"> соответствии с требованиями Градостроительного </w:t>
      </w:r>
      <w:hyperlink r:id="rId31" w:history="1">
        <w:r w:rsidR="0039543D" w:rsidRPr="009A293A">
          <w:rPr>
            <w:rStyle w:val="a7"/>
            <w:rFonts w:cs="Mangal"/>
            <w:color w:val="000000"/>
            <w:sz w:val="28"/>
            <w:szCs w:val="28"/>
            <w:u w:val="none"/>
          </w:rPr>
          <w:t>кодекса</w:t>
        </w:r>
      </w:hyperlink>
      <w:r w:rsidR="0039543D" w:rsidRPr="009A293A">
        <w:rPr>
          <w:rStyle w:val="TimesNewRoman14"/>
          <w:rFonts w:cs="Times New Roman"/>
          <w:color w:val="000000"/>
          <w:sz w:val="28"/>
          <w:szCs w:val="26"/>
          <w:lang w:bidi="ar-SA"/>
        </w:rPr>
        <w:t xml:space="preserve"> Российской Федерации требуется наличие следующих документов территориального планирования:</w:t>
      </w:r>
    </w:p>
    <w:p w:rsidR="00B1728D" w:rsidRPr="009A293A" w:rsidRDefault="0039543D">
      <w:pPr>
        <w:numPr>
          <w:ilvl w:val="0"/>
          <w:numId w:val="4"/>
        </w:numPr>
        <w:autoSpaceDE w:val="0"/>
        <w:ind w:left="0" w:firstLine="709"/>
        <w:jc w:val="both"/>
        <w:rPr>
          <w:rFonts w:eastAsia="Times New Roman" w:cs="Times New Roman"/>
          <w:color w:val="000000"/>
          <w:sz w:val="28"/>
          <w:szCs w:val="28"/>
        </w:rPr>
      </w:pPr>
      <w:r w:rsidRPr="009A293A">
        <w:rPr>
          <w:color w:val="000000"/>
          <w:sz w:val="28"/>
          <w:szCs w:val="28"/>
        </w:rPr>
        <w:t>генеральн</w:t>
      </w:r>
      <w:r w:rsidR="00B1728D" w:rsidRPr="009A293A">
        <w:rPr>
          <w:color w:val="000000"/>
          <w:sz w:val="28"/>
          <w:szCs w:val="28"/>
        </w:rPr>
        <w:t>ого</w:t>
      </w:r>
      <w:r w:rsidR="00AF3565" w:rsidRPr="009A293A">
        <w:rPr>
          <w:color w:val="000000"/>
          <w:sz w:val="28"/>
          <w:szCs w:val="28"/>
        </w:rPr>
        <w:t xml:space="preserve"> </w:t>
      </w:r>
      <w:r w:rsidRPr="009A293A">
        <w:rPr>
          <w:color w:val="000000"/>
          <w:sz w:val="28"/>
          <w:szCs w:val="28"/>
        </w:rPr>
        <w:t>план</w:t>
      </w:r>
      <w:r w:rsidR="00B1728D" w:rsidRPr="009A293A">
        <w:rPr>
          <w:color w:val="000000"/>
          <w:sz w:val="28"/>
          <w:szCs w:val="28"/>
        </w:rPr>
        <w:t>а</w:t>
      </w:r>
      <w:r w:rsidR="00AF3565" w:rsidRPr="009A293A">
        <w:rPr>
          <w:color w:val="000000"/>
          <w:sz w:val="28"/>
          <w:szCs w:val="28"/>
        </w:rPr>
        <w:t xml:space="preserve"> </w:t>
      </w:r>
      <w:r w:rsidR="00B1728D" w:rsidRPr="009A293A">
        <w:rPr>
          <w:color w:val="000000"/>
          <w:sz w:val="28"/>
          <w:szCs w:val="28"/>
        </w:rPr>
        <w:t>округа</w:t>
      </w:r>
      <w:r w:rsidR="00173099" w:rsidRPr="009A293A">
        <w:rPr>
          <w:color w:val="000000"/>
          <w:sz w:val="28"/>
          <w:szCs w:val="28"/>
        </w:rPr>
        <w:t xml:space="preserve">, </w:t>
      </w:r>
    </w:p>
    <w:p w:rsidR="00B1728D" w:rsidRPr="009A293A" w:rsidRDefault="00B1728D">
      <w:pPr>
        <w:numPr>
          <w:ilvl w:val="0"/>
          <w:numId w:val="4"/>
        </w:numPr>
        <w:autoSpaceDE w:val="0"/>
        <w:ind w:left="0" w:firstLine="709"/>
        <w:jc w:val="both"/>
        <w:rPr>
          <w:rFonts w:eastAsia="Times New Roman" w:cs="Times New Roman"/>
          <w:color w:val="000000"/>
          <w:sz w:val="28"/>
          <w:szCs w:val="28"/>
        </w:rPr>
      </w:pPr>
      <w:r w:rsidRPr="009A293A">
        <w:rPr>
          <w:color w:val="000000"/>
          <w:sz w:val="28"/>
          <w:szCs w:val="28"/>
        </w:rPr>
        <w:t>правил землепользования и застройки округа;</w:t>
      </w:r>
    </w:p>
    <w:p w:rsidR="0039543D" w:rsidRPr="009A293A" w:rsidRDefault="00B1728D">
      <w:pPr>
        <w:numPr>
          <w:ilvl w:val="0"/>
          <w:numId w:val="4"/>
        </w:numPr>
        <w:autoSpaceDE w:val="0"/>
        <w:ind w:left="0" w:firstLine="709"/>
        <w:jc w:val="both"/>
        <w:rPr>
          <w:rFonts w:eastAsia="Times New Roman" w:cs="Times New Roman"/>
          <w:color w:val="000000"/>
          <w:sz w:val="28"/>
          <w:szCs w:val="28"/>
        </w:rPr>
      </w:pPr>
      <w:r w:rsidRPr="009A293A">
        <w:rPr>
          <w:color w:val="000000"/>
          <w:sz w:val="28"/>
          <w:szCs w:val="28"/>
        </w:rPr>
        <w:t>местных нормативов градостроительного проектирования округа</w:t>
      </w:r>
      <w:r w:rsidR="0039543D" w:rsidRPr="009A293A">
        <w:rPr>
          <w:color w:val="000000"/>
          <w:sz w:val="28"/>
          <w:szCs w:val="28"/>
        </w:rPr>
        <w:t>.</w:t>
      </w:r>
    </w:p>
    <w:p w:rsidR="00EC4F55" w:rsidRPr="009A293A" w:rsidRDefault="0039543D">
      <w:pPr>
        <w:autoSpaceDE w:val="0"/>
        <w:ind w:firstLine="709"/>
        <w:jc w:val="both"/>
        <w:rPr>
          <w:rStyle w:val="TimesNewRoman14"/>
          <w:rFonts w:cs="Times New Roman"/>
          <w:color w:val="000000"/>
          <w:sz w:val="28"/>
          <w:szCs w:val="26"/>
          <w:lang w:bidi="ar-SA"/>
        </w:rPr>
      </w:pPr>
      <w:r w:rsidRPr="009A293A">
        <w:rPr>
          <w:rStyle w:val="TimesNewRoman14"/>
          <w:rFonts w:cs="Times New Roman"/>
          <w:color w:val="000000"/>
          <w:sz w:val="28"/>
          <w:szCs w:val="26"/>
          <w:lang w:bidi="ar-SA"/>
        </w:rPr>
        <w:t xml:space="preserve">Согласно Земельному </w:t>
      </w:r>
      <w:hyperlink r:id="rId32" w:history="1">
        <w:r w:rsidRPr="009A293A">
          <w:rPr>
            <w:rStyle w:val="a7"/>
            <w:rFonts w:cs="Mangal"/>
            <w:color w:val="000000"/>
            <w:sz w:val="28"/>
            <w:szCs w:val="28"/>
            <w:u w:val="none"/>
          </w:rPr>
          <w:t>кодексу</w:t>
        </w:r>
      </w:hyperlink>
      <w:r w:rsidRPr="009A293A">
        <w:rPr>
          <w:rStyle w:val="TimesNewRoman14"/>
          <w:rFonts w:cs="Times New Roman"/>
          <w:color w:val="000000"/>
          <w:sz w:val="28"/>
          <w:szCs w:val="26"/>
          <w:lang w:bidi="ar-SA"/>
        </w:rPr>
        <w:t xml:space="preserve"> РФ </w:t>
      </w:r>
      <w:r w:rsidR="00B1728D" w:rsidRPr="009A293A">
        <w:rPr>
          <w:rStyle w:val="TimesNewRoman14"/>
          <w:rFonts w:cs="Times New Roman"/>
          <w:color w:val="000000"/>
          <w:sz w:val="28"/>
          <w:szCs w:val="26"/>
          <w:lang w:bidi="ar-SA"/>
        </w:rPr>
        <w:t xml:space="preserve">границы населенного пункта могут быть изменены в результате внесения изменений в </w:t>
      </w:r>
      <w:r w:rsidRPr="009A293A">
        <w:rPr>
          <w:rStyle w:val="TimesNewRoman14"/>
          <w:rFonts w:cs="Times New Roman"/>
          <w:color w:val="000000"/>
          <w:sz w:val="28"/>
          <w:szCs w:val="26"/>
          <w:lang w:bidi="ar-SA"/>
        </w:rPr>
        <w:t>генеральн</w:t>
      </w:r>
      <w:r w:rsidR="00285453" w:rsidRPr="009A293A">
        <w:rPr>
          <w:rStyle w:val="TimesNewRoman14"/>
          <w:rFonts w:cs="Times New Roman"/>
          <w:color w:val="000000"/>
          <w:sz w:val="28"/>
          <w:szCs w:val="26"/>
          <w:lang w:bidi="ar-SA"/>
        </w:rPr>
        <w:t>ый</w:t>
      </w:r>
      <w:r w:rsidRPr="009A293A">
        <w:rPr>
          <w:rStyle w:val="TimesNewRoman14"/>
          <w:rFonts w:cs="Times New Roman"/>
          <w:color w:val="000000"/>
          <w:sz w:val="28"/>
          <w:szCs w:val="26"/>
          <w:lang w:bidi="ar-SA"/>
        </w:rPr>
        <w:t xml:space="preserve"> план округа, отображающего границы населенных пунктов. В соответствии с Федеральным </w:t>
      </w:r>
      <w:hyperlink r:id="rId33" w:history="1">
        <w:r w:rsidRPr="009A293A">
          <w:rPr>
            <w:rStyle w:val="a7"/>
            <w:rFonts w:cs="Mangal"/>
            <w:color w:val="000000"/>
            <w:sz w:val="28"/>
            <w:szCs w:val="28"/>
            <w:u w:val="none"/>
          </w:rPr>
          <w:t>законом</w:t>
        </w:r>
      </w:hyperlink>
      <w:r w:rsidR="00673FB0" w:rsidRPr="009A293A">
        <w:rPr>
          <w:color w:val="000000"/>
        </w:rPr>
        <w:t xml:space="preserve"> </w:t>
      </w:r>
      <w:r w:rsidRPr="009A293A">
        <w:rPr>
          <w:rStyle w:val="TimesNewRoman14"/>
          <w:rFonts w:cs="Times New Roman"/>
          <w:color w:val="000000"/>
          <w:sz w:val="28"/>
          <w:szCs w:val="26"/>
          <w:lang w:bidi="ar-SA"/>
        </w:rPr>
        <w:t xml:space="preserve">о государственном кадастре недвижимости сведения о границах муниципальных образований, населенных пунктов, территориальных зон должны быть отображены в государственном кадастре, что позволит в дальнейшем избежать проблем для граждан при оформлении ими прав на земельные участки, а также сократить время оформления земельно-правовых документов. </w:t>
      </w:r>
    </w:p>
    <w:p w:rsidR="002748EC" w:rsidRPr="009A293A" w:rsidRDefault="002748EC">
      <w:pPr>
        <w:autoSpaceDE w:val="0"/>
        <w:ind w:firstLine="709"/>
        <w:jc w:val="both"/>
        <w:rPr>
          <w:rStyle w:val="TimesNewRoman14"/>
          <w:rFonts w:cs="Times New Roman"/>
          <w:color w:val="000000"/>
          <w:sz w:val="28"/>
          <w:szCs w:val="26"/>
          <w:lang w:bidi="ar-SA"/>
        </w:rPr>
      </w:pPr>
      <w:r w:rsidRPr="009A293A">
        <w:rPr>
          <w:rStyle w:val="TimesNewRoman14"/>
          <w:rFonts w:cs="Times New Roman"/>
          <w:color w:val="000000"/>
          <w:sz w:val="28"/>
          <w:szCs w:val="26"/>
          <w:lang w:bidi="ar-SA"/>
        </w:rPr>
        <w:t>За период реализации в 20</w:t>
      </w:r>
      <w:r w:rsidR="00285453" w:rsidRPr="009A293A">
        <w:rPr>
          <w:rStyle w:val="TimesNewRoman14"/>
          <w:rFonts w:cs="Times New Roman"/>
          <w:color w:val="000000"/>
          <w:sz w:val="28"/>
          <w:szCs w:val="26"/>
          <w:lang w:bidi="ar-SA"/>
        </w:rPr>
        <w:t>21</w:t>
      </w:r>
      <w:r w:rsidRPr="009A293A">
        <w:rPr>
          <w:rStyle w:val="TimesNewRoman14"/>
          <w:rFonts w:cs="Times New Roman"/>
          <w:color w:val="000000"/>
          <w:sz w:val="28"/>
          <w:szCs w:val="26"/>
          <w:lang w:bidi="ar-SA"/>
        </w:rPr>
        <w:t>-202</w:t>
      </w:r>
      <w:r w:rsidR="00285453" w:rsidRPr="009A293A">
        <w:rPr>
          <w:rStyle w:val="TimesNewRoman14"/>
          <w:rFonts w:cs="Times New Roman"/>
          <w:color w:val="000000"/>
          <w:sz w:val="28"/>
          <w:szCs w:val="26"/>
          <w:lang w:bidi="ar-SA"/>
        </w:rPr>
        <w:t>4</w:t>
      </w:r>
      <w:r w:rsidRPr="009A293A">
        <w:rPr>
          <w:rStyle w:val="TimesNewRoman14"/>
          <w:rFonts w:cs="Times New Roman"/>
          <w:color w:val="000000"/>
          <w:sz w:val="28"/>
          <w:szCs w:val="26"/>
          <w:lang w:bidi="ar-SA"/>
        </w:rPr>
        <w:t>гг. ежегодно проводились работы по подготовке проектов генеральных планов сельских поселений, правил землепользования и застройки, проектов планировки и проектов межевания территории, описания границ населенных пунктов и границ территориальных зон, разработаны местные нормативы градостроительного проектирования</w:t>
      </w:r>
      <w:r w:rsidR="00673FB0" w:rsidRPr="009A293A">
        <w:rPr>
          <w:rStyle w:val="TimesNewRoman14"/>
          <w:rFonts w:cs="Times New Roman"/>
          <w:color w:val="000000"/>
          <w:sz w:val="28"/>
          <w:szCs w:val="26"/>
          <w:lang w:bidi="ar-SA"/>
        </w:rPr>
        <w:t xml:space="preserve"> </w:t>
      </w:r>
      <w:r w:rsidR="00F42E6C" w:rsidRPr="009A293A">
        <w:rPr>
          <w:rStyle w:val="TimesNewRoman14"/>
          <w:rFonts w:cs="Times New Roman"/>
          <w:color w:val="000000"/>
          <w:sz w:val="28"/>
          <w:szCs w:val="26"/>
          <w:lang w:bidi="ar-SA"/>
        </w:rPr>
        <w:t>Собинского</w:t>
      </w:r>
      <w:r w:rsidR="00673FB0" w:rsidRPr="009A293A">
        <w:rPr>
          <w:rStyle w:val="TimesNewRoman14"/>
          <w:rFonts w:cs="Times New Roman"/>
          <w:color w:val="000000"/>
          <w:sz w:val="28"/>
          <w:szCs w:val="26"/>
          <w:lang w:bidi="ar-SA"/>
        </w:rPr>
        <w:t xml:space="preserve"> </w:t>
      </w:r>
      <w:r w:rsidR="002C4301" w:rsidRPr="009A293A">
        <w:rPr>
          <w:rStyle w:val="TimesNewRoman14"/>
          <w:rFonts w:cs="Times New Roman"/>
          <w:color w:val="000000"/>
          <w:sz w:val="28"/>
          <w:szCs w:val="26"/>
          <w:lang w:bidi="ar-SA"/>
        </w:rPr>
        <w:t>муниципального округа</w:t>
      </w:r>
      <w:r w:rsidR="00F42E6C" w:rsidRPr="009A293A">
        <w:rPr>
          <w:rStyle w:val="TimesNewRoman14"/>
          <w:rFonts w:cs="Times New Roman"/>
          <w:color w:val="000000"/>
          <w:sz w:val="28"/>
          <w:szCs w:val="26"/>
          <w:lang w:bidi="ar-SA"/>
        </w:rPr>
        <w:t xml:space="preserve"> и сельских поселений</w:t>
      </w:r>
      <w:r w:rsidRPr="009A293A">
        <w:rPr>
          <w:rStyle w:val="TimesNewRoman14"/>
          <w:rFonts w:cs="Times New Roman"/>
          <w:color w:val="000000"/>
          <w:sz w:val="28"/>
          <w:szCs w:val="26"/>
          <w:lang w:bidi="ar-SA"/>
        </w:rPr>
        <w:t xml:space="preserve">. </w:t>
      </w:r>
    </w:p>
    <w:p w:rsidR="004C43BC" w:rsidRPr="009A293A" w:rsidRDefault="002748EC">
      <w:pPr>
        <w:autoSpaceDE w:val="0"/>
        <w:ind w:firstLine="709"/>
        <w:jc w:val="both"/>
        <w:rPr>
          <w:rStyle w:val="TimesNewRoman14"/>
          <w:rFonts w:cs="Times New Roman"/>
          <w:color w:val="000000"/>
          <w:sz w:val="28"/>
          <w:szCs w:val="26"/>
          <w:lang w:bidi="ar-SA"/>
        </w:rPr>
      </w:pPr>
      <w:r w:rsidRPr="009A293A">
        <w:rPr>
          <w:rStyle w:val="TimesNewRoman14"/>
          <w:rFonts w:cs="Times New Roman"/>
          <w:color w:val="000000"/>
          <w:sz w:val="28"/>
          <w:szCs w:val="26"/>
          <w:lang w:bidi="ar-SA"/>
        </w:rPr>
        <w:t>В связи с постоянно меняющейся ситуацией кадастра недвижимости</w:t>
      </w:r>
      <w:r w:rsidR="003007F6" w:rsidRPr="009A293A">
        <w:rPr>
          <w:rStyle w:val="TimesNewRoman14"/>
          <w:rFonts w:cs="Times New Roman"/>
          <w:color w:val="000000"/>
          <w:sz w:val="28"/>
          <w:szCs w:val="26"/>
          <w:lang w:bidi="ar-SA"/>
        </w:rPr>
        <w:t>, формированием земельных участков, постановкой на кадастровый учет объектов недвижимости</w:t>
      </w:r>
      <w:r w:rsidR="00673FB0" w:rsidRPr="009A293A">
        <w:rPr>
          <w:rStyle w:val="TimesNewRoman14"/>
          <w:rFonts w:cs="Times New Roman"/>
          <w:color w:val="000000"/>
          <w:sz w:val="28"/>
          <w:szCs w:val="26"/>
          <w:lang w:bidi="ar-SA"/>
        </w:rPr>
        <w:t xml:space="preserve"> </w:t>
      </w:r>
      <w:r w:rsidR="004C43BC" w:rsidRPr="009A293A">
        <w:rPr>
          <w:rStyle w:val="TimesNewRoman14"/>
          <w:rFonts w:cs="Times New Roman"/>
          <w:color w:val="000000"/>
          <w:sz w:val="28"/>
          <w:szCs w:val="26"/>
          <w:lang w:bidi="ar-SA"/>
        </w:rPr>
        <w:t xml:space="preserve">возникает необходимость постоянного мониторинга </w:t>
      </w:r>
      <w:r w:rsidR="00633F78" w:rsidRPr="009A293A">
        <w:rPr>
          <w:rStyle w:val="TimesNewRoman14"/>
          <w:rFonts w:cs="Times New Roman"/>
          <w:color w:val="000000"/>
          <w:sz w:val="28"/>
          <w:szCs w:val="26"/>
          <w:lang w:bidi="ar-SA"/>
        </w:rPr>
        <w:t xml:space="preserve">и внесения изменений в </w:t>
      </w:r>
      <w:r w:rsidR="004C43BC" w:rsidRPr="009A293A">
        <w:rPr>
          <w:rStyle w:val="TimesNewRoman14"/>
          <w:rFonts w:cs="Times New Roman"/>
          <w:color w:val="000000"/>
          <w:sz w:val="28"/>
          <w:szCs w:val="26"/>
          <w:lang w:bidi="ar-SA"/>
        </w:rPr>
        <w:t>документ</w:t>
      </w:r>
      <w:r w:rsidR="00633F78" w:rsidRPr="009A293A">
        <w:rPr>
          <w:rStyle w:val="TimesNewRoman14"/>
          <w:rFonts w:cs="Times New Roman"/>
          <w:color w:val="000000"/>
          <w:sz w:val="28"/>
          <w:szCs w:val="26"/>
          <w:lang w:bidi="ar-SA"/>
        </w:rPr>
        <w:t>ы</w:t>
      </w:r>
      <w:r w:rsidR="004C43BC" w:rsidRPr="009A293A">
        <w:rPr>
          <w:rStyle w:val="TimesNewRoman14"/>
          <w:rFonts w:cs="Times New Roman"/>
          <w:color w:val="000000"/>
          <w:sz w:val="28"/>
          <w:szCs w:val="26"/>
          <w:lang w:bidi="ar-SA"/>
        </w:rPr>
        <w:t xml:space="preserve"> территориального планирования и градостроительного зонирования</w:t>
      </w:r>
      <w:r w:rsidR="003007F6" w:rsidRPr="009A293A">
        <w:rPr>
          <w:rStyle w:val="TimesNewRoman14"/>
          <w:rFonts w:cs="Times New Roman"/>
          <w:color w:val="000000"/>
          <w:sz w:val="28"/>
          <w:szCs w:val="26"/>
          <w:lang w:bidi="ar-SA"/>
        </w:rPr>
        <w:t xml:space="preserve"> с описанием границ населенных пунктов и границ территориальных зон.</w:t>
      </w:r>
    </w:p>
    <w:p w:rsidR="00A92682" w:rsidRPr="009A293A" w:rsidRDefault="0039543D" w:rsidP="00A92682">
      <w:pPr>
        <w:autoSpaceDE w:val="0"/>
        <w:ind w:firstLine="709"/>
        <w:jc w:val="both"/>
        <w:rPr>
          <w:color w:val="000000"/>
          <w:sz w:val="28"/>
          <w:szCs w:val="28"/>
        </w:rPr>
      </w:pPr>
      <w:r w:rsidRPr="009A293A">
        <w:rPr>
          <w:rStyle w:val="TimesNewRoman14"/>
          <w:rFonts w:cs="Times New Roman"/>
          <w:color w:val="000000"/>
          <w:sz w:val="28"/>
          <w:szCs w:val="26"/>
          <w:lang w:bidi="ar-SA"/>
        </w:rPr>
        <w:t xml:space="preserve">Учитывая значительную стоимость этой работы оперативно выполнить </w:t>
      </w:r>
      <w:r w:rsidR="004D6D3B" w:rsidRPr="009A293A">
        <w:rPr>
          <w:rStyle w:val="TimesNewRoman14"/>
          <w:rFonts w:cs="Times New Roman"/>
          <w:color w:val="000000"/>
          <w:sz w:val="28"/>
          <w:szCs w:val="26"/>
          <w:lang w:bidi="ar-SA"/>
        </w:rPr>
        <w:t>данные работы</w:t>
      </w:r>
      <w:r w:rsidRPr="009A293A">
        <w:rPr>
          <w:rStyle w:val="TimesNewRoman14"/>
          <w:rFonts w:cs="Times New Roman"/>
          <w:color w:val="000000"/>
          <w:sz w:val="28"/>
          <w:szCs w:val="26"/>
          <w:lang w:bidi="ar-SA"/>
        </w:rPr>
        <w:t xml:space="preserve"> только за счет средств </w:t>
      </w:r>
      <w:r w:rsidR="00285453" w:rsidRPr="009A293A">
        <w:rPr>
          <w:rStyle w:val="TimesNewRoman14"/>
          <w:rFonts w:cs="Times New Roman"/>
          <w:color w:val="000000"/>
          <w:sz w:val="28"/>
          <w:szCs w:val="26"/>
          <w:lang w:bidi="ar-SA"/>
        </w:rPr>
        <w:t>местного</w:t>
      </w:r>
      <w:r w:rsidRPr="009A293A">
        <w:rPr>
          <w:rStyle w:val="TimesNewRoman14"/>
          <w:rFonts w:cs="Times New Roman"/>
          <w:color w:val="000000"/>
          <w:sz w:val="28"/>
          <w:szCs w:val="26"/>
          <w:lang w:bidi="ar-SA"/>
        </w:rPr>
        <w:t xml:space="preserve"> бюджета без привлечения других источников финансирования не представляется возможным.</w:t>
      </w:r>
    </w:p>
    <w:p w:rsidR="00A92682" w:rsidRPr="009A293A" w:rsidRDefault="00A92682" w:rsidP="00A92682">
      <w:pPr>
        <w:autoSpaceDE w:val="0"/>
        <w:ind w:firstLine="709"/>
        <w:jc w:val="both"/>
        <w:rPr>
          <w:color w:val="000000"/>
          <w:sz w:val="28"/>
          <w:szCs w:val="28"/>
        </w:rPr>
      </w:pPr>
    </w:p>
    <w:p w:rsidR="0039543D" w:rsidRPr="009A293A" w:rsidRDefault="0039543D" w:rsidP="00A92682">
      <w:pPr>
        <w:autoSpaceDE w:val="0"/>
        <w:ind w:firstLine="709"/>
        <w:jc w:val="center"/>
        <w:rPr>
          <w:color w:val="000000"/>
          <w:sz w:val="28"/>
          <w:szCs w:val="28"/>
        </w:rPr>
      </w:pPr>
      <w:r w:rsidRPr="009A293A">
        <w:rPr>
          <w:b/>
          <w:color w:val="000000"/>
          <w:sz w:val="28"/>
          <w:szCs w:val="28"/>
          <w:lang w:val="en-US"/>
        </w:rPr>
        <w:t>II</w:t>
      </w:r>
      <w:r w:rsidRPr="009A293A">
        <w:rPr>
          <w:b/>
          <w:color w:val="000000"/>
          <w:sz w:val="28"/>
          <w:szCs w:val="28"/>
        </w:rPr>
        <w:t>. Приоритеты  политики в сфере</w:t>
      </w:r>
    </w:p>
    <w:p w:rsidR="0039543D" w:rsidRPr="009A293A" w:rsidRDefault="0039543D">
      <w:pPr>
        <w:keepNext/>
        <w:autoSpaceDE w:val="0"/>
        <w:ind w:firstLine="709"/>
        <w:jc w:val="center"/>
        <w:rPr>
          <w:b/>
          <w:color w:val="000000"/>
          <w:sz w:val="28"/>
          <w:szCs w:val="28"/>
        </w:rPr>
      </w:pPr>
      <w:r w:rsidRPr="009A293A">
        <w:rPr>
          <w:b/>
          <w:color w:val="000000"/>
          <w:sz w:val="28"/>
          <w:szCs w:val="28"/>
        </w:rPr>
        <w:t>реализации Подпрограммы</w:t>
      </w:r>
      <w:r w:rsidR="000F2893" w:rsidRPr="009A293A">
        <w:rPr>
          <w:b/>
          <w:color w:val="000000"/>
          <w:sz w:val="28"/>
          <w:szCs w:val="28"/>
        </w:rPr>
        <w:t>.</w:t>
      </w:r>
    </w:p>
    <w:p w:rsidR="0039543D" w:rsidRPr="009A293A" w:rsidRDefault="0039543D">
      <w:pPr>
        <w:keepNext/>
        <w:autoSpaceDE w:val="0"/>
        <w:ind w:firstLine="709"/>
        <w:jc w:val="center"/>
        <w:rPr>
          <w:b/>
          <w:color w:val="000000"/>
          <w:sz w:val="28"/>
          <w:szCs w:val="28"/>
        </w:rPr>
      </w:pPr>
    </w:p>
    <w:p w:rsidR="0039543D" w:rsidRPr="009A293A" w:rsidRDefault="0039543D">
      <w:pPr>
        <w:keepNext/>
        <w:autoSpaceDE w:val="0"/>
        <w:ind w:firstLine="709"/>
        <w:jc w:val="both"/>
        <w:rPr>
          <w:color w:val="000000"/>
        </w:rPr>
      </w:pPr>
      <w:r w:rsidRPr="009A293A">
        <w:rPr>
          <w:color w:val="000000"/>
          <w:sz w:val="28"/>
          <w:szCs w:val="28"/>
        </w:rPr>
        <w:t>Правовые нормы, регулирующие подготовку документации для осуществления градостроительной деятельности, содержатся в Градостроительном кодексе Российской Федерации и в Законе Владимирской области «О регулировании градостроительной деятельности на территории Владимирской области».</w:t>
      </w:r>
    </w:p>
    <w:p w:rsidR="0039543D" w:rsidRPr="009A293A" w:rsidRDefault="0039543D">
      <w:pPr>
        <w:keepNext/>
        <w:autoSpaceDE w:val="0"/>
        <w:ind w:firstLine="709"/>
        <w:jc w:val="both"/>
        <w:rPr>
          <w:color w:val="000000"/>
        </w:rPr>
      </w:pPr>
    </w:p>
    <w:p w:rsidR="0039543D" w:rsidRPr="009A293A" w:rsidRDefault="0039543D">
      <w:pPr>
        <w:keepNext/>
        <w:autoSpaceDE w:val="0"/>
        <w:ind w:firstLine="709"/>
        <w:jc w:val="center"/>
        <w:rPr>
          <w:b/>
          <w:color w:val="000000"/>
          <w:sz w:val="28"/>
          <w:szCs w:val="28"/>
        </w:rPr>
      </w:pPr>
      <w:r w:rsidRPr="009A293A">
        <w:rPr>
          <w:b/>
          <w:color w:val="000000"/>
          <w:sz w:val="28"/>
          <w:szCs w:val="28"/>
        </w:rPr>
        <w:t>I</w:t>
      </w:r>
      <w:r w:rsidRPr="009A293A">
        <w:rPr>
          <w:b/>
          <w:color w:val="000000"/>
          <w:sz w:val="28"/>
          <w:szCs w:val="28"/>
          <w:lang w:val="en-US"/>
        </w:rPr>
        <w:t>II</w:t>
      </w:r>
      <w:r w:rsidRPr="009A293A">
        <w:rPr>
          <w:b/>
          <w:color w:val="000000"/>
          <w:sz w:val="28"/>
          <w:szCs w:val="28"/>
        </w:rPr>
        <w:t>. Цели, задачи, показатели (индикаторы),  и основные ожидаемые</w:t>
      </w:r>
    </w:p>
    <w:p w:rsidR="0039543D" w:rsidRPr="009A293A" w:rsidRDefault="0039543D">
      <w:pPr>
        <w:keepNext/>
        <w:autoSpaceDE w:val="0"/>
        <w:ind w:firstLine="709"/>
        <w:jc w:val="center"/>
        <w:rPr>
          <w:b/>
          <w:color w:val="000000"/>
          <w:sz w:val="28"/>
          <w:szCs w:val="28"/>
        </w:rPr>
      </w:pPr>
      <w:r w:rsidRPr="009A293A">
        <w:rPr>
          <w:b/>
          <w:color w:val="000000"/>
          <w:sz w:val="28"/>
          <w:szCs w:val="28"/>
        </w:rPr>
        <w:t>конечные результаты Подпрограммы</w:t>
      </w:r>
      <w:r w:rsidR="000F2893" w:rsidRPr="009A293A">
        <w:rPr>
          <w:b/>
          <w:color w:val="000000"/>
          <w:sz w:val="28"/>
          <w:szCs w:val="28"/>
        </w:rPr>
        <w:t>.</w:t>
      </w:r>
    </w:p>
    <w:p w:rsidR="0039543D" w:rsidRPr="009A293A" w:rsidRDefault="0039543D">
      <w:pPr>
        <w:keepNext/>
        <w:autoSpaceDE w:val="0"/>
        <w:ind w:firstLine="709"/>
        <w:jc w:val="center"/>
        <w:rPr>
          <w:b/>
          <w:color w:val="000000"/>
          <w:sz w:val="28"/>
          <w:szCs w:val="28"/>
        </w:rPr>
      </w:pPr>
    </w:p>
    <w:p w:rsidR="0039543D" w:rsidRPr="009A293A" w:rsidRDefault="0039543D">
      <w:pPr>
        <w:keepNext/>
        <w:autoSpaceDE w:val="0"/>
        <w:ind w:firstLine="709"/>
        <w:jc w:val="both"/>
        <w:rPr>
          <w:color w:val="000000"/>
          <w:sz w:val="28"/>
          <w:szCs w:val="28"/>
        </w:rPr>
      </w:pPr>
      <w:r w:rsidRPr="009A293A">
        <w:rPr>
          <w:color w:val="000000"/>
          <w:sz w:val="28"/>
          <w:szCs w:val="28"/>
        </w:rPr>
        <w:t>Целью реализации Подпрограммы является:</w:t>
      </w:r>
    </w:p>
    <w:p w:rsidR="0039543D" w:rsidRPr="009A293A" w:rsidRDefault="0039543D">
      <w:pPr>
        <w:keepNext/>
        <w:autoSpaceDE w:val="0"/>
        <w:ind w:firstLine="709"/>
        <w:jc w:val="both"/>
        <w:rPr>
          <w:color w:val="000000"/>
          <w:sz w:val="28"/>
          <w:szCs w:val="28"/>
        </w:rPr>
      </w:pPr>
      <w:r w:rsidRPr="009A293A">
        <w:rPr>
          <w:color w:val="000000"/>
          <w:sz w:val="28"/>
          <w:szCs w:val="28"/>
        </w:rPr>
        <w:t xml:space="preserve">Формирование правовой основы для осуществления градостроительной деятельности на территории </w:t>
      </w:r>
      <w:r w:rsidR="00B011E9" w:rsidRPr="009A293A">
        <w:rPr>
          <w:color w:val="000000"/>
          <w:sz w:val="28"/>
          <w:szCs w:val="28"/>
        </w:rPr>
        <w:t>муниципального округа</w:t>
      </w:r>
      <w:r w:rsidRPr="009A293A">
        <w:rPr>
          <w:color w:val="000000"/>
          <w:sz w:val="28"/>
          <w:szCs w:val="28"/>
        </w:rPr>
        <w:t>. Создание благоприятных условий для:</w:t>
      </w:r>
    </w:p>
    <w:p w:rsidR="0039543D" w:rsidRPr="009A293A" w:rsidRDefault="0039543D">
      <w:pPr>
        <w:tabs>
          <w:tab w:val="left" w:pos="0"/>
        </w:tabs>
        <w:autoSpaceDE w:val="0"/>
        <w:jc w:val="both"/>
        <w:rPr>
          <w:color w:val="000000"/>
          <w:sz w:val="28"/>
          <w:szCs w:val="28"/>
        </w:rPr>
      </w:pPr>
      <w:r w:rsidRPr="009A293A">
        <w:rPr>
          <w:color w:val="000000"/>
          <w:sz w:val="28"/>
          <w:szCs w:val="28"/>
        </w:rPr>
        <w:t xml:space="preserve">1) устойчивого развития территории </w:t>
      </w:r>
      <w:r w:rsidR="00B011E9" w:rsidRPr="009A293A">
        <w:rPr>
          <w:color w:val="000000"/>
          <w:sz w:val="28"/>
          <w:szCs w:val="28"/>
        </w:rPr>
        <w:t>муниципального округа</w:t>
      </w:r>
      <w:r w:rsidRPr="009A293A">
        <w:rPr>
          <w:color w:val="000000"/>
          <w:sz w:val="28"/>
          <w:szCs w:val="28"/>
        </w:rPr>
        <w:t>;</w:t>
      </w:r>
    </w:p>
    <w:p w:rsidR="0039543D" w:rsidRPr="009A293A" w:rsidRDefault="0039543D">
      <w:pPr>
        <w:tabs>
          <w:tab w:val="left" w:pos="0"/>
        </w:tabs>
        <w:autoSpaceDE w:val="0"/>
        <w:jc w:val="both"/>
        <w:rPr>
          <w:color w:val="000000"/>
          <w:sz w:val="28"/>
          <w:szCs w:val="28"/>
        </w:rPr>
      </w:pPr>
      <w:r w:rsidRPr="009A293A">
        <w:rPr>
          <w:color w:val="000000"/>
          <w:sz w:val="28"/>
          <w:szCs w:val="28"/>
        </w:rPr>
        <w:t xml:space="preserve">2) привлечения внебюджетных инвестиций в развитие экономики </w:t>
      </w:r>
      <w:r w:rsidR="00B011E9" w:rsidRPr="009A293A">
        <w:rPr>
          <w:color w:val="000000"/>
          <w:sz w:val="28"/>
          <w:szCs w:val="28"/>
        </w:rPr>
        <w:t>муниципального округа</w:t>
      </w:r>
      <w:r w:rsidRPr="009A293A">
        <w:rPr>
          <w:color w:val="000000"/>
          <w:sz w:val="28"/>
          <w:szCs w:val="28"/>
        </w:rPr>
        <w:t xml:space="preserve"> и в строительство жилья;</w:t>
      </w:r>
    </w:p>
    <w:p w:rsidR="0039543D" w:rsidRPr="009A293A" w:rsidRDefault="0039543D">
      <w:pPr>
        <w:tabs>
          <w:tab w:val="left" w:pos="0"/>
        </w:tabs>
        <w:autoSpaceDE w:val="0"/>
        <w:jc w:val="both"/>
        <w:rPr>
          <w:color w:val="000000"/>
          <w:sz w:val="28"/>
          <w:szCs w:val="28"/>
        </w:rPr>
      </w:pPr>
      <w:r w:rsidRPr="009A293A">
        <w:rPr>
          <w:color w:val="000000"/>
          <w:sz w:val="28"/>
          <w:szCs w:val="28"/>
        </w:rPr>
        <w:t xml:space="preserve">3) улучшения среды жизнедеятельности человека на территории </w:t>
      </w:r>
      <w:r w:rsidR="00B011E9" w:rsidRPr="009A293A">
        <w:rPr>
          <w:color w:val="000000"/>
          <w:sz w:val="28"/>
          <w:szCs w:val="28"/>
        </w:rPr>
        <w:t>муниципального округа</w:t>
      </w:r>
      <w:r w:rsidRPr="009A293A">
        <w:rPr>
          <w:color w:val="000000"/>
          <w:sz w:val="28"/>
          <w:szCs w:val="28"/>
        </w:rPr>
        <w:t>;</w:t>
      </w:r>
    </w:p>
    <w:p w:rsidR="0039543D" w:rsidRPr="009A293A" w:rsidRDefault="0039543D">
      <w:pPr>
        <w:tabs>
          <w:tab w:val="left" w:pos="0"/>
        </w:tabs>
        <w:autoSpaceDE w:val="0"/>
        <w:jc w:val="both"/>
        <w:rPr>
          <w:color w:val="000000"/>
          <w:sz w:val="28"/>
          <w:szCs w:val="28"/>
        </w:rPr>
      </w:pPr>
      <w:r w:rsidRPr="009A293A">
        <w:rPr>
          <w:color w:val="000000"/>
          <w:sz w:val="28"/>
          <w:szCs w:val="28"/>
        </w:rPr>
        <w:t>4) снижения администра</w:t>
      </w:r>
      <w:r w:rsidR="00285453" w:rsidRPr="009A293A">
        <w:rPr>
          <w:color w:val="000000"/>
          <w:sz w:val="28"/>
          <w:szCs w:val="28"/>
        </w:rPr>
        <w:t>тивных барьеров в строительстве</w:t>
      </w:r>
      <w:r w:rsidRPr="009A293A">
        <w:rPr>
          <w:color w:val="000000"/>
          <w:sz w:val="28"/>
          <w:szCs w:val="28"/>
        </w:rPr>
        <w:t>;</w:t>
      </w:r>
    </w:p>
    <w:p w:rsidR="0039543D" w:rsidRPr="009A293A" w:rsidRDefault="0039543D">
      <w:pPr>
        <w:tabs>
          <w:tab w:val="left" w:pos="0"/>
        </w:tabs>
        <w:autoSpaceDE w:val="0"/>
        <w:jc w:val="both"/>
        <w:rPr>
          <w:color w:val="000000"/>
          <w:sz w:val="28"/>
          <w:szCs w:val="28"/>
        </w:rPr>
      </w:pPr>
      <w:r w:rsidRPr="009A293A">
        <w:rPr>
          <w:color w:val="000000"/>
          <w:sz w:val="28"/>
          <w:szCs w:val="28"/>
        </w:rPr>
        <w:t>5) увеличения объемов жилищного строительства;</w:t>
      </w:r>
    </w:p>
    <w:p w:rsidR="0039543D" w:rsidRPr="009A293A" w:rsidRDefault="0039543D">
      <w:pPr>
        <w:tabs>
          <w:tab w:val="left" w:pos="0"/>
        </w:tabs>
        <w:autoSpaceDE w:val="0"/>
        <w:jc w:val="both"/>
        <w:rPr>
          <w:color w:val="000000"/>
          <w:sz w:val="28"/>
          <w:szCs w:val="28"/>
        </w:rPr>
      </w:pPr>
      <w:r w:rsidRPr="009A293A">
        <w:rPr>
          <w:color w:val="000000"/>
          <w:sz w:val="28"/>
          <w:szCs w:val="28"/>
        </w:rPr>
        <w:t>6)</w:t>
      </w:r>
      <w:r w:rsidR="00BB5C22" w:rsidRPr="009A293A">
        <w:rPr>
          <w:color w:val="000000"/>
          <w:sz w:val="28"/>
          <w:szCs w:val="28"/>
        </w:rPr>
        <w:t xml:space="preserve"> </w:t>
      </w:r>
      <w:r w:rsidRPr="009A293A">
        <w:rPr>
          <w:color w:val="000000"/>
          <w:sz w:val="28"/>
          <w:szCs w:val="28"/>
        </w:rPr>
        <w:t>сокращения сроков подготовки исходно-разрешительных документов для строительства.</w:t>
      </w:r>
    </w:p>
    <w:p w:rsidR="0039543D" w:rsidRPr="009A293A" w:rsidRDefault="0039543D">
      <w:pPr>
        <w:pStyle w:val="af4"/>
        <w:keepNext/>
        <w:spacing w:after="0"/>
        <w:ind w:left="0" w:firstLine="709"/>
        <w:jc w:val="both"/>
        <w:rPr>
          <w:color w:val="000000"/>
          <w:sz w:val="28"/>
          <w:szCs w:val="28"/>
        </w:rPr>
      </w:pPr>
      <w:r w:rsidRPr="009A293A">
        <w:rPr>
          <w:color w:val="000000"/>
          <w:sz w:val="28"/>
          <w:szCs w:val="28"/>
        </w:rPr>
        <w:t>Задачами Подпрограммы являются:</w:t>
      </w:r>
    </w:p>
    <w:p w:rsidR="0039543D" w:rsidRPr="009A293A" w:rsidRDefault="0039543D">
      <w:pPr>
        <w:pStyle w:val="af4"/>
        <w:spacing w:after="0"/>
        <w:ind w:left="0" w:firstLine="709"/>
        <w:jc w:val="both"/>
        <w:rPr>
          <w:color w:val="000000"/>
          <w:sz w:val="28"/>
          <w:szCs w:val="28"/>
        </w:rPr>
      </w:pPr>
      <w:r w:rsidRPr="009A293A">
        <w:rPr>
          <w:color w:val="000000"/>
          <w:sz w:val="28"/>
          <w:szCs w:val="28"/>
        </w:rPr>
        <w:t>1. Обеспечить своевременную разработку и утверждение документации по планировке территорий, планируемых для развития жилищного строительства, размещения объектов регионального и муниципального значения;</w:t>
      </w:r>
    </w:p>
    <w:p w:rsidR="0039543D" w:rsidRPr="009A293A" w:rsidRDefault="0039543D">
      <w:pPr>
        <w:pStyle w:val="af4"/>
        <w:spacing w:after="0"/>
        <w:ind w:left="0" w:firstLine="709"/>
        <w:jc w:val="both"/>
        <w:rPr>
          <w:color w:val="000000"/>
          <w:sz w:val="28"/>
          <w:szCs w:val="28"/>
        </w:rPr>
      </w:pPr>
      <w:r w:rsidRPr="009A293A">
        <w:rPr>
          <w:color w:val="000000"/>
          <w:sz w:val="28"/>
          <w:szCs w:val="28"/>
        </w:rPr>
        <w:t>2. Обеспечить своевременное внесение изменений в документы территориального планирования и правила землепользования и застройки в целях реализации проектов комплексного освоения территорий в целях жилищного строительства;</w:t>
      </w:r>
    </w:p>
    <w:p w:rsidR="0039543D" w:rsidRPr="009A293A" w:rsidRDefault="0039543D">
      <w:pPr>
        <w:pStyle w:val="af4"/>
        <w:spacing w:after="0"/>
        <w:ind w:left="0" w:firstLine="709"/>
        <w:jc w:val="both"/>
        <w:rPr>
          <w:color w:val="000000"/>
          <w:sz w:val="28"/>
          <w:szCs w:val="28"/>
        </w:rPr>
      </w:pPr>
      <w:r w:rsidRPr="009A293A">
        <w:rPr>
          <w:color w:val="000000"/>
          <w:sz w:val="28"/>
          <w:szCs w:val="28"/>
        </w:rPr>
        <w:t>3. Обеспечить описание границ населенных пунктов, установленных утвержденным генеральным план</w:t>
      </w:r>
      <w:r w:rsidR="00285453" w:rsidRPr="009A293A">
        <w:rPr>
          <w:color w:val="000000"/>
          <w:sz w:val="28"/>
          <w:szCs w:val="28"/>
        </w:rPr>
        <w:t>ом</w:t>
      </w:r>
      <w:r w:rsidRPr="009A293A">
        <w:rPr>
          <w:color w:val="000000"/>
          <w:sz w:val="28"/>
          <w:szCs w:val="28"/>
        </w:rPr>
        <w:t>, и границ территориальных зон, установленных правилами землепользования и застройки, в соответствии с требованиями Федерального закона «О государственном кадастре недвижимости»;</w:t>
      </w:r>
    </w:p>
    <w:p w:rsidR="0039543D" w:rsidRPr="009A293A" w:rsidRDefault="0039543D">
      <w:pPr>
        <w:pStyle w:val="af4"/>
        <w:spacing w:after="0"/>
        <w:ind w:left="0" w:firstLine="709"/>
        <w:jc w:val="both"/>
        <w:rPr>
          <w:color w:val="000000"/>
          <w:sz w:val="28"/>
          <w:szCs w:val="28"/>
        </w:rPr>
      </w:pPr>
      <w:r w:rsidRPr="009A293A">
        <w:rPr>
          <w:color w:val="000000"/>
          <w:sz w:val="28"/>
          <w:szCs w:val="28"/>
        </w:rPr>
        <w:t xml:space="preserve">4. Осуществлять работу по совершенствованию  нормативной правовой базы для реализации на территории </w:t>
      </w:r>
      <w:r w:rsidR="00B011E9" w:rsidRPr="009A293A">
        <w:rPr>
          <w:color w:val="000000"/>
          <w:sz w:val="28"/>
          <w:szCs w:val="28"/>
        </w:rPr>
        <w:t>муниципального округа</w:t>
      </w:r>
      <w:r w:rsidRPr="009A293A">
        <w:rPr>
          <w:color w:val="000000"/>
          <w:sz w:val="28"/>
          <w:szCs w:val="28"/>
        </w:rPr>
        <w:t xml:space="preserve"> Градостроительного кодекса Российской Федерации.</w:t>
      </w:r>
    </w:p>
    <w:p w:rsidR="0039543D" w:rsidRPr="009A293A" w:rsidRDefault="0039543D">
      <w:pPr>
        <w:pStyle w:val="af4"/>
        <w:spacing w:after="0"/>
        <w:ind w:left="0" w:firstLine="709"/>
        <w:jc w:val="both"/>
        <w:rPr>
          <w:rFonts w:eastAsia="Times New Roman"/>
          <w:color w:val="000000"/>
          <w:sz w:val="28"/>
          <w:szCs w:val="28"/>
        </w:rPr>
      </w:pPr>
      <w:r w:rsidRPr="009A293A">
        <w:rPr>
          <w:color w:val="000000"/>
          <w:sz w:val="28"/>
          <w:szCs w:val="28"/>
        </w:rPr>
        <w:t>Целевые индикаторы Подпрограммы:</w:t>
      </w:r>
    </w:p>
    <w:p w:rsidR="0039543D" w:rsidRPr="009A293A" w:rsidRDefault="0039543D">
      <w:pPr>
        <w:pStyle w:val="af4"/>
        <w:spacing w:after="0"/>
        <w:ind w:left="0" w:firstLine="709"/>
        <w:jc w:val="both"/>
        <w:rPr>
          <w:color w:val="000000"/>
          <w:sz w:val="28"/>
          <w:szCs w:val="28"/>
        </w:rPr>
      </w:pPr>
      <w:r w:rsidRPr="009A293A">
        <w:rPr>
          <w:rFonts w:eastAsia="Times New Roman"/>
          <w:color w:val="000000"/>
          <w:sz w:val="28"/>
          <w:szCs w:val="28"/>
        </w:rPr>
        <w:t>Количество территориальных зон, в отношении которых описаны границы.</w:t>
      </w:r>
    </w:p>
    <w:p w:rsidR="0039543D" w:rsidRPr="009A293A" w:rsidRDefault="0039543D">
      <w:pPr>
        <w:pStyle w:val="af4"/>
        <w:spacing w:after="0"/>
        <w:ind w:left="0" w:firstLine="709"/>
        <w:jc w:val="both"/>
        <w:rPr>
          <w:color w:val="000000"/>
          <w:sz w:val="28"/>
          <w:szCs w:val="28"/>
        </w:rPr>
      </w:pPr>
      <w:r w:rsidRPr="009A293A">
        <w:rPr>
          <w:color w:val="000000"/>
          <w:sz w:val="28"/>
          <w:szCs w:val="28"/>
        </w:rPr>
        <w:t>Ожидаемые результаты Подпрограммы:</w:t>
      </w:r>
    </w:p>
    <w:p w:rsidR="0039543D" w:rsidRPr="009A293A" w:rsidRDefault="0039543D">
      <w:pPr>
        <w:pStyle w:val="af4"/>
        <w:spacing w:after="0"/>
        <w:ind w:left="0" w:firstLine="709"/>
        <w:jc w:val="both"/>
        <w:rPr>
          <w:color w:val="000000"/>
          <w:sz w:val="28"/>
          <w:szCs w:val="28"/>
        </w:rPr>
      </w:pPr>
      <w:r w:rsidRPr="009A293A">
        <w:rPr>
          <w:color w:val="000000"/>
          <w:sz w:val="28"/>
          <w:szCs w:val="28"/>
        </w:rPr>
        <w:t>За период действия Подпрограммы ожидается достижение следующих результатов:</w:t>
      </w:r>
    </w:p>
    <w:p w:rsidR="0039543D" w:rsidRPr="009A293A" w:rsidRDefault="0039543D">
      <w:pPr>
        <w:pStyle w:val="af4"/>
        <w:spacing w:after="0"/>
        <w:ind w:left="0" w:firstLine="709"/>
        <w:jc w:val="both"/>
        <w:rPr>
          <w:rFonts w:cs="Times New Roman"/>
          <w:color w:val="000000"/>
          <w:sz w:val="28"/>
          <w:szCs w:val="28"/>
        </w:rPr>
      </w:pPr>
      <w:r w:rsidRPr="009A293A">
        <w:rPr>
          <w:color w:val="000000"/>
          <w:sz w:val="28"/>
          <w:szCs w:val="28"/>
        </w:rPr>
        <w:t>- обеспечение инвестиционных площадок документацией по планировке территорий для реализации схемы территориального планирования Владимирской области, генеральн</w:t>
      </w:r>
      <w:r w:rsidR="00285453" w:rsidRPr="009A293A">
        <w:rPr>
          <w:color w:val="000000"/>
          <w:sz w:val="28"/>
          <w:szCs w:val="28"/>
        </w:rPr>
        <w:t>ого</w:t>
      </w:r>
      <w:r w:rsidRPr="009A293A">
        <w:rPr>
          <w:color w:val="000000"/>
          <w:sz w:val="28"/>
          <w:szCs w:val="28"/>
        </w:rPr>
        <w:t xml:space="preserve"> план</w:t>
      </w:r>
      <w:r w:rsidR="00285453" w:rsidRPr="009A293A">
        <w:rPr>
          <w:color w:val="000000"/>
          <w:sz w:val="28"/>
          <w:szCs w:val="28"/>
        </w:rPr>
        <w:t>а округа</w:t>
      </w:r>
      <w:r w:rsidRPr="009A293A">
        <w:rPr>
          <w:color w:val="000000"/>
          <w:sz w:val="28"/>
          <w:szCs w:val="28"/>
        </w:rPr>
        <w:t>;</w:t>
      </w:r>
    </w:p>
    <w:p w:rsidR="0039543D" w:rsidRPr="009A293A" w:rsidRDefault="0039543D">
      <w:pPr>
        <w:pStyle w:val="ConsNonformat"/>
        <w:keepNext/>
        <w:widowControl/>
        <w:ind w:firstLine="709"/>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описание в соответствии с требованиями действующего законодательства границ населенных пунктов, границ территориальных зон;</w:t>
      </w:r>
    </w:p>
    <w:p w:rsidR="0039543D" w:rsidRPr="009A293A" w:rsidRDefault="0039543D" w:rsidP="004D6D3B">
      <w:pPr>
        <w:pStyle w:val="ConsNonformat"/>
        <w:keepNext/>
        <w:widowControl/>
        <w:ind w:firstLine="709"/>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создание правовой основы для принятия стратегических решений по комплексному социально-экономическому и т</w:t>
      </w:r>
      <w:r w:rsidR="004D6D3B" w:rsidRPr="009A293A">
        <w:rPr>
          <w:rFonts w:ascii="Times New Roman" w:hAnsi="Times New Roman" w:cs="Times New Roman"/>
          <w:color w:val="000000"/>
          <w:sz w:val="28"/>
          <w:szCs w:val="28"/>
        </w:rPr>
        <w:t xml:space="preserve">ерриториальному развитию </w:t>
      </w:r>
      <w:r w:rsidR="00B011E9" w:rsidRPr="009A293A">
        <w:rPr>
          <w:rFonts w:ascii="Times New Roman" w:hAnsi="Times New Roman" w:cs="Times New Roman"/>
          <w:color w:val="000000"/>
          <w:sz w:val="28"/>
          <w:szCs w:val="28"/>
        </w:rPr>
        <w:t>муниципального округа</w:t>
      </w:r>
      <w:r w:rsidRPr="009A293A">
        <w:rPr>
          <w:rFonts w:ascii="Times New Roman" w:hAnsi="Times New Roman" w:cs="Times New Roman"/>
          <w:color w:val="000000"/>
          <w:sz w:val="28"/>
          <w:szCs w:val="28"/>
        </w:rPr>
        <w:t>.</w:t>
      </w:r>
    </w:p>
    <w:p w:rsidR="0039543D" w:rsidRPr="009A293A" w:rsidRDefault="0039543D">
      <w:pPr>
        <w:pStyle w:val="ConsNonformat"/>
        <w:widowControl/>
        <w:ind w:firstLine="709"/>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xml:space="preserve">Реализация Подпрограммы рассчитана на </w:t>
      </w:r>
      <w:r w:rsidR="00EC4F55" w:rsidRPr="009A293A">
        <w:rPr>
          <w:rFonts w:ascii="Times New Roman" w:hAnsi="Times New Roman" w:cs="Times New Roman"/>
          <w:color w:val="000000"/>
          <w:sz w:val="28"/>
          <w:szCs w:val="28"/>
        </w:rPr>
        <w:t>202</w:t>
      </w:r>
      <w:r w:rsidR="00285453" w:rsidRPr="009A293A">
        <w:rPr>
          <w:rFonts w:ascii="Times New Roman" w:hAnsi="Times New Roman" w:cs="Times New Roman"/>
          <w:color w:val="000000"/>
          <w:sz w:val="28"/>
          <w:szCs w:val="28"/>
        </w:rPr>
        <w:t>5</w:t>
      </w:r>
      <w:r w:rsidR="00EC4F55" w:rsidRPr="009A293A">
        <w:rPr>
          <w:rFonts w:ascii="Times New Roman" w:hAnsi="Times New Roman" w:cs="Times New Roman"/>
          <w:color w:val="000000"/>
          <w:sz w:val="28"/>
          <w:szCs w:val="28"/>
        </w:rPr>
        <w:t>-20</w:t>
      </w:r>
      <w:r w:rsidR="00285453" w:rsidRPr="009A293A">
        <w:rPr>
          <w:rFonts w:ascii="Times New Roman" w:hAnsi="Times New Roman" w:cs="Times New Roman"/>
          <w:color w:val="000000"/>
          <w:sz w:val="28"/>
          <w:szCs w:val="28"/>
        </w:rPr>
        <w:t>30</w:t>
      </w:r>
      <w:r w:rsidRPr="009A293A">
        <w:rPr>
          <w:rFonts w:ascii="Times New Roman" w:hAnsi="Times New Roman" w:cs="Times New Roman"/>
          <w:color w:val="000000"/>
          <w:sz w:val="28"/>
          <w:szCs w:val="28"/>
        </w:rPr>
        <w:t xml:space="preserve"> годы.</w:t>
      </w:r>
    </w:p>
    <w:p w:rsidR="0039543D" w:rsidRPr="009A293A" w:rsidRDefault="0039543D">
      <w:pPr>
        <w:pStyle w:val="ConsNonformat"/>
        <w:widowControl/>
        <w:ind w:firstLine="709"/>
        <w:jc w:val="both"/>
        <w:rPr>
          <w:rFonts w:ascii="Times New Roman" w:hAnsi="Times New Roman" w:cs="Times New Roman"/>
          <w:color w:val="000000"/>
          <w:sz w:val="28"/>
          <w:szCs w:val="28"/>
        </w:rPr>
      </w:pPr>
    </w:p>
    <w:p w:rsidR="0039543D" w:rsidRPr="009A293A" w:rsidRDefault="0039543D">
      <w:pPr>
        <w:pStyle w:val="ConsNonformat"/>
        <w:widowControl/>
        <w:ind w:firstLine="709"/>
        <w:jc w:val="center"/>
        <w:rPr>
          <w:rFonts w:ascii="Times New Roman" w:hAnsi="Times New Roman" w:cs="Times New Roman"/>
          <w:b/>
          <w:color w:val="000000"/>
          <w:sz w:val="28"/>
          <w:szCs w:val="28"/>
        </w:rPr>
      </w:pPr>
      <w:r w:rsidRPr="009A293A">
        <w:rPr>
          <w:rFonts w:ascii="Times New Roman" w:hAnsi="Times New Roman" w:cs="Times New Roman"/>
          <w:b/>
          <w:color w:val="000000"/>
          <w:sz w:val="28"/>
          <w:szCs w:val="28"/>
          <w:lang w:val="en-US"/>
        </w:rPr>
        <w:t>IV</w:t>
      </w:r>
      <w:r w:rsidRPr="009A293A">
        <w:rPr>
          <w:rFonts w:ascii="Times New Roman" w:hAnsi="Times New Roman" w:cs="Times New Roman"/>
          <w:b/>
          <w:color w:val="000000"/>
          <w:sz w:val="28"/>
          <w:szCs w:val="28"/>
        </w:rPr>
        <w:t>. Характеристика основных мероприятий Подпрограммы</w:t>
      </w:r>
      <w:r w:rsidR="000F2893" w:rsidRPr="009A293A">
        <w:rPr>
          <w:rFonts w:ascii="Times New Roman" w:hAnsi="Times New Roman" w:cs="Times New Roman"/>
          <w:b/>
          <w:color w:val="000000"/>
          <w:sz w:val="28"/>
          <w:szCs w:val="28"/>
        </w:rPr>
        <w:t>.</w:t>
      </w:r>
    </w:p>
    <w:p w:rsidR="0039543D" w:rsidRPr="009A293A" w:rsidRDefault="0039543D">
      <w:pPr>
        <w:pStyle w:val="ConsNonformat"/>
        <w:widowControl/>
        <w:ind w:firstLine="709"/>
        <w:jc w:val="center"/>
        <w:rPr>
          <w:rFonts w:ascii="Times New Roman" w:hAnsi="Times New Roman" w:cs="Times New Roman"/>
          <w:b/>
          <w:color w:val="000000"/>
          <w:sz w:val="28"/>
          <w:szCs w:val="28"/>
        </w:rPr>
      </w:pPr>
    </w:p>
    <w:p w:rsidR="0039543D" w:rsidRPr="009A293A" w:rsidRDefault="0039543D">
      <w:pPr>
        <w:pStyle w:val="ConsNonformat"/>
        <w:widowControl/>
        <w:ind w:firstLine="709"/>
        <w:jc w:val="both"/>
        <w:rPr>
          <w:color w:val="000000"/>
        </w:rPr>
      </w:pPr>
      <w:r w:rsidRPr="009A293A">
        <w:rPr>
          <w:rFonts w:ascii="Times New Roman" w:hAnsi="Times New Roman" w:cs="Times New Roman"/>
          <w:color w:val="000000"/>
          <w:sz w:val="28"/>
          <w:szCs w:val="28"/>
        </w:rPr>
        <w:t>Основным мероприятием реализации Подпрограммы является организация подготовки документов территориального планирования, градостроительного зонирования, документации по планировке территорий.</w:t>
      </w:r>
    </w:p>
    <w:p w:rsidR="0039543D" w:rsidRPr="009A293A" w:rsidRDefault="00AD3B95">
      <w:pPr>
        <w:keepNext/>
        <w:snapToGrid w:val="0"/>
        <w:ind w:firstLine="709"/>
        <w:jc w:val="both"/>
        <w:rPr>
          <w:color w:val="000000"/>
          <w:sz w:val="28"/>
          <w:szCs w:val="28"/>
        </w:rPr>
      </w:pPr>
      <w:hyperlink w:anchor="Par1428" w:history="1">
        <w:r w:rsidR="00371E9C" w:rsidRPr="009A293A">
          <w:rPr>
            <w:rStyle w:val="a7"/>
            <w:rFonts w:cs="Mangal"/>
            <w:color w:val="000000"/>
            <w:sz w:val="28"/>
            <w:szCs w:val="28"/>
            <w:u w:val="none"/>
          </w:rPr>
          <w:t>Х</w:t>
        </w:r>
      </w:hyperlink>
      <w:r w:rsidR="0039543D" w:rsidRPr="009A293A">
        <w:rPr>
          <w:rStyle w:val="a7"/>
          <w:rFonts w:cs="Mangal"/>
          <w:color w:val="000000"/>
          <w:sz w:val="28"/>
          <w:szCs w:val="28"/>
          <w:u w:val="none"/>
        </w:rPr>
        <w:t>арактеристика</w:t>
      </w:r>
      <w:r w:rsidR="0039543D" w:rsidRPr="009A293A">
        <w:rPr>
          <w:color w:val="000000"/>
          <w:sz w:val="28"/>
          <w:szCs w:val="28"/>
        </w:rPr>
        <w:t xml:space="preserve"> основных мероприятий Подпрограммы с указанием сроков их реализации и непосредственных результатов приведены в таблице 2.</w:t>
      </w:r>
    </w:p>
    <w:p w:rsidR="0039543D" w:rsidRPr="009A293A" w:rsidRDefault="0039543D">
      <w:pPr>
        <w:autoSpaceDE w:val="0"/>
        <w:rPr>
          <w:color w:val="000000"/>
          <w:sz w:val="28"/>
          <w:szCs w:val="28"/>
        </w:rPr>
      </w:pPr>
    </w:p>
    <w:p w:rsidR="0039543D" w:rsidRPr="009A293A" w:rsidRDefault="0039543D" w:rsidP="004C43BC">
      <w:pPr>
        <w:autoSpaceDE w:val="0"/>
        <w:ind w:firstLine="709"/>
        <w:jc w:val="both"/>
        <w:rPr>
          <w:color w:val="000000"/>
          <w:sz w:val="28"/>
          <w:szCs w:val="28"/>
        </w:rPr>
      </w:pPr>
      <w:r w:rsidRPr="009A293A">
        <w:rPr>
          <w:color w:val="000000"/>
          <w:sz w:val="28"/>
          <w:szCs w:val="28"/>
        </w:rPr>
        <w:t>Мероприятия Подпрограммы предусматривают:</w:t>
      </w:r>
    </w:p>
    <w:p w:rsidR="0039543D" w:rsidRPr="009A293A" w:rsidRDefault="0039543D">
      <w:pPr>
        <w:numPr>
          <w:ilvl w:val="0"/>
          <w:numId w:val="6"/>
        </w:numPr>
        <w:autoSpaceDE w:val="0"/>
        <w:ind w:left="0" w:firstLine="709"/>
        <w:jc w:val="both"/>
        <w:rPr>
          <w:rFonts w:eastAsia="Times New Roman" w:cs="Times New Roman"/>
          <w:color w:val="000000"/>
          <w:sz w:val="28"/>
          <w:szCs w:val="28"/>
        </w:rPr>
      </w:pPr>
      <w:r w:rsidRPr="009A293A">
        <w:rPr>
          <w:color w:val="000000"/>
          <w:sz w:val="28"/>
          <w:szCs w:val="28"/>
        </w:rPr>
        <w:t>совершенствование нормативной правовой базы, регламентирующей вопросы подготовки и утверждения документов территориального планирования, градостроительного зонирования, документации по планировке территорий;</w:t>
      </w:r>
    </w:p>
    <w:p w:rsidR="0039543D" w:rsidRPr="009A293A" w:rsidRDefault="0039543D">
      <w:pPr>
        <w:numPr>
          <w:ilvl w:val="0"/>
          <w:numId w:val="6"/>
        </w:numPr>
        <w:autoSpaceDE w:val="0"/>
        <w:ind w:left="0" w:firstLine="709"/>
        <w:jc w:val="both"/>
        <w:rPr>
          <w:rFonts w:eastAsia="Times New Roman" w:cs="Times New Roman"/>
          <w:color w:val="000000"/>
          <w:sz w:val="28"/>
          <w:szCs w:val="28"/>
        </w:rPr>
      </w:pPr>
      <w:r w:rsidRPr="009A293A">
        <w:rPr>
          <w:color w:val="000000"/>
          <w:sz w:val="28"/>
          <w:szCs w:val="28"/>
        </w:rPr>
        <w:t>осуществление мониторинга за ходом подготовки органами местного самоуправления документов  градостроительного зонирования, документации по планировке территорий;</w:t>
      </w:r>
    </w:p>
    <w:p w:rsidR="0039543D" w:rsidRPr="009A293A" w:rsidRDefault="0039543D">
      <w:pPr>
        <w:numPr>
          <w:ilvl w:val="0"/>
          <w:numId w:val="6"/>
        </w:numPr>
        <w:autoSpaceDE w:val="0"/>
        <w:ind w:left="0" w:firstLine="709"/>
        <w:jc w:val="both"/>
        <w:rPr>
          <w:color w:val="000000"/>
          <w:sz w:val="28"/>
          <w:szCs w:val="28"/>
        </w:rPr>
      </w:pPr>
      <w:r w:rsidRPr="009A293A">
        <w:rPr>
          <w:color w:val="000000"/>
          <w:sz w:val="28"/>
          <w:szCs w:val="28"/>
        </w:rPr>
        <w:t xml:space="preserve">участие органов местного самоуправления поселений в реализации муниципальной подпрограммы по обеспечению их территорий документами территориального планирования, градостроительного зонирования, документацией по планировке территорий. </w:t>
      </w:r>
    </w:p>
    <w:p w:rsidR="0039543D" w:rsidRPr="009A293A" w:rsidRDefault="0039543D">
      <w:pPr>
        <w:autoSpaceDE w:val="0"/>
        <w:ind w:firstLine="709"/>
        <w:jc w:val="both"/>
        <w:rPr>
          <w:color w:val="000000"/>
          <w:sz w:val="28"/>
          <w:szCs w:val="28"/>
        </w:rPr>
      </w:pPr>
      <w:r w:rsidRPr="009A293A">
        <w:rPr>
          <w:color w:val="000000"/>
          <w:sz w:val="28"/>
          <w:szCs w:val="28"/>
        </w:rPr>
        <w:t>Система подпрограммных мероприятий состоит из следующих направлений:</w:t>
      </w:r>
    </w:p>
    <w:p w:rsidR="0039543D" w:rsidRPr="009A293A" w:rsidRDefault="0039543D">
      <w:pPr>
        <w:autoSpaceDE w:val="0"/>
        <w:ind w:firstLine="709"/>
        <w:jc w:val="both"/>
        <w:rPr>
          <w:rFonts w:eastAsia="Times New Roman" w:cs="Times New Roman"/>
          <w:color w:val="000000"/>
          <w:sz w:val="28"/>
          <w:szCs w:val="28"/>
        </w:rPr>
      </w:pPr>
      <w:r w:rsidRPr="009A293A">
        <w:rPr>
          <w:color w:val="000000"/>
          <w:sz w:val="28"/>
          <w:szCs w:val="28"/>
        </w:rPr>
        <w:t>1. Совершенствование нормативной правовой базы, регламентирующей вопросы подготовки и утверждения документов территориального планирования, градостроительного зонирования, документации по планировке территорий, включает в себя:</w:t>
      </w:r>
    </w:p>
    <w:p w:rsidR="0039543D" w:rsidRPr="009A293A" w:rsidRDefault="0039543D">
      <w:pPr>
        <w:numPr>
          <w:ilvl w:val="0"/>
          <w:numId w:val="6"/>
        </w:numPr>
        <w:autoSpaceDE w:val="0"/>
        <w:ind w:left="0" w:firstLine="709"/>
        <w:jc w:val="both"/>
        <w:rPr>
          <w:rFonts w:eastAsia="Times New Roman" w:cs="Times New Roman"/>
          <w:color w:val="000000"/>
          <w:sz w:val="28"/>
          <w:szCs w:val="28"/>
        </w:rPr>
      </w:pPr>
      <w:r w:rsidRPr="009A293A">
        <w:rPr>
          <w:color w:val="000000"/>
          <w:sz w:val="28"/>
          <w:szCs w:val="28"/>
        </w:rPr>
        <w:t>разработку и внесение необходимых изменений и дополнений в нормативные правовые акты Собинского</w:t>
      </w:r>
      <w:r w:rsidR="00673FB0" w:rsidRPr="009A293A">
        <w:rPr>
          <w:color w:val="000000"/>
          <w:sz w:val="28"/>
          <w:szCs w:val="28"/>
        </w:rPr>
        <w:t xml:space="preserve"> </w:t>
      </w:r>
      <w:r w:rsidR="00B011E9" w:rsidRPr="009A293A">
        <w:rPr>
          <w:color w:val="000000"/>
          <w:sz w:val="28"/>
          <w:szCs w:val="28"/>
        </w:rPr>
        <w:t>муниципального округа</w:t>
      </w:r>
      <w:r w:rsidRPr="009A293A">
        <w:rPr>
          <w:color w:val="000000"/>
          <w:sz w:val="28"/>
          <w:szCs w:val="28"/>
        </w:rPr>
        <w:t>, регламентирующие градостроительную деятельность, в целях их совершенствования с учетом правоприменительной практики;</w:t>
      </w:r>
    </w:p>
    <w:p w:rsidR="0039543D" w:rsidRPr="009A293A" w:rsidRDefault="0039543D">
      <w:pPr>
        <w:numPr>
          <w:ilvl w:val="0"/>
          <w:numId w:val="6"/>
        </w:numPr>
        <w:autoSpaceDE w:val="0"/>
        <w:ind w:left="0" w:firstLine="709"/>
        <w:jc w:val="both"/>
        <w:rPr>
          <w:rFonts w:eastAsia="Times New Roman" w:cs="Times New Roman"/>
          <w:color w:val="000000"/>
          <w:sz w:val="28"/>
          <w:szCs w:val="28"/>
        </w:rPr>
      </w:pPr>
      <w:r w:rsidRPr="009A293A">
        <w:rPr>
          <w:color w:val="000000"/>
          <w:sz w:val="28"/>
          <w:szCs w:val="28"/>
        </w:rPr>
        <w:t xml:space="preserve">осуществление мониторинга изменений в федеральном и областном законодательствах, касающихся требований к составу, порядку разработки, согласования и утверждения документов территориального планирования, градостроительного зонирования, документации по планировке территорий; </w:t>
      </w:r>
      <w:r w:rsidRPr="009A293A">
        <w:rPr>
          <w:color w:val="000000"/>
          <w:sz w:val="28"/>
          <w:szCs w:val="28"/>
        </w:rPr>
        <w:tab/>
        <w:t>- оперативное доведение информации о таких изменениях до органов местного самоуправления и проектных организаций, осуществляющих разработку проектов документов территориального планирования, градостроительного зонирования, документации по планировке территорий;</w:t>
      </w:r>
    </w:p>
    <w:p w:rsidR="0039543D" w:rsidRPr="009A293A" w:rsidRDefault="0039543D">
      <w:pPr>
        <w:numPr>
          <w:ilvl w:val="0"/>
          <w:numId w:val="6"/>
        </w:numPr>
        <w:autoSpaceDE w:val="0"/>
        <w:ind w:left="0" w:firstLine="709"/>
        <w:jc w:val="both"/>
        <w:rPr>
          <w:color w:val="000000"/>
          <w:sz w:val="28"/>
          <w:szCs w:val="28"/>
        </w:rPr>
      </w:pPr>
      <w:r w:rsidRPr="009A293A">
        <w:rPr>
          <w:color w:val="000000"/>
          <w:sz w:val="28"/>
          <w:szCs w:val="28"/>
        </w:rPr>
        <w:t>своевременное приведение нормативно-правовых актов Собинского</w:t>
      </w:r>
      <w:r w:rsidR="00673FB0" w:rsidRPr="009A293A">
        <w:rPr>
          <w:color w:val="000000"/>
          <w:sz w:val="28"/>
          <w:szCs w:val="28"/>
        </w:rPr>
        <w:t xml:space="preserve"> </w:t>
      </w:r>
      <w:r w:rsidR="00B011E9" w:rsidRPr="009A293A">
        <w:rPr>
          <w:color w:val="000000"/>
          <w:sz w:val="28"/>
          <w:szCs w:val="28"/>
        </w:rPr>
        <w:t>муниципального округа</w:t>
      </w:r>
      <w:r w:rsidRPr="009A293A">
        <w:rPr>
          <w:color w:val="000000"/>
          <w:sz w:val="28"/>
          <w:szCs w:val="28"/>
        </w:rPr>
        <w:t xml:space="preserve"> в соответствие с изменениями в федеральном законодательстве.</w:t>
      </w:r>
    </w:p>
    <w:p w:rsidR="0039543D" w:rsidRPr="009A293A" w:rsidRDefault="0039543D">
      <w:pPr>
        <w:numPr>
          <w:ilvl w:val="0"/>
          <w:numId w:val="6"/>
        </w:numPr>
        <w:autoSpaceDE w:val="0"/>
        <w:ind w:left="0" w:firstLine="709"/>
        <w:jc w:val="both"/>
        <w:rPr>
          <w:color w:val="000000"/>
          <w:sz w:val="28"/>
          <w:szCs w:val="28"/>
        </w:rPr>
      </w:pPr>
      <w:r w:rsidRPr="009A293A">
        <w:rPr>
          <w:color w:val="000000"/>
          <w:sz w:val="28"/>
          <w:szCs w:val="28"/>
        </w:rPr>
        <w:t>2. Организационное обеспечение реализации Подпрограммы, включающее в себя:</w:t>
      </w:r>
    </w:p>
    <w:p w:rsidR="002D352B" w:rsidRPr="009A293A" w:rsidRDefault="002D352B">
      <w:pPr>
        <w:numPr>
          <w:ilvl w:val="0"/>
          <w:numId w:val="6"/>
        </w:numPr>
        <w:autoSpaceDE w:val="0"/>
        <w:ind w:left="0" w:firstLine="709"/>
        <w:jc w:val="both"/>
        <w:rPr>
          <w:color w:val="000000"/>
          <w:sz w:val="28"/>
          <w:szCs w:val="28"/>
        </w:rPr>
      </w:pPr>
      <w:r w:rsidRPr="009A293A">
        <w:rPr>
          <w:color w:val="000000"/>
          <w:sz w:val="28"/>
          <w:szCs w:val="28"/>
        </w:rPr>
        <w:t>мониторинг сведений кадастра недвижимости в отношении земельных участков и объектов недвижимости и действующих документов территориального планирования;</w:t>
      </w:r>
    </w:p>
    <w:p w:rsidR="0039543D" w:rsidRPr="009A293A" w:rsidRDefault="0039543D">
      <w:pPr>
        <w:numPr>
          <w:ilvl w:val="0"/>
          <w:numId w:val="6"/>
        </w:numPr>
        <w:autoSpaceDE w:val="0"/>
        <w:ind w:left="0" w:firstLine="709"/>
        <w:jc w:val="both"/>
        <w:rPr>
          <w:color w:val="000000"/>
          <w:sz w:val="28"/>
          <w:szCs w:val="28"/>
        </w:rPr>
      </w:pPr>
      <w:r w:rsidRPr="009A293A">
        <w:rPr>
          <w:color w:val="000000"/>
          <w:sz w:val="28"/>
          <w:szCs w:val="28"/>
        </w:rPr>
        <w:t>подготовк</w:t>
      </w:r>
      <w:r w:rsidR="002D352B" w:rsidRPr="009A293A">
        <w:rPr>
          <w:color w:val="000000"/>
          <w:sz w:val="28"/>
          <w:szCs w:val="28"/>
        </w:rPr>
        <w:t>а</w:t>
      </w:r>
      <w:r w:rsidR="00673FB0" w:rsidRPr="009A293A">
        <w:rPr>
          <w:color w:val="000000"/>
          <w:sz w:val="28"/>
          <w:szCs w:val="28"/>
        </w:rPr>
        <w:t xml:space="preserve"> </w:t>
      </w:r>
      <w:r w:rsidR="002D352B" w:rsidRPr="009A293A">
        <w:rPr>
          <w:color w:val="000000"/>
          <w:sz w:val="28"/>
          <w:szCs w:val="28"/>
        </w:rPr>
        <w:t>технических</w:t>
      </w:r>
      <w:r w:rsidR="00673FB0" w:rsidRPr="009A293A">
        <w:rPr>
          <w:color w:val="000000"/>
          <w:sz w:val="28"/>
          <w:szCs w:val="28"/>
        </w:rPr>
        <w:t xml:space="preserve"> </w:t>
      </w:r>
      <w:r w:rsidRPr="009A293A">
        <w:rPr>
          <w:color w:val="000000"/>
          <w:sz w:val="28"/>
          <w:szCs w:val="28"/>
        </w:rPr>
        <w:t xml:space="preserve">заданий на разработку проектов документов территориального планирования, градостроительного зонирования, документации по планировке территорий, </w:t>
      </w:r>
      <w:r w:rsidR="002D352B" w:rsidRPr="009A293A">
        <w:rPr>
          <w:color w:val="000000"/>
          <w:sz w:val="28"/>
          <w:szCs w:val="28"/>
        </w:rPr>
        <w:t>направление на согласование;</w:t>
      </w:r>
    </w:p>
    <w:p w:rsidR="0039543D" w:rsidRPr="009A293A" w:rsidRDefault="0039543D">
      <w:pPr>
        <w:numPr>
          <w:ilvl w:val="0"/>
          <w:numId w:val="6"/>
        </w:numPr>
        <w:autoSpaceDE w:val="0"/>
        <w:ind w:left="0" w:firstLine="709"/>
        <w:jc w:val="both"/>
        <w:rPr>
          <w:color w:val="000000"/>
          <w:sz w:val="28"/>
          <w:szCs w:val="28"/>
        </w:rPr>
      </w:pPr>
      <w:r w:rsidRPr="009A293A">
        <w:rPr>
          <w:color w:val="000000"/>
          <w:sz w:val="28"/>
          <w:szCs w:val="28"/>
        </w:rPr>
        <w:t>проведение мониторинга реализации Подпрограммы.</w:t>
      </w:r>
    </w:p>
    <w:p w:rsidR="0039543D" w:rsidRPr="009A293A" w:rsidRDefault="0039543D">
      <w:pPr>
        <w:autoSpaceDE w:val="0"/>
        <w:ind w:firstLine="709"/>
        <w:jc w:val="both"/>
        <w:rPr>
          <w:color w:val="000000"/>
          <w:sz w:val="28"/>
          <w:szCs w:val="28"/>
        </w:rPr>
      </w:pPr>
      <w:r w:rsidRPr="009A293A">
        <w:rPr>
          <w:color w:val="000000"/>
          <w:sz w:val="28"/>
          <w:szCs w:val="28"/>
        </w:rPr>
        <w:t>Организационные мероприятия не требуют вложения бюджетных средств в их реализацию.</w:t>
      </w:r>
    </w:p>
    <w:p w:rsidR="0039543D" w:rsidRPr="009A293A" w:rsidRDefault="0039543D">
      <w:pPr>
        <w:autoSpaceDE w:val="0"/>
        <w:ind w:firstLine="709"/>
        <w:jc w:val="both"/>
        <w:rPr>
          <w:color w:val="000000"/>
          <w:sz w:val="28"/>
          <w:szCs w:val="28"/>
        </w:rPr>
      </w:pPr>
    </w:p>
    <w:p w:rsidR="0039543D" w:rsidRPr="009A293A" w:rsidRDefault="0039543D">
      <w:pPr>
        <w:autoSpaceDE w:val="0"/>
        <w:ind w:firstLine="709"/>
        <w:jc w:val="center"/>
        <w:rPr>
          <w:b/>
          <w:color w:val="000000"/>
          <w:sz w:val="28"/>
          <w:szCs w:val="28"/>
        </w:rPr>
      </w:pPr>
      <w:r w:rsidRPr="009A293A">
        <w:rPr>
          <w:b/>
          <w:color w:val="000000"/>
          <w:sz w:val="28"/>
          <w:szCs w:val="28"/>
        </w:rPr>
        <w:t>V. Характеристика мер правового регулирования</w:t>
      </w:r>
      <w:r w:rsidR="000F2893" w:rsidRPr="009A293A">
        <w:rPr>
          <w:b/>
          <w:color w:val="000000"/>
          <w:sz w:val="28"/>
          <w:szCs w:val="28"/>
        </w:rPr>
        <w:t>.</w:t>
      </w:r>
    </w:p>
    <w:p w:rsidR="00E24DDC" w:rsidRPr="009A293A" w:rsidRDefault="00E24DDC">
      <w:pPr>
        <w:autoSpaceDE w:val="0"/>
        <w:ind w:firstLine="709"/>
        <w:jc w:val="center"/>
        <w:rPr>
          <w:rStyle w:val="TimesNewRoman14"/>
          <w:rFonts w:cs="Times New Roman"/>
          <w:color w:val="000000"/>
          <w:sz w:val="28"/>
          <w:szCs w:val="26"/>
          <w:lang w:bidi="ar-SA"/>
        </w:rPr>
      </w:pPr>
    </w:p>
    <w:p w:rsidR="0039543D" w:rsidRPr="009A293A" w:rsidRDefault="0039543D">
      <w:pPr>
        <w:autoSpaceDE w:val="0"/>
        <w:ind w:firstLine="709"/>
        <w:jc w:val="both"/>
        <w:rPr>
          <w:color w:val="000000"/>
        </w:rPr>
      </w:pPr>
      <w:r w:rsidRPr="009A293A">
        <w:rPr>
          <w:rStyle w:val="TimesNewRoman14"/>
          <w:rFonts w:cs="Times New Roman"/>
          <w:color w:val="000000"/>
          <w:sz w:val="28"/>
          <w:szCs w:val="26"/>
          <w:lang w:bidi="ar-SA"/>
        </w:rPr>
        <w:t xml:space="preserve">Подпрограмма предполагает реализацию мер правового регулирования, сведения о которых приведены в таблице 1. </w:t>
      </w:r>
    </w:p>
    <w:p w:rsidR="0039543D" w:rsidRPr="009A293A" w:rsidRDefault="0039543D">
      <w:pPr>
        <w:keepNext/>
        <w:rPr>
          <w:color w:val="000000"/>
        </w:rPr>
      </w:pPr>
    </w:p>
    <w:p w:rsidR="0039543D" w:rsidRPr="009A293A" w:rsidRDefault="0039543D">
      <w:pPr>
        <w:keepNext/>
        <w:autoSpaceDE w:val="0"/>
        <w:ind w:firstLine="709"/>
        <w:jc w:val="center"/>
        <w:rPr>
          <w:b/>
          <w:color w:val="000000"/>
          <w:sz w:val="28"/>
          <w:szCs w:val="28"/>
        </w:rPr>
      </w:pPr>
      <w:r w:rsidRPr="009A293A">
        <w:rPr>
          <w:b/>
          <w:color w:val="000000"/>
          <w:sz w:val="28"/>
          <w:szCs w:val="28"/>
        </w:rPr>
        <w:t>VI. Обоснование объема финансовых ресурсов, необходимых</w:t>
      </w:r>
    </w:p>
    <w:p w:rsidR="0039543D" w:rsidRPr="009A293A" w:rsidRDefault="0039543D">
      <w:pPr>
        <w:keepNext/>
        <w:autoSpaceDE w:val="0"/>
        <w:ind w:firstLine="709"/>
        <w:jc w:val="center"/>
        <w:rPr>
          <w:b/>
          <w:color w:val="000000"/>
          <w:sz w:val="28"/>
          <w:szCs w:val="28"/>
        </w:rPr>
      </w:pPr>
      <w:r w:rsidRPr="009A293A">
        <w:rPr>
          <w:b/>
          <w:color w:val="000000"/>
          <w:sz w:val="28"/>
          <w:szCs w:val="28"/>
        </w:rPr>
        <w:t>для реализации Подпрограммы</w:t>
      </w:r>
      <w:r w:rsidR="000F2893" w:rsidRPr="009A293A">
        <w:rPr>
          <w:b/>
          <w:color w:val="000000"/>
          <w:sz w:val="28"/>
          <w:szCs w:val="28"/>
        </w:rPr>
        <w:t>.</w:t>
      </w:r>
    </w:p>
    <w:p w:rsidR="0039543D" w:rsidRPr="009A293A" w:rsidRDefault="0039543D">
      <w:pPr>
        <w:keepNext/>
        <w:autoSpaceDE w:val="0"/>
        <w:ind w:firstLine="709"/>
        <w:jc w:val="center"/>
        <w:rPr>
          <w:b/>
          <w:color w:val="000000"/>
          <w:sz w:val="28"/>
          <w:szCs w:val="28"/>
        </w:rPr>
      </w:pPr>
    </w:p>
    <w:p w:rsidR="0039543D" w:rsidRPr="009A293A" w:rsidRDefault="0039543D" w:rsidP="009C6B9D">
      <w:pPr>
        <w:keepNext/>
        <w:autoSpaceDE w:val="0"/>
        <w:ind w:firstLine="540"/>
        <w:jc w:val="both"/>
        <w:rPr>
          <w:color w:val="000000"/>
          <w:sz w:val="28"/>
          <w:szCs w:val="28"/>
        </w:rPr>
      </w:pPr>
      <w:r w:rsidRPr="009A293A">
        <w:rPr>
          <w:color w:val="000000"/>
          <w:sz w:val="28"/>
          <w:szCs w:val="28"/>
        </w:rPr>
        <w:t xml:space="preserve">Финансовое обеспечение реализации Подпрограммы предполагает финансирование из областного и местного бюджетов работ по подготовке документов для осуществления градостроительной деятельности. </w:t>
      </w:r>
    </w:p>
    <w:p w:rsidR="0039543D" w:rsidRPr="009A293A" w:rsidRDefault="0039543D" w:rsidP="00224EA2">
      <w:pPr>
        <w:ind w:firstLine="709"/>
        <w:jc w:val="both"/>
        <w:rPr>
          <w:rFonts w:eastAsia="Times New Roman"/>
          <w:color w:val="000000"/>
          <w:sz w:val="28"/>
          <w:szCs w:val="28"/>
        </w:rPr>
      </w:pPr>
      <w:r w:rsidRPr="009A293A">
        <w:rPr>
          <w:color w:val="000000"/>
          <w:sz w:val="28"/>
          <w:szCs w:val="28"/>
        </w:rPr>
        <w:t>Распределение средств по годам приведены в таблице 3.</w:t>
      </w:r>
      <w:r w:rsidR="009C6B9D" w:rsidRPr="009A293A">
        <w:rPr>
          <w:color w:val="000000"/>
          <w:sz w:val="28"/>
          <w:szCs w:val="28"/>
        </w:rPr>
        <w:t xml:space="preserve"> "</w:t>
      </w:r>
      <w:r w:rsidRPr="009A293A">
        <w:rPr>
          <w:color w:val="000000"/>
          <w:sz w:val="28"/>
          <w:szCs w:val="28"/>
        </w:rPr>
        <w:t>Объем средств, необходимых на реализацию</w:t>
      </w:r>
      <w:r w:rsidR="009C6B9D" w:rsidRPr="009A293A">
        <w:rPr>
          <w:color w:val="000000"/>
          <w:sz w:val="28"/>
          <w:szCs w:val="28"/>
        </w:rPr>
        <w:t>"</w:t>
      </w:r>
      <w:r w:rsidR="00B553CB" w:rsidRPr="009A293A">
        <w:rPr>
          <w:color w:val="000000"/>
          <w:sz w:val="28"/>
          <w:szCs w:val="28"/>
        </w:rPr>
        <w:t>.</w:t>
      </w:r>
    </w:p>
    <w:p w:rsidR="0039543D" w:rsidRPr="009A293A" w:rsidRDefault="0039543D">
      <w:pPr>
        <w:rPr>
          <w:color w:val="000000"/>
        </w:rPr>
      </w:pPr>
    </w:p>
    <w:p w:rsidR="00BD7636" w:rsidRPr="009A293A" w:rsidRDefault="00BD7636">
      <w:pPr>
        <w:rPr>
          <w:color w:val="000000"/>
        </w:rPr>
      </w:pPr>
    </w:p>
    <w:p w:rsidR="00BD7636" w:rsidRPr="009A293A" w:rsidRDefault="00BD7636">
      <w:pPr>
        <w:rPr>
          <w:color w:val="000000"/>
        </w:rPr>
        <w:sectPr w:rsidR="00BD7636" w:rsidRPr="009A293A">
          <w:headerReference w:type="even" r:id="rId34"/>
          <w:headerReference w:type="default" r:id="rId35"/>
          <w:headerReference w:type="first" r:id="rId36"/>
          <w:pgSz w:w="11906" w:h="16838"/>
          <w:pgMar w:top="1134" w:right="567" w:bottom="1134" w:left="1418" w:header="720" w:footer="720" w:gutter="0"/>
          <w:cols w:space="720"/>
          <w:docGrid w:linePitch="360"/>
        </w:sectPr>
      </w:pPr>
    </w:p>
    <w:p w:rsidR="0039543D" w:rsidRPr="009A293A" w:rsidRDefault="0039543D">
      <w:pPr>
        <w:pStyle w:val="1"/>
        <w:widowControl w:val="0"/>
        <w:tabs>
          <w:tab w:val="left" w:pos="0"/>
        </w:tabs>
        <w:overflowPunct w:val="0"/>
        <w:spacing w:before="0" w:line="240" w:lineRule="auto"/>
        <w:jc w:val="right"/>
        <w:rPr>
          <w:rFonts w:cs="Times New Roman"/>
          <w:color w:val="000000"/>
          <w:sz w:val="28"/>
          <w:szCs w:val="28"/>
        </w:rPr>
      </w:pPr>
      <w:r w:rsidRPr="009A293A">
        <w:rPr>
          <w:rFonts w:ascii="Times New Roman" w:hAnsi="Times New Roman" w:cs="Times New Roman"/>
          <w:bCs w:val="0"/>
          <w:color w:val="000000"/>
          <w:sz w:val="28"/>
          <w:szCs w:val="28"/>
        </w:rPr>
        <w:t>Таблица 1</w:t>
      </w:r>
    </w:p>
    <w:p w:rsidR="0039543D" w:rsidRPr="009A293A" w:rsidRDefault="0039543D">
      <w:pPr>
        <w:rPr>
          <w:rFonts w:cs="Times New Roman"/>
          <w:color w:val="000000"/>
          <w:sz w:val="28"/>
          <w:szCs w:val="28"/>
        </w:rPr>
      </w:pPr>
    </w:p>
    <w:p w:rsidR="0039543D" w:rsidRPr="009A293A" w:rsidRDefault="0039543D">
      <w:pPr>
        <w:pStyle w:val="Style1"/>
        <w:widowControl/>
        <w:spacing w:line="307" w:lineRule="exact"/>
        <w:rPr>
          <w:rStyle w:val="a7"/>
          <w:b/>
          <w:color w:val="000000"/>
          <w:sz w:val="28"/>
          <w:szCs w:val="28"/>
          <w:u w:val="none"/>
        </w:rPr>
      </w:pPr>
      <w:r w:rsidRPr="009A293A">
        <w:rPr>
          <w:b/>
          <w:color w:val="000000"/>
          <w:sz w:val="28"/>
          <w:szCs w:val="28"/>
        </w:rPr>
        <w:t xml:space="preserve">СВЕДЕНИЯ ОБ ИНДИКАТОРАХ И ПОКАЗАТЕЛЯХ  </w:t>
      </w:r>
    </w:p>
    <w:p w:rsidR="0039543D" w:rsidRPr="009A293A" w:rsidRDefault="0039543D">
      <w:pPr>
        <w:pStyle w:val="ConsPlusCell"/>
        <w:jc w:val="center"/>
        <w:rPr>
          <w:rFonts w:ascii="Times New Roman" w:hAnsi="Times New Roman" w:cs="Times New Roman"/>
          <w:b/>
          <w:bCs/>
          <w:color w:val="000000"/>
          <w:sz w:val="28"/>
          <w:szCs w:val="28"/>
          <w:lang w:eastAsia="ru-RU"/>
        </w:rPr>
      </w:pPr>
      <w:r w:rsidRPr="009A293A">
        <w:rPr>
          <w:rStyle w:val="a7"/>
          <w:rFonts w:ascii="Times New Roman" w:hAnsi="Times New Roman"/>
          <w:b/>
          <w:color w:val="000000"/>
          <w:sz w:val="28"/>
          <w:szCs w:val="28"/>
          <w:u w:val="none"/>
        </w:rPr>
        <w:t xml:space="preserve">ПОДПРОГРАММЫ </w:t>
      </w:r>
    </w:p>
    <w:p w:rsidR="0039543D" w:rsidRPr="009A293A" w:rsidRDefault="0039543D">
      <w:pPr>
        <w:pStyle w:val="ConsPlusCell"/>
        <w:jc w:val="center"/>
        <w:rPr>
          <w:rFonts w:cs="Times New Roman"/>
          <w:color w:val="000000"/>
          <w:sz w:val="28"/>
          <w:szCs w:val="28"/>
        </w:rPr>
      </w:pPr>
      <w:r w:rsidRPr="009A293A">
        <w:rPr>
          <w:rFonts w:ascii="Times New Roman" w:hAnsi="Times New Roman" w:cs="Times New Roman"/>
          <w:b/>
          <w:bCs/>
          <w:color w:val="000000"/>
          <w:sz w:val="28"/>
          <w:szCs w:val="28"/>
          <w:lang w:eastAsia="ru-RU"/>
        </w:rPr>
        <w:t>«</w:t>
      </w:r>
      <w:r w:rsidRPr="009A293A">
        <w:rPr>
          <w:rFonts w:ascii="Times New Roman" w:hAnsi="Times New Roman" w:cs="Times New Roman"/>
          <w:b/>
          <w:color w:val="000000"/>
          <w:sz w:val="28"/>
          <w:szCs w:val="28"/>
        </w:rPr>
        <w:t>Обеспечение территорий документацией для осуществления градостроительной деятельности</w:t>
      </w:r>
      <w:r w:rsidRPr="009A293A">
        <w:rPr>
          <w:rFonts w:ascii="Times New Roman" w:hAnsi="Times New Roman" w:cs="Times New Roman"/>
          <w:b/>
          <w:bCs/>
          <w:color w:val="000000"/>
          <w:sz w:val="28"/>
          <w:szCs w:val="28"/>
          <w:lang w:eastAsia="ru-RU"/>
        </w:rPr>
        <w:t>»</w:t>
      </w:r>
    </w:p>
    <w:p w:rsidR="0039543D" w:rsidRPr="009A293A" w:rsidRDefault="0039543D">
      <w:pPr>
        <w:keepNext/>
        <w:jc w:val="center"/>
        <w:rPr>
          <w:rFonts w:cs="Times New Roman"/>
          <w:color w:val="000000"/>
          <w:sz w:val="28"/>
          <w:szCs w:val="28"/>
        </w:rPr>
      </w:pPr>
    </w:p>
    <w:tbl>
      <w:tblPr>
        <w:tblW w:w="10490" w:type="dxa"/>
        <w:tblInd w:w="70" w:type="dxa"/>
        <w:tblLayout w:type="fixed"/>
        <w:tblCellMar>
          <w:top w:w="75" w:type="dxa"/>
          <w:left w:w="70" w:type="dxa"/>
          <w:bottom w:w="75" w:type="dxa"/>
          <w:right w:w="75" w:type="dxa"/>
        </w:tblCellMar>
        <w:tblLook w:val="0000" w:firstRow="0" w:lastRow="0" w:firstColumn="0" w:lastColumn="0" w:noHBand="0" w:noVBand="0"/>
      </w:tblPr>
      <w:tblGrid>
        <w:gridCol w:w="595"/>
        <w:gridCol w:w="2780"/>
        <w:gridCol w:w="1305"/>
        <w:gridCol w:w="990"/>
        <w:gridCol w:w="993"/>
        <w:gridCol w:w="850"/>
        <w:gridCol w:w="946"/>
        <w:gridCol w:w="1039"/>
        <w:gridCol w:w="992"/>
      </w:tblGrid>
      <w:tr w:rsidR="0039543D" w:rsidRPr="009A293A" w:rsidTr="009A293A">
        <w:trPr>
          <w:cantSplit/>
          <w:trHeight w:val="400"/>
        </w:trPr>
        <w:tc>
          <w:tcPr>
            <w:tcW w:w="595" w:type="dxa"/>
            <w:vMerge w:val="restart"/>
            <w:tcBorders>
              <w:top w:val="single" w:sz="4" w:space="0" w:color="000001"/>
              <w:left w:val="single" w:sz="4" w:space="0" w:color="000001"/>
              <w:bottom w:val="single" w:sz="4" w:space="0" w:color="000001"/>
            </w:tcBorders>
            <w:shd w:val="clear" w:color="auto" w:fill="FFFFFF"/>
          </w:tcPr>
          <w:p w:rsidR="0039543D" w:rsidRPr="009A293A" w:rsidRDefault="0039543D">
            <w:pPr>
              <w:pStyle w:val="ConsPlusCell"/>
              <w:keepNext/>
              <w:jc w:val="center"/>
              <w:rPr>
                <w:color w:val="000000"/>
                <w:sz w:val="24"/>
                <w:szCs w:val="24"/>
              </w:rPr>
            </w:pPr>
            <w:r w:rsidRPr="009A293A">
              <w:rPr>
                <w:rFonts w:ascii="Times New Roman" w:hAnsi="Times New Roman" w:cs="Times New Roman"/>
                <w:color w:val="000000"/>
                <w:sz w:val="24"/>
                <w:szCs w:val="24"/>
              </w:rPr>
              <w:t xml:space="preserve">№ </w:t>
            </w:r>
            <w:r w:rsidRPr="009A293A">
              <w:rPr>
                <w:rFonts w:ascii="Times New Roman" w:hAnsi="Times New Roman" w:cs="Times New Roman"/>
                <w:color w:val="000000"/>
                <w:sz w:val="24"/>
                <w:szCs w:val="24"/>
              </w:rPr>
              <w:br/>
              <w:t>п/п</w:t>
            </w:r>
          </w:p>
        </w:tc>
        <w:tc>
          <w:tcPr>
            <w:tcW w:w="2780" w:type="dxa"/>
            <w:vMerge w:val="restart"/>
            <w:tcBorders>
              <w:top w:val="single" w:sz="4" w:space="0" w:color="000001"/>
              <w:left w:val="single" w:sz="4" w:space="0" w:color="000001"/>
              <w:bottom w:val="single" w:sz="4" w:space="0" w:color="000001"/>
            </w:tcBorders>
            <w:shd w:val="clear" w:color="auto" w:fill="FFFFFF"/>
          </w:tcPr>
          <w:p w:rsidR="0039543D" w:rsidRPr="009A293A" w:rsidRDefault="0039543D">
            <w:pPr>
              <w:pStyle w:val="ConsPlusCell"/>
              <w:keepNext/>
              <w:jc w:val="center"/>
              <w:rPr>
                <w:color w:val="000000"/>
                <w:sz w:val="24"/>
                <w:szCs w:val="24"/>
              </w:rPr>
            </w:pPr>
            <w:r w:rsidRPr="009A293A">
              <w:rPr>
                <w:rFonts w:ascii="Times New Roman" w:hAnsi="Times New Roman" w:cs="Times New Roman"/>
                <w:color w:val="000000"/>
                <w:sz w:val="24"/>
                <w:szCs w:val="24"/>
              </w:rPr>
              <w:t xml:space="preserve">Индикаторы по мероприятиям Подпрограммы </w:t>
            </w:r>
          </w:p>
        </w:tc>
        <w:tc>
          <w:tcPr>
            <w:tcW w:w="1305" w:type="dxa"/>
            <w:vMerge w:val="restart"/>
            <w:tcBorders>
              <w:top w:val="single" w:sz="4" w:space="0" w:color="000001"/>
              <w:left w:val="single" w:sz="4" w:space="0" w:color="000001"/>
              <w:bottom w:val="single" w:sz="4" w:space="0" w:color="000001"/>
              <w:right w:val="single" w:sz="4" w:space="0" w:color="000000"/>
            </w:tcBorders>
            <w:shd w:val="clear" w:color="auto" w:fill="FFFFFF"/>
          </w:tcPr>
          <w:p w:rsidR="0039543D" w:rsidRPr="009A293A" w:rsidRDefault="0039543D">
            <w:pPr>
              <w:pStyle w:val="ConsPlusCell"/>
              <w:keepNext/>
              <w:jc w:val="center"/>
              <w:rPr>
                <w:color w:val="000000"/>
                <w:sz w:val="24"/>
                <w:szCs w:val="24"/>
              </w:rPr>
            </w:pPr>
            <w:r w:rsidRPr="009A293A">
              <w:rPr>
                <w:rFonts w:ascii="Times New Roman" w:hAnsi="Times New Roman" w:cs="Times New Roman"/>
                <w:color w:val="000000"/>
                <w:sz w:val="24"/>
                <w:szCs w:val="24"/>
              </w:rPr>
              <w:t>Ед. изм.</w:t>
            </w:r>
          </w:p>
        </w:tc>
        <w:tc>
          <w:tcPr>
            <w:tcW w:w="5810" w:type="dxa"/>
            <w:gridSpan w:val="6"/>
            <w:tcBorders>
              <w:top w:val="single" w:sz="4" w:space="0" w:color="000001"/>
              <w:left w:val="single" w:sz="4" w:space="0" w:color="000000"/>
              <w:bottom w:val="single" w:sz="4" w:space="0" w:color="000001"/>
              <w:right w:val="single" w:sz="4" w:space="0" w:color="000001"/>
            </w:tcBorders>
            <w:shd w:val="clear" w:color="auto" w:fill="FFFFFF"/>
          </w:tcPr>
          <w:p w:rsidR="0039543D" w:rsidRPr="009A293A" w:rsidRDefault="0039543D">
            <w:pPr>
              <w:pStyle w:val="ConsPlusCell"/>
              <w:keepNext/>
              <w:jc w:val="center"/>
              <w:rPr>
                <w:color w:val="000000"/>
                <w:sz w:val="24"/>
                <w:szCs w:val="24"/>
              </w:rPr>
            </w:pPr>
            <w:r w:rsidRPr="009A293A">
              <w:rPr>
                <w:rFonts w:ascii="Times New Roman" w:hAnsi="Times New Roman" w:cs="Times New Roman"/>
                <w:color w:val="000000"/>
                <w:sz w:val="24"/>
                <w:szCs w:val="24"/>
              </w:rPr>
              <w:t>Целевые значения по годам :</w:t>
            </w:r>
          </w:p>
        </w:tc>
      </w:tr>
      <w:tr w:rsidR="00A00E6D" w:rsidRPr="009A293A" w:rsidTr="009A293A">
        <w:trPr>
          <w:cantSplit/>
        </w:trPr>
        <w:tc>
          <w:tcPr>
            <w:tcW w:w="595" w:type="dxa"/>
            <w:vMerge/>
            <w:tcBorders>
              <w:top w:val="single" w:sz="4" w:space="0" w:color="000001"/>
              <w:left w:val="single" w:sz="4" w:space="0" w:color="000001"/>
              <w:bottom w:val="single" w:sz="4" w:space="0" w:color="000001"/>
            </w:tcBorders>
            <w:shd w:val="clear" w:color="auto" w:fill="FFFFFF"/>
          </w:tcPr>
          <w:p w:rsidR="00A00E6D" w:rsidRPr="009A293A" w:rsidRDefault="00A00E6D">
            <w:pPr>
              <w:snapToGrid w:val="0"/>
              <w:rPr>
                <w:color w:val="000000"/>
              </w:rPr>
            </w:pPr>
          </w:p>
        </w:tc>
        <w:tc>
          <w:tcPr>
            <w:tcW w:w="2780" w:type="dxa"/>
            <w:vMerge/>
            <w:tcBorders>
              <w:top w:val="single" w:sz="4" w:space="0" w:color="000001"/>
              <w:left w:val="single" w:sz="4" w:space="0" w:color="000001"/>
              <w:bottom w:val="single" w:sz="4" w:space="0" w:color="000001"/>
            </w:tcBorders>
            <w:shd w:val="clear" w:color="auto" w:fill="FFFFFF"/>
          </w:tcPr>
          <w:p w:rsidR="00A00E6D" w:rsidRPr="009A293A" w:rsidRDefault="00A00E6D">
            <w:pPr>
              <w:snapToGrid w:val="0"/>
              <w:rPr>
                <w:color w:val="000000"/>
              </w:rPr>
            </w:pPr>
          </w:p>
        </w:tc>
        <w:tc>
          <w:tcPr>
            <w:tcW w:w="1305" w:type="dxa"/>
            <w:vMerge/>
            <w:tcBorders>
              <w:top w:val="single" w:sz="4" w:space="0" w:color="000001"/>
              <w:left w:val="single" w:sz="4" w:space="0" w:color="000001"/>
              <w:bottom w:val="single" w:sz="4" w:space="0" w:color="000001"/>
              <w:right w:val="single" w:sz="4" w:space="0" w:color="000000"/>
            </w:tcBorders>
            <w:shd w:val="clear" w:color="auto" w:fill="FFFFFF"/>
          </w:tcPr>
          <w:p w:rsidR="00A00E6D" w:rsidRPr="009A293A" w:rsidRDefault="00A00E6D">
            <w:pPr>
              <w:snapToGrid w:val="0"/>
              <w:rPr>
                <w:color w:val="000000"/>
              </w:rPr>
            </w:pPr>
          </w:p>
        </w:tc>
        <w:tc>
          <w:tcPr>
            <w:tcW w:w="990" w:type="dxa"/>
            <w:tcBorders>
              <w:top w:val="single" w:sz="4" w:space="0" w:color="000080"/>
              <w:left w:val="single" w:sz="4" w:space="0" w:color="000000"/>
              <w:bottom w:val="single" w:sz="4" w:space="0" w:color="000080"/>
              <w:right w:val="single" w:sz="4" w:space="0" w:color="000000"/>
            </w:tcBorders>
            <w:shd w:val="clear" w:color="auto" w:fill="FFFFFF"/>
          </w:tcPr>
          <w:p w:rsidR="00A00E6D" w:rsidRPr="009A293A" w:rsidRDefault="00A00E6D" w:rsidP="00285453">
            <w:pPr>
              <w:pStyle w:val="ConsPlusCell"/>
              <w:keepNext/>
              <w:jc w:val="center"/>
              <w:rPr>
                <w:color w:val="000000"/>
                <w:sz w:val="24"/>
                <w:szCs w:val="24"/>
              </w:rPr>
            </w:pPr>
            <w:r w:rsidRPr="009A293A">
              <w:rPr>
                <w:rFonts w:ascii="Times New Roman" w:hAnsi="Times New Roman" w:cs="Times New Roman"/>
                <w:color w:val="000000"/>
                <w:sz w:val="24"/>
                <w:szCs w:val="24"/>
              </w:rPr>
              <w:t>2025</w:t>
            </w:r>
          </w:p>
        </w:tc>
        <w:tc>
          <w:tcPr>
            <w:tcW w:w="993" w:type="dxa"/>
            <w:tcBorders>
              <w:top w:val="single" w:sz="4" w:space="0" w:color="000080"/>
              <w:left w:val="single" w:sz="4" w:space="0" w:color="000000"/>
              <w:bottom w:val="single" w:sz="4" w:space="0" w:color="000080"/>
              <w:right w:val="single" w:sz="4" w:space="0" w:color="000000"/>
            </w:tcBorders>
            <w:shd w:val="clear" w:color="auto" w:fill="FFFFFF"/>
          </w:tcPr>
          <w:p w:rsidR="00A00E6D" w:rsidRPr="009A293A" w:rsidRDefault="00A00E6D" w:rsidP="00285453">
            <w:pPr>
              <w:pStyle w:val="ConsPlusCell"/>
              <w:keepNext/>
              <w:jc w:val="center"/>
              <w:rPr>
                <w:color w:val="000000"/>
                <w:sz w:val="24"/>
                <w:szCs w:val="24"/>
              </w:rPr>
            </w:pPr>
            <w:r w:rsidRPr="009A293A">
              <w:rPr>
                <w:rFonts w:ascii="Times New Roman" w:hAnsi="Times New Roman" w:cs="Times New Roman"/>
                <w:color w:val="000000"/>
                <w:sz w:val="24"/>
                <w:szCs w:val="24"/>
              </w:rPr>
              <w:t>2026</w:t>
            </w:r>
          </w:p>
        </w:tc>
        <w:tc>
          <w:tcPr>
            <w:tcW w:w="850" w:type="dxa"/>
            <w:tcBorders>
              <w:top w:val="single" w:sz="4" w:space="0" w:color="000080"/>
              <w:left w:val="single" w:sz="4" w:space="0" w:color="000000"/>
              <w:bottom w:val="single" w:sz="4" w:space="0" w:color="000080"/>
              <w:right w:val="single" w:sz="4" w:space="0" w:color="000000"/>
            </w:tcBorders>
            <w:shd w:val="clear" w:color="auto" w:fill="FFFFFF"/>
          </w:tcPr>
          <w:p w:rsidR="00A00E6D" w:rsidRPr="009A293A" w:rsidRDefault="00A00E6D" w:rsidP="00285453">
            <w:pPr>
              <w:pStyle w:val="ConsPlusCell"/>
              <w:keepNext/>
              <w:jc w:val="center"/>
              <w:rPr>
                <w:color w:val="000000"/>
                <w:sz w:val="24"/>
                <w:szCs w:val="24"/>
              </w:rPr>
            </w:pPr>
            <w:r w:rsidRPr="009A293A">
              <w:rPr>
                <w:rFonts w:ascii="Times New Roman" w:hAnsi="Times New Roman" w:cs="Times New Roman"/>
                <w:color w:val="000000"/>
                <w:sz w:val="24"/>
                <w:szCs w:val="24"/>
              </w:rPr>
              <w:t>2027</w:t>
            </w:r>
          </w:p>
        </w:tc>
        <w:tc>
          <w:tcPr>
            <w:tcW w:w="946" w:type="dxa"/>
            <w:tcBorders>
              <w:top w:val="single" w:sz="4" w:space="0" w:color="000080"/>
              <w:left w:val="single" w:sz="4" w:space="0" w:color="000000"/>
              <w:bottom w:val="single" w:sz="4" w:space="0" w:color="000080"/>
              <w:right w:val="single" w:sz="4" w:space="0" w:color="000000"/>
            </w:tcBorders>
            <w:shd w:val="clear" w:color="auto" w:fill="FFFFFF"/>
          </w:tcPr>
          <w:p w:rsidR="00A00E6D" w:rsidRPr="009A293A" w:rsidRDefault="00A00E6D" w:rsidP="00285453">
            <w:pPr>
              <w:pStyle w:val="ConsPlusCell"/>
              <w:keepNext/>
              <w:jc w:val="center"/>
              <w:rPr>
                <w:color w:val="000000"/>
                <w:sz w:val="24"/>
                <w:szCs w:val="24"/>
              </w:rPr>
            </w:pPr>
            <w:r w:rsidRPr="009A293A">
              <w:rPr>
                <w:rFonts w:ascii="Times New Roman" w:hAnsi="Times New Roman" w:cs="Times New Roman"/>
                <w:color w:val="000000"/>
                <w:sz w:val="24"/>
                <w:szCs w:val="24"/>
              </w:rPr>
              <w:t>2028</w:t>
            </w:r>
          </w:p>
        </w:tc>
        <w:tc>
          <w:tcPr>
            <w:tcW w:w="1039" w:type="dxa"/>
            <w:tcBorders>
              <w:top w:val="single" w:sz="4" w:space="0" w:color="000080"/>
              <w:left w:val="single" w:sz="4" w:space="0" w:color="000000"/>
              <w:bottom w:val="single" w:sz="4" w:space="0" w:color="000080"/>
              <w:right w:val="single" w:sz="4" w:space="0" w:color="000000"/>
            </w:tcBorders>
            <w:shd w:val="clear" w:color="auto" w:fill="FFFFFF"/>
          </w:tcPr>
          <w:p w:rsidR="00A00E6D" w:rsidRPr="009A293A" w:rsidRDefault="00A00E6D" w:rsidP="00285453">
            <w:pPr>
              <w:pStyle w:val="ConsPlusCell"/>
              <w:keepNext/>
              <w:jc w:val="center"/>
              <w:rPr>
                <w:color w:val="000000"/>
                <w:sz w:val="24"/>
                <w:szCs w:val="24"/>
              </w:rPr>
            </w:pPr>
            <w:r w:rsidRPr="009A293A">
              <w:rPr>
                <w:rFonts w:ascii="Times New Roman" w:hAnsi="Times New Roman" w:cs="Times New Roman"/>
                <w:color w:val="000000"/>
                <w:sz w:val="24"/>
                <w:szCs w:val="24"/>
              </w:rPr>
              <w:t>2029</w:t>
            </w:r>
          </w:p>
        </w:tc>
        <w:tc>
          <w:tcPr>
            <w:tcW w:w="992" w:type="dxa"/>
            <w:tcBorders>
              <w:top w:val="single" w:sz="4" w:space="0" w:color="000080"/>
              <w:left w:val="single" w:sz="4" w:space="0" w:color="000000"/>
              <w:bottom w:val="single" w:sz="4" w:space="0" w:color="000080"/>
              <w:right w:val="single" w:sz="4" w:space="0" w:color="000080"/>
            </w:tcBorders>
            <w:shd w:val="clear" w:color="auto" w:fill="FFFFFF"/>
          </w:tcPr>
          <w:p w:rsidR="00A00E6D" w:rsidRPr="009A293A" w:rsidRDefault="00A00E6D" w:rsidP="00285453">
            <w:pPr>
              <w:pStyle w:val="ConsPlusCell"/>
              <w:keepNext/>
              <w:jc w:val="center"/>
              <w:rPr>
                <w:color w:val="000000"/>
                <w:sz w:val="24"/>
                <w:szCs w:val="24"/>
              </w:rPr>
            </w:pPr>
            <w:r w:rsidRPr="009A293A">
              <w:rPr>
                <w:rFonts w:ascii="Times New Roman" w:hAnsi="Times New Roman" w:cs="Times New Roman"/>
                <w:color w:val="000000"/>
                <w:sz w:val="24"/>
                <w:szCs w:val="24"/>
              </w:rPr>
              <w:t>2030</w:t>
            </w:r>
          </w:p>
        </w:tc>
      </w:tr>
      <w:tr w:rsidR="0039543D" w:rsidRPr="009A293A" w:rsidTr="00A00E6D">
        <w:trPr>
          <w:trHeight w:val="704"/>
        </w:trPr>
        <w:tc>
          <w:tcPr>
            <w:tcW w:w="10490" w:type="dxa"/>
            <w:gridSpan w:val="9"/>
            <w:tcBorders>
              <w:top w:val="single" w:sz="4" w:space="0" w:color="000001"/>
              <w:left w:val="single" w:sz="4" w:space="0" w:color="000001"/>
              <w:bottom w:val="single" w:sz="4" w:space="0" w:color="000001"/>
              <w:right w:val="single" w:sz="4" w:space="0" w:color="000001"/>
            </w:tcBorders>
            <w:shd w:val="clear" w:color="auto" w:fill="FFFFFF"/>
          </w:tcPr>
          <w:p w:rsidR="0039543D" w:rsidRPr="009A293A" w:rsidRDefault="0039543D">
            <w:pPr>
              <w:jc w:val="center"/>
              <w:rPr>
                <w:color w:val="000000"/>
              </w:rPr>
            </w:pPr>
            <w:r w:rsidRPr="009A293A">
              <w:rPr>
                <w:b/>
                <w:bCs/>
                <w:color w:val="000000"/>
              </w:rPr>
              <w:t>Муниципальная программа «Обеспечение доступным и комфортным жильем населения Собинского</w:t>
            </w:r>
            <w:r w:rsidR="00BB5C22" w:rsidRPr="009A293A">
              <w:rPr>
                <w:b/>
                <w:bCs/>
                <w:color w:val="000000"/>
              </w:rPr>
              <w:t xml:space="preserve"> </w:t>
            </w:r>
            <w:r w:rsidR="00B011E9" w:rsidRPr="009A293A">
              <w:rPr>
                <w:b/>
                <w:bCs/>
                <w:color w:val="000000"/>
              </w:rPr>
              <w:t>муниципального округа</w:t>
            </w:r>
            <w:r w:rsidRPr="009A293A">
              <w:rPr>
                <w:b/>
                <w:bCs/>
                <w:color w:val="000000"/>
              </w:rPr>
              <w:t>»</w:t>
            </w:r>
          </w:p>
        </w:tc>
      </w:tr>
      <w:tr w:rsidR="0039543D" w:rsidRPr="009A293A" w:rsidTr="00A00E6D">
        <w:trPr>
          <w:trHeight w:val="397"/>
        </w:trPr>
        <w:tc>
          <w:tcPr>
            <w:tcW w:w="595" w:type="dxa"/>
            <w:tcBorders>
              <w:top w:val="single" w:sz="4" w:space="0" w:color="000001"/>
              <w:left w:val="single" w:sz="4" w:space="0" w:color="000001"/>
              <w:bottom w:val="single" w:sz="4" w:space="0" w:color="000001"/>
            </w:tcBorders>
            <w:shd w:val="clear" w:color="auto" w:fill="FFFFFF"/>
          </w:tcPr>
          <w:p w:rsidR="0039543D" w:rsidRPr="009A293A" w:rsidRDefault="0039543D">
            <w:pPr>
              <w:pStyle w:val="ConsPlusCell"/>
              <w:keepNext/>
              <w:snapToGrid w:val="0"/>
              <w:jc w:val="center"/>
              <w:rPr>
                <w:color w:val="000000"/>
                <w:sz w:val="24"/>
                <w:szCs w:val="24"/>
              </w:rPr>
            </w:pPr>
          </w:p>
        </w:tc>
        <w:tc>
          <w:tcPr>
            <w:tcW w:w="9895" w:type="dxa"/>
            <w:gridSpan w:val="8"/>
            <w:tcBorders>
              <w:top w:val="single" w:sz="4" w:space="0" w:color="000001"/>
              <w:left w:val="single" w:sz="4" w:space="0" w:color="000001"/>
              <w:bottom w:val="single" w:sz="4" w:space="0" w:color="000001"/>
              <w:right w:val="single" w:sz="4" w:space="0" w:color="000001"/>
            </w:tcBorders>
            <w:shd w:val="clear" w:color="auto" w:fill="FFFFFF"/>
          </w:tcPr>
          <w:p w:rsidR="0039543D" w:rsidRPr="009A293A" w:rsidRDefault="0039543D">
            <w:pPr>
              <w:jc w:val="center"/>
              <w:rPr>
                <w:color w:val="000000"/>
              </w:rPr>
            </w:pPr>
            <w:r w:rsidRPr="009A293A">
              <w:rPr>
                <w:b/>
                <w:bCs/>
                <w:color w:val="000000"/>
              </w:rPr>
              <w:t>Подпрограмма «Стимулирование развития жилищного строительства»</w:t>
            </w:r>
          </w:p>
        </w:tc>
      </w:tr>
      <w:tr w:rsidR="00A00E6D" w:rsidRPr="009A293A" w:rsidTr="009A293A">
        <w:trPr>
          <w:trHeight w:val="1200"/>
        </w:trPr>
        <w:tc>
          <w:tcPr>
            <w:tcW w:w="595" w:type="dxa"/>
            <w:tcBorders>
              <w:top w:val="single" w:sz="4" w:space="0" w:color="000080"/>
              <w:left w:val="single" w:sz="4" w:space="0" w:color="000000"/>
              <w:bottom w:val="single" w:sz="4" w:space="0" w:color="000000"/>
              <w:right w:val="single" w:sz="4" w:space="0" w:color="000000"/>
            </w:tcBorders>
            <w:shd w:val="clear" w:color="auto" w:fill="FFFFFF"/>
          </w:tcPr>
          <w:p w:rsidR="00A00E6D" w:rsidRPr="009A293A" w:rsidRDefault="00A00E6D">
            <w:pPr>
              <w:pStyle w:val="ConsPlusCell"/>
              <w:keepNext/>
              <w:jc w:val="center"/>
              <w:rPr>
                <w:color w:val="000000"/>
                <w:sz w:val="24"/>
                <w:szCs w:val="24"/>
              </w:rPr>
            </w:pPr>
            <w:r w:rsidRPr="009A293A">
              <w:rPr>
                <w:rFonts w:ascii="Times New Roman" w:hAnsi="Times New Roman" w:cs="Times New Roman"/>
                <w:color w:val="000000"/>
                <w:sz w:val="24"/>
                <w:szCs w:val="24"/>
              </w:rPr>
              <w:t>1.</w:t>
            </w:r>
          </w:p>
        </w:tc>
        <w:tc>
          <w:tcPr>
            <w:tcW w:w="2780" w:type="dxa"/>
            <w:tcBorders>
              <w:top w:val="single" w:sz="4" w:space="0" w:color="000080"/>
              <w:left w:val="single" w:sz="4" w:space="0" w:color="000000"/>
              <w:bottom w:val="single" w:sz="4" w:space="0" w:color="000000"/>
              <w:right w:val="single" w:sz="4" w:space="0" w:color="000000"/>
            </w:tcBorders>
            <w:shd w:val="clear" w:color="auto" w:fill="FFFFFF"/>
          </w:tcPr>
          <w:p w:rsidR="00A00E6D" w:rsidRPr="009A293A" w:rsidRDefault="00A00E6D">
            <w:pPr>
              <w:pStyle w:val="a1"/>
              <w:spacing w:after="0"/>
              <w:rPr>
                <w:color w:val="000000"/>
              </w:rPr>
            </w:pPr>
            <w:r w:rsidRPr="009A293A">
              <w:rPr>
                <w:color w:val="000000"/>
              </w:rPr>
              <w:t>Количество документов для осуществления градостроительной деятельности актуализированных</w:t>
            </w:r>
          </w:p>
        </w:tc>
        <w:tc>
          <w:tcPr>
            <w:tcW w:w="1305" w:type="dxa"/>
            <w:tcBorders>
              <w:top w:val="single" w:sz="4" w:space="0" w:color="000080"/>
              <w:left w:val="single" w:sz="4" w:space="0" w:color="000000"/>
              <w:bottom w:val="single" w:sz="4" w:space="0" w:color="000000"/>
              <w:right w:val="single" w:sz="4" w:space="0" w:color="000000"/>
            </w:tcBorders>
            <w:shd w:val="clear" w:color="auto" w:fill="FFFFFF"/>
          </w:tcPr>
          <w:p w:rsidR="00A00E6D" w:rsidRPr="009A293A" w:rsidRDefault="00A00E6D" w:rsidP="00834902">
            <w:pPr>
              <w:pStyle w:val="a1"/>
              <w:snapToGrid w:val="0"/>
              <w:spacing w:after="0"/>
              <w:jc w:val="center"/>
              <w:rPr>
                <w:color w:val="000000"/>
              </w:rPr>
            </w:pPr>
            <w:r w:rsidRPr="009A293A">
              <w:rPr>
                <w:color w:val="000000"/>
              </w:rPr>
              <w:t>Ед.</w:t>
            </w:r>
          </w:p>
          <w:p w:rsidR="00A00E6D" w:rsidRPr="009A293A" w:rsidRDefault="00A00E6D" w:rsidP="00224EA2">
            <w:pPr>
              <w:pStyle w:val="a1"/>
              <w:snapToGrid w:val="0"/>
              <w:spacing w:after="0"/>
              <w:rPr>
                <w:color w:val="000000"/>
              </w:rPr>
            </w:pPr>
          </w:p>
          <w:p w:rsidR="00A00E6D" w:rsidRPr="009A293A" w:rsidRDefault="00A00E6D" w:rsidP="00224EA2">
            <w:pPr>
              <w:pStyle w:val="a1"/>
              <w:snapToGrid w:val="0"/>
              <w:spacing w:after="0"/>
              <w:rPr>
                <w:color w:val="000000"/>
              </w:rPr>
            </w:pPr>
          </w:p>
          <w:p w:rsidR="00A00E6D" w:rsidRPr="009A293A" w:rsidRDefault="00A00E6D" w:rsidP="00224EA2">
            <w:pPr>
              <w:pStyle w:val="a1"/>
              <w:snapToGrid w:val="0"/>
              <w:spacing w:after="0"/>
              <w:rPr>
                <w:color w:val="000000"/>
              </w:rPr>
            </w:pPr>
          </w:p>
        </w:tc>
        <w:tc>
          <w:tcPr>
            <w:tcW w:w="990" w:type="dxa"/>
            <w:tcBorders>
              <w:top w:val="single" w:sz="4" w:space="0" w:color="000080"/>
              <w:left w:val="single" w:sz="4" w:space="0" w:color="000000"/>
              <w:bottom w:val="single" w:sz="4" w:space="0" w:color="000000"/>
              <w:right w:val="single" w:sz="4" w:space="0" w:color="000000"/>
            </w:tcBorders>
            <w:shd w:val="clear" w:color="auto" w:fill="FFFFFF"/>
          </w:tcPr>
          <w:p w:rsidR="00A00E6D" w:rsidRPr="009A293A" w:rsidRDefault="00A00E6D" w:rsidP="00224EA2">
            <w:pPr>
              <w:pStyle w:val="a1"/>
              <w:snapToGrid w:val="0"/>
              <w:spacing w:after="0"/>
              <w:jc w:val="center"/>
              <w:rPr>
                <w:color w:val="000000"/>
              </w:rPr>
            </w:pPr>
            <w:r w:rsidRPr="009A293A">
              <w:rPr>
                <w:color w:val="000000"/>
              </w:rPr>
              <w:t>50</w:t>
            </w:r>
          </w:p>
        </w:tc>
        <w:tc>
          <w:tcPr>
            <w:tcW w:w="993" w:type="dxa"/>
            <w:tcBorders>
              <w:top w:val="single" w:sz="4" w:space="0" w:color="000080"/>
              <w:left w:val="single" w:sz="4" w:space="0" w:color="000000"/>
              <w:bottom w:val="single" w:sz="4" w:space="0" w:color="000000"/>
              <w:right w:val="single" w:sz="4" w:space="0" w:color="000000"/>
            </w:tcBorders>
            <w:shd w:val="clear" w:color="auto" w:fill="FFFFFF"/>
          </w:tcPr>
          <w:p w:rsidR="00A00E6D" w:rsidRPr="009A293A" w:rsidRDefault="00A00E6D" w:rsidP="00224EA2">
            <w:pPr>
              <w:pStyle w:val="a1"/>
              <w:snapToGrid w:val="0"/>
              <w:spacing w:after="0"/>
              <w:jc w:val="center"/>
              <w:rPr>
                <w:color w:val="000000"/>
              </w:rPr>
            </w:pPr>
            <w:r w:rsidRPr="009A293A">
              <w:rPr>
                <w:color w:val="000000"/>
              </w:rPr>
              <w:t>59</w:t>
            </w:r>
          </w:p>
        </w:tc>
        <w:tc>
          <w:tcPr>
            <w:tcW w:w="850" w:type="dxa"/>
            <w:tcBorders>
              <w:top w:val="single" w:sz="4" w:space="0" w:color="000080"/>
              <w:left w:val="single" w:sz="4" w:space="0" w:color="000000"/>
              <w:bottom w:val="single" w:sz="4" w:space="0" w:color="000000"/>
              <w:right w:val="single" w:sz="4" w:space="0" w:color="000000"/>
            </w:tcBorders>
            <w:shd w:val="clear" w:color="auto" w:fill="FFFFFF"/>
          </w:tcPr>
          <w:p w:rsidR="00A00E6D" w:rsidRPr="009A293A" w:rsidRDefault="00A00E6D" w:rsidP="00224EA2">
            <w:pPr>
              <w:pStyle w:val="a1"/>
              <w:snapToGrid w:val="0"/>
              <w:spacing w:after="0"/>
              <w:jc w:val="center"/>
              <w:rPr>
                <w:color w:val="000000"/>
              </w:rPr>
            </w:pPr>
            <w:r w:rsidRPr="009A293A">
              <w:rPr>
                <w:color w:val="000000"/>
              </w:rPr>
              <w:t>158</w:t>
            </w:r>
          </w:p>
        </w:tc>
        <w:tc>
          <w:tcPr>
            <w:tcW w:w="946" w:type="dxa"/>
            <w:tcBorders>
              <w:top w:val="single" w:sz="4" w:space="0" w:color="000080"/>
              <w:left w:val="single" w:sz="4" w:space="0" w:color="000000"/>
              <w:bottom w:val="single" w:sz="4" w:space="0" w:color="000000"/>
              <w:right w:val="single" w:sz="4" w:space="0" w:color="000000"/>
            </w:tcBorders>
            <w:shd w:val="clear" w:color="auto" w:fill="FFFFFF"/>
          </w:tcPr>
          <w:p w:rsidR="00A00E6D" w:rsidRPr="009A293A" w:rsidRDefault="00A00E6D" w:rsidP="00224EA2">
            <w:pPr>
              <w:pStyle w:val="a1"/>
              <w:snapToGrid w:val="0"/>
              <w:spacing w:after="0"/>
              <w:jc w:val="center"/>
              <w:rPr>
                <w:color w:val="000000"/>
              </w:rPr>
            </w:pPr>
            <w:r w:rsidRPr="009A293A">
              <w:rPr>
                <w:color w:val="000000"/>
              </w:rPr>
              <w:t>2</w:t>
            </w:r>
          </w:p>
        </w:tc>
        <w:tc>
          <w:tcPr>
            <w:tcW w:w="1039" w:type="dxa"/>
            <w:tcBorders>
              <w:top w:val="single" w:sz="4" w:space="0" w:color="000080"/>
              <w:left w:val="single" w:sz="4" w:space="0" w:color="000000"/>
              <w:bottom w:val="single" w:sz="4" w:space="0" w:color="000000"/>
              <w:right w:val="single" w:sz="4" w:space="0" w:color="000000"/>
            </w:tcBorders>
            <w:shd w:val="clear" w:color="auto" w:fill="FFFFFF"/>
          </w:tcPr>
          <w:p w:rsidR="00A00E6D" w:rsidRPr="009A293A" w:rsidRDefault="00A00E6D" w:rsidP="00224EA2">
            <w:pPr>
              <w:pStyle w:val="a1"/>
              <w:snapToGrid w:val="0"/>
              <w:spacing w:after="0"/>
              <w:jc w:val="center"/>
              <w:rPr>
                <w:color w:val="000000"/>
              </w:rPr>
            </w:pPr>
            <w:r w:rsidRPr="009A293A">
              <w:rPr>
                <w:color w:val="000000"/>
              </w:rPr>
              <w:t>2</w:t>
            </w:r>
          </w:p>
        </w:tc>
        <w:tc>
          <w:tcPr>
            <w:tcW w:w="992" w:type="dxa"/>
            <w:tcBorders>
              <w:top w:val="single" w:sz="4" w:space="0" w:color="000080"/>
              <w:left w:val="single" w:sz="4" w:space="0" w:color="000000"/>
              <w:bottom w:val="single" w:sz="4" w:space="0" w:color="000000"/>
              <w:right w:val="single" w:sz="4" w:space="0" w:color="000000"/>
            </w:tcBorders>
            <w:shd w:val="clear" w:color="auto" w:fill="FFFFFF"/>
          </w:tcPr>
          <w:p w:rsidR="00A00E6D" w:rsidRPr="009A293A" w:rsidRDefault="00A00E6D" w:rsidP="00224EA2">
            <w:pPr>
              <w:pStyle w:val="a1"/>
              <w:snapToGrid w:val="0"/>
              <w:spacing w:after="0"/>
              <w:jc w:val="center"/>
              <w:rPr>
                <w:color w:val="000000"/>
              </w:rPr>
            </w:pPr>
            <w:r w:rsidRPr="009A293A">
              <w:rPr>
                <w:color w:val="000000"/>
              </w:rPr>
              <w:t>2</w:t>
            </w:r>
          </w:p>
        </w:tc>
      </w:tr>
    </w:tbl>
    <w:p w:rsidR="0039543D" w:rsidRPr="009A293A" w:rsidRDefault="0039543D">
      <w:pPr>
        <w:pStyle w:val="Style5"/>
        <w:keepNext/>
        <w:widowControl/>
        <w:spacing w:line="240" w:lineRule="auto"/>
        <w:ind w:firstLine="709"/>
        <w:rPr>
          <w:b/>
          <w:color w:val="000000"/>
          <w:sz w:val="28"/>
          <w:szCs w:val="28"/>
        </w:rPr>
      </w:pPr>
    </w:p>
    <w:p w:rsidR="0039543D" w:rsidRPr="009A293A" w:rsidRDefault="0039543D" w:rsidP="00E47AD2">
      <w:pPr>
        <w:pStyle w:val="Style5"/>
        <w:widowControl/>
        <w:spacing w:line="240" w:lineRule="auto"/>
        <w:ind w:firstLine="0"/>
        <w:rPr>
          <w:b/>
          <w:color w:val="000000"/>
          <w:sz w:val="28"/>
          <w:szCs w:val="28"/>
        </w:rPr>
      </w:pPr>
      <w:r w:rsidRPr="009A293A">
        <w:rPr>
          <w:rStyle w:val="FontStyle11"/>
          <w:b/>
          <w:color w:val="000000"/>
          <w:sz w:val="28"/>
          <w:szCs w:val="28"/>
        </w:rPr>
        <w:t>Срок реализации Программы 20</w:t>
      </w:r>
      <w:r w:rsidR="00670832" w:rsidRPr="009A293A">
        <w:rPr>
          <w:rStyle w:val="FontStyle11"/>
          <w:b/>
          <w:color w:val="000000"/>
          <w:sz w:val="28"/>
          <w:szCs w:val="28"/>
        </w:rPr>
        <w:t>2</w:t>
      </w:r>
      <w:r w:rsidR="00285453" w:rsidRPr="009A293A">
        <w:rPr>
          <w:rStyle w:val="FontStyle11"/>
          <w:b/>
          <w:color w:val="000000"/>
          <w:sz w:val="28"/>
          <w:szCs w:val="28"/>
        </w:rPr>
        <w:t>5</w:t>
      </w:r>
      <w:r w:rsidR="00650485" w:rsidRPr="009A293A">
        <w:rPr>
          <w:rStyle w:val="FontStyle11"/>
          <w:b/>
          <w:color w:val="000000"/>
          <w:sz w:val="28"/>
          <w:szCs w:val="28"/>
        </w:rPr>
        <w:t xml:space="preserve"> </w:t>
      </w:r>
      <w:r w:rsidR="00670832" w:rsidRPr="009A293A">
        <w:rPr>
          <w:rStyle w:val="FontStyle11"/>
          <w:b/>
          <w:color w:val="000000"/>
          <w:sz w:val="28"/>
          <w:szCs w:val="28"/>
        </w:rPr>
        <w:t>-</w:t>
      </w:r>
      <w:r w:rsidR="00650485" w:rsidRPr="009A293A">
        <w:rPr>
          <w:rStyle w:val="FontStyle11"/>
          <w:b/>
          <w:color w:val="000000"/>
          <w:sz w:val="28"/>
          <w:szCs w:val="28"/>
        </w:rPr>
        <w:t xml:space="preserve"> </w:t>
      </w:r>
      <w:r w:rsidR="00670832" w:rsidRPr="009A293A">
        <w:rPr>
          <w:rStyle w:val="FontStyle11"/>
          <w:b/>
          <w:color w:val="000000"/>
          <w:sz w:val="28"/>
          <w:szCs w:val="28"/>
        </w:rPr>
        <w:t>20</w:t>
      </w:r>
      <w:r w:rsidR="00285453" w:rsidRPr="009A293A">
        <w:rPr>
          <w:rStyle w:val="FontStyle11"/>
          <w:b/>
          <w:color w:val="000000"/>
          <w:sz w:val="28"/>
          <w:szCs w:val="28"/>
        </w:rPr>
        <w:t>30</w:t>
      </w:r>
      <w:r w:rsidR="00670832" w:rsidRPr="009A293A">
        <w:rPr>
          <w:rStyle w:val="FontStyle11"/>
          <w:b/>
          <w:color w:val="000000"/>
          <w:sz w:val="28"/>
          <w:szCs w:val="28"/>
        </w:rPr>
        <w:t>гг</w:t>
      </w:r>
      <w:r w:rsidRPr="009A293A">
        <w:rPr>
          <w:rStyle w:val="FontStyle11"/>
          <w:b/>
          <w:color w:val="000000"/>
          <w:sz w:val="28"/>
          <w:szCs w:val="28"/>
        </w:rPr>
        <w:t>.</w:t>
      </w:r>
    </w:p>
    <w:p w:rsidR="0039543D" w:rsidRPr="009A293A" w:rsidRDefault="0039543D">
      <w:pPr>
        <w:pStyle w:val="Style5"/>
        <w:keepNext/>
        <w:widowControl/>
        <w:spacing w:line="240" w:lineRule="auto"/>
        <w:ind w:firstLine="709"/>
        <w:rPr>
          <w:b/>
          <w:color w:val="000000"/>
          <w:sz w:val="28"/>
          <w:szCs w:val="28"/>
        </w:rPr>
      </w:pPr>
    </w:p>
    <w:p w:rsidR="0039543D" w:rsidRPr="009A293A" w:rsidRDefault="0039543D">
      <w:pPr>
        <w:pStyle w:val="Style5"/>
        <w:keepNext/>
        <w:widowControl/>
        <w:spacing w:line="240" w:lineRule="auto"/>
        <w:ind w:firstLine="709"/>
        <w:rPr>
          <w:b/>
          <w:color w:val="000000"/>
          <w:sz w:val="28"/>
          <w:szCs w:val="28"/>
        </w:rPr>
      </w:pPr>
    </w:p>
    <w:p w:rsidR="0039543D" w:rsidRPr="009A293A" w:rsidRDefault="0039543D">
      <w:pPr>
        <w:pStyle w:val="Style5"/>
        <w:keepNext/>
        <w:widowControl/>
        <w:spacing w:line="240" w:lineRule="auto"/>
        <w:ind w:firstLine="709"/>
        <w:rPr>
          <w:b/>
          <w:color w:val="000000"/>
          <w:sz w:val="28"/>
          <w:szCs w:val="28"/>
        </w:rPr>
      </w:pPr>
    </w:p>
    <w:p w:rsidR="0039543D" w:rsidRPr="009A293A" w:rsidRDefault="0039543D">
      <w:pPr>
        <w:rPr>
          <w:color w:val="000000"/>
        </w:rPr>
        <w:sectPr w:rsidR="0039543D" w:rsidRPr="009A293A" w:rsidSect="00E47AD2">
          <w:headerReference w:type="even" r:id="rId37"/>
          <w:headerReference w:type="default" r:id="rId38"/>
          <w:headerReference w:type="first" r:id="rId39"/>
          <w:pgSz w:w="11906" w:h="16838"/>
          <w:pgMar w:top="777" w:right="707" w:bottom="720" w:left="777" w:header="720" w:footer="720" w:gutter="0"/>
          <w:cols w:space="720"/>
          <w:docGrid w:linePitch="326" w:charSpace="-6554"/>
        </w:sectPr>
      </w:pPr>
    </w:p>
    <w:tbl>
      <w:tblPr>
        <w:tblpPr w:leftFromText="180" w:rightFromText="180" w:vertAnchor="page" w:horzAnchor="margin" w:tblpY="2630"/>
        <w:tblW w:w="15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000" w:firstRow="0" w:lastRow="0" w:firstColumn="0" w:lastColumn="0" w:noHBand="0" w:noVBand="0"/>
      </w:tblPr>
      <w:tblGrid>
        <w:gridCol w:w="593"/>
        <w:gridCol w:w="2769"/>
        <w:gridCol w:w="2128"/>
        <w:gridCol w:w="1417"/>
        <w:gridCol w:w="1560"/>
        <w:gridCol w:w="2835"/>
        <w:gridCol w:w="1842"/>
        <w:gridCol w:w="2127"/>
      </w:tblGrid>
      <w:tr w:rsidR="0039543D" w:rsidRPr="009A293A" w:rsidTr="00C86B8D">
        <w:trPr>
          <w:cantSplit/>
          <w:trHeight w:val="405"/>
        </w:trPr>
        <w:tc>
          <w:tcPr>
            <w:tcW w:w="593" w:type="dxa"/>
            <w:vMerge w:val="restart"/>
            <w:shd w:val="clear" w:color="auto" w:fill="FFFFFF"/>
          </w:tcPr>
          <w:p w:rsidR="0039543D" w:rsidRPr="009A293A" w:rsidRDefault="0039543D" w:rsidP="00E61A46">
            <w:pPr>
              <w:jc w:val="center"/>
              <w:rPr>
                <w:color w:val="000000"/>
                <w:sz w:val="22"/>
                <w:szCs w:val="22"/>
              </w:rPr>
            </w:pPr>
            <w:r w:rsidRPr="009A293A">
              <w:rPr>
                <w:rFonts w:eastAsia="Times New Roman" w:cs="Times New Roman"/>
                <w:b/>
                <w:bCs/>
                <w:color w:val="000000"/>
                <w:sz w:val="22"/>
                <w:szCs w:val="22"/>
                <w:lang w:eastAsia="ru-RU"/>
              </w:rPr>
              <w:t xml:space="preserve">№ </w:t>
            </w:r>
            <w:r w:rsidRPr="009A293A">
              <w:rPr>
                <w:b/>
                <w:bCs/>
                <w:color w:val="000000"/>
                <w:sz w:val="22"/>
                <w:szCs w:val="22"/>
                <w:lang w:eastAsia="ru-RU"/>
              </w:rPr>
              <w:t>п/п</w:t>
            </w:r>
          </w:p>
        </w:tc>
        <w:tc>
          <w:tcPr>
            <w:tcW w:w="2769" w:type="dxa"/>
            <w:vMerge w:val="restart"/>
            <w:shd w:val="clear" w:color="auto" w:fill="FFFFFF"/>
          </w:tcPr>
          <w:p w:rsidR="0039543D" w:rsidRPr="009A293A" w:rsidRDefault="0039543D" w:rsidP="00E61A46">
            <w:pPr>
              <w:jc w:val="center"/>
              <w:rPr>
                <w:color w:val="000000"/>
                <w:sz w:val="22"/>
                <w:szCs w:val="22"/>
              </w:rPr>
            </w:pPr>
            <w:r w:rsidRPr="009A293A">
              <w:rPr>
                <w:b/>
                <w:bCs/>
                <w:color w:val="000000"/>
                <w:sz w:val="22"/>
                <w:szCs w:val="22"/>
                <w:lang w:eastAsia="ru-RU"/>
              </w:rPr>
              <w:t>Номер и наименование основного мероприятия</w:t>
            </w:r>
          </w:p>
        </w:tc>
        <w:tc>
          <w:tcPr>
            <w:tcW w:w="2128" w:type="dxa"/>
            <w:vMerge w:val="restart"/>
            <w:shd w:val="clear" w:color="auto" w:fill="FFFFFF"/>
          </w:tcPr>
          <w:p w:rsidR="0039543D" w:rsidRPr="009A293A" w:rsidRDefault="0039543D" w:rsidP="00E61A46">
            <w:pPr>
              <w:jc w:val="center"/>
              <w:rPr>
                <w:color w:val="000000"/>
                <w:sz w:val="22"/>
                <w:szCs w:val="22"/>
              </w:rPr>
            </w:pPr>
            <w:r w:rsidRPr="009A293A">
              <w:rPr>
                <w:b/>
                <w:bCs/>
                <w:color w:val="000000"/>
                <w:sz w:val="22"/>
                <w:szCs w:val="22"/>
                <w:lang w:eastAsia="ru-RU"/>
              </w:rPr>
              <w:t>Ответственный исполнитель</w:t>
            </w:r>
          </w:p>
        </w:tc>
        <w:tc>
          <w:tcPr>
            <w:tcW w:w="2977" w:type="dxa"/>
            <w:gridSpan w:val="2"/>
            <w:shd w:val="clear" w:color="auto" w:fill="FFFFFF"/>
          </w:tcPr>
          <w:p w:rsidR="0039543D" w:rsidRPr="009A293A" w:rsidRDefault="0039543D" w:rsidP="00E61A46">
            <w:pPr>
              <w:jc w:val="center"/>
              <w:rPr>
                <w:color w:val="000000"/>
                <w:sz w:val="22"/>
                <w:szCs w:val="22"/>
              </w:rPr>
            </w:pPr>
            <w:r w:rsidRPr="009A293A">
              <w:rPr>
                <w:b/>
                <w:bCs/>
                <w:color w:val="000000"/>
                <w:sz w:val="22"/>
                <w:szCs w:val="22"/>
                <w:lang w:eastAsia="ru-RU"/>
              </w:rPr>
              <w:t>Срок</w:t>
            </w:r>
          </w:p>
        </w:tc>
        <w:tc>
          <w:tcPr>
            <w:tcW w:w="2835" w:type="dxa"/>
            <w:shd w:val="clear" w:color="auto" w:fill="FFFFFF"/>
          </w:tcPr>
          <w:p w:rsidR="0039543D" w:rsidRPr="009A293A" w:rsidRDefault="0039543D" w:rsidP="00E61A46">
            <w:pPr>
              <w:jc w:val="center"/>
              <w:rPr>
                <w:color w:val="000000"/>
                <w:sz w:val="22"/>
                <w:szCs w:val="22"/>
              </w:rPr>
            </w:pPr>
            <w:r w:rsidRPr="009A293A">
              <w:rPr>
                <w:b/>
                <w:bCs/>
                <w:color w:val="000000"/>
                <w:sz w:val="22"/>
                <w:szCs w:val="22"/>
                <w:lang w:eastAsia="ru-RU"/>
              </w:rPr>
              <w:t>Ожидаемый результат</w:t>
            </w:r>
          </w:p>
        </w:tc>
        <w:tc>
          <w:tcPr>
            <w:tcW w:w="1842" w:type="dxa"/>
            <w:vMerge w:val="restart"/>
            <w:shd w:val="clear" w:color="auto" w:fill="FFFFFF"/>
          </w:tcPr>
          <w:p w:rsidR="0039543D" w:rsidRPr="009A293A" w:rsidRDefault="0039543D" w:rsidP="00E61A46">
            <w:pPr>
              <w:jc w:val="center"/>
              <w:rPr>
                <w:color w:val="000000"/>
                <w:sz w:val="22"/>
                <w:szCs w:val="22"/>
              </w:rPr>
            </w:pPr>
            <w:r w:rsidRPr="009A293A">
              <w:rPr>
                <w:b/>
                <w:bCs/>
                <w:color w:val="000000"/>
                <w:sz w:val="22"/>
                <w:szCs w:val="22"/>
                <w:lang w:eastAsia="ru-RU"/>
              </w:rPr>
              <w:t>Последствия нереализации основного мероприятия Подпрограммы</w:t>
            </w:r>
          </w:p>
        </w:tc>
        <w:tc>
          <w:tcPr>
            <w:tcW w:w="2127" w:type="dxa"/>
            <w:vMerge w:val="restart"/>
            <w:shd w:val="clear" w:color="auto" w:fill="FFFFFF"/>
          </w:tcPr>
          <w:p w:rsidR="0039543D" w:rsidRPr="009A293A" w:rsidRDefault="0039543D" w:rsidP="00E61A46">
            <w:pPr>
              <w:jc w:val="center"/>
              <w:rPr>
                <w:color w:val="000000"/>
                <w:sz w:val="22"/>
                <w:szCs w:val="22"/>
              </w:rPr>
            </w:pPr>
            <w:r w:rsidRPr="009A293A">
              <w:rPr>
                <w:b/>
                <w:bCs/>
                <w:color w:val="000000"/>
                <w:sz w:val="22"/>
                <w:szCs w:val="22"/>
                <w:lang w:eastAsia="ru-RU"/>
              </w:rPr>
              <w:t>Связь мероприятия с показателями Программы (подпрограммы)</w:t>
            </w:r>
          </w:p>
        </w:tc>
      </w:tr>
      <w:tr w:rsidR="0039543D" w:rsidRPr="009A293A" w:rsidTr="00C86B8D">
        <w:trPr>
          <w:cantSplit/>
          <w:trHeight w:val="915"/>
        </w:trPr>
        <w:tc>
          <w:tcPr>
            <w:tcW w:w="593" w:type="dxa"/>
            <w:vMerge/>
            <w:shd w:val="clear" w:color="auto" w:fill="FFFFFF"/>
          </w:tcPr>
          <w:p w:rsidR="0039543D" w:rsidRPr="009A293A" w:rsidRDefault="0039543D" w:rsidP="00E61A46">
            <w:pPr>
              <w:snapToGrid w:val="0"/>
              <w:jc w:val="center"/>
              <w:rPr>
                <w:color w:val="000000"/>
                <w:sz w:val="22"/>
                <w:szCs w:val="22"/>
              </w:rPr>
            </w:pPr>
          </w:p>
        </w:tc>
        <w:tc>
          <w:tcPr>
            <w:tcW w:w="2769" w:type="dxa"/>
            <w:vMerge/>
            <w:shd w:val="clear" w:color="auto" w:fill="FFFFFF"/>
          </w:tcPr>
          <w:p w:rsidR="0039543D" w:rsidRPr="009A293A" w:rsidRDefault="0039543D" w:rsidP="00E61A46">
            <w:pPr>
              <w:snapToGrid w:val="0"/>
              <w:jc w:val="center"/>
              <w:rPr>
                <w:color w:val="000000"/>
                <w:sz w:val="22"/>
                <w:szCs w:val="22"/>
              </w:rPr>
            </w:pPr>
          </w:p>
        </w:tc>
        <w:tc>
          <w:tcPr>
            <w:tcW w:w="2128" w:type="dxa"/>
            <w:vMerge/>
            <w:shd w:val="clear" w:color="auto" w:fill="FFFFFF"/>
          </w:tcPr>
          <w:p w:rsidR="0039543D" w:rsidRPr="009A293A" w:rsidRDefault="0039543D" w:rsidP="00E61A46">
            <w:pPr>
              <w:snapToGrid w:val="0"/>
              <w:jc w:val="center"/>
              <w:rPr>
                <w:color w:val="000000"/>
                <w:sz w:val="22"/>
                <w:szCs w:val="22"/>
              </w:rPr>
            </w:pPr>
          </w:p>
        </w:tc>
        <w:tc>
          <w:tcPr>
            <w:tcW w:w="1417" w:type="dxa"/>
            <w:shd w:val="clear" w:color="auto" w:fill="FFFFFF"/>
          </w:tcPr>
          <w:p w:rsidR="0039543D" w:rsidRPr="009A293A" w:rsidRDefault="0039543D" w:rsidP="00E61A46">
            <w:pPr>
              <w:jc w:val="center"/>
              <w:rPr>
                <w:color w:val="000000"/>
                <w:sz w:val="22"/>
                <w:szCs w:val="22"/>
              </w:rPr>
            </w:pPr>
            <w:r w:rsidRPr="009A293A">
              <w:rPr>
                <w:b/>
                <w:bCs/>
                <w:color w:val="000000"/>
                <w:sz w:val="22"/>
                <w:szCs w:val="22"/>
                <w:lang w:eastAsia="ru-RU"/>
              </w:rPr>
              <w:t>начала реализации</w:t>
            </w:r>
          </w:p>
        </w:tc>
        <w:tc>
          <w:tcPr>
            <w:tcW w:w="1560" w:type="dxa"/>
            <w:shd w:val="clear" w:color="auto" w:fill="FFFFFF"/>
          </w:tcPr>
          <w:p w:rsidR="0039543D" w:rsidRPr="009A293A" w:rsidRDefault="0039543D" w:rsidP="00E61A46">
            <w:pPr>
              <w:jc w:val="center"/>
              <w:rPr>
                <w:color w:val="000000"/>
                <w:sz w:val="22"/>
                <w:szCs w:val="22"/>
              </w:rPr>
            </w:pPr>
            <w:r w:rsidRPr="009A293A">
              <w:rPr>
                <w:b/>
                <w:bCs/>
                <w:color w:val="000000"/>
                <w:sz w:val="22"/>
                <w:szCs w:val="22"/>
                <w:lang w:eastAsia="ru-RU"/>
              </w:rPr>
              <w:t>окончания реализации</w:t>
            </w:r>
          </w:p>
        </w:tc>
        <w:tc>
          <w:tcPr>
            <w:tcW w:w="2835" w:type="dxa"/>
            <w:shd w:val="clear" w:color="auto" w:fill="FFFFFF"/>
          </w:tcPr>
          <w:p w:rsidR="0039543D" w:rsidRPr="009A293A" w:rsidRDefault="0039543D" w:rsidP="00E61A46">
            <w:pPr>
              <w:jc w:val="center"/>
              <w:rPr>
                <w:color w:val="000000"/>
                <w:sz w:val="22"/>
                <w:szCs w:val="22"/>
              </w:rPr>
            </w:pPr>
            <w:r w:rsidRPr="009A293A">
              <w:rPr>
                <w:b/>
                <w:bCs/>
                <w:color w:val="000000"/>
                <w:sz w:val="22"/>
                <w:szCs w:val="22"/>
                <w:lang w:eastAsia="ru-RU"/>
              </w:rPr>
              <w:t>(краткое описание)</w:t>
            </w:r>
          </w:p>
        </w:tc>
        <w:tc>
          <w:tcPr>
            <w:tcW w:w="1842" w:type="dxa"/>
            <w:vMerge/>
            <w:shd w:val="clear" w:color="auto" w:fill="FFFFFF"/>
          </w:tcPr>
          <w:p w:rsidR="0039543D" w:rsidRPr="009A293A" w:rsidRDefault="0039543D" w:rsidP="00E61A46">
            <w:pPr>
              <w:snapToGrid w:val="0"/>
              <w:jc w:val="center"/>
              <w:rPr>
                <w:color w:val="000000"/>
                <w:sz w:val="22"/>
                <w:szCs w:val="22"/>
              </w:rPr>
            </w:pPr>
          </w:p>
        </w:tc>
        <w:tc>
          <w:tcPr>
            <w:tcW w:w="2127" w:type="dxa"/>
            <w:vMerge/>
            <w:shd w:val="clear" w:color="auto" w:fill="FFFFFF"/>
          </w:tcPr>
          <w:p w:rsidR="0039543D" w:rsidRPr="009A293A" w:rsidRDefault="0039543D" w:rsidP="00E61A46">
            <w:pPr>
              <w:snapToGrid w:val="0"/>
              <w:jc w:val="center"/>
              <w:rPr>
                <w:color w:val="000000"/>
                <w:sz w:val="22"/>
                <w:szCs w:val="22"/>
              </w:rPr>
            </w:pPr>
          </w:p>
        </w:tc>
      </w:tr>
      <w:tr w:rsidR="0039543D" w:rsidRPr="009A293A" w:rsidTr="00C86B8D">
        <w:trPr>
          <w:trHeight w:val="255"/>
        </w:trPr>
        <w:tc>
          <w:tcPr>
            <w:tcW w:w="593" w:type="dxa"/>
            <w:shd w:val="clear" w:color="auto" w:fill="FFFFFF"/>
          </w:tcPr>
          <w:p w:rsidR="0039543D" w:rsidRPr="009A293A" w:rsidRDefault="0039543D" w:rsidP="00E61A46">
            <w:pPr>
              <w:jc w:val="center"/>
              <w:rPr>
                <w:color w:val="000000"/>
                <w:sz w:val="22"/>
                <w:szCs w:val="22"/>
              </w:rPr>
            </w:pPr>
            <w:r w:rsidRPr="009A293A">
              <w:rPr>
                <w:b/>
                <w:bCs/>
                <w:color w:val="000000"/>
                <w:sz w:val="22"/>
                <w:szCs w:val="22"/>
                <w:lang w:eastAsia="ru-RU"/>
              </w:rPr>
              <w:t>1</w:t>
            </w:r>
          </w:p>
        </w:tc>
        <w:tc>
          <w:tcPr>
            <w:tcW w:w="2769" w:type="dxa"/>
            <w:shd w:val="clear" w:color="auto" w:fill="FFFFFF"/>
          </w:tcPr>
          <w:p w:rsidR="0039543D" w:rsidRPr="009A293A" w:rsidRDefault="0039543D" w:rsidP="00E61A46">
            <w:pPr>
              <w:jc w:val="center"/>
              <w:rPr>
                <w:color w:val="000000"/>
                <w:sz w:val="22"/>
                <w:szCs w:val="22"/>
              </w:rPr>
            </w:pPr>
            <w:r w:rsidRPr="009A293A">
              <w:rPr>
                <w:b/>
                <w:bCs/>
                <w:color w:val="000000"/>
                <w:sz w:val="22"/>
                <w:szCs w:val="22"/>
                <w:lang w:eastAsia="ru-RU"/>
              </w:rPr>
              <w:t>2</w:t>
            </w:r>
          </w:p>
        </w:tc>
        <w:tc>
          <w:tcPr>
            <w:tcW w:w="2128" w:type="dxa"/>
            <w:shd w:val="clear" w:color="auto" w:fill="FFFFFF"/>
          </w:tcPr>
          <w:p w:rsidR="0039543D" w:rsidRPr="009A293A" w:rsidRDefault="0039543D" w:rsidP="00E61A46">
            <w:pPr>
              <w:jc w:val="center"/>
              <w:rPr>
                <w:color w:val="000000"/>
                <w:sz w:val="22"/>
                <w:szCs w:val="22"/>
              </w:rPr>
            </w:pPr>
            <w:r w:rsidRPr="009A293A">
              <w:rPr>
                <w:b/>
                <w:bCs/>
                <w:color w:val="000000"/>
                <w:sz w:val="22"/>
                <w:szCs w:val="22"/>
                <w:lang w:eastAsia="ru-RU"/>
              </w:rPr>
              <w:t>3</w:t>
            </w:r>
          </w:p>
        </w:tc>
        <w:tc>
          <w:tcPr>
            <w:tcW w:w="1417" w:type="dxa"/>
            <w:shd w:val="clear" w:color="auto" w:fill="FFFFFF"/>
          </w:tcPr>
          <w:p w:rsidR="0039543D" w:rsidRPr="009A293A" w:rsidRDefault="0039543D" w:rsidP="00E61A46">
            <w:pPr>
              <w:jc w:val="center"/>
              <w:rPr>
                <w:color w:val="000000"/>
                <w:sz w:val="22"/>
                <w:szCs w:val="22"/>
              </w:rPr>
            </w:pPr>
            <w:r w:rsidRPr="009A293A">
              <w:rPr>
                <w:b/>
                <w:bCs/>
                <w:color w:val="000000"/>
                <w:sz w:val="22"/>
                <w:szCs w:val="22"/>
                <w:lang w:eastAsia="ru-RU"/>
              </w:rPr>
              <w:t>4</w:t>
            </w:r>
          </w:p>
        </w:tc>
        <w:tc>
          <w:tcPr>
            <w:tcW w:w="1560" w:type="dxa"/>
            <w:shd w:val="clear" w:color="auto" w:fill="FFFFFF"/>
          </w:tcPr>
          <w:p w:rsidR="0039543D" w:rsidRPr="009A293A" w:rsidRDefault="0039543D" w:rsidP="00E61A46">
            <w:pPr>
              <w:jc w:val="center"/>
              <w:rPr>
                <w:color w:val="000000"/>
                <w:sz w:val="22"/>
                <w:szCs w:val="22"/>
              </w:rPr>
            </w:pPr>
            <w:r w:rsidRPr="009A293A">
              <w:rPr>
                <w:b/>
                <w:bCs/>
                <w:color w:val="000000"/>
                <w:sz w:val="22"/>
                <w:szCs w:val="22"/>
                <w:lang w:eastAsia="ru-RU"/>
              </w:rPr>
              <w:t>5</w:t>
            </w:r>
          </w:p>
        </w:tc>
        <w:tc>
          <w:tcPr>
            <w:tcW w:w="2835" w:type="dxa"/>
            <w:shd w:val="clear" w:color="auto" w:fill="FFFFFF"/>
          </w:tcPr>
          <w:p w:rsidR="0039543D" w:rsidRPr="009A293A" w:rsidRDefault="0039543D" w:rsidP="00E61A46">
            <w:pPr>
              <w:jc w:val="center"/>
              <w:rPr>
                <w:color w:val="000000"/>
                <w:sz w:val="22"/>
                <w:szCs w:val="22"/>
              </w:rPr>
            </w:pPr>
            <w:r w:rsidRPr="009A293A">
              <w:rPr>
                <w:b/>
                <w:bCs/>
                <w:color w:val="000000"/>
                <w:sz w:val="22"/>
                <w:szCs w:val="22"/>
                <w:lang w:eastAsia="ru-RU"/>
              </w:rPr>
              <w:t>6</w:t>
            </w:r>
          </w:p>
        </w:tc>
        <w:tc>
          <w:tcPr>
            <w:tcW w:w="1842" w:type="dxa"/>
            <w:shd w:val="clear" w:color="auto" w:fill="FFFFFF"/>
          </w:tcPr>
          <w:p w:rsidR="0039543D" w:rsidRPr="009A293A" w:rsidRDefault="0039543D" w:rsidP="00E61A46">
            <w:pPr>
              <w:jc w:val="center"/>
              <w:rPr>
                <w:color w:val="000000"/>
                <w:sz w:val="22"/>
                <w:szCs w:val="22"/>
              </w:rPr>
            </w:pPr>
            <w:r w:rsidRPr="009A293A">
              <w:rPr>
                <w:b/>
                <w:bCs/>
                <w:color w:val="000000"/>
                <w:sz w:val="22"/>
                <w:szCs w:val="22"/>
                <w:lang w:eastAsia="ru-RU"/>
              </w:rPr>
              <w:t>7</w:t>
            </w:r>
          </w:p>
        </w:tc>
        <w:tc>
          <w:tcPr>
            <w:tcW w:w="2127" w:type="dxa"/>
            <w:shd w:val="clear" w:color="auto" w:fill="FFFFFF"/>
          </w:tcPr>
          <w:p w:rsidR="0039543D" w:rsidRPr="009A293A" w:rsidRDefault="0039543D" w:rsidP="00E61A46">
            <w:pPr>
              <w:jc w:val="center"/>
              <w:rPr>
                <w:color w:val="000000"/>
                <w:sz w:val="22"/>
                <w:szCs w:val="22"/>
              </w:rPr>
            </w:pPr>
            <w:r w:rsidRPr="009A293A">
              <w:rPr>
                <w:b/>
                <w:bCs/>
                <w:color w:val="000000"/>
                <w:sz w:val="22"/>
                <w:szCs w:val="22"/>
                <w:lang w:eastAsia="ru-RU"/>
              </w:rPr>
              <w:t>8</w:t>
            </w:r>
          </w:p>
        </w:tc>
      </w:tr>
      <w:tr w:rsidR="0039543D" w:rsidRPr="009A293A" w:rsidTr="00C86B8D">
        <w:trPr>
          <w:trHeight w:val="667"/>
        </w:trPr>
        <w:tc>
          <w:tcPr>
            <w:tcW w:w="15271" w:type="dxa"/>
            <w:gridSpan w:val="8"/>
            <w:shd w:val="clear" w:color="auto" w:fill="FFFFFF"/>
            <w:vAlign w:val="center"/>
          </w:tcPr>
          <w:p w:rsidR="0039543D" w:rsidRPr="009A293A" w:rsidRDefault="0039543D" w:rsidP="00C86B8D">
            <w:pPr>
              <w:jc w:val="center"/>
              <w:rPr>
                <w:color w:val="000000"/>
                <w:sz w:val="22"/>
                <w:szCs w:val="22"/>
              </w:rPr>
            </w:pPr>
            <w:r w:rsidRPr="009A293A">
              <w:rPr>
                <w:b/>
                <w:bCs/>
                <w:color w:val="000000"/>
                <w:sz w:val="22"/>
                <w:szCs w:val="22"/>
                <w:lang w:eastAsia="ru-RU"/>
              </w:rPr>
              <w:t>Подпрограмма «</w:t>
            </w:r>
            <w:r w:rsidRPr="009A293A">
              <w:rPr>
                <w:rFonts w:cs="Times New Roman"/>
                <w:b/>
                <w:color w:val="000000"/>
                <w:sz w:val="22"/>
                <w:szCs w:val="22"/>
              </w:rPr>
              <w:t>Обеспечение территорий документацией для осуществления градостроительной деятельности</w:t>
            </w:r>
            <w:r w:rsidRPr="009A293A">
              <w:rPr>
                <w:b/>
                <w:bCs/>
                <w:color w:val="000000"/>
                <w:sz w:val="22"/>
                <w:szCs w:val="22"/>
                <w:lang w:eastAsia="ru-RU"/>
              </w:rPr>
              <w:t>»</w:t>
            </w:r>
          </w:p>
        </w:tc>
      </w:tr>
      <w:tr w:rsidR="0039543D" w:rsidRPr="009A293A" w:rsidTr="00C86B8D">
        <w:trPr>
          <w:trHeight w:val="2591"/>
        </w:trPr>
        <w:tc>
          <w:tcPr>
            <w:tcW w:w="593" w:type="dxa"/>
            <w:shd w:val="clear" w:color="auto" w:fill="FFFFFF"/>
          </w:tcPr>
          <w:p w:rsidR="0039543D" w:rsidRPr="009A293A" w:rsidRDefault="0039543D" w:rsidP="00E61A46">
            <w:pPr>
              <w:jc w:val="center"/>
              <w:rPr>
                <w:color w:val="000000"/>
                <w:sz w:val="22"/>
                <w:szCs w:val="22"/>
              </w:rPr>
            </w:pPr>
            <w:r w:rsidRPr="009A293A">
              <w:rPr>
                <w:color w:val="000000"/>
                <w:sz w:val="22"/>
                <w:szCs w:val="22"/>
                <w:lang w:eastAsia="ru-RU"/>
              </w:rPr>
              <w:t>1</w:t>
            </w:r>
          </w:p>
        </w:tc>
        <w:tc>
          <w:tcPr>
            <w:tcW w:w="2769" w:type="dxa"/>
            <w:shd w:val="clear" w:color="auto" w:fill="FFFFFF"/>
          </w:tcPr>
          <w:p w:rsidR="0039543D" w:rsidRPr="009A293A" w:rsidRDefault="0039543D" w:rsidP="00C83499">
            <w:pPr>
              <w:pStyle w:val="af2"/>
              <w:jc w:val="center"/>
              <w:rPr>
                <w:color w:val="000000"/>
                <w:sz w:val="22"/>
                <w:szCs w:val="22"/>
              </w:rPr>
            </w:pPr>
            <w:r w:rsidRPr="009A293A">
              <w:rPr>
                <w:color w:val="000000"/>
                <w:sz w:val="22"/>
                <w:szCs w:val="22"/>
              </w:rPr>
              <w:t>Основное мероприятие 1: «Организация подготовки документов территориального планирования, градостроительного зонирования, документацией по планировке территории»</w:t>
            </w:r>
          </w:p>
        </w:tc>
        <w:tc>
          <w:tcPr>
            <w:tcW w:w="2128" w:type="dxa"/>
            <w:shd w:val="clear" w:color="auto" w:fill="FFFFFF"/>
          </w:tcPr>
          <w:p w:rsidR="0039543D" w:rsidRPr="009A293A" w:rsidRDefault="00E61A46" w:rsidP="00C83499">
            <w:pPr>
              <w:pStyle w:val="af2"/>
              <w:jc w:val="center"/>
              <w:rPr>
                <w:color w:val="000000"/>
                <w:sz w:val="22"/>
                <w:szCs w:val="22"/>
              </w:rPr>
            </w:pPr>
            <w:r w:rsidRPr="009A293A">
              <w:rPr>
                <w:color w:val="000000"/>
                <w:sz w:val="22"/>
                <w:szCs w:val="22"/>
              </w:rPr>
              <w:t xml:space="preserve">Управление </w:t>
            </w:r>
            <w:r w:rsidR="0039543D" w:rsidRPr="009A293A">
              <w:rPr>
                <w:color w:val="000000"/>
                <w:sz w:val="22"/>
                <w:szCs w:val="22"/>
              </w:rPr>
              <w:t>архитектуры и градостроительства</w:t>
            </w:r>
          </w:p>
        </w:tc>
        <w:tc>
          <w:tcPr>
            <w:tcW w:w="1417" w:type="dxa"/>
            <w:shd w:val="clear" w:color="auto" w:fill="FFFFFF"/>
          </w:tcPr>
          <w:p w:rsidR="0039543D" w:rsidRPr="009A293A" w:rsidRDefault="005A7667" w:rsidP="00C83499">
            <w:pPr>
              <w:pStyle w:val="af2"/>
              <w:jc w:val="center"/>
              <w:rPr>
                <w:color w:val="000000"/>
                <w:sz w:val="22"/>
                <w:szCs w:val="22"/>
              </w:rPr>
            </w:pPr>
            <w:r w:rsidRPr="009A293A">
              <w:rPr>
                <w:color w:val="000000"/>
                <w:sz w:val="22"/>
                <w:szCs w:val="22"/>
              </w:rPr>
              <w:t>202</w:t>
            </w:r>
            <w:r w:rsidR="00530B17" w:rsidRPr="009A293A">
              <w:rPr>
                <w:color w:val="000000"/>
                <w:sz w:val="22"/>
                <w:szCs w:val="22"/>
              </w:rPr>
              <w:t>5</w:t>
            </w:r>
          </w:p>
        </w:tc>
        <w:tc>
          <w:tcPr>
            <w:tcW w:w="1560" w:type="dxa"/>
            <w:shd w:val="clear" w:color="auto" w:fill="FFFFFF"/>
          </w:tcPr>
          <w:p w:rsidR="0039543D" w:rsidRPr="009A293A" w:rsidRDefault="0039543D" w:rsidP="00C83499">
            <w:pPr>
              <w:pStyle w:val="af2"/>
              <w:jc w:val="center"/>
              <w:rPr>
                <w:color w:val="000000"/>
                <w:sz w:val="22"/>
                <w:szCs w:val="22"/>
              </w:rPr>
            </w:pPr>
            <w:r w:rsidRPr="009A293A">
              <w:rPr>
                <w:color w:val="000000"/>
                <w:sz w:val="22"/>
                <w:szCs w:val="22"/>
              </w:rPr>
              <w:t>2</w:t>
            </w:r>
            <w:r w:rsidR="00530B17" w:rsidRPr="009A293A">
              <w:rPr>
                <w:color w:val="000000"/>
                <w:sz w:val="22"/>
                <w:szCs w:val="22"/>
              </w:rPr>
              <w:t>030</w:t>
            </w:r>
          </w:p>
        </w:tc>
        <w:tc>
          <w:tcPr>
            <w:tcW w:w="2835" w:type="dxa"/>
            <w:shd w:val="clear" w:color="auto" w:fill="FFFFFF"/>
          </w:tcPr>
          <w:p w:rsidR="0039543D" w:rsidRPr="009A293A" w:rsidRDefault="0039543D" w:rsidP="00C83499">
            <w:pPr>
              <w:pStyle w:val="af2"/>
              <w:jc w:val="center"/>
              <w:rPr>
                <w:color w:val="000000"/>
                <w:sz w:val="22"/>
                <w:szCs w:val="22"/>
              </w:rPr>
            </w:pPr>
            <w:r w:rsidRPr="009A293A">
              <w:rPr>
                <w:color w:val="000000"/>
                <w:sz w:val="22"/>
                <w:szCs w:val="22"/>
              </w:rPr>
              <w:t xml:space="preserve">Формирование правовой основы для осуществления градостроительной деятельности на территории </w:t>
            </w:r>
            <w:r w:rsidR="00B011E9" w:rsidRPr="009A293A">
              <w:rPr>
                <w:color w:val="000000"/>
                <w:sz w:val="22"/>
                <w:szCs w:val="22"/>
              </w:rPr>
              <w:t>муниципального округа</w:t>
            </w:r>
          </w:p>
        </w:tc>
        <w:tc>
          <w:tcPr>
            <w:tcW w:w="1842" w:type="dxa"/>
            <w:shd w:val="clear" w:color="auto" w:fill="FFFFFF"/>
          </w:tcPr>
          <w:p w:rsidR="0039543D" w:rsidRPr="009A293A" w:rsidRDefault="0039543D" w:rsidP="00C83499">
            <w:pPr>
              <w:pStyle w:val="af2"/>
              <w:jc w:val="center"/>
              <w:rPr>
                <w:color w:val="000000"/>
                <w:sz w:val="22"/>
                <w:szCs w:val="22"/>
              </w:rPr>
            </w:pPr>
            <w:r w:rsidRPr="009A293A">
              <w:rPr>
                <w:color w:val="000000"/>
                <w:sz w:val="22"/>
                <w:szCs w:val="22"/>
              </w:rPr>
              <w:t>Сокращение значений целевых показателей на достижение поставленных целей</w:t>
            </w:r>
          </w:p>
        </w:tc>
        <w:tc>
          <w:tcPr>
            <w:tcW w:w="2127" w:type="dxa"/>
            <w:shd w:val="clear" w:color="auto" w:fill="FFFFFF"/>
          </w:tcPr>
          <w:p w:rsidR="0039543D" w:rsidRPr="009A293A" w:rsidRDefault="002D352B" w:rsidP="00C83499">
            <w:pPr>
              <w:pStyle w:val="af2"/>
              <w:jc w:val="center"/>
              <w:rPr>
                <w:color w:val="000000"/>
                <w:sz w:val="22"/>
                <w:szCs w:val="22"/>
              </w:rPr>
            </w:pPr>
            <w:r w:rsidRPr="009A293A">
              <w:rPr>
                <w:color w:val="000000"/>
                <w:sz w:val="22"/>
                <w:szCs w:val="22"/>
              </w:rPr>
              <w:t>Количество подготовленных документов территориального планирования и градостроительного зонирования  с описанием границ населенных пунктов и территориальных зон</w:t>
            </w:r>
          </w:p>
        </w:tc>
      </w:tr>
    </w:tbl>
    <w:p w:rsidR="00E61A46" w:rsidRPr="009A293A" w:rsidRDefault="00E61A46" w:rsidP="00E61A46">
      <w:pPr>
        <w:jc w:val="right"/>
        <w:rPr>
          <w:rFonts w:cs="Times New Roman"/>
          <w:b/>
          <w:bCs/>
          <w:color w:val="000000"/>
          <w:sz w:val="28"/>
          <w:szCs w:val="22"/>
        </w:rPr>
      </w:pPr>
      <w:r w:rsidRPr="009A293A">
        <w:rPr>
          <w:rFonts w:cs="Times New Roman"/>
          <w:b/>
          <w:bCs/>
          <w:color w:val="000000"/>
          <w:sz w:val="28"/>
          <w:szCs w:val="22"/>
        </w:rPr>
        <w:t>Таблица 2</w:t>
      </w:r>
    </w:p>
    <w:p w:rsidR="00E61A46" w:rsidRPr="009A293A" w:rsidRDefault="00E61A46" w:rsidP="00E61A46">
      <w:pPr>
        <w:jc w:val="right"/>
        <w:rPr>
          <w:color w:val="000000"/>
        </w:rPr>
      </w:pPr>
    </w:p>
    <w:p w:rsidR="00E61A46" w:rsidRPr="009A293A" w:rsidRDefault="006E013B" w:rsidP="00E61A46">
      <w:pPr>
        <w:jc w:val="center"/>
        <w:rPr>
          <w:rFonts w:cs="Times New Roman"/>
          <w:b/>
          <w:bCs/>
          <w:color w:val="000000"/>
          <w:sz w:val="28"/>
          <w:szCs w:val="28"/>
          <w:lang w:eastAsia="ru-RU"/>
        </w:rPr>
      </w:pPr>
      <w:r w:rsidRPr="009A293A">
        <w:rPr>
          <w:rFonts w:cs="Times New Roman"/>
          <w:b/>
          <w:bCs/>
          <w:color w:val="000000"/>
          <w:sz w:val="28"/>
          <w:szCs w:val="28"/>
          <w:lang w:eastAsia="ru-RU" w:bidi="ar-SA"/>
        </w:rPr>
        <w:t>ПЕРЕЧЕНЬ ПОДПРОГРАММ И ОСНОВНЫХ МЕРОПРИЯТИЙ МУНИЦИПАЛЬНОЙ ПРОГРАММЫ</w:t>
      </w:r>
      <w:r w:rsidR="00E61A46" w:rsidRPr="009A293A">
        <w:rPr>
          <w:rFonts w:cs="Times New Roman"/>
          <w:b/>
          <w:bCs/>
          <w:color w:val="000000"/>
          <w:sz w:val="28"/>
          <w:szCs w:val="28"/>
          <w:lang w:eastAsia="ru-RU"/>
        </w:rPr>
        <w:t xml:space="preserve"> </w:t>
      </w:r>
    </w:p>
    <w:p w:rsidR="00E61A46" w:rsidRPr="009A293A" w:rsidRDefault="00D64B97" w:rsidP="00E61A46">
      <w:pPr>
        <w:jc w:val="center"/>
        <w:rPr>
          <w:color w:val="000000"/>
          <w:sz w:val="28"/>
          <w:szCs w:val="28"/>
        </w:rPr>
      </w:pPr>
      <w:r w:rsidRPr="009A293A">
        <w:rPr>
          <w:b/>
          <w:bCs/>
          <w:color w:val="000000"/>
          <w:sz w:val="28"/>
          <w:szCs w:val="28"/>
          <w:lang w:eastAsia="ru-RU"/>
        </w:rPr>
        <w:t>«Обеспечение доступным и комфортным жильем населения Собинского муниципального округа»</w:t>
      </w:r>
    </w:p>
    <w:p w:rsidR="00E61A46" w:rsidRPr="009A293A" w:rsidRDefault="00E61A46" w:rsidP="00E61A46">
      <w:pPr>
        <w:rPr>
          <w:color w:val="000000"/>
        </w:rPr>
      </w:pPr>
    </w:p>
    <w:p w:rsidR="00E61A46" w:rsidRPr="009A293A" w:rsidRDefault="00E61A46" w:rsidP="00E61A46">
      <w:pPr>
        <w:jc w:val="center"/>
        <w:rPr>
          <w:rFonts w:cs="Times New Roman"/>
          <w:b/>
          <w:bCs/>
          <w:color w:val="000000"/>
          <w:sz w:val="22"/>
          <w:szCs w:val="22"/>
          <w:lang w:eastAsia="ru-RU"/>
        </w:rPr>
      </w:pPr>
    </w:p>
    <w:p w:rsidR="00E61A46" w:rsidRPr="009A293A" w:rsidRDefault="00E61A46">
      <w:pPr>
        <w:rPr>
          <w:color w:val="000000"/>
        </w:rPr>
      </w:pPr>
    </w:p>
    <w:p w:rsidR="00E61A46" w:rsidRPr="009A293A" w:rsidRDefault="00E61A46">
      <w:pPr>
        <w:rPr>
          <w:color w:val="000000"/>
        </w:rPr>
      </w:pPr>
    </w:p>
    <w:p w:rsidR="00E61A46" w:rsidRPr="009A293A" w:rsidRDefault="00E61A46">
      <w:pPr>
        <w:rPr>
          <w:color w:val="000000"/>
        </w:rPr>
        <w:sectPr w:rsidR="00E61A46" w:rsidRPr="009A293A" w:rsidSect="000F4672">
          <w:headerReference w:type="even" r:id="rId40"/>
          <w:headerReference w:type="default" r:id="rId41"/>
          <w:headerReference w:type="first" r:id="rId42"/>
          <w:pgSz w:w="16838" w:h="11906" w:orient="landscape"/>
          <w:pgMar w:top="777" w:right="536" w:bottom="720" w:left="1157" w:header="720" w:footer="720" w:gutter="0"/>
          <w:cols w:space="720"/>
          <w:docGrid w:linePitch="326" w:charSpace="-6554"/>
        </w:sectPr>
      </w:pPr>
    </w:p>
    <w:p w:rsidR="0039543D" w:rsidRPr="009A293A" w:rsidRDefault="00B27EFF">
      <w:pPr>
        <w:pStyle w:val="ConsPlusNormal"/>
        <w:jc w:val="right"/>
        <w:rPr>
          <w:rFonts w:ascii="Times New Roman" w:hAnsi="Times New Roman" w:cs="Times New Roman"/>
          <w:b/>
          <w:bCs/>
          <w:color w:val="000000"/>
          <w:sz w:val="28"/>
          <w:szCs w:val="24"/>
        </w:rPr>
      </w:pPr>
      <w:r w:rsidRPr="009A293A">
        <w:rPr>
          <w:rFonts w:ascii="Times New Roman" w:hAnsi="Times New Roman" w:cs="Times New Roman"/>
          <w:b/>
          <w:bCs/>
          <w:color w:val="000000"/>
          <w:sz w:val="28"/>
          <w:szCs w:val="24"/>
        </w:rPr>
        <w:t>Таблица 3</w:t>
      </w:r>
    </w:p>
    <w:p w:rsidR="0039543D" w:rsidRPr="009A293A" w:rsidRDefault="0039543D">
      <w:pPr>
        <w:pStyle w:val="ConsPlusNormal"/>
        <w:jc w:val="center"/>
        <w:rPr>
          <w:rFonts w:ascii="Times New Roman" w:hAnsi="Times New Roman" w:cs="Times New Roman"/>
          <w:b/>
          <w:bCs/>
          <w:color w:val="000000"/>
          <w:sz w:val="28"/>
          <w:szCs w:val="24"/>
        </w:rPr>
      </w:pPr>
      <w:r w:rsidRPr="009A293A">
        <w:rPr>
          <w:rFonts w:ascii="Times New Roman" w:hAnsi="Times New Roman" w:cs="Times New Roman"/>
          <w:b/>
          <w:bCs/>
          <w:color w:val="000000"/>
          <w:sz w:val="28"/>
          <w:szCs w:val="24"/>
        </w:rPr>
        <w:t xml:space="preserve">Ресурсное обеспечение реализации подпрограммы </w:t>
      </w:r>
    </w:p>
    <w:p w:rsidR="0039543D" w:rsidRPr="009A293A" w:rsidRDefault="0039543D">
      <w:pPr>
        <w:pStyle w:val="ConsPlusNormal"/>
        <w:jc w:val="center"/>
        <w:rPr>
          <w:rFonts w:ascii="Times New Roman" w:hAnsi="Times New Roman" w:cs="Times New Roman"/>
          <w:b/>
          <w:bCs/>
          <w:color w:val="000000"/>
          <w:sz w:val="28"/>
          <w:szCs w:val="24"/>
        </w:rPr>
      </w:pPr>
      <w:r w:rsidRPr="009A293A">
        <w:rPr>
          <w:rFonts w:ascii="Times New Roman" w:hAnsi="Times New Roman" w:cs="Times New Roman"/>
          <w:b/>
          <w:bCs/>
          <w:color w:val="000000"/>
          <w:sz w:val="28"/>
          <w:szCs w:val="24"/>
        </w:rPr>
        <w:t>«</w:t>
      </w:r>
      <w:r w:rsidRPr="009A293A">
        <w:rPr>
          <w:rFonts w:ascii="Times New Roman" w:hAnsi="Times New Roman" w:cs="Times New Roman"/>
          <w:b/>
          <w:color w:val="000000"/>
          <w:sz w:val="28"/>
          <w:szCs w:val="24"/>
        </w:rPr>
        <w:t>Обеспечение территорий документацией для осуществления градостроительной деятельности</w:t>
      </w:r>
      <w:r w:rsidRPr="009A293A">
        <w:rPr>
          <w:rFonts w:ascii="Times New Roman" w:hAnsi="Times New Roman" w:cs="Times New Roman"/>
          <w:b/>
          <w:bCs/>
          <w:color w:val="000000"/>
          <w:sz w:val="28"/>
          <w:szCs w:val="24"/>
        </w:rPr>
        <w:t xml:space="preserve">» </w:t>
      </w:r>
    </w:p>
    <w:p w:rsidR="0039543D" w:rsidRPr="009A293A" w:rsidRDefault="0039543D">
      <w:pPr>
        <w:pStyle w:val="ConsPlusNormal"/>
        <w:jc w:val="center"/>
        <w:rPr>
          <w:rFonts w:ascii="Times New Roman" w:hAnsi="Times New Roman" w:cs="Times New Roman"/>
          <w:b/>
          <w:color w:val="000000"/>
          <w:sz w:val="28"/>
          <w:szCs w:val="24"/>
        </w:rPr>
      </w:pPr>
      <w:r w:rsidRPr="009A293A">
        <w:rPr>
          <w:rFonts w:ascii="Times New Roman" w:hAnsi="Times New Roman" w:cs="Times New Roman"/>
          <w:b/>
          <w:bCs/>
          <w:color w:val="000000"/>
          <w:sz w:val="28"/>
          <w:szCs w:val="24"/>
        </w:rPr>
        <w:t>муниципальной программы «Обеспечение доступным и комфортным жильем населения Собинского</w:t>
      </w:r>
      <w:r w:rsidR="00E61A46" w:rsidRPr="009A293A">
        <w:rPr>
          <w:rFonts w:ascii="Times New Roman" w:hAnsi="Times New Roman" w:cs="Times New Roman"/>
          <w:b/>
          <w:bCs/>
          <w:color w:val="000000"/>
          <w:sz w:val="28"/>
          <w:szCs w:val="24"/>
        </w:rPr>
        <w:t xml:space="preserve"> </w:t>
      </w:r>
      <w:r w:rsidR="00B011E9" w:rsidRPr="009A293A">
        <w:rPr>
          <w:rFonts w:ascii="Times New Roman" w:hAnsi="Times New Roman" w:cs="Times New Roman"/>
          <w:b/>
          <w:bCs/>
          <w:color w:val="000000"/>
          <w:sz w:val="28"/>
          <w:szCs w:val="24"/>
        </w:rPr>
        <w:t>муниципального округа</w:t>
      </w:r>
      <w:r w:rsidRPr="009A293A">
        <w:rPr>
          <w:rFonts w:ascii="Times New Roman" w:hAnsi="Times New Roman" w:cs="Times New Roman"/>
          <w:b/>
          <w:bCs/>
          <w:color w:val="000000"/>
          <w:sz w:val="28"/>
          <w:szCs w:val="24"/>
        </w:rPr>
        <w:t>»</w:t>
      </w:r>
    </w:p>
    <w:p w:rsidR="0039543D" w:rsidRPr="009A293A" w:rsidRDefault="0039543D">
      <w:pPr>
        <w:pStyle w:val="ConsPlusNormal"/>
        <w:jc w:val="center"/>
        <w:rPr>
          <w:rFonts w:ascii="Times New Roman" w:hAnsi="Times New Roman" w:cs="Times New Roman"/>
          <w:b/>
          <w:color w:val="000000"/>
          <w:sz w:val="24"/>
          <w:szCs w:val="24"/>
        </w:rPr>
      </w:pPr>
    </w:p>
    <w:tbl>
      <w:tblPr>
        <w:tblW w:w="15735" w:type="dxa"/>
        <w:tblInd w:w="70" w:type="dxa"/>
        <w:tblLayout w:type="fixed"/>
        <w:tblCellMar>
          <w:top w:w="75" w:type="dxa"/>
          <w:left w:w="70" w:type="dxa"/>
          <w:bottom w:w="75" w:type="dxa"/>
          <w:right w:w="75" w:type="dxa"/>
        </w:tblCellMar>
        <w:tblLook w:val="0000" w:firstRow="0" w:lastRow="0" w:firstColumn="0" w:lastColumn="0" w:noHBand="0" w:noVBand="0"/>
      </w:tblPr>
      <w:tblGrid>
        <w:gridCol w:w="1560"/>
        <w:gridCol w:w="1417"/>
        <w:gridCol w:w="1701"/>
        <w:gridCol w:w="709"/>
        <w:gridCol w:w="567"/>
        <w:gridCol w:w="1134"/>
        <w:gridCol w:w="425"/>
        <w:gridCol w:w="1418"/>
        <w:gridCol w:w="1134"/>
        <w:gridCol w:w="1134"/>
        <w:gridCol w:w="1134"/>
        <w:gridCol w:w="1134"/>
        <w:gridCol w:w="1134"/>
        <w:gridCol w:w="1134"/>
      </w:tblGrid>
      <w:tr w:rsidR="007B533F" w:rsidRPr="009A293A" w:rsidTr="00B27EFF">
        <w:trPr>
          <w:cantSplit/>
          <w:trHeight w:val="480"/>
        </w:trPr>
        <w:tc>
          <w:tcPr>
            <w:tcW w:w="1560" w:type="dxa"/>
            <w:vMerge w:val="restart"/>
            <w:tcBorders>
              <w:top w:val="single" w:sz="4" w:space="0" w:color="000000"/>
              <w:left w:val="single" w:sz="4" w:space="0" w:color="000000"/>
              <w:bottom w:val="single" w:sz="4" w:space="0" w:color="000000"/>
            </w:tcBorders>
          </w:tcPr>
          <w:p w:rsidR="007B533F" w:rsidRPr="009A293A" w:rsidRDefault="007B533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Статус</w:t>
            </w:r>
          </w:p>
        </w:tc>
        <w:tc>
          <w:tcPr>
            <w:tcW w:w="1417" w:type="dxa"/>
            <w:vMerge w:val="restart"/>
            <w:tcBorders>
              <w:top w:val="single" w:sz="4" w:space="0" w:color="000000"/>
              <w:left w:val="single" w:sz="4" w:space="0" w:color="000000"/>
              <w:bottom w:val="single" w:sz="4" w:space="0" w:color="000000"/>
            </w:tcBorders>
          </w:tcPr>
          <w:p w:rsidR="007B533F" w:rsidRPr="009A293A" w:rsidRDefault="007B533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 xml:space="preserve">Наименование  </w:t>
            </w:r>
            <w:r w:rsidRPr="009A293A">
              <w:rPr>
                <w:rFonts w:ascii="Times New Roman" w:hAnsi="Times New Roman" w:cs="Times New Roman"/>
                <w:color w:val="000000"/>
                <w:sz w:val="18"/>
                <w:szCs w:val="18"/>
              </w:rPr>
              <w:br/>
              <w:t>муниципальной</w:t>
            </w:r>
            <w:r w:rsidRPr="009A293A">
              <w:rPr>
                <w:rFonts w:ascii="Times New Roman" w:hAnsi="Times New Roman" w:cs="Times New Roman"/>
                <w:color w:val="000000"/>
                <w:sz w:val="18"/>
                <w:szCs w:val="18"/>
              </w:rPr>
              <w:br/>
              <w:t xml:space="preserve">  программы, </w:t>
            </w:r>
            <w:r w:rsidRPr="009A293A">
              <w:rPr>
                <w:rFonts w:ascii="Times New Roman" w:hAnsi="Times New Roman" w:cs="Times New Roman"/>
                <w:color w:val="000000"/>
                <w:sz w:val="18"/>
                <w:szCs w:val="18"/>
              </w:rPr>
              <w:br/>
              <w:t xml:space="preserve"> подпрограммы  </w:t>
            </w:r>
            <w:r w:rsidRPr="009A293A">
              <w:rPr>
                <w:rFonts w:ascii="Times New Roman" w:hAnsi="Times New Roman" w:cs="Times New Roman"/>
                <w:color w:val="000000"/>
                <w:sz w:val="18"/>
                <w:szCs w:val="18"/>
              </w:rPr>
              <w:br/>
              <w:t>муниципальной</w:t>
            </w:r>
            <w:r w:rsidRPr="009A293A">
              <w:rPr>
                <w:rFonts w:ascii="Times New Roman" w:hAnsi="Times New Roman" w:cs="Times New Roman"/>
                <w:color w:val="000000"/>
                <w:sz w:val="18"/>
                <w:szCs w:val="18"/>
              </w:rPr>
              <w:br/>
              <w:t xml:space="preserve">  программы,   </w:t>
            </w:r>
            <w:r w:rsidRPr="009A293A">
              <w:rPr>
                <w:rFonts w:ascii="Times New Roman" w:hAnsi="Times New Roman" w:cs="Times New Roman"/>
                <w:color w:val="000000"/>
                <w:sz w:val="18"/>
                <w:szCs w:val="18"/>
              </w:rPr>
              <w:br/>
              <w:t xml:space="preserve"> ведомственной целевой        программы (ВЦП),   </w:t>
            </w:r>
            <w:r w:rsidRPr="009A293A">
              <w:rPr>
                <w:rFonts w:ascii="Times New Roman" w:hAnsi="Times New Roman" w:cs="Times New Roman"/>
                <w:color w:val="000000"/>
                <w:sz w:val="18"/>
                <w:szCs w:val="18"/>
              </w:rPr>
              <w:br/>
              <w:t xml:space="preserve">   основного   </w:t>
            </w:r>
            <w:r w:rsidRPr="009A293A">
              <w:rPr>
                <w:rFonts w:ascii="Times New Roman" w:hAnsi="Times New Roman" w:cs="Times New Roman"/>
                <w:color w:val="000000"/>
                <w:sz w:val="18"/>
                <w:szCs w:val="18"/>
              </w:rPr>
              <w:br/>
              <w:t xml:space="preserve">  мероприятия</w:t>
            </w:r>
          </w:p>
        </w:tc>
        <w:tc>
          <w:tcPr>
            <w:tcW w:w="1701" w:type="dxa"/>
            <w:vMerge w:val="restart"/>
            <w:tcBorders>
              <w:top w:val="single" w:sz="4" w:space="0" w:color="000000"/>
              <w:left w:val="single" w:sz="4" w:space="0" w:color="000000"/>
              <w:bottom w:val="single" w:sz="4" w:space="0" w:color="000000"/>
            </w:tcBorders>
          </w:tcPr>
          <w:p w:rsidR="007B533F" w:rsidRPr="009A293A" w:rsidRDefault="007B533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 xml:space="preserve">Ответственный исполнитель и  соисполнители </w:t>
            </w:r>
            <w:r w:rsidRPr="009A293A">
              <w:rPr>
                <w:rFonts w:ascii="Times New Roman" w:hAnsi="Times New Roman" w:cs="Times New Roman"/>
                <w:color w:val="000000"/>
                <w:sz w:val="18"/>
                <w:szCs w:val="18"/>
              </w:rPr>
              <w:br/>
              <w:t xml:space="preserve">муниципальной программы,   </w:t>
            </w:r>
            <w:r w:rsidRPr="009A293A">
              <w:rPr>
                <w:rFonts w:ascii="Times New Roman" w:hAnsi="Times New Roman" w:cs="Times New Roman"/>
                <w:color w:val="000000"/>
                <w:sz w:val="18"/>
                <w:szCs w:val="18"/>
              </w:rPr>
              <w:br/>
            </w:r>
            <w:r w:rsidR="00B532C6" w:rsidRPr="009A293A">
              <w:rPr>
                <w:rFonts w:ascii="Times New Roman" w:hAnsi="Times New Roman" w:cs="Times New Roman"/>
                <w:color w:val="000000"/>
                <w:sz w:val="18"/>
                <w:szCs w:val="18"/>
              </w:rPr>
              <w:t>подпрограммы</w:t>
            </w:r>
            <w:r w:rsidRPr="009A293A">
              <w:rPr>
                <w:rFonts w:ascii="Times New Roman" w:hAnsi="Times New Roman" w:cs="Times New Roman"/>
                <w:color w:val="000000"/>
                <w:sz w:val="18"/>
                <w:szCs w:val="18"/>
              </w:rPr>
              <w:t xml:space="preserve">,   основного    мероприятия,      главные    </w:t>
            </w:r>
            <w:r w:rsidRPr="009A293A">
              <w:rPr>
                <w:rFonts w:ascii="Times New Roman" w:hAnsi="Times New Roman" w:cs="Times New Roman"/>
                <w:color w:val="000000"/>
                <w:sz w:val="18"/>
                <w:szCs w:val="18"/>
              </w:rPr>
              <w:br/>
              <w:t xml:space="preserve">распорядители     средств    </w:t>
            </w:r>
            <w:r w:rsidRPr="009A293A">
              <w:rPr>
                <w:rFonts w:ascii="Times New Roman" w:hAnsi="Times New Roman" w:cs="Times New Roman"/>
                <w:color w:val="000000"/>
                <w:sz w:val="18"/>
                <w:szCs w:val="18"/>
              </w:rPr>
              <w:br/>
              <w:t xml:space="preserve">  районного   </w:t>
            </w:r>
            <w:r w:rsidRPr="009A293A">
              <w:rPr>
                <w:rFonts w:ascii="Times New Roman" w:hAnsi="Times New Roman" w:cs="Times New Roman"/>
                <w:color w:val="000000"/>
                <w:sz w:val="18"/>
                <w:szCs w:val="18"/>
              </w:rPr>
              <w:br/>
              <w:t>бюджета (далее  также - ГРБС)</w:t>
            </w:r>
          </w:p>
        </w:tc>
        <w:tc>
          <w:tcPr>
            <w:tcW w:w="2410" w:type="dxa"/>
            <w:gridSpan w:val="3"/>
            <w:tcBorders>
              <w:top w:val="single" w:sz="4" w:space="0" w:color="000000"/>
              <w:left w:val="single" w:sz="4" w:space="0" w:color="000000"/>
              <w:bottom w:val="single" w:sz="4" w:space="0" w:color="000000"/>
              <w:right w:val="single" w:sz="4" w:space="0" w:color="auto"/>
            </w:tcBorders>
          </w:tcPr>
          <w:p w:rsidR="007B533F" w:rsidRPr="009A293A" w:rsidRDefault="007B533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 xml:space="preserve">Код бюджетной   </w:t>
            </w:r>
            <w:r w:rsidRPr="009A293A">
              <w:rPr>
                <w:rFonts w:ascii="Times New Roman" w:hAnsi="Times New Roman" w:cs="Times New Roman"/>
                <w:color w:val="000000"/>
                <w:sz w:val="18"/>
                <w:szCs w:val="18"/>
              </w:rPr>
              <w:br/>
              <w:t xml:space="preserve">   классификации </w:t>
            </w:r>
            <w:hyperlink r:id="rId43" w:anchor="Par912%23Par912" w:history="1">
              <w:r w:rsidRPr="009A293A">
                <w:rPr>
                  <w:rStyle w:val="WW--"/>
                  <w:rFonts w:ascii="Times New Roman" w:hAnsi="Times New Roman" w:cs="Times New Roman"/>
                  <w:color w:val="000000"/>
                  <w:sz w:val="18"/>
                  <w:szCs w:val="18"/>
                </w:rPr>
                <w:t>&lt;*&gt;</w:t>
              </w:r>
            </w:hyperlink>
          </w:p>
        </w:tc>
        <w:tc>
          <w:tcPr>
            <w:tcW w:w="8647" w:type="dxa"/>
            <w:gridSpan w:val="8"/>
            <w:tcBorders>
              <w:top w:val="single" w:sz="4" w:space="0" w:color="auto"/>
              <w:left w:val="single" w:sz="4" w:space="0" w:color="auto"/>
              <w:bottom w:val="single" w:sz="4" w:space="0" w:color="auto"/>
              <w:right w:val="single" w:sz="4" w:space="0" w:color="auto"/>
            </w:tcBorders>
          </w:tcPr>
          <w:p w:rsidR="007B533F" w:rsidRPr="009A293A" w:rsidRDefault="007B533F">
            <w:pPr>
              <w:jc w:val="center"/>
              <w:rPr>
                <w:rFonts w:cs="Times New Roman"/>
                <w:color w:val="000000"/>
                <w:sz w:val="18"/>
                <w:szCs w:val="18"/>
              </w:rPr>
            </w:pPr>
            <w:r w:rsidRPr="009A293A">
              <w:rPr>
                <w:rFonts w:cs="Times New Roman"/>
                <w:color w:val="000000"/>
                <w:sz w:val="18"/>
                <w:szCs w:val="18"/>
              </w:rPr>
              <w:t>Расходы  по годам реализации  (тыс. рублей)</w:t>
            </w:r>
          </w:p>
        </w:tc>
      </w:tr>
      <w:tr w:rsidR="00E24DDC" w:rsidRPr="009A293A" w:rsidTr="00B27EFF">
        <w:trPr>
          <w:cantSplit/>
          <w:trHeight w:val="1972"/>
        </w:trPr>
        <w:tc>
          <w:tcPr>
            <w:tcW w:w="1560" w:type="dxa"/>
            <w:vMerge/>
            <w:tcBorders>
              <w:top w:val="single" w:sz="4" w:space="0" w:color="000000"/>
              <w:left w:val="single" w:sz="4" w:space="0" w:color="000000"/>
              <w:bottom w:val="single" w:sz="4" w:space="0" w:color="000000"/>
            </w:tcBorders>
          </w:tcPr>
          <w:p w:rsidR="007B533F" w:rsidRPr="009A293A" w:rsidRDefault="007B533F">
            <w:pPr>
              <w:snapToGrid w:val="0"/>
              <w:rPr>
                <w:rFonts w:cs="Times New Roman"/>
                <w:color w:val="000000"/>
                <w:sz w:val="18"/>
                <w:szCs w:val="18"/>
              </w:rPr>
            </w:pPr>
          </w:p>
        </w:tc>
        <w:tc>
          <w:tcPr>
            <w:tcW w:w="1417" w:type="dxa"/>
            <w:vMerge/>
            <w:tcBorders>
              <w:top w:val="single" w:sz="4" w:space="0" w:color="000000"/>
              <w:left w:val="single" w:sz="4" w:space="0" w:color="000000"/>
              <w:bottom w:val="single" w:sz="4" w:space="0" w:color="000000"/>
            </w:tcBorders>
          </w:tcPr>
          <w:p w:rsidR="007B533F" w:rsidRPr="009A293A" w:rsidRDefault="007B533F">
            <w:pPr>
              <w:snapToGrid w:val="0"/>
              <w:rPr>
                <w:rFonts w:cs="Times New Roman"/>
                <w:color w:val="000000"/>
                <w:sz w:val="18"/>
                <w:szCs w:val="18"/>
              </w:rPr>
            </w:pPr>
          </w:p>
        </w:tc>
        <w:tc>
          <w:tcPr>
            <w:tcW w:w="1701" w:type="dxa"/>
            <w:vMerge/>
            <w:tcBorders>
              <w:top w:val="single" w:sz="4" w:space="0" w:color="000000"/>
              <w:left w:val="single" w:sz="4" w:space="0" w:color="000000"/>
              <w:bottom w:val="single" w:sz="4" w:space="0" w:color="000000"/>
            </w:tcBorders>
          </w:tcPr>
          <w:p w:rsidR="007B533F" w:rsidRPr="009A293A" w:rsidRDefault="007B533F">
            <w:pPr>
              <w:snapToGrid w:val="0"/>
              <w:rPr>
                <w:rFonts w:cs="Times New Roman"/>
                <w:color w:val="000000"/>
                <w:sz w:val="18"/>
                <w:szCs w:val="18"/>
              </w:rPr>
            </w:pPr>
          </w:p>
        </w:tc>
        <w:tc>
          <w:tcPr>
            <w:tcW w:w="709" w:type="dxa"/>
            <w:tcBorders>
              <w:top w:val="single" w:sz="4" w:space="0" w:color="000000"/>
              <w:left w:val="single" w:sz="4" w:space="0" w:color="000000"/>
              <w:bottom w:val="single" w:sz="4" w:space="0" w:color="000000"/>
            </w:tcBorders>
          </w:tcPr>
          <w:p w:rsidR="007B533F" w:rsidRPr="009A293A" w:rsidRDefault="007B533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ГРБС</w:t>
            </w:r>
          </w:p>
        </w:tc>
        <w:tc>
          <w:tcPr>
            <w:tcW w:w="567" w:type="dxa"/>
            <w:tcBorders>
              <w:top w:val="single" w:sz="4" w:space="0" w:color="000000"/>
              <w:left w:val="single" w:sz="4" w:space="0" w:color="000000"/>
              <w:bottom w:val="single" w:sz="4" w:space="0" w:color="000000"/>
            </w:tcBorders>
          </w:tcPr>
          <w:p w:rsidR="007B533F" w:rsidRPr="009A293A" w:rsidRDefault="007B533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РзПр</w:t>
            </w:r>
          </w:p>
        </w:tc>
        <w:tc>
          <w:tcPr>
            <w:tcW w:w="1134" w:type="dxa"/>
            <w:tcBorders>
              <w:top w:val="single" w:sz="4" w:space="0" w:color="000000"/>
              <w:left w:val="single" w:sz="4" w:space="0" w:color="000000"/>
              <w:bottom w:val="single" w:sz="4" w:space="0" w:color="000000"/>
            </w:tcBorders>
          </w:tcPr>
          <w:p w:rsidR="007B533F" w:rsidRPr="009A293A" w:rsidRDefault="007B533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ЦСР</w:t>
            </w:r>
          </w:p>
        </w:tc>
        <w:tc>
          <w:tcPr>
            <w:tcW w:w="425" w:type="dxa"/>
            <w:tcBorders>
              <w:top w:val="single" w:sz="4" w:space="0" w:color="000000"/>
              <w:left w:val="single" w:sz="4" w:space="0" w:color="000000"/>
              <w:bottom w:val="single" w:sz="4" w:space="0" w:color="000000"/>
            </w:tcBorders>
          </w:tcPr>
          <w:p w:rsidR="007B533F" w:rsidRPr="009A293A" w:rsidRDefault="007B533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ВР</w:t>
            </w:r>
          </w:p>
        </w:tc>
        <w:tc>
          <w:tcPr>
            <w:tcW w:w="1418" w:type="dxa"/>
            <w:tcBorders>
              <w:top w:val="single" w:sz="4" w:space="0" w:color="000000"/>
              <w:left w:val="single" w:sz="4" w:space="0" w:color="000000"/>
              <w:bottom w:val="single" w:sz="4" w:space="0" w:color="000000"/>
            </w:tcBorders>
          </w:tcPr>
          <w:p w:rsidR="007B533F" w:rsidRPr="009A293A" w:rsidRDefault="007B533F" w:rsidP="00A568A5">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всего по муниципальной  программе</w:t>
            </w:r>
          </w:p>
        </w:tc>
        <w:tc>
          <w:tcPr>
            <w:tcW w:w="1134" w:type="dxa"/>
            <w:tcBorders>
              <w:top w:val="single" w:sz="4" w:space="0" w:color="000000"/>
              <w:left w:val="single" w:sz="4" w:space="0" w:color="000000"/>
              <w:bottom w:val="single" w:sz="4" w:space="0" w:color="000000"/>
            </w:tcBorders>
          </w:tcPr>
          <w:p w:rsidR="007B533F" w:rsidRPr="009A293A" w:rsidRDefault="007B533F" w:rsidP="00530B1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202</w:t>
            </w:r>
            <w:r w:rsidR="00530B17" w:rsidRPr="009A293A">
              <w:rPr>
                <w:rFonts w:ascii="Times New Roman" w:hAnsi="Times New Roman" w:cs="Times New Roman"/>
                <w:color w:val="000000"/>
                <w:sz w:val="18"/>
                <w:szCs w:val="18"/>
              </w:rPr>
              <w:t>5</w:t>
            </w:r>
          </w:p>
        </w:tc>
        <w:tc>
          <w:tcPr>
            <w:tcW w:w="1134" w:type="dxa"/>
            <w:tcBorders>
              <w:top w:val="single" w:sz="4" w:space="0" w:color="000000"/>
              <w:left w:val="single" w:sz="4" w:space="0" w:color="000000"/>
              <w:bottom w:val="single" w:sz="4" w:space="0" w:color="000000"/>
            </w:tcBorders>
          </w:tcPr>
          <w:p w:rsidR="007B533F" w:rsidRPr="009A293A" w:rsidRDefault="007B533F" w:rsidP="00530B1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202</w:t>
            </w:r>
            <w:r w:rsidR="00530B17" w:rsidRPr="009A293A">
              <w:rPr>
                <w:rFonts w:ascii="Times New Roman" w:hAnsi="Times New Roman" w:cs="Times New Roman"/>
                <w:color w:val="000000"/>
                <w:sz w:val="18"/>
                <w:szCs w:val="18"/>
              </w:rPr>
              <w:t>6</w:t>
            </w:r>
          </w:p>
        </w:tc>
        <w:tc>
          <w:tcPr>
            <w:tcW w:w="1134" w:type="dxa"/>
            <w:tcBorders>
              <w:top w:val="single" w:sz="4" w:space="0" w:color="000000"/>
              <w:left w:val="single" w:sz="4" w:space="0" w:color="000000"/>
              <w:bottom w:val="single" w:sz="4" w:space="0" w:color="000000"/>
            </w:tcBorders>
          </w:tcPr>
          <w:p w:rsidR="007B533F" w:rsidRPr="009A293A" w:rsidRDefault="007B533F" w:rsidP="00530B17">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202</w:t>
            </w:r>
            <w:r w:rsidR="00530B17" w:rsidRPr="009A293A">
              <w:rPr>
                <w:rFonts w:ascii="Times New Roman" w:hAnsi="Times New Roman" w:cs="Times New Roman"/>
                <w:color w:val="000000"/>
                <w:sz w:val="18"/>
                <w:szCs w:val="18"/>
              </w:rPr>
              <w:t>7</w:t>
            </w:r>
          </w:p>
        </w:tc>
        <w:tc>
          <w:tcPr>
            <w:tcW w:w="1134" w:type="dxa"/>
            <w:tcBorders>
              <w:top w:val="single" w:sz="4" w:space="0" w:color="000000"/>
              <w:left w:val="single" w:sz="4" w:space="0" w:color="000000"/>
              <w:bottom w:val="single" w:sz="4" w:space="0" w:color="000000"/>
              <w:right w:val="single" w:sz="4" w:space="0" w:color="auto"/>
            </w:tcBorders>
          </w:tcPr>
          <w:p w:rsidR="007B533F" w:rsidRPr="009A293A" w:rsidRDefault="007B533F" w:rsidP="00530B17">
            <w:pPr>
              <w:jc w:val="center"/>
              <w:rPr>
                <w:rFonts w:cs="Times New Roman"/>
                <w:color w:val="000000"/>
                <w:sz w:val="18"/>
                <w:szCs w:val="18"/>
              </w:rPr>
            </w:pPr>
            <w:r w:rsidRPr="009A293A">
              <w:rPr>
                <w:rFonts w:cs="Times New Roman"/>
                <w:color w:val="000000"/>
                <w:sz w:val="18"/>
                <w:szCs w:val="18"/>
              </w:rPr>
              <w:t>202</w:t>
            </w:r>
            <w:r w:rsidR="00530B17" w:rsidRPr="009A293A">
              <w:rPr>
                <w:rFonts w:cs="Times New Roman"/>
                <w:color w:val="000000"/>
                <w:sz w:val="18"/>
                <w:szCs w:val="18"/>
              </w:rPr>
              <w:t>8</w:t>
            </w:r>
          </w:p>
        </w:tc>
        <w:tc>
          <w:tcPr>
            <w:tcW w:w="1134" w:type="dxa"/>
            <w:tcBorders>
              <w:top w:val="single" w:sz="4" w:space="0" w:color="auto"/>
              <w:left w:val="single" w:sz="4" w:space="0" w:color="auto"/>
              <w:bottom w:val="single" w:sz="4" w:space="0" w:color="auto"/>
              <w:right w:val="single" w:sz="4" w:space="0" w:color="auto"/>
            </w:tcBorders>
          </w:tcPr>
          <w:p w:rsidR="007B533F" w:rsidRPr="009A293A" w:rsidRDefault="007B533F" w:rsidP="00530B17">
            <w:pPr>
              <w:jc w:val="center"/>
              <w:rPr>
                <w:rFonts w:cs="Times New Roman"/>
                <w:color w:val="000000"/>
                <w:sz w:val="18"/>
                <w:szCs w:val="18"/>
              </w:rPr>
            </w:pPr>
            <w:r w:rsidRPr="009A293A">
              <w:rPr>
                <w:rFonts w:cs="Times New Roman"/>
                <w:color w:val="000000"/>
                <w:sz w:val="18"/>
                <w:szCs w:val="18"/>
              </w:rPr>
              <w:t>202</w:t>
            </w:r>
            <w:r w:rsidR="00530B17" w:rsidRPr="009A293A">
              <w:rPr>
                <w:rFonts w:cs="Times New Roman"/>
                <w:color w:val="000000"/>
                <w:sz w:val="18"/>
                <w:szCs w:val="18"/>
              </w:rPr>
              <w:t>8</w:t>
            </w:r>
          </w:p>
        </w:tc>
        <w:tc>
          <w:tcPr>
            <w:tcW w:w="1134" w:type="dxa"/>
            <w:tcBorders>
              <w:top w:val="single" w:sz="4" w:space="0" w:color="auto"/>
              <w:left w:val="single" w:sz="4" w:space="0" w:color="auto"/>
              <w:bottom w:val="single" w:sz="4" w:space="0" w:color="auto"/>
              <w:right w:val="single" w:sz="4" w:space="0" w:color="auto"/>
            </w:tcBorders>
          </w:tcPr>
          <w:p w:rsidR="007B533F" w:rsidRPr="009A293A" w:rsidRDefault="007B533F" w:rsidP="00530B17">
            <w:pPr>
              <w:jc w:val="center"/>
              <w:rPr>
                <w:rFonts w:cs="Times New Roman"/>
                <w:color w:val="000000"/>
                <w:sz w:val="18"/>
                <w:szCs w:val="18"/>
              </w:rPr>
            </w:pPr>
            <w:r w:rsidRPr="009A293A">
              <w:rPr>
                <w:rFonts w:cs="Times New Roman"/>
                <w:color w:val="000000"/>
                <w:sz w:val="18"/>
                <w:szCs w:val="18"/>
              </w:rPr>
              <w:t>20</w:t>
            </w:r>
            <w:r w:rsidR="00530B17" w:rsidRPr="009A293A">
              <w:rPr>
                <w:rFonts w:cs="Times New Roman"/>
                <w:color w:val="000000"/>
                <w:sz w:val="18"/>
                <w:szCs w:val="18"/>
              </w:rPr>
              <w:t>30</w:t>
            </w:r>
          </w:p>
        </w:tc>
      </w:tr>
      <w:tr w:rsidR="00E24DDC" w:rsidRPr="009A293A" w:rsidTr="00B27EFF">
        <w:trPr>
          <w:trHeight w:val="272"/>
        </w:trPr>
        <w:tc>
          <w:tcPr>
            <w:tcW w:w="1560" w:type="dxa"/>
            <w:tcBorders>
              <w:top w:val="single" w:sz="4" w:space="0" w:color="000000"/>
              <w:left w:val="single" w:sz="4" w:space="0" w:color="000000"/>
              <w:bottom w:val="single" w:sz="4" w:space="0" w:color="000000"/>
            </w:tcBorders>
          </w:tcPr>
          <w:p w:rsidR="007B533F" w:rsidRPr="009A293A" w:rsidRDefault="007B533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w:t>
            </w:r>
          </w:p>
        </w:tc>
        <w:tc>
          <w:tcPr>
            <w:tcW w:w="1417" w:type="dxa"/>
            <w:tcBorders>
              <w:top w:val="single" w:sz="4" w:space="0" w:color="000000"/>
              <w:left w:val="single" w:sz="4" w:space="0" w:color="000000"/>
              <w:bottom w:val="single" w:sz="4" w:space="0" w:color="000000"/>
            </w:tcBorders>
          </w:tcPr>
          <w:p w:rsidR="007B533F" w:rsidRPr="009A293A" w:rsidRDefault="007B533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w:t>
            </w:r>
          </w:p>
        </w:tc>
        <w:tc>
          <w:tcPr>
            <w:tcW w:w="1701" w:type="dxa"/>
            <w:tcBorders>
              <w:top w:val="single" w:sz="4" w:space="0" w:color="000000"/>
              <w:left w:val="single" w:sz="4" w:space="0" w:color="000000"/>
              <w:bottom w:val="single" w:sz="4" w:space="0" w:color="000000"/>
            </w:tcBorders>
          </w:tcPr>
          <w:p w:rsidR="007B533F" w:rsidRPr="009A293A" w:rsidRDefault="007B533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w:t>
            </w:r>
          </w:p>
        </w:tc>
        <w:tc>
          <w:tcPr>
            <w:tcW w:w="709" w:type="dxa"/>
            <w:tcBorders>
              <w:top w:val="single" w:sz="4" w:space="0" w:color="000000"/>
              <w:left w:val="single" w:sz="4" w:space="0" w:color="000000"/>
              <w:bottom w:val="single" w:sz="4" w:space="0" w:color="000000"/>
            </w:tcBorders>
          </w:tcPr>
          <w:p w:rsidR="007B533F" w:rsidRPr="009A293A" w:rsidRDefault="007B533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w:t>
            </w:r>
          </w:p>
        </w:tc>
        <w:tc>
          <w:tcPr>
            <w:tcW w:w="567" w:type="dxa"/>
            <w:tcBorders>
              <w:top w:val="single" w:sz="4" w:space="0" w:color="000000"/>
              <w:left w:val="single" w:sz="4" w:space="0" w:color="000000"/>
              <w:bottom w:val="single" w:sz="4" w:space="0" w:color="000000"/>
            </w:tcBorders>
          </w:tcPr>
          <w:p w:rsidR="007B533F" w:rsidRPr="009A293A" w:rsidRDefault="007B533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5</w:t>
            </w:r>
          </w:p>
        </w:tc>
        <w:tc>
          <w:tcPr>
            <w:tcW w:w="1134" w:type="dxa"/>
            <w:tcBorders>
              <w:top w:val="single" w:sz="4" w:space="0" w:color="000000"/>
              <w:left w:val="single" w:sz="4" w:space="0" w:color="000000"/>
              <w:bottom w:val="single" w:sz="4" w:space="0" w:color="000000"/>
            </w:tcBorders>
          </w:tcPr>
          <w:p w:rsidR="007B533F" w:rsidRPr="009A293A" w:rsidRDefault="007B533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6</w:t>
            </w:r>
          </w:p>
        </w:tc>
        <w:tc>
          <w:tcPr>
            <w:tcW w:w="425" w:type="dxa"/>
            <w:tcBorders>
              <w:top w:val="single" w:sz="4" w:space="0" w:color="000000"/>
              <w:left w:val="single" w:sz="4" w:space="0" w:color="000000"/>
              <w:bottom w:val="single" w:sz="4" w:space="0" w:color="000000"/>
            </w:tcBorders>
          </w:tcPr>
          <w:p w:rsidR="007B533F" w:rsidRPr="009A293A" w:rsidRDefault="007B533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w:t>
            </w:r>
          </w:p>
        </w:tc>
        <w:tc>
          <w:tcPr>
            <w:tcW w:w="1418" w:type="dxa"/>
            <w:tcBorders>
              <w:top w:val="single" w:sz="4" w:space="0" w:color="000000"/>
              <w:left w:val="single" w:sz="4" w:space="0" w:color="000000"/>
              <w:bottom w:val="single" w:sz="4" w:space="0" w:color="000000"/>
            </w:tcBorders>
          </w:tcPr>
          <w:p w:rsidR="007B533F" w:rsidRPr="009A293A" w:rsidRDefault="007B533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8</w:t>
            </w:r>
          </w:p>
        </w:tc>
        <w:tc>
          <w:tcPr>
            <w:tcW w:w="1134" w:type="dxa"/>
            <w:tcBorders>
              <w:top w:val="single" w:sz="4" w:space="0" w:color="000000"/>
              <w:left w:val="single" w:sz="4" w:space="0" w:color="000000"/>
              <w:bottom w:val="single" w:sz="4" w:space="0" w:color="000000"/>
            </w:tcBorders>
          </w:tcPr>
          <w:p w:rsidR="007B533F" w:rsidRPr="009A293A" w:rsidRDefault="007B533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9</w:t>
            </w:r>
          </w:p>
        </w:tc>
        <w:tc>
          <w:tcPr>
            <w:tcW w:w="1134" w:type="dxa"/>
            <w:tcBorders>
              <w:top w:val="single" w:sz="4" w:space="0" w:color="000000"/>
              <w:left w:val="single" w:sz="4" w:space="0" w:color="000000"/>
              <w:bottom w:val="single" w:sz="4" w:space="0" w:color="000000"/>
            </w:tcBorders>
          </w:tcPr>
          <w:p w:rsidR="007B533F" w:rsidRPr="009A293A" w:rsidRDefault="007B533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10</w:t>
            </w:r>
          </w:p>
        </w:tc>
        <w:tc>
          <w:tcPr>
            <w:tcW w:w="1134" w:type="dxa"/>
            <w:tcBorders>
              <w:top w:val="single" w:sz="4" w:space="0" w:color="000000"/>
              <w:left w:val="single" w:sz="4" w:space="0" w:color="000000"/>
              <w:bottom w:val="single" w:sz="4" w:space="0" w:color="000000"/>
            </w:tcBorders>
          </w:tcPr>
          <w:p w:rsidR="007B533F" w:rsidRPr="009A293A" w:rsidRDefault="007B533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11</w:t>
            </w:r>
          </w:p>
        </w:tc>
        <w:tc>
          <w:tcPr>
            <w:tcW w:w="1134" w:type="dxa"/>
            <w:tcBorders>
              <w:top w:val="single" w:sz="4" w:space="0" w:color="000000"/>
              <w:left w:val="single" w:sz="4" w:space="0" w:color="000000"/>
              <w:bottom w:val="single" w:sz="4" w:space="0" w:color="000000"/>
              <w:right w:val="single" w:sz="4" w:space="0" w:color="auto"/>
            </w:tcBorders>
          </w:tcPr>
          <w:p w:rsidR="007B533F" w:rsidRPr="009A293A" w:rsidRDefault="007B533F">
            <w:pPr>
              <w:jc w:val="center"/>
              <w:rPr>
                <w:rFonts w:cs="Times New Roman"/>
                <w:color w:val="000000"/>
                <w:sz w:val="18"/>
                <w:szCs w:val="18"/>
              </w:rPr>
            </w:pPr>
            <w:r w:rsidRPr="009A293A">
              <w:rPr>
                <w:rFonts w:cs="Times New Roman"/>
                <w:color w:val="000000"/>
                <w:sz w:val="18"/>
                <w:szCs w:val="18"/>
              </w:rPr>
              <w:t>12</w:t>
            </w:r>
          </w:p>
        </w:tc>
        <w:tc>
          <w:tcPr>
            <w:tcW w:w="1134" w:type="dxa"/>
            <w:tcBorders>
              <w:top w:val="single" w:sz="4" w:space="0" w:color="auto"/>
              <w:left w:val="single" w:sz="4" w:space="0" w:color="auto"/>
              <w:bottom w:val="single" w:sz="4" w:space="0" w:color="auto"/>
              <w:right w:val="single" w:sz="4" w:space="0" w:color="auto"/>
            </w:tcBorders>
          </w:tcPr>
          <w:p w:rsidR="007B533F" w:rsidRPr="009A293A" w:rsidRDefault="007B533F">
            <w:pPr>
              <w:jc w:val="center"/>
              <w:rPr>
                <w:rFonts w:cs="Times New Roman"/>
                <w:color w:val="000000"/>
                <w:sz w:val="18"/>
                <w:szCs w:val="18"/>
              </w:rPr>
            </w:pPr>
            <w:r w:rsidRPr="009A293A">
              <w:rPr>
                <w:rFonts w:cs="Times New Roman"/>
                <w:color w:val="000000"/>
                <w:sz w:val="18"/>
                <w:szCs w:val="18"/>
              </w:rPr>
              <w:t>13</w:t>
            </w:r>
          </w:p>
        </w:tc>
        <w:tc>
          <w:tcPr>
            <w:tcW w:w="1134" w:type="dxa"/>
            <w:tcBorders>
              <w:top w:val="single" w:sz="4" w:space="0" w:color="auto"/>
              <w:left w:val="single" w:sz="4" w:space="0" w:color="auto"/>
              <w:bottom w:val="single" w:sz="4" w:space="0" w:color="auto"/>
              <w:right w:val="single" w:sz="4" w:space="0" w:color="auto"/>
            </w:tcBorders>
          </w:tcPr>
          <w:p w:rsidR="007B533F" w:rsidRPr="009A293A" w:rsidRDefault="007B533F">
            <w:pPr>
              <w:jc w:val="center"/>
              <w:rPr>
                <w:rFonts w:cs="Times New Roman"/>
                <w:color w:val="000000"/>
                <w:sz w:val="18"/>
                <w:szCs w:val="18"/>
              </w:rPr>
            </w:pPr>
            <w:r w:rsidRPr="009A293A">
              <w:rPr>
                <w:rFonts w:cs="Times New Roman"/>
                <w:color w:val="000000"/>
                <w:sz w:val="18"/>
                <w:szCs w:val="18"/>
              </w:rPr>
              <w:t>14</w:t>
            </w:r>
          </w:p>
        </w:tc>
      </w:tr>
      <w:tr w:rsidR="00E24DDC" w:rsidRPr="009A293A" w:rsidTr="00B27EFF">
        <w:trPr>
          <w:trHeight w:val="640"/>
        </w:trPr>
        <w:tc>
          <w:tcPr>
            <w:tcW w:w="1560" w:type="dxa"/>
            <w:tcBorders>
              <w:top w:val="single" w:sz="4" w:space="0" w:color="000000"/>
              <w:left w:val="single" w:sz="4" w:space="0" w:color="000000"/>
              <w:bottom w:val="single" w:sz="4" w:space="0" w:color="000000"/>
            </w:tcBorders>
          </w:tcPr>
          <w:p w:rsidR="00530B17" w:rsidRPr="009A293A" w:rsidRDefault="00530B17">
            <w:pPr>
              <w:snapToGrid w:val="0"/>
              <w:jc w:val="center"/>
              <w:rPr>
                <w:rFonts w:cs="Times New Roman"/>
                <w:color w:val="000000"/>
                <w:sz w:val="18"/>
                <w:szCs w:val="18"/>
              </w:rPr>
            </w:pPr>
            <w:r w:rsidRPr="009A293A">
              <w:rPr>
                <w:rFonts w:cs="Times New Roman"/>
                <w:b/>
                <w:color w:val="000000"/>
                <w:sz w:val="18"/>
                <w:szCs w:val="18"/>
              </w:rPr>
              <w:t>Подпрограмма 3</w:t>
            </w:r>
          </w:p>
        </w:tc>
        <w:tc>
          <w:tcPr>
            <w:tcW w:w="1417" w:type="dxa"/>
            <w:tcBorders>
              <w:top w:val="single" w:sz="4" w:space="0" w:color="000000"/>
              <w:left w:val="single" w:sz="4" w:space="0" w:color="000000"/>
              <w:bottom w:val="single" w:sz="4" w:space="0" w:color="000000"/>
            </w:tcBorders>
          </w:tcPr>
          <w:p w:rsidR="00530B17" w:rsidRPr="009A293A" w:rsidRDefault="00530B17">
            <w:pPr>
              <w:snapToGrid w:val="0"/>
              <w:jc w:val="center"/>
              <w:rPr>
                <w:rFonts w:cs="Times New Roman"/>
                <w:color w:val="000000"/>
                <w:sz w:val="18"/>
                <w:szCs w:val="18"/>
              </w:rPr>
            </w:pPr>
            <w:r w:rsidRPr="009A293A">
              <w:rPr>
                <w:rFonts w:cs="Times New Roman"/>
                <w:color w:val="000000"/>
                <w:sz w:val="18"/>
                <w:szCs w:val="18"/>
              </w:rPr>
              <w:t>«Обеспечение территорий документацией для осуществления градостроительной деятельности»</w:t>
            </w:r>
          </w:p>
        </w:tc>
        <w:tc>
          <w:tcPr>
            <w:tcW w:w="1701" w:type="dxa"/>
            <w:tcBorders>
              <w:top w:val="single" w:sz="4" w:space="0" w:color="000000"/>
              <w:left w:val="single" w:sz="4" w:space="0" w:color="000000"/>
              <w:bottom w:val="single" w:sz="4" w:space="0" w:color="000000"/>
            </w:tcBorders>
          </w:tcPr>
          <w:p w:rsidR="00530B17" w:rsidRPr="009A293A" w:rsidRDefault="00530B17" w:rsidP="00E61A46">
            <w:pPr>
              <w:snapToGrid w:val="0"/>
              <w:jc w:val="center"/>
              <w:rPr>
                <w:rFonts w:cs="Times New Roman"/>
                <w:color w:val="000000"/>
                <w:sz w:val="18"/>
                <w:szCs w:val="18"/>
              </w:rPr>
            </w:pPr>
            <w:r w:rsidRPr="009A293A">
              <w:rPr>
                <w:rFonts w:cs="Times New Roman"/>
                <w:color w:val="000000"/>
                <w:sz w:val="18"/>
                <w:szCs w:val="18"/>
              </w:rPr>
              <w:t xml:space="preserve">Ответственный исполнитель: </w:t>
            </w:r>
            <w:r w:rsidR="00E61A46" w:rsidRPr="009A293A">
              <w:rPr>
                <w:rFonts w:cs="Times New Roman"/>
                <w:color w:val="000000"/>
                <w:sz w:val="18"/>
                <w:szCs w:val="18"/>
              </w:rPr>
              <w:t xml:space="preserve">управление </w:t>
            </w:r>
            <w:r w:rsidRPr="009A293A">
              <w:rPr>
                <w:rFonts w:cs="Times New Roman"/>
                <w:color w:val="000000"/>
                <w:sz w:val="18"/>
                <w:szCs w:val="18"/>
              </w:rPr>
              <w:t>архитектуры и градостроительства</w:t>
            </w:r>
          </w:p>
        </w:tc>
        <w:tc>
          <w:tcPr>
            <w:tcW w:w="709" w:type="dxa"/>
            <w:tcBorders>
              <w:top w:val="single" w:sz="4" w:space="0" w:color="000000"/>
              <w:left w:val="single" w:sz="4" w:space="0" w:color="000000"/>
              <w:bottom w:val="single" w:sz="4" w:space="0" w:color="000000"/>
            </w:tcBorders>
          </w:tcPr>
          <w:p w:rsidR="00530B17" w:rsidRPr="009A293A" w:rsidRDefault="00530B17">
            <w:pPr>
              <w:pStyle w:val="ConsPlusCell"/>
              <w:snapToGrid w:val="0"/>
              <w:jc w:val="center"/>
              <w:rPr>
                <w:rFonts w:ascii="Times New Roman" w:hAnsi="Times New Roman" w:cs="Times New Roman"/>
                <w:color w:val="000000"/>
                <w:sz w:val="18"/>
                <w:szCs w:val="18"/>
              </w:rPr>
            </w:pPr>
          </w:p>
        </w:tc>
        <w:tc>
          <w:tcPr>
            <w:tcW w:w="567" w:type="dxa"/>
            <w:tcBorders>
              <w:top w:val="single" w:sz="4" w:space="0" w:color="000000"/>
              <w:left w:val="single" w:sz="4" w:space="0" w:color="000000"/>
              <w:bottom w:val="single" w:sz="4" w:space="0" w:color="000000"/>
            </w:tcBorders>
          </w:tcPr>
          <w:p w:rsidR="00530B17" w:rsidRPr="009A293A" w:rsidRDefault="00530B17">
            <w:pPr>
              <w:pStyle w:val="ConsPlusCell"/>
              <w:snapToGrid w:val="0"/>
              <w:jc w:val="center"/>
              <w:rPr>
                <w:rFonts w:ascii="Times New Roman" w:hAnsi="Times New Roman" w:cs="Times New Roman"/>
                <w:color w:val="000000"/>
                <w:sz w:val="18"/>
                <w:szCs w:val="18"/>
              </w:rPr>
            </w:pPr>
          </w:p>
        </w:tc>
        <w:tc>
          <w:tcPr>
            <w:tcW w:w="1134" w:type="dxa"/>
            <w:tcBorders>
              <w:top w:val="single" w:sz="4" w:space="0" w:color="000000"/>
              <w:left w:val="single" w:sz="4" w:space="0" w:color="000000"/>
              <w:bottom w:val="single" w:sz="4" w:space="0" w:color="000000"/>
            </w:tcBorders>
          </w:tcPr>
          <w:p w:rsidR="00530B17" w:rsidRPr="009A293A" w:rsidRDefault="00530B17">
            <w:pPr>
              <w:pStyle w:val="ConsPlusCell"/>
              <w:snapToGrid w:val="0"/>
              <w:jc w:val="center"/>
              <w:rPr>
                <w:rFonts w:ascii="Times New Roman" w:hAnsi="Times New Roman" w:cs="Times New Roman"/>
                <w:color w:val="000000"/>
                <w:sz w:val="18"/>
                <w:szCs w:val="18"/>
              </w:rPr>
            </w:pPr>
          </w:p>
        </w:tc>
        <w:tc>
          <w:tcPr>
            <w:tcW w:w="425" w:type="dxa"/>
            <w:tcBorders>
              <w:top w:val="single" w:sz="4" w:space="0" w:color="000000"/>
              <w:left w:val="single" w:sz="4" w:space="0" w:color="000000"/>
              <w:bottom w:val="single" w:sz="4" w:space="0" w:color="000000"/>
            </w:tcBorders>
          </w:tcPr>
          <w:p w:rsidR="00530B17" w:rsidRPr="009A293A" w:rsidRDefault="00530B17">
            <w:pPr>
              <w:pStyle w:val="ConsPlusCell"/>
              <w:snapToGrid w:val="0"/>
              <w:jc w:val="center"/>
              <w:rPr>
                <w:rFonts w:ascii="Times New Roman" w:hAnsi="Times New Roman" w:cs="Times New Roman"/>
                <w:color w:val="000000"/>
                <w:sz w:val="18"/>
                <w:szCs w:val="18"/>
              </w:rPr>
            </w:pPr>
          </w:p>
        </w:tc>
        <w:tc>
          <w:tcPr>
            <w:tcW w:w="1418" w:type="dxa"/>
            <w:tcBorders>
              <w:top w:val="single" w:sz="4" w:space="0" w:color="000000"/>
              <w:left w:val="single" w:sz="4" w:space="0" w:color="000000"/>
              <w:bottom w:val="single" w:sz="4" w:space="0" w:color="000000"/>
            </w:tcBorders>
            <w:vAlign w:val="center"/>
          </w:tcPr>
          <w:p w:rsidR="00530B17" w:rsidRPr="009A293A" w:rsidRDefault="00A63EB5" w:rsidP="00E10DC5">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7791,85000</w:t>
            </w:r>
          </w:p>
        </w:tc>
        <w:tc>
          <w:tcPr>
            <w:tcW w:w="1134" w:type="dxa"/>
            <w:tcBorders>
              <w:top w:val="single" w:sz="4" w:space="0" w:color="000000"/>
              <w:left w:val="single" w:sz="4" w:space="0" w:color="000000"/>
              <w:bottom w:val="single" w:sz="4" w:space="0" w:color="000000"/>
            </w:tcBorders>
            <w:vAlign w:val="center"/>
          </w:tcPr>
          <w:p w:rsidR="00530B17" w:rsidRPr="009A293A" w:rsidRDefault="00A63EB5" w:rsidP="00852BD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2066,75000</w:t>
            </w:r>
          </w:p>
        </w:tc>
        <w:tc>
          <w:tcPr>
            <w:tcW w:w="1134" w:type="dxa"/>
            <w:tcBorders>
              <w:top w:val="single" w:sz="4" w:space="0" w:color="000000"/>
              <w:left w:val="single" w:sz="4" w:space="0" w:color="000000"/>
              <w:bottom w:val="single" w:sz="4" w:space="0" w:color="000000"/>
            </w:tcBorders>
            <w:vAlign w:val="center"/>
          </w:tcPr>
          <w:p w:rsidR="00530B17" w:rsidRPr="009A293A" w:rsidRDefault="00A63EB5" w:rsidP="00852BD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1104,90000</w:t>
            </w:r>
          </w:p>
        </w:tc>
        <w:tc>
          <w:tcPr>
            <w:tcW w:w="1134" w:type="dxa"/>
            <w:tcBorders>
              <w:top w:val="single" w:sz="4" w:space="0" w:color="000000"/>
              <w:left w:val="single" w:sz="4" w:space="0" w:color="000000"/>
              <w:bottom w:val="single" w:sz="4" w:space="0" w:color="000000"/>
            </w:tcBorders>
            <w:vAlign w:val="center"/>
          </w:tcPr>
          <w:p w:rsidR="00530B17" w:rsidRPr="009A293A" w:rsidRDefault="00A63EB5" w:rsidP="00852BD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1094,90000</w:t>
            </w:r>
          </w:p>
        </w:tc>
        <w:tc>
          <w:tcPr>
            <w:tcW w:w="1134" w:type="dxa"/>
            <w:tcBorders>
              <w:top w:val="single" w:sz="4" w:space="0" w:color="000000"/>
              <w:left w:val="single" w:sz="4" w:space="0" w:color="000000"/>
              <w:bottom w:val="single" w:sz="4" w:space="0" w:color="000000"/>
              <w:right w:val="single" w:sz="4" w:space="0" w:color="auto"/>
            </w:tcBorders>
            <w:vAlign w:val="center"/>
          </w:tcPr>
          <w:p w:rsidR="00530B17" w:rsidRPr="009A293A" w:rsidRDefault="00A63EB5" w:rsidP="00852BD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1104,90000</w:t>
            </w:r>
          </w:p>
        </w:tc>
        <w:tc>
          <w:tcPr>
            <w:tcW w:w="1134" w:type="dxa"/>
            <w:tcBorders>
              <w:top w:val="single" w:sz="4" w:space="0" w:color="auto"/>
              <w:left w:val="single" w:sz="4" w:space="0" w:color="auto"/>
              <w:bottom w:val="single" w:sz="4" w:space="0" w:color="auto"/>
              <w:right w:val="single" w:sz="4" w:space="0" w:color="auto"/>
            </w:tcBorders>
            <w:vAlign w:val="center"/>
          </w:tcPr>
          <w:p w:rsidR="00530B17" w:rsidRPr="009A293A" w:rsidRDefault="00530B17" w:rsidP="00852BD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1210,20000</w:t>
            </w:r>
          </w:p>
        </w:tc>
        <w:tc>
          <w:tcPr>
            <w:tcW w:w="1134" w:type="dxa"/>
            <w:tcBorders>
              <w:top w:val="single" w:sz="4" w:space="0" w:color="auto"/>
              <w:left w:val="single" w:sz="4" w:space="0" w:color="auto"/>
              <w:bottom w:val="single" w:sz="4" w:space="0" w:color="auto"/>
              <w:right w:val="single" w:sz="4" w:space="0" w:color="auto"/>
            </w:tcBorders>
            <w:vAlign w:val="center"/>
          </w:tcPr>
          <w:p w:rsidR="00530B17" w:rsidRPr="009A293A" w:rsidRDefault="00530B17" w:rsidP="00852BD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1210,20000</w:t>
            </w:r>
          </w:p>
        </w:tc>
      </w:tr>
      <w:tr w:rsidR="00E24DDC" w:rsidRPr="009A293A" w:rsidTr="00B27EFF">
        <w:trPr>
          <w:trHeight w:val="206"/>
        </w:trPr>
        <w:tc>
          <w:tcPr>
            <w:tcW w:w="1560" w:type="dxa"/>
            <w:tcBorders>
              <w:top w:val="single" w:sz="4" w:space="0" w:color="000000"/>
              <w:left w:val="single" w:sz="4" w:space="0" w:color="000000"/>
              <w:bottom w:val="single" w:sz="4" w:space="0" w:color="000000"/>
            </w:tcBorders>
          </w:tcPr>
          <w:p w:rsidR="00530B17" w:rsidRPr="009A293A" w:rsidRDefault="00530B17">
            <w:pPr>
              <w:snapToGrid w:val="0"/>
              <w:jc w:val="center"/>
              <w:rPr>
                <w:rFonts w:cs="Times New Roman"/>
                <w:color w:val="000000"/>
                <w:sz w:val="18"/>
                <w:szCs w:val="18"/>
              </w:rPr>
            </w:pPr>
            <w:r w:rsidRPr="009A293A">
              <w:rPr>
                <w:rFonts w:cs="Times New Roman"/>
                <w:color w:val="000000"/>
                <w:sz w:val="18"/>
                <w:szCs w:val="18"/>
              </w:rPr>
              <w:t>Основное мероприятие 3.1.</w:t>
            </w:r>
          </w:p>
        </w:tc>
        <w:tc>
          <w:tcPr>
            <w:tcW w:w="1417" w:type="dxa"/>
            <w:tcBorders>
              <w:top w:val="single" w:sz="4" w:space="0" w:color="000000"/>
              <w:left w:val="single" w:sz="4" w:space="0" w:color="000000"/>
              <w:bottom w:val="single" w:sz="4" w:space="0" w:color="000000"/>
            </w:tcBorders>
          </w:tcPr>
          <w:p w:rsidR="00530B17" w:rsidRPr="009A293A" w:rsidRDefault="00530B17">
            <w:pPr>
              <w:pStyle w:val="af2"/>
              <w:snapToGrid w:val="0"/>
              <w:jc w:val="center"/>
              <w:rPr>
                <w:rFonts w:cs="Times New Roman"/>
                <w:color w:val="000000"/>
                <w:sz w:val="18"/>
                <w:szCs w:val="18"/>
              </w:rPr>
            </w:pPr>
            <w:r w:rsidRPr="009A293A">
              <w:rPr>
                <w:rFonts w:cs="Times New Roman"/>
                <w:color w:val="000000"/>
                <w:sz w:val="18"/>
                <w:szCs w:val="18"/>
              </w:rPr>
              <w:t>«Организация подготовки документов территориального планирования, градостроительного зонирования, документацией по планировки территории»</w:t>
            </w:r>
          </w:p>
        </w:tc>
        <w:tc>
          <w:tcPr>
            <w:tcW w:w="1701" w:type="dxa"/>
            <w:tcBorders>
              <w:top w:val="single" w:sz="4" w:space="0" w:color="000000"/>
              <w:left w:val="single" w:sz="4" w:space="0" w:color="000000"/>
              <w:bottom w:val="single" w:sz="4" w:space="0" w:color="000000"/>
            </w:tcBorders>
            <w:vAlign w:val="center"/>
          </w:tcPr>
          <w:p w:rsidR="00530B17" w:rsidRPr="009A293A" w:rsidRDefault="00530B17" w:rsidP="00852BD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Всего</w:t>
            </w:r>
          </w:p>
        </w:tc>
        <w:tc>
          <w:tcPr>
            <w:tcW w:w="709" w:type="dxa"/>
            <w:tcBorders>
              <w:top w:val="single" w:sz="4" w:space="0" w:color="000000"/>
              <w:left w:val="single" w:sz="4" w:space="0" w:color="000000"/>
              <w:bottom w:val="single" w:sz="4" w:space="0" w:color="000000"/>
            </w:tcBorders>
            <w:vAlign w:val="center"/>
          </w:tcPr>
          <w:p w:rsidR="00530B17" w:rsidRPr="009A293A" w:rsidRDefault="00530B17" w:rsidP="00852BD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7" w:type="dxa"/>
            <w:tcBorders>
              <w:top w:val="single" w:sz="4" w:space="0" w:color="000000"/>
              <w:left w:val="single" w:sz="4" w:space="0" w:color="000000"/>
              <w:bottom w:val="single" w:sz="4" w:space="0" w:color="000000"/>
            </w:tcBorders>
            <w:vAlign w:val="center"/>
          </w:tcPr>
          <w:p w:rsidR="00530B17" w:rsidRPr="009A293A" w:rsidRDefault="00530B17" w:rsidP="00852BD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0412</w:t>
            </w:r>
          </w:p>
        </w:tc>
        <w:tc>
          <w:tcPr>
            <w:tcW w:w="1134" w:type="dxa"/>
            <w:tcBorders>
              <w:top w:val="single" w:sz="4" w:space="0" w:color="000000"/>
              <w:left w:val="single" w:sz="4" w:space="0" w:color="000000"/>
              <w:bottom w:val="single" w:sz="4" w:space="0" w:color="000000"/>
            </w:tcBorders>
            <w:vAlign w:val="center"/>
          </w:tcPr>
          <w:p w:rsidR="00530B17" w:rsidRPr="009A293A" w:rsidRDefault="00530B17" w:rsidP="00852BD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1230100000</w:t>
            </w:r>
          </w:p>
        </w:tc>
        <w:tc>
          <w:tcPr>
            <w:tcW w:w="425" w:type="dxa"/>
            <w:tcBorders>
              <w:top w:val="single" w:sz="4" w:space="0" w:color="000000"/>
              <w:left w:val="single" w:sz="4" w:space="0" w:color="000000"/>
              <w:bottom w:val="single" w:sz="4" w:space="0" w:color="000000"/>
            </w:tcBorders>
            <w:vAlign w:val="center"/>
          </w:tcPr>
          <w:p w:rsidR="00530B17" w:rsidRPr="009A293A" w:rsidRDefault="00530B17" w:rsidP="00852BD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200</w:t>
            </w:r>
          </w:p>
        </w:tc>
        <w:tc>
          <w:tcPr>
            <w:tcW w:w="1418" w:type="dxa"/>
            <w:tcBorders>
              <w:top w:val="single" w:sz="4" w:space="0" w:color="000000"/>
              <w:left w:val="single" w:sz="4" w:space="0" w:color="000000"/>
              <w:bottom w:val="single" w:sz="4" w:space="0" w:color="000000"/>
            </w:tcBorders>
            <w:vAlign w:val="center"/>
          </w:tcPr>
          <w:p w:rsidR="00530B17" w:rsidRPr="009A293A" w:rsidRDefault="00A63EB5" w:rsidP="00E10DC5">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7791,85000</w:t>
            </w:r>
          </w:p>
        </w:tc>
        <w:tc>
          <w:tcPr>
            <w:tcW w:w="1134" w:type="dxa"/>
            <w:tcBorders>
              <w:top w:val="single" w:sz="4" w:space="0" w:color="000000"/>
              <w:left w:val="single" w:sz="4" w:space="0" w:color="000000"/>
              <w:bottom w:val="single" w:sz="4" w:space="0" w:color="000000"/>
            </w:tcBorders>
            <w:vAlign w:val="center"/>
          </w:tcPr>
          <w:p w:rsidR="00530B17" w:rsidRPr="009A293A" w:rsidRDefault="00A63EB5" w:rsidP="00852BD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2066,75000</w:t>
            </w:r>
          </w:p>
        </w:tc>
        <w:tc>
          <w:tcPr>
            <w:tcW w:w="1134" w:type="dxa"/>
            <w:tcBorders>
              <w:top w:val="single" w:sz="4" w:space="0" w:color="000000"/>
              <w:left w:val="single" w:sz="4" w:space="0" w:color="000000"/>
              <w:bottom w:val="single" w:sz="4" w:space="0" w:color="000000"/>
            </w:tcBorders>
            <w:vAlign w:val="center"/>
          </w:tcPr>
          <w:p w:rsidR="00530B17" w:rsidRPr="009A293A" w:rsidRDefault="00A63EB5" w:rsidP="00852BD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1104,90000</w:t>
            </w:r>
          </w:p>
        </w:tc>
        <w:tc>
          <w:tcPr>
            <w:tcW w:w="1134" w:type="dxa"/>
            <w:tcBorders>
              <w:top w:val="single" w:sz="4" w:space="0" w:color="000000"/>
              <w:left w:val="single" w:sz="4" w:space="0" w:color="000000"/>
              <w:bottom w:val="single" w:sz="4" w:space="0" w:color="000000"/>
            </w:tcBorders>
            <w:vAlign w:val="center"/>
          </w:tcPr>
          <w:p w:rsidR="00530B17" w:rsidRPr="009A293A" w:rsidRDefault="00A63EB5" w:rsidP="00852BD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1094,90000</w:t>
            </w:r>
          </w:p>
        </w:tc>
        <w:tc>
          <w:tcPr>
            <w:tcW w:w="1134" w:type="dxa"/>
            <w:tcBorders>
              <w:top w:val="single" w:sz="4" w:space="0" w:color="000000"/>
              <w:left w:val="single" w:sz="4" w:space="0" w:color="000000"/>
              <w:bottom w:val="single" w:sz="4" w:space="0" w:color="000000"/>
              <w:right w:val="single" w:sz="4" w:space="0" w:color="auto"/>
            </w:tcBorders>
            <w:vAlign w:val="center"/>
          </w:tcPr>
          <w:p w:rsidR="00530B17" w:rsidRPr="009A293A" w:rsidRDefault="00A63EB5" w:rsidP="00852BD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1104,90000</w:t>
            </w:r>
          </w:p>
        </w:tc>
        <w:tc>
          <w:tcPr>
            <w:tcW w:w="1134" w:type="dxa"/>
            <w:tcBorders>
              <w:top w:val="single" w:sz="4" w:space="0" w:color="auto"/>
              <w:left w:val="single" w:sz="4" w:space="0" w:color="auto"/>
              <w:bottom w:val="single" w:sz="4" w:space="0" w:color="auto"/>
              <w:right w:val="single" w:sz="4" w:space="0" w:color="auto"/>
            </w:tcBorders>
            <w:vAlign w:val="center"/>
          </w:tcPr>
          <w:p w:rsidR="00530B17" w:rsidRPr="009A293A" w:rsidRDefault="00530B17" w:rsidP="00852BD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1210,20000</w:t>
            </w:r>
          </w:p>
        </w:tc>
        <w:tc>
          <w:tcPr>
            <w:tcW w:w="1134" w:type="dxa"/>
            <w:tcBorders>
              <w:top w:val="single" w:sz="4" w:space="0" w:color="auto"/>
              <w:left w:val="single" w:sz="4" w:space="0" w:color="auto"/>
              <w:bottom w:val="single" w:sz="4" w:space="0" w:color="auto"/>
              <w:right w:val="single" w:sz="4" w:space="0" w:color="auto"/>
            </w:tcBorders>
            <w:vAlign w:val="center"/>
          </w:tcPr>
          <w:p w:rsidR="00530B17" w:rsidRPr="009A293A" w:rsidRDefault="00530B17" w:rsidP="00852BD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1210,20000</w:t>
            </w:r>
          </w:p>
        </w:tc>
      </w:tr>
      <w:tr w:rsidR="00E24DDC" w:rsidRPr="009A293A" w:rsidTr="00B27EFF">
        <w:trPr>
          <w:trHeight w:val="206"/>
        </w:trPr>
        <w:tc>
          <w:tcPr>
            <w:tcW w:w="1560" w:type="dxa"/>
            <w:tcBorders>
              <w:top w:val="single" w:sz="4" w:space="0" w:color="000000"/>
              <w:left w:val="single" w:sz="4" w:space="0" w:color="000000"/>
              <w:bottom w:val="single" w:sz="4" w:space="0" w:color="000000"/>
            </w:tcBorders>
          </w:tcPr>
          <w:p w:rsidR="00530B17" w:rsidRPr="009A293A" w:rsidRDefault="00530B17">
            <w:pPr>
              <w:snapToGrid w:val="0"/>
              <w:jc w:val="center"/>
              <w:rPr>
                <w:rFonts w:cs="Times New Roman"/>
                <w:color w:val="000000"/>
                <w:sz w:val="18"/>
                <w:szCs w:val="18"/>
              </w:rPr>
            </w:pPr>
          </w:p>
        </w:tc>
        <w:tc>
          <w:tcPr>
            <w:tcW w:w="1417" w:type="dxa"/>
            <w:tcBorders>
              <w:top w:val="single" w:sz="4" w:space="0" w:color="000000"/>
              <w:left w:val="single" w:sz="4" w:space="0" w:color="000000"/>
              <w:bottom w:val="single" w:sz="4" w:space="0" w:color="000000"/>
            </w:tcBorders>
          </w:tcPr>
          <w:p w:rsidR="00530B17" w:rsidRPr="009A293A" w:rsidRDefault="00530B17">
            <w:pPr>
              <w:pStyle w:val="af2"/>
              <w:snapToGrid w:val="0"/>
              <w:jc w:val="center"/>
              <w:rPr>
                <w:rFonts w:cs="Times New Roman"/>
                <w:color w:val="000000"/>
                <w:sz w:val="18"/>
                <w:szCs w:val="18"/>
              </w:rPr>
            </w:pPr>
          </w:p>
        </w:tc>
        <w:tc>
          <w:tcPr>
            <w:tcW w:w="1701" w:type="dxa"/>
            <w:tcBorders>
              <w:top w:val="single" w:sz="4" w:space="0" w:color="000000"/>
              <w:left w:val="single" w:sz="4" w:space="0" w:color="000000"/>
              <w:bottom w:val="single" w:sz="4" w:space="0" w:color="000000"/>
            </w:tcBorders>
            <w:vAlign w:val="center"/>
          </w:tcPr>
          <w:p w:rsidR="00530B17" w:rsidRPr="009A293A" w:rsidRDefault="00530B17" w:rsidP="00852BD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МБ</w:t>
            </w:r>
          </w:p>
        </w:tc>
        <w:tc>
          <w:tcPr>
            <w:tcW w:w="709" w:type="dxa"/>
            <w:tcBorders>
              <w:top w:val="single" w:sz="4" w:space="0" w:color="000000"/>
              <w:left w:val="single" w:sz="4" w:space="0" w:color="000000"/>
              <w:bottom w:val="single" w:sz="4" w:space="0" w:color="000000"/>
            </w:tcBorders>
            <w:vAlign w:val="center"/>
          </w:tcPr>
          <w:p w:rsidR="00530B17" w:rsidRPr="009A293A" w:rsidRDefault="00530B17" w:rsidP="00852BD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7" w:type="dxa"/>
            <w:tcBorders>
              <w:top w:val="single" w:sz="4" w:space="0" w:color="000000"/>
              <w:left w:val="single" w:sz="4" w:space="0" w:color="000000"/>
              <w:bottom w:val="single" w:sz="4" w:space="0" w:color="000000"/>
            </w:tcBorders>
            <w:vAlign w:val="center"/>
          </w:tcPr>
          <w:p w:rsidR="00530B17" w:rsidRPr="009A293A" w:rsidRDefault="00530B17" w:rsidP="00852BD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0412</w:t>
            </w:r>
          </w:p>
        </w:tc>
        <w:tc>
          <w:tcPr>
            <w:tcW w:w="1134" w:type="dxa"/>
            <w:tcBorders>
              <w:top w:val="single" w:sz="4" w:space="0" w:color="000000"/>
              <w:left w:val="single" w:sz="4" w:space="0" w:color="000000"/>
              <w:bottom w:val="single" w:sz="4" w:space="0" w:color="000000"/>
            </w:tcBorders>
            <w:vAlign w:val="center"/>
          </w:tcPr>
          <w:p w:rsidR="00530B17" w:rsidRPr="009A293A" w:rsidRDefault="00530B17" w:rsidP="00852BD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1230121350</w:t>
            </w:r>
          </w:p>
        </w:tc>
        <w:tc>
          <w:tcPr>
            <w:tcW w:w="425" w:type="dxa"/>
            <w:tcBorders>
              <w:top w:val="single" w:sz="4" w:space="0" w:color="000000"/>
              <w:left w:val="single" w:sz="4" w:space="0" w:color="000000"/>
              <w:bottom w:val="single" w:sz="4" w:space="0" w:color="000000"/>
            </w:tcBorders>
            <w:vAlign w:val="center"/>
          </w:tcPr>
          <w:p w:rsidR="00530B17" w:rsidRPr="009A293A" w:rsidRDefault="00530B17" w:rsidP="00852BD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200</w:t>
            </w:r>
          </w:p>
        </w:tc>
        <w:tc>
          <w:tcPr>
            <w:tcW w:w="1418" w:type="dxa"/>
            <w:tcBorders>
              <w:top w:val="single" w:sz="4" w:space="0" w:color="000000"/>
              <w:left w:val="single" w:sz="4" w:space="0" w:color="000000"/>
              <w:bottom w:val="single" w:sz="4" w:space="0" w:color="000000"/>
            </w:tcBorders>
            <w:vAlign w:val="center"/>
          </w:tcPr>
          <w:p w:rsidR="00530B17" w:rsidRPr="009A293A" w:rsidRDefault="00C473AF" w:rsidP="00DC23C6">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3180,30000</w:t>
            </w:r>
          </w:p>
        </w:tc>
        <w:tc>
          <w:tcPr>
            <w:tcW w:w="1134" w:type="dxa"/>
            <w:tcBorders>
              <w:top w:val="single" w:sz="4" w:space="0" w:color="000000"/>
              <w:left w:val="single" w:sz="4" w:space="0" w:color="000000"/>
              <w:bottom w:val="single" w:sz="4" w:space="0" w:color="000000"/>
            </w:tcBorders>
            <w:vAlign w:val="center"/>
          </w:tcPr>
          <w:p w:rsidR="00530B17" w:rsidRPr="009A293A" w:rsidRDefault="00C473AF" w:rsidP="00DC23C6">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1437,00000</w:t>
            </w:r>
          </w:p>
        </w:tc>
        <w:tc>
          <w:tcPr>
            <w:tcW w:w="1134" w:type="dxa"/>
            <w:tcBorders>
              <w:top w:val="single" w:sz="4" w:space="0" w:color="000000"/>
              <w:left w:val="single" w:sz="4" w:space="0" w:color="000000"/>
              <w:bottom w:val="single" w:sz="4" w:space="0" w:color="000000"/>
            </w:tcBorders>
            <w:vAlign w:val="center"/>
          </w:tcPr>
          <w:p w:rsidR="00530B17" w:rsidRPr="009A293A" w:rsidRDefault="00530B17" w:rsidP="00852BD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368,000000</w:t>
            </w:r>
          </w:p>
        </w:tc>
        <w:tc>
          <w:tcPr>
            <w:tcW w:w="1134" w:type="dxa"/>
            <w:tcBorders>
              <w:top w:val="single" w:sz="4" w:space="0" w:color="000000"/>
              <w:left w:val="single" w:sz="4" w:space="0" w:color="000000"/>
              <w:bottom w:val="single" w:sz="4" w:space="0" w:color="000000"/>
            </w:tcBorders>
            <w:vAlign w:val="center"/>
          </w:tcPr>
          <w:p w:rsidR="00530B17" w:rsidRPr="009A293A" w:rsidRDefault="00C473AF" w:rsidP="00852BD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358,00000</w:t>
            </w:r>
          </w:p>
        </w:tc>
        <w:tc>
          <w:tcPr>
            <w:tcW w:w="1134" w:type="dxa"/>
            <w:tcBorders>
              <w:top w:val="single" w:sz="4" w:space="0" w:color="000000"/>
              <w:left w:val="single" w:sz="4" w:space="0" w:color="000000"/>
              <w:bottom w:val="single" w:sz="4" w:space="0" w:color="000000"/>
              <w:right w:val="single" w:sz="4" w:space="0" w:color="auto"/>
            </w:tcBorders>
            <w:vAlign w:val="center"/>
          </w:tcPr>
          <w:p w:rsidR="00530B17" w:rsidRPr="009A293A" w:rsidRDefault="00C473AF" w:rsidP="00852BD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281,30000</w:t>
            </w:r>
          </w:p>
        </w:tc>
        <w:tc>
          <w:tcPr>
            <w:tcW w:w="1134" w:type="dxa"/>
            <w:tcBorders>
              <w:top w:val="single" w:sz="4" w:space="0" w:color="auto"/>
              <w:left w:val="single" w:sz="4" w:space="0" w:color="auto"/>
              <w:bottom w:val="single" w:sz="4" w:space="0" w:color="auto"/>
              <w:right w:val="single" w:sz="4" w:space="0" w:color="auto"/>
            </w:tcBorders>
            <w:vAlign w:val="center"/>
          </w:tcPr>
          <w:p w:rsidR="00530B17" w:rsidRPr="009A293A" w:rsidRDefault="00530B17" w:rsidP="00852BD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368,00000</w:t>
            </w:r>
          </w:p>
        </w:tc>
        <w:tc>
          <w:tcPr>
            <w:tcW w:w="1134" w:type="dxa"/>
            <w:tcBorders>
              <w:top w:val="single" w:sz="4" w:space="0" w:color="auto"/>
              <w:left w:val="single" w:sz="4" w:space="0" w:color="auto"/>
              <w:bottom w:val="single" w:sz="4" w:space="0" w:color="auto"/>
              <w:right w:val="single" w:sz="4" w:space="0" w:color="auto"/>
            </w:tcBorders>
            <w:vAlign w:val="center"/>
          </w:tcPr>
          <w:p w:rsidR="00530B17" w:rsidRPr="009A293A" w:rsidRDefault="00530B17" w:rsidP="00852BD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368,00000</w:t>
            </w:r>
          </w:p>
        </w:tc>
      </w:tr>
      <w:tr w:rsidR="00E24DDC" w:rsidRPr="009A293A" w:rsidTr="00B27EFF">
        <w:trPr>
          <w:trHeight w:val="206"/>
        </w:trPr>
        <w:tc>
          <w:tcPr>
            <w:tcW w:w="1560" w:type="dxa"/>
            <w:tcBorders>
              <w:top w:val="single" w:sz="4" w:space="0" w:color="000000"/>
              <w:left w:val="single" w:sz="4" w:space="0" w:color="000000"/>
              <w:bottom w:val="single" w:sz="4" w:space="0" w:color="000000"/>
            </w:tcBorders>
          </w:tcPr>
          <w:p w:rsidR="00530B17" w:rsidRPr="009A293A" w:rsidRDefault="00530B17">
            <w:pPr>
              <w:snapToGrid w:val="0"/>
              <w:jc w:val="center"/>
              <w:rPr>
                <w:rFonts w:cs="Times New Roman"/>
                <w:color w:val="000000"/>
                <w:sz w:val="18"/>
                <w:szCs w:val="18"/>
              </w:rPr>
            </w:pPr>
          </w:p>
        </w:tc>
        <w:tc>
          <w:tcPr>
            <w:tcW w:w="1417" w:type="dxa"/>
            <w:tcBorders>
              <w:top w:val="single" w:sz="4" w:space="0" w:color="000000"/>
              <w:left w:val="single" w:sz="4" w:space="0" w:color="000000"/>
              <w:bottom w:val="single" w:sz="4" w:space="0" w:color="000000"/>
            </w:tcBorders>
          </w:tcPr>
          <w:p w:rsidR="00530B17" w:rsidRPr="009A293A" w:rsidRDefault="00530B17">
            <w:pPr>
              <w:pStyle w:val="af2"/>
              <w:snapToGrid w:val="0"/>
              <w:jc w:val="center"/>
              <w:rPr>
                <w:rFonts w:cs="Times New Roman"/>
                <w:color w:val="000000"/>
                <w:sz w:val="18"/>
                <w:szCs w:val="18"/>
              </w:rPr>
            </w:pPr>
          </w:p>
        </w:tc>
        <w:tc>
          <w:tcPr>
            <w:tcW w:w="1701" w:type="dxa"/>
            <w:tcBorders>
              <w:top w:val="single" w:sz="4" w:space="0" w:color="000000"/>
              <w:left w:val="single" w:sz="4" w:space="0" w:color="000000"/>
              <w:bottom w:val="single" w:sz="4" w:space="0" w:color="000000"/>
            </w:tcBorders>
            <w:vAlign w:val="center"/>
          </w:tcPr>
          <w:p w:rsidR="00530B17" w:rsidRPr="009A293A" w:rsidRDefault="00530B17" w:rsidP="00852BD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МБ</w:t>
            </w:r>
          </w:p>
        </w:tc>
        <w:tc>
          <w:tcPr>
            <w:tcW w:w="709" w:type="dxa"/>
            <w:tcBorders>
              <w:top w:val="single" w:sz="4" w:space="0" w:color="000000"/>
              <w:left w:val="single" w:sz="4" w:space="0" w:color="000000"/>
              <w:bottom w:val="single" w:sz="4" w:space="0" w:color="000000"/>
            </w:tcBorders>
            <w:vAlign w:val="center"/>
          </w:tcPr>
          <w:p w:rsidR="00530B17" w:rsidRPr="009A293A" w:rsidRDefault="00530B17" w:rsidP="00852BD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7" w:type="dxa"/>
            <w:tcBorders>
              <w:top w:val="single" w:sz="4" w:space="0" w:color="000000"/>
              <w:left w:val="single" w:sz="4" w:space="0" w:color="000000"/>
              <w:bottom w:val="single" w:sz="4" w:space="0" w:color="000000"/>
            </w:tcBorders>
            <w:vAlign w:val="center"/>
          </w:tcPr>
          <w:p w:rsidR="00530B17" w:rsidRPr="009A293A" w:rsidRDefault="00530B17" w:rsidP="00852BD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0412</w:t>
            </w:r>
          </w:p>
        </w:tc>
        <w:tc>
          <w:tcPr>
            <w:tcW w:w="1134" w:type="dxa"/>
            <w:tcBorders>
              <w:top w:val="single" w:sz="4" w:space="0" w:color="000000"/>
              <w:left w:val="single" w:sz="4" w:space="0" w:color="000000"/>
              <w:bottom w:val="single" w:sz="4" w:space="0" w:color="000000"/>
            </w:tcBorders>
            <w:vAlign w:val="center"/>
          </w:tcPr>
          <w:p w:rsidR="00530B17" w:rsidRPr="009A293A" w:rsidRDefault="00530B17" w:rsidP="00852BD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12301</w:t>
            </w:r>
            <w:r w:rsidRPr="009A293A">
              <w:rPr>
                <w:rFonts w:ascii="Times New Roman" w:hAnsi="Times New Roman" w:cs="Times New Roman"/>
                <w:color w:val="000000"/>
                <w:sz w:val="18"/>
                <w:szCs w:val="18"/>
                <w:lang w:val="en-US"/>
              </w:rPr>
              <w:t>S</w:t>
            </w:r>
            <w:r w:rsidRPr="009A293A">
              <w:rPr>
                <w:rFonts w:ascii="Times New Roman" w:hAnsi="Times New Roman" w:cs="Times New Roman"/>
                <w:color w:val="000000"/>
                <w:sz w:val="18"/>
                <w:szCs w:val="18"/>
              </w:rPr>
              <w:t>0080</w:t>
            </w:r>
          </w:p>
        </w:tc>
        <w:tc>
          <w:tcPr>
            <w:tcW w:w="425" w:type="dxa"/>
            <w:tcBorders>
              <w:top w:val="single" w:sz="4" w:space="0" w:color="000000"/>
              <w:left w:val="single" w:sz="4" w:space="0" w:color="000000"/>
              <w:bottom w:val="single" w:sz="4" w:space="0" w:color="000000"/>
            </w:tcBorders>
            <w:vAlign w:val="center"/>
          </w:tcPr>
          <w:p w:rsidR="00530B17" w:rsidRPr="009A293A" w:rsidRDefault="00530B17" w:rsidP="00852BD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200</w:t>
            </w:r>
          </w:p>
        </w:tc>
        <w:tc>
          <w:tcPr>
            <w:tcW w:w="1418" w:type="dxa"/>
            <w:tcBorders>
              <w:top w:val="single" w:sz="4" w:space="0" w:color="000000"/>
              <w:left w:val="single" w:sz="4" w:space="0" w:color="000000"/>
              <w:bottom w:val="single" w:sz="4" w:space="0" w:color="000000"/>
            </w:tcBorders>
            <w:vAlign w:val="center"/>
          </w:tcPr>
          <w:p w:rsidR="00530B17" w:rsidRPr="009A293A" w:rsidRDefault="00C473AF" w:rsidP="00B941A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311,55000</w:t>
            </w:r>
          </w:p>
        </w:tc>
        <w:tc>
          <w:tcPr>
            <w:tcW w:w="1134" w:type="dxa"/>
            <w:tcBorders>
              <w:top w:val="single" w:sz="4" w:space="0" w:color="000000"/>
              <w:left w:val="single" w:sz="4" w:space="0" w:color="000000"/>
              <w:bottom w:val="single" w:sz="4" w:space="0" w:color="000000"/>
            </w:tcBorders>
            <w:vAlign w:val="center"/>
          </w:tcPr>
          <w:p w:rsidR="00530B17" w:rsidRPr="009A293A" w:rsidRDefault="00C473AF" w:rsidP="00852BDF">
            <w:pPr>
              <w:jc w:val="center"/>
              <w:rPr>
                <w:rFonts w:cs="Times New Roman"/>
                <w:color w:val="000000"/>
                <w:sz w:val="18"/>
                <w:szCs w:val="18"/>
              </w:rPr>
            </w:pPr>
            <w:r w:rsidRPr="009A293A">
              <w:rPr>
                <w:rFonts w:cs="Times New Roman"/>
                <w:color w:val="000000"/>
                <w:sz w:val="18"/>
                <w:szCs w:val="18"/>
              </w:rPr>
              <w:t>29,75000</w:t>
            </w:r>
          </w:p>
        </w:tc>
        <w:tc>
          <w:tcPr>
            <w:tcW w:w="1134" w:type="dxa"/>
            <w:tcBorders>
              <w:top w:val="single" w:sz="4" w:space="0" w:color="000000"/>
              <w:left w:val="single" w:sz="4" w:space="0" w:color="000000"/>
              <w:bottom w:val="single" w:sz="4" w:space="0" w:color="000000"/>
            </w:tcBorders>
            <w:vAlign w:val="center"/>
          </w:tcPr>
          <w:p w:rsidR="00530B17" w:rsidRPr="009A293A" w:rsidRDefault="00C473AF" w:rsidP="00852BDF">
            <w:pPr>
              <w:jc w:val="center"/>
              <w:rPr>
                <w:rFonts w:cs="Times New Roman"/>
                <w:color w:val="000000"/>
                <w:sz w:val="18"/>
                <w:szCs w:val="18"/>
              </w:rPr>
            </w:pPr>
            <w:r w:rsidRPr="009A293A">
              <w:rPr>
                <w:rFonts w:cs="Times New Roman"/>
                <w:color w:val="000000"/>
                <w:sz w:val="18"/>
                <w:szCs w:val="18"/>
              </w:rPr>
              <w:t>36,90000</w:t>
            </w:r>
          </w:p>
        </w:tc>
        <w:tc>
          <w:tcPr>
            <w:tcW w:w="1134" w:type="dxa"/>
            <w:tcBorders>
              <w:top w:val="single" w:sz="4" w:space="0" w:color="000000"/>
              <w:left w:val="single" w:sz="4" w:space="0" w:color="000000"/>
              <w:bottom w:val="single" w:sz="4" w:space="0" w:color="000000"/>
            </w:tcBorders>
            <w:vAlign w:val="center"/>
          </w:tcPr>
          <w:p w:rsidR="00530B17" w:rsidRPr="009A293A" w:rsidRDefault="00C473AF" w:rsidP="00852BDF">
            <w:pPr>
              <w:jc w:val="center"/>
              <w:rPr>
                <w:rFonts w:cs="Times New Roman"/>
                <w:color w:val="000000"/>
                <w:sz w:val="18"/>
                <w:szCs w:val="18"/>
              </w:rPr>
            </w:pPr>
            <w:r w:rsidRPr="009A293A">
              <w:rPr>
                <w:rFonts w:cs="Times New Roman"/>
                <w:color w:val="000000"/>
                <w:sz w:val="18"/>
                <w:szCs w:val="18"/>
              </w:rPr>
              <w:t>36,90000</w:t>
            </w:r>
          </w:p>
        </w:tc>
        <w:tc>
          <w:tcPr>
            <w:tcW w:w="1134" w:type="dxa"/>
            <w:tcBorders>
              <w:top w:val="single" w:sz="4" w:space="0" w:color="000000"/>
              <w:left w:val="single" w:sz="4" w:space="0" w:color="000000"/>
              <w:bottom w:val="single" w:sz="4" w:space="0" w:color="000000"/>
              <w:right w:val="single" w:sz="4" w:space="0" w:color="auto"/>
            </w:tcBorders>
            <w:vAlign w:val="center"/>
          </w:tcPr>
          <w:p w:rsidR="00530B17" w:rsidRPr="009A293A" w:rsidRDefault="00C473AF" w:rsidP="00852BDF">
            <w:pPr>
              <w:jc w:val="center"/>
              <w:rPr>
                <w:rFonts w:cs="Times New Roman"/>
                <w:color w:val="000000"/>
                <w:sz w:val="18"/>
                <w:szCs w:val="18"/>
              </w:rPr>
            </w:pPr>
            <w:r w:rsidRPr="009A293A">
              <w:rPr>
                <w:rFonts w:cs="Times New Roman"/>
                <w:color w:val="000000"/>
                <w:sz w:val="18"/>
                <w:szCs w:val="18"/>
              </w:rPr>
              <w:t>123,60000</w:t>
            </w:r>
          </w:p>
        </w:tc>
        <w:tc>
          <w:tcPr>
            <w:tcW w:w="1134" w:type="dxa"/>
            <w:tcBorders>
              <w:top w:val="single" w:sz="4" w:space="0" w:color="auto"/>
              <w:left w:val="single" w:sz="4" w:space="0" w:color="auto"/>
              <w:bottom w:val="single" w:sz="4" w:space="0" w:color="auto"/>
              <w:right w:val="single" w:sz="4" w:space="0" w:color="auto"/>
            </w:tcBorders>
            <w:vAlign w:val="center"/>
          </w:tcPr>
          <w:p w:rsidR="00530B17" w:rsidRPr="009A293A" w:rsidRDefault="00530B17" w:rsidP="00852BDF">
            <w:pPr>
              <w:jc w:val="center"/>
              <w:rPr>
                <w:rFonts w:cs="Times New Roman"/>
                <w:color w:val="000000"/>
                <w:sz w:val="18"/>
                <w:szCs w:val="18"/>
              </w:rPr>
            </w:pPr>
            <w:r w:rsidRPr="009A293A">
              <w:rPr>
                <w:rFonts w:cs="Times New Roman"/>
                <w:color w:val="000000"/>
                <w:sz w:val="18"/>
                <w:szCs w:val="18"/>
              </w:rPr>
              <w:t>42,20000</w:t>
            </w:r>
          </w:p>
        </w:tc>
        <w:tc>
          <w:tcPr>
            <w:tcW w:w="1134" w:type="dxa"/>
            <w:tcBorders>
              <w:top w:val="single" w:sz="4" w:space="0" w:color="auto"/>
              <w:left w:val="single" w:sz="4" w:space="0" w:color="auto"/>
              <w:bottom w:val="single" w:sz="4" w:space="0" w:color="auto"/>
              <w:right w:val="single" w:sz="4" w:space="0" w:color="auto"/>
            </w:tcBorders>
            <w:vAlign w:val="center"/>
          </w:tcPr>
          <w:p w:rsidR="00530B17" w:rsidRPr="009A293A" w:rsidRDefault="00530B17" w:rsidP="00852BDF">
            <w:pPr>
              <w:jc w:val="center"/>
              <w:rPr>
                <w:rFonts w:cs="Times New Roman"/>
                <w:color w:val="000000"/>
                <w:sz w:val="18"/>
                <w:szCs w:val="18"/>
              </w:rPr>
            </w:pPr>
            <w:r w:rsidRPr="009A293A">
              <w:rPr>
                <w:rFonts w:cs="Times New Roman"/>
                <w:color w:val="000000"/>
                <w:sz w:val="18"/>
                <w:szCs w:val="18"/>
              </w:rPr>
              <w:t>42,20000</w:t>
            </w:r>
          </w:p>
        </w:tc>
      </w:tr>
      <w:tr w:rsidR="00E24DDC" w:rsidRPr="009A293A" w:rsidTr="00B27EFF">
        <w:trPr>
          <w:trHeight w:val="206"/>
        </w:trPr>
        <w:tc>
          <w:tcPr>
            <w:tcW w:w="1560" w:type="dxa"/>
            <w:tcBorders>
              <w:top w:val="single" w:sz="4" w:space="0" w:color="000000"/>
              <w:left w:val="single" w:sz="4" w:space="0" w:color="000000"/>
              <w:bottom w:val="single" w:sz="4" w:space="0" w:color="000000"/>
            </w:tcBorders>
          </w:tcPr>
          <w:p w:rsidR="00530B17" w:rsidRPr="009A293A" w:rsidRDefault="00530B17">
            <w:pPr>
              <w:snapToGrid w:val="0"/>
              <w:jc w:val="center"/>
              <w:rPr>
                <w:rFonts w:cs="Times New Roman"/>
                <w:color w:val="000000"/>
                <w:sz w:val="18"/>
                <w:szCs w:val="18"/>
              </w:rPr>
            </w:pPr>
          </w:p>
        </w:tc>
        <w:tc>
          <w:tcPr>
            <w:tcW w:w="1417" w:type="dxa"/>
            <w:tcBorders>
              <w:top w:val="single" w:sz="4" w:space="0" w:color="000000"/>
              <w:left w:val="single" w:sz="4" w:space="0" w:color="000000"/>
              <w:bottom w:val="single" w:sz="4" w:space="0" w:color="000000"/>
            </w:tcBorders>
          </w:tcPr>
          <w:p w:rsidR="00530B17" w:rsidRPr="009A293A" w:rsidRDefault="00530B17">
            <w:pPr>
              <w:pStyle w:val="af2"/>
              <w:snapToGrid w:val="0"/>
              <w:jc w:val="center"/>
              <w:rPr>
                <w:rFonts w:cs="Times New Roman"/>
                <w:color w:val="000000"/>
                <w:sz w:val="18"/>
                <w:szCs w:val="18"/>
              </w:rPr>
            </w:pPr>
          </w:p>
        </w:tc>
        <w:tc>
          <w:tcPr>
            <w:tcW w:w="1701" w:type="dxa"/>
            <w:tcBorders>
              <w:top w:val="single" w:sz="4" w:space="0" w:color="000000"/>
              <w:left w:val="single" w:sz="4" w:space="0" w:color="000000"/>
              <w:bottom w:val="single" w:sz="4" w:space="0" w:color="000000"/>
            </w:tcBorders>
            <w:vAlign w:val="center"/>
          </w:tcPr>
          <w:p w:rsidR="00530B17" w:rsidRPr="009A293A" w:rsidRDefault="00530B17" w:rsidP="00852BD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ОБ</w:t>
            </w:r>
          </w:p>
          <w:p w:rsidR="00530B17" w:rsidRPr="009A293A" w:rsidRDefault="00530B17" w:rsidP="00852BDF">
            <w:pPr>
              <w:pStyle w:val="ConsPlusCell"/>
              <w:snapToGrid w:val="0"/>
              <w:jc w:val="center"/>
              <w:rPr>
                <w:rFonts w:ascii="Times New Roman" w:hAnsi="Times New Roman" w:cs="Times New Roman"/>
                <w:color w:val="000000"/>
                <w:sz w:val="18"/>
                <w:szCs w:val="18"/>
              </w:rPr>
            </w:pPr>
          </w:p>
        </w:tc>
        <w:tc>
          <w:tcPr>
            <w:tcW w:w="709" w:type="dxa"/>
            <w:tcBorders>
              <w:top w:val="single" w:sz="4" w:space="0" w:color="000000"/>
              <w:left w:val="single" w:sz="4" w:space="0" w:color="000000"/>
              <w:bottom w:val="single" w:sz="4" w:space="0" w:color="000000"/>
            </w:tcBorders>
            <w:vAlign w:val="center"/>
          </w:tcPr>
          <w:p w:rsidR="00530B17" w:rsidRPr="009A293A" w:rsidRDefault="00530B17" w:rsidP="00852BD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7" w:type="dxa"/>
            <w:tcBorders>
              <w:top w:val="single" w:sz="4" w:space="0" w:color="000000"/>
              <w:left w:val="single" w:sz="4" w:space="0" w:color="000000"/>
              <w:bottom w:val="single" w:sz="4" w:space="0" w:color="000000"/>
            </w:tcBorders>
            <w:vAlign w:val="center"/>
          </w:tcPr>
          <w:p w:rsidR="00530B17" w:rsidRPr="009A293A" w:rsidRDefault="00530B17" w:rsidP="00852BD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0412</w:t>
            </w:r>
          </w:p>
        </w:tc>
        <w:tc>
          <w:tcPr>
            <w:tcW w:w="1134" w:type="dxa"/>
            <w:tcBorders>
              <w:top w:val="single" w:sz="4" w:space="0" w:color="000000"/>
              <w:left w:val="single" w:sz="4" w:space="0" w:color="000000"/>
              <w:bottom w:val="single" w:sz="4" w:space="0" w:color="000000"/>
            </w:tcBorders>
            <w:vAlign w:val="center"/>
          </w:tcPr>
          <w:p w:rsidR="00530B17" w:rsidRPr="009A293A" w:rsidRDefault="00530B17" w:rsidP="00852BD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1230170080</w:t>
            </w:r>
          </w:p>
        </w:tc>
        <w:tc>
          <w:tcPr>
            <w:tcW w:w="425" w:type="dxa"/>
            <w:tcBorders>
              <w:top w:val="single" w:sz="4" w:space="0" w:color="000000"/>
              <w:left w:val="single" w:sz="4" w:space="0" w:color="000000"/>
              <w:bottom w:val="single" w:sz="4" w:space="0" w:color="000000"/>
            </w:tcBorders>
            <w:vAlign w:val="center"/>
          </w:tcPr>
          <w:p w:rsidR="00530B17" w:rsidRPr="009A293A" w:rsidRDefault="00530B17" w:rsidP="00852BD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200</w:t>
            </w:r>
          </w:p>
        </w:tc>
        <w:tc>
          <w:tcPr>
            <w:tcW w:w="1418" w:type="dxa"/>
            <w:tcBorders>
              <w:top w:val="single" w:sz="4" w:space="0" w:color="000000"/>
              <w:left w:val="single" w:sz="4" w:space="0" w:color="000000"/>
              <w:bottom w:val="single" w:sz="4" w:space="0" w:color="000000"/>
            </w:tcBorders>
            <w:vAlign w:val="center"/>
          </w:tcPr>
          <w:p w:rsidR="00530B17" w:rsidRPr="009A293A" w:rsidRDefault="00B941A1" w:rsidP="00C473A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w:t>
            </w:r>
            <w:r w:rsidR="00C473AF" w:rsidRPr="009A293A">
              <w:rPr>
                <w:rFonts w:ascii="Times New Roman" w:hAnsi="Times New Roman" w:cs="Times New Roman"/>
                <w:color w:val="000000"/>
                <w:sz w:val="18"/>
                <w:szCs w:val="18"/>
              </w:rPr>
              <w:t>3</w:t>
            </w:r>
            <w:r w:rsidR="00530B17" w:rsidRPr="009A293A">
              <w:rPr>
                <w:rFonts w:ascii="Times New Roman" w:hAnsi="Times New Roman" w:cs="Times New Roman"/>
                <w:color w:val="000000"/>
                <w:sz w:val="18"/>
                <w:szCs w:val="18"/>
              </w:rPr>
              <w:t>00,00</w:t>
            </w:r>
            <w:r w:rsidR="005D42C4" w:rsidRPr="009A293A">
              <w:rPr>
                <w:rFonts w:ascii="Times New Roman" w:hAnsi="Times New Roman" w:cs="Times New Roman"/>
                <w:color w:val="000000"/>
                <w:sz w:val="18"/>
                <w:szCs w:val="18"/>
              </w:rPr>
              <w:t>0</w:t>
            </w:r>
            <w:r w:rsidR="00530B17" w:rsidRPr="009A293A">
              <w:rPr>
                <w:rFonts w:ascii="Times New Roman" w:hAnsi="Times New Roman" w:cs="Times New Roman"/>
                <w:color w:val="000000"/>
                <w:sz w:val="18"/>
                <w:szCs w:val="18"/>
              </w:rPr>
              <w:t>0</w:t>
            </w:r>
          </w:p>
        </w:tc>
        <w:tc>
          <w:tcPr>
            <w:tcW w:w="1134" w:type="dxa"/>
            <w:tcBorders>
              <w:top w:val="single" w:sz="4" w:space="0" w:color="000000"/>
              <w:left w:val="single" w:sz="4" w:space="0" w:color="000000"/>
              <w:bottom w:val="single" w:sz="4" w:space="0" w:color="000000"/>
            </w:tcBorders>
            <w:vAlign w:val="center"/>
          </w:tcPr>
          <w:p w:rsidR="00530B17" w:rsidRPr="009A293A" w:rsidRDefault="00530B17" w:rsidP="00852BD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600,00000</w:t>
            </w:r>
          </w:p>
        </w:tc>
        <w:tc>
          <w:tcPr>
            <w:tcW w:w="1134" w:type="dxa"/>
            <w:tcBorders>
              <w:top w:val="single" w:sz="4" w:space="0" w:color="000000"/>
              <w:left w:val="single" w:sz="4" w:space="0" w:color="000000"/>
              <w:bottom w:val="single" w:sz="4" w:space="0" w:color="000000"/>
            </w:tcBorders>
            <w:vAlign w:val="center"/>
          </w:tcPr>
          <w:p w:rsidR="00530B17" w:rsidRPr="009A293A" w:rsidRDefault="00C473AF" w:rsidP="00852BD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w:t>
            </w:r>
            <w:r w:rsidR="00530B17" w:rsidRPr="009A293A">
              <w:rPr>
                <w:rFonts w:ascii="Times New Roman" w:hAnsi="Times New Roman" w:cs="Times New Roman"/>
                <w:color w:val="000000"/>
                <w:sz w:val="18"/>
                <w:szCs w:val="18"/>
              </w:rPr>
              <w:t>00,00000</w:t>
            </w:r>
          </w:p>
        </w:tc>
        <w:tc>
          <w:tcPr>
            <w:tcW w:w="1134" w:type="dxa"/>
            <w:tcBorders>
              <w:top w:val="single" w:sz="4" w:space="0" w:color="000000"/>
              <w:left w:val="single" w:sz="4" w:space="0" w:color="000000"/>
              <w:bottom w:val="single" w:sz="4" w:space="0" w:color="000000"/>
            </w:tcBorders>
            <w:vAlign w:val="center"/>
          </w:tcPr>
          <w:p w:rsidR="00530B17" w:rsidRPr="009A293A" w:rsidRDefault="00C473AF" w:rsidP="00852BD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w:t>
            </w:r>
            <w:r w:rsidR="00530B17" w:rsidRPr="009A293A">
              <w:rPr>
                <w:rFonts w:ascii="Times New Roman" w:hAnsi="Times New Roman" w:cs="Times New Roman"/>
                <w:color w:val="000000"/>
                <w:sz w:val="18"/>
                <w:szCs w:val="18"/>
              </w:rPr>
              <w:t>00,00000</w:t>
            </w:r>
          </w:p>
        </w:tc>
        <w:tc>
          <w:tcPr>
            <w:tcW w:w="1134" w:type="dxa"/>
            <w:tcBorders>
              <w:top w:val="single" w:sz="4" w:space="0" w:color="000000"/>
              <w:left w:val="single" w:sz="4" w:space="0" w:color="000000"/>
              <w:bottom w:val="single" w:sz="4" w:space="0" w:color="000000"/>
              <w:right w:val="single" w:sz="4" w:space="0" w:color="auto"/>
            </w:tcBorders>
            <w:vAlign w:val="center"/>
          </w:tcPr>
          <w:p w:rsidR="00530B17" w:rsidRPr="009A293A" w:rsidRDefault="00C473AF" w:rsidP="00852BD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w:t>
            </w:r>
            <w:r w:rsidR="00530B17" w:rsidRPr="009A293A">
              <w:rPr>
                <w:rFonts w:ascii="Times New Roman" w:hAnsi="Times New Roman" w:cs="Times New Roman"/>
                <w:color w:val="000000"/>
                <w:sz w:val="18"/>
                <w:szCs w:val="18"/>
              </w:rPr>
              <w:t>00,00000</w:t>
            </w:r>
          </w:p>
        </w:tc>
        <w:tc>
          <w:tcPr>
            <w:tcW w:w="1134" w:type="dxa"/>
            <w:tcBorders>
              <w:top w:val="single" w:sz="4" w:space="0" w:color="auto"/>
              <w:left w:val="single" w:sz="4" w:space="0" w:color="auto"/>
              <w:bottom w:val="single" w:sz="4" w:space="0" w:color="auto"/>
              <w:right w:val="single" w:sz="4" w:space="0" w:color="auto"/>
            </w:tcBorders>
            <w:vAlign w:val="center"/>
          </w:tcPr>
          <w:p w:rsidR="00530B17" w:rsidRPr="009A293A" w:rsidRDefault="00530B17" w:rsidP="00852BD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800,00000</w:t>
            </w:r>
          </w:p>
        </w:tc>
        <w:tc>
          <w:tcPr>
            <w:tcW w:w="1134" w:type="dxa"/>
            <w:tcBorders>
              <w:top w:val="single" w:sz="4" w:space="0" w:color="auto"/>
              <w:left w:val="single" w:sz="4" w:space="0" w:color="auto"/>
              <w:bottom w:val="single" w:sz="4" w:space="0" w:color="auto"/>
              <w:right w:val="single" w:sz="4" w:space="0" w:color="auto"/>
            </w:tcBorders>
            <w:vAlign w:val="center"/>
          </w:tcPr>
          <w:p w:rsidR="00530B17" w:rsidRPr="009A293A" w:rsidRDefault="00530B17" w:rsidP="00852BDF">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800,00000</w:t>
            </w:r>
          </w:p>
        </w:tc>
      </w:tr>
    </w:tbl>
    <w:p w:rsidR="0039543D" w:rsidRPr="009A293A" w:rsidRDefault="0039543D">
      <w:pPr>
        <w:rPr>
          <w:color w:val="000000"/>
        </w:rPr>
        <w:sectPr w:rsidR="0039543D" w:rsidRPr="009A293A" w:rsidSect="00B27EFF">
          <w:headerReference w:type="even" r:id="rId44"/>
          <w:headerReference w:type="default" r:id="rId45"/>
          <w:headerReference w:type="first" r:id="rId46"/>
          <w:pgSz w:w="16838" w:h="11906" w:orient="landscape"/>
          <w:pgMar w:top="777" w:right="395" w:bottom="851" w:left="720" w:header="720" w:footer="720" w:gutter="0"/>
          <w:cols w:space="720"/>
          <w:docGrid w:linePitch="326" w:charSpace="17203"/>
        </w:sectPr>
      </w:pPr>
    </w:p>
    <w:p w:rsidR="0039543D" w:rsidRPr="009A293A" w:rsidRDefault="0039543D">
      <w:pPr>
        <w:autoSpaceDE w:val="0"/>
        <w:jc w:val="center"/>
        <w:rPr>
          <w:b/>
          <w:color w:val="000000"/>
          <w:sz w:val="28"/>
          <w:szCs w:val="28"/>
        </w:rPr>
      </w:pPr>
      <w:r w:rsidRPr="009A293A">
        <w:rPr>
          <w:b/>
          <w:color w:val="000000"/>
          <w:sz w:val="28"/>
          <w:szCs w:val="28"/>
        </w:rPr>
        <w:t>ПОДПРОГРАММА</w:t>
      </w:r>
    </w:p>
    <w:p w:rsidR="0039543D" w:rsidRPr="009A293A" w:rsidRDefault="0039543D">
      <w:pPr>
        <w:autoSpaceDE w:val="0"/>
        <w:jc w:val="center"/>
        <w:rPr>
          <w:b/>
          <w:color w:val="000000"/>
          <w:sz w:val="28"/>
          <w:szCs w:val="28"/>
        </w:rPr>
      </w:pPr>
      <w:r w:rsidRPr="009A293A">
        <w:rPr>
          <w:b/>
          <w:color w:val="000000"/>
          <w:sz w:val="28"/>
          <w:szCs w:val="28"/>
        </w:rPr>
        <w:t>«ОБЕСПЕЧЕНИЕ ЖИЛЬЕМ МНОГОДЕТНЫХ СЕМЕЙ</w:t>
      </w:r>
    </w:p>
    <w:p w:rsidR="0039543D" w:rsidRPr="009A293A" w:rsidRDefault="0039543D">
      <w:pPr>
        <w:autoSpaceDE w:val="0"/>
        <w:jc w:val="center"/>
        <w:rPr>
          <w:rFonts w:eastAsia="Times New Roman"/>
          <w:b/>
          <w:color w:val="000000"/>
          <w:sz w:val="28"/>
          <w:szCs w:val="28"/>
        </w:rPr>
      </w:pPr>
      <w:r w:rsidRPr="009A293A">
        <w:rPr>
          <w:b/>
          <w:color w:val="000000"/>
          <w:sz w:val="28"/>
          <w:szCs w:val="28"/>
        </w:rPr>
        <w:t xml:space="preserve">СОБИНСКОГО </w:t>
      </w:r>
      <w:r w:rsidR="0031213B" w:rsidRPr="009A293A">
        <w:rPr>
          <w:b/>
          <w:color w:val="000000"/>
          <w:sz w:val="28"/>
          <w:szCs w:val="28"/>
        </w:rPr>
        <w:t>МУНИЦИПАЛЬНОГО ОКРУГА</w:t>
      </w:r>
      <w:r w:rsidRPr="009A293A">
        <w:rPr>
          <w:b/>
          <w:color w:val="000000"/>
          <w:sz w:val="28"/>
          <w:szCs w:val="28"/>
        </w:rPr>
        <w:t>»</w:t>
      </w:r>
    </w:p>
    <w:p w:rsidR="0039543D" w:rsidRPr="009A293A" w:rsidRDefault="0039543D">
      <w:pPr>
        <w:autoSpaceDE w:val="0"/>
        <w:jc w:val="center"/>
        <w:rPr>
          <w:rFonts w:eastAsia="Times New Roman"/>
          <w:b/>
          <w:color w:val="000000"/>
          <w:sz w:val="28"/>
          <w:szCs w:val="28"/>
        </w:rPr>
      </w:pPr>
    </w:p>
    <w:p w:rsidR="0039543D" w:rsidRPr="009A293A" w:rsidRDefault="0039543D">
      <w:pPr>
        <w:autoSpaceDE w:val="0"/>
        <w:jc w:val="center"/>
        <w:rPr>
          <w:rStyle w:val="TimesNewRoman14"/>
          <w:rFonts w:cs="Times New Roman"/>
          <w:color w:val="000000"/>
          <w:sz w:val="32"/>
          <w:szCs w:val="26"/>
          <w:lang w:bidi="ar-SA"/>
        </w:rPr>
      </w:pPr>
      <w:r w:rsidRPr="009A293A">
        <w:rPr>
          <w:color w:val="000000"/>
          <w:sz w:val="28"/>
        </w:rPr>
        <w:t>ПАСПОРТ</w:t>
      </w:r>
    </w:p>
    <w:tbl>
      <w:tblPr>
        <w:tblW w:w="0" w:type="auto"/>
        <w:tblInd w:w="108" w:type="dxa"/>
        <w:tblLayout w:type="fixed"/>
        <w:tblLook w:val="0000" w:firstRow="0" w:lastRow="0" w:firstColumn="0" w:lastColumn="0" w:noHBand="0" w:noVBand="0"/>
      </w:tblPr>
      <w:tblGrid>
        <w:gridCol w:w="3240"/>
        <w:gridCol w:w="6683"/>
      </w:tblGrid>
      <w:tr w:rsidR="0039543D" w:rsidRPr="009A293A" w:rsidTr="00105136">
        <w:trPr>
          <w:trHeight w:val="225"/>
        </w:trPr>
        <w:tc>
          <w:tcPr>
            <w:tcW w:w="3240" w:type="dxa"/>
            <w:tcBorders>
              <w:top w:val="single" w:sz="4" w:space="0" w:color="000000"/>
              <w:left w:val="single" w:sz="4" w:space="0" w:color="000000"/>
              <w:bottom w:val="single" w:sz="4" w:space="0" w:color="000000"/>
            </w:tcBorders>
          </w:tcPr>
          <w:p w:rsidR="0039543D" w:rsidRPr="009A293A" w:rsidRDefault="0039543D">
            <w:pPr>
              <w:autoSpaceDE w:val="0"/>
              <w:jc w:val="both"/>
              <w:rPr>
                <w:color w:val="000000"/>
              </w:rPr>
            </w:pPr>
            <w:r w:rsidRPr="009A293A">
              <w:rPr>
                <w:rStyle w:val="TimesNewRoman14"/>
                <w:rFonts w:cs="Times New Roman"/>
                <w:color w:val="000000"/>
                <w:sz w:val="28"/>
                <w:szCs w:val="26"/>
                <w:lang w:bidi="ar-SA"/>
              </w:rPr>
              <w:t>Наименование Подпрограммы</w:t>
            </w:r>
          </w:p>
        </w:tc>
        <w:tc>
          <w:tcPr>
            <w:tcW w:w="6683" w:type="dxa"/>
            <w:tcBorders>
              <w:top w:val="single" w:sz="4" w:space="0" w:color="000000"/>
              <w:left w:val="single" w:sz="4" w:space="0" w:color="000000"/>
              <w:bottom w:val="single" w:sz="4" w:space="0" w:color="000000"/>
              <w:right w:val="single" w:sz="4" w:space="0" w:color="000000"/>
            </w:tcBorders>
          </w:tcPr>
          <w:p w:rsidR="0039543D" w:rsidRPr="009A293A" w:rsidRDefault="0039543D" w:rsidP="0031213B">
            <w:pPr>
              <w:autoSpaceDE w:val="0"/>
              <w:jc w:val="both"/>
              <w:rPr>
                <w:color w:val="000000"/>
              </w:rPr>
            </w:pPr>
            <w:r w:rsidRPr="009A293A">
              <w:rPr>
                <w:rStyle w:val="TimesNewRoman14"/>
                <w:rFonts w:cs="Times New Roman"/>
                <w:color w:val="000000"/>
                <w:sz w:val="28"/>
                <w:szCs w:val="26"/>
                <w:lang w:bidi="ar-SA"/>
              </w:rPr>
              <w:t>Подпрограмма «Обеспечение жильем многодетных семей Собинского</w:t>
            </w:r>
            <w:r w:rsidR="00E61A46" w:rsidRPr="009A293A">
              <w:rPr>
                <w:rStyle w:val="TimesNewRoman14"/>
                <w:rFonts w:cs="Times New Roman"/>
                <w:color w:val="000000"/>
                <w:sz w:val="28"/>
                <w:szCs w:val="26"/>
                <w:lang w:bidi="ar-SA"/>
              </w:rPr>
              <w:t xml:space="preserve"> </w:t>
            </w:r>
            <w:r w:rsidR="0031213B" w:rsidRPr="009A293A">
              <w:rPr>
                <w:rStyle w:val="TimesNewRoman14"/>
                <w:rFonts w:cs="Times New Roman"/>
                <w:color w:val="000000"/>
                <w:sz w:val="28"/>
                <w:szCs w:val="26"/>
                <w:lang w:bidi="ar-SA"/>
              </w:rPr>
              <w:t>муниципального округа</w:t>
            </w:r>
            <w:r w:rsidRPr="009A293A">
              <w:rPr>
                <w:rStyle w:val="TimesNewRoman14"/>
                <w:rFonts w:cs="Times New Roman"/>
                <w:color w:val="000000"/>
                <w:sz w:val="28"/>
                <w:szCs w:val="26"/>
                <w:lang w:bidi="ar-SA"/>
              </w:rPr>
              <w:t>» (далее - подпрограмма)</w:t>
            </w:r>
          </w:p>
        </w:tc>
      </w:tr>
      <w:tr w:rsidR="0039543D" w:rsidRPr="009A293A" w:rsidTr="00105136">
        <w:trPr>
          <w:trHeight w:val="285"/>
        </w:trPr>
        <w:tc>
          <w:tcPr>
            <w:tcW w:w="3240" w:type="dxa"/>
            <w:tcBorders>
              <w:top w:val="single" w:sz="4" w:space="0" w:color="000000"/>
              <w:left w:val="single" w:sz="4" w:space="0" w:color="000000"/>
              <w:bottom w:val="single" w:sz="4" w:space="0" w:color="000000"/>
            </w:tcBorders>
          </w:tcPr>
          <w:p w:rsidR="0039543D" w:rsidRPr="009A293A" w:rsidRDefault="001E275C">
            <w:pPr>
              <w:autoSpaceDE w:val="0"/>
              <w:jc w:val="both"/>
              <w:rPr>
                <w:color w:val="000000"/>
              </w:rPr>
            </w:pPr>
            <w:r w:rsidRPr="009A293A">
              <w:rPr>
                <w:rStyle w:val="TimesNewRoman14"/>
                <w:rFonts w:cs="Times New Roman"/>
                <w:color w:val="000000"/>
                <w:sz w:val="28"/>
                <w:szCs w:val="26"/>
                <w:lang w:bidi="ar-SA"/>
              </w:rPr>
              <w:t xml:space="preserve">Ответственный исполнитель </w:t>
            </w:r>
            <w:r w:rsidR="0039543D" w:rsidRPr="009A293A">
              <w:rPr>
                <w:rStyle w:val="TimesNewRoman14"/>
                <w:rFonts w:cs="Times New Roman"/>
                <w:color w:val="000000"/>
                <w:sz w:val="28"/>
                <w:szCs w:val="26"/>
                <w:lang w:bidi="ar-SA"/>
              </w:rPr>
              <w:t>Подпрограммы</w:t>
            </w:r>
          </w:p>
        </w:tc>
        <w:tc>
          <w:tcPr>
            <w:tcW w:w="6683" w:type="dxa"/>
            <w:tcBorders>
              <w:top w:val="single" w:sz="4" w:space="0" w:color="000000"/>
              <w:left w:val="single" w:sz="4" w:space="0" w:color="000000"/>
              <w:bottom w:val="single" w:sz="4" w:space="0" w:color="000000"/>
              <w:right w:val="single" w:sz="4" w:space="0" w:color="000000"/>
            </w:tcBorders>
          </w:tcPr>
          <w:p w:rsidR="0039543D" w:rsidRPr="009A293A" w:rsidRDefault="001D67E3">
            <w:pPr>
              <w:autoSpaceDE w:val="0"/>
              <w:jc w:val="both"/>
              <w:rPr>
                <w:color w:val="000000"/>
              </w:rPr>
            </w:pPr>
            <w:r w:rsidRPr="009A293A">
              <w:rPr>
                <w:rStyle w:val="TimesNewRoman14"/>
                <w:rFonts w:cs="Times New Roman"/>
                <w:color w:val="000000"/>
                <w:sz w:val="28"/>
                <w:szCs w:val="26"/>
                <w:lang w:bidi="ar-SA"/>
              </w:rPr>
              <w:t>МКУ «Управление экономики, сельского хозяйства и природопользования»</w:t>
            </w:r>
          </w:p>
        </w:tc>
      </w:tr>
      <w:tr w:rsidR="0039543D" w:rsidRPr="009A293A" w:rsidTr="00105136">
        <w:trPr>
          <w:trHeight w:val="720"/>
        </w:trPr>
        <w:tc>
          <w:tcPr>
            <w:tcW w:w="3240" w:type="dxa"/>
            <w:tcBorders>
              <w:top w:val="single" w:sz="4" w:space="0" w:color="000000"/>
              <w:left w:val="single" w:sz="4" w:space="0" w:color="000000"/>
              <w:bottom w:val="single" w:sz="4" w:space="0" w:color="000000"/>
            </w:tcBorders>
          </w:tcPr>
          <w:p w:rsidR="0039543D" w:rsidRPr="009A293A" w:rsidRDefault="0039543D">
            <w:pPr>
              <w:autoSpaceDE w:val="0"/>
              <w:jc w:val="both"/>
              <w:rPr>
                <w:color w:val="000000"/>
              </w:rPr>
            </w:pPr>
            <w:r w:rsidRPr="009A293A">
              <w:rPr>
                <w:rStyle w:val="TimesNewRoman14"/>
                <w:rFonts w:cs="Times New Roman"/>
                <w:color w:val="000000"/>
                <w:sz w:val="28"/>
                <w:szCs w:val="26"/>
                <w:lang w:bidi="ar-SA"/>
              </w:rPr>
              <w:t>Соисполнители Подпрограммы</w:t>
            </w:r>
          </w:p>
        </w:tc>
        <w:tc>
          <w:tcPr>
            <w:tcW w:w="6683" w:type="dxa"/>
            <w:tcBorders>
              <w:top w:val="single" w:sz="4" w:space="0" w:color="000000"/>
              <w:left w:val="single" w:sz="4" w:space="0" w:color="000000"/>
              <w:bottom w:val="single" w:sz="4" w:space="0" w:color="000000"/>
              <w:right w:val="single" w:sz="4" w:space="0" w:color="000000"/>
            </w:tcBorders>
          </w:tcPr>
          <w:p w:rsidR="0039543D" w:rsidRPr="009A293A" w:rsidRDefault="0039543D">
            <w:pPr>
              <w:autoSpaceDE w:val="0"/>
              <w:jc w:val="both"/>
              <w:rPr>
                <w:rStyle w:val="TimesNewRoman14"/>
                <w:rFonts w:cs="Times New Roman"/>
                <w:color w:val="000000"/>
                <w:sz w:val="28"/>
                <w:szCs w:val="26"/>
                <w:lang w:bidi="ar-SA"/>
              </w:rPr>
            </w:pPr>
            <w:r w:rsidRPr="009A293A">
              <w:rPr>
                <w:rStyle w:val="TimesNewRoman14"/>
                <w:rFonts w:cs="Times New Roman"/>
                <w:color w:val="000000"/>
                <w:sz w:val="28"/>
                <w:szCs w:val="28"/>
                <w:lang w:bidi="ar-SA"/>
              </w:rPr>
              <w:t>- отдел бухгалтерского учета и отчетности администрации Собинского</w:t>
            </w:r>
            <w:r w:rsidR="00E61A46" w:rsidRPr="009A293A">
              <w:rPr>
                <w:rStyle w:val="TimesNewRoman14"/>
                <w:rFonts w:cs="Times New Roman"/>
                <w:color w:val="000000"/>
                <w:sz w:val="28"/>
                <w:szCs w:val="28"/>
                <w:lang w:bidi="ar-SA"/>
              </w:rPr>
              <w:t xml:space="preserve"> </w:t>
            </w:r>
            <w:r w:rsidR="00A8405D" w:rsidRPr="009A293A">
              <w:rPr>
                <w:rStyle w:val="TimesNewRoman14"/>
                <w:rFonts w:cs="Times New Roman"/>
                <w:color w:val="000000"/>
                <w:sz w:val="28"/>
                <w:szCs w:val="28"/>
                <w:lang w:bidi="ar-SA"/>
              </w:rPr>
              <w:t>муниципального</w:t>
            </w:r>
            <w:r w:rsidR="00E61A46" w:rsidRPr="009A293A">
              <w:rPr>
                <w:rStyle w:val="TimesNewRoman14"/>
                <w:rFonts w:cs="Times New Roman"/>
                <w:color w:val="000000"/>
                <w:sz w:val="28"/>
                <w:szCs w:val="28"/>
                <w:lang w:bidi="ar-SA"/>
              </w:rPr>
              <w:t xml:space="preserve"> </w:t>
            </w:r>
            <w:r w:rsidR="0031213B" w:rsidRPr="009A293A">
              <w:rPr>
                <w:rStyle w:val="TimesNewRoman14"/>
                <w:rFonts w:cs="Times New Roman"/>
                <w:color w:val="000000"/>
                <w:sz w:val="28"/>
                <w:szCs w:val="26"/>
                <w:lang w:bidi="ar-SA"/>
              </w:rPr>
              <w:t>округа</w:t>
            </w:r>
            <w:r w:rsidRPr="009A293A">
              <w:rPr>
                <w:rStyle w:val="TimesNewRoman14"/>
                <w:rFonts w:cs="Times New Roman"/>
                <w:color w:val="000000"/>
                <w:sz w:val="28"/>
                <w:szCs w:val="28"/>
                <w:lang w:bidi="ar-SA"/>
              </w:rPr>
              <w:t>;</w:t>
            </w:r>
          </w:p>
          <w:p w:rsidR="0039543D" w:rsidRPr="009A293A" w:rsidRDefault="0039543D">
            <w:pPr>
              <w:autoSpaceDE w:val="0"/>
              <w:jc w:val="both"/>
              <w:rPr>
                <w:rStyle w:val="TimesNewRoman14"/>
                <w:rFonts w:cs="Times New Roman"/>
                <w:color w:val="000000"/>
                <w:sz w:val="28"/>
                <w:szCs w:val="26"/>
                <w:lang w:bidi="ar-SA"/>
              </w:rPr>
            </w:pPr>
            <w:r w:rsidRPr="009A293A">
              <w:rPr>
                <w:rStyle w:val="TimesNewRoman14"/>
                <w:rFonts w:cs="Times New Roman"/>
                <w:color w:val="000000"/>
                <w:sz w:val="28"/>
                <w:szCs w:val="26"/>
                <w:lang w:bidi="ar-SA"/>
              </w:rPr>
              <w:t>-</w:t>
            </w:r>
            <w:r w:rsidR="00B863FD" w:rsidRPr="009A293A">
              <w:rPr>
                <w:rStyle w:val="TimesNewRoman14"/>
                <w:rFonts w:cs="Times New Roman"/>
                <w:color w:val="000000"/>
                <w:sz w:val="28"/>
                <w:szCs w:val="26"/>
                <w:lang w:bidi="ar-SA"/>
              </w:rPr>
              <w:t xml:space="preserve"> </w:t>
            </w:r>
            <w:r w:rsidRPr="009A293A">
              <w:rPr>
                <w:rStyle w:val="TimesNewRoman14"/>
                <w:rFonts w:cs="Times New Roman"/>
                <w:color w:val="000000"/>
                <w:sz w:val="28"/>
                <w:szCs w:val="26"/>
                <w:lang w:bidi="ar-SA"/>
              </w:rPr>
              <w:t>финансово-кредитн</w:t>
            </w:r>
            <w:r w:rsidR="001E275C" w:rsidRPr="009A293A">
              <w:rPr>
                <w:rStyle w:val="TimesNewRoman14"/>
                <w:rFonts w:cs="Times New Roman"/>
                <w:color w:val="000000"/>
                <w:sz w:val="28"/>
                <w:szCs w:val="26"/>
                <w:lang w:bidi="ar-SA"/>
              </w:rPr>
              <w:t>ые учреждения (по согласованию);</w:t>
            </w:r>
          </w:p>
          <w:p w:rsidR="0039543D" w:rsidRPr="009A293A" w:rsidRDefault="0039543D" w:rsidP="00E61A46">
            <w:pPr>
              <w:autoSpaceDE w:val="0"/>
              <w:jc w:val="both"/>
              <w:rPr>
                <w:rFonts w:cs="Times New Roman"/>
                <w:color w:val="000000"/>
                <w:sz w:val="28"/>
                <w:szCs w:val="26"/>
                <w:lang w:bidi="ar-SA"/>
              </w:rPr>
            </w:pPr>
            <w:r w:rsidRPr="009A293A">
              <w:rPr>
                <w:rStyle w:val="TimesNewRoman14"/>
                <w:rFonts w:cs="Times New Roman"/>
                <w:color w:val="000000"/>
                <w:sz w:val="28"/>
                <w:szCs w:val="26"/>
                <w:lang w:bidi="ar-SA"/>
              </w:rPr>
              <w:t xml:space="preserve">- </w:t>
            </w:r>
            <w:r w:rsidR="00E61A46" w:rsidRPr="009A293A">
              <w:rPr>
                <w:rStyle w:val="TimesNewRoman14"/>
                <w:rFonts w:cs="Times New Roman"/>
                <w:color w:val="000000"/>
                <w:sz w:val="28"/>
                <w:szCs w:val="26"/>
                <w:lang w:bidi="ar-SA"/>
              </w:rPr>
              <w:t>управление</w:t>
            </w:r>
            <w:r w:rsidRPr="009A293A">
              <w:rPr>
                <w:rStyle w:val="TimesNewRoman14"/>
                <w:rFonts w:cs="Times New Roman"/>
                <w:color w:val="000000"/>
                <w:sz w:val="28"/>
                <w:szCs w:val="26"/>
                <w:lang w:bidi="ar-SA"/>
              </w:rPr>
              <w:t xml:space="preserve"> архитектуры и градостроительства</w:t>
            </w:r>
            <w:r w:rsidR="001E275C" w:rsidRPr="009A293A">
              <w:rPr>
                <w:rStyle w:val="TimesNewRoman14"/>
                <w:rFonts w:cs="Times New Roman"/>
                <w:color w:val="000000"/>
                <w:sz w:val="28"/>
                <w:szCs w:val="26"/>
                <w:lang w:bidi="ar-SA"/>
              </w:rPr>
              <w:t>.</w:t>
            </w:r>
          </w:p>
        </w:tc>
      </w:tr>
      <w:tr w:rsidR="0039543D" w:rsidRPr="009A293A" w:rsidTr="00105136">
        <w:trPr>
          <w:trHeight w:val="180"/>
        </w:trPr>
        <w:tc>
          <w:tcPr>
            <w:tcW w:w="3240" w:type="dxa"/>
            <w:tcBorders>
              <w:top w:val="single" w:sz="4" w:space="0" w:color="000000"/>
              <w:left w:val="single" w:sz="4" w:space="0" w:color="000000"/>
              <w:bottom w:val="single" w:sz="4" w:space="0" w:color="000000"/>
            </w:tcBorders>
          </w:tcPr>
          <w:p w:rsidR="0039543D" w:rsidRPr="009A293A" w:rsidRDefault="0039543D">
            <w:pPr>
              <w:autoSpaceDE w:val="0"/>
              <w:jc w:val="both"/>
              <w:rPr>
                <w:color w:val="000000"/>
              </w:rPr>
            </w:pPr>
            <w:r w:rsidRPr="009A293A">
              <w:rPr>
                <w:rStyle w:val="TimesNewRoman14"/>
                <w:rFonts w:cs="Times New Roman"/>
                <w:color w:val="000000"/>
                <w:sz w:val="28"/>
                <w:szCs w:val="26"/>
                <w:lang w:bidi="ar-SA"/>
              </w:rPr>
              <w:t>Программно-целевые инструменты Подпрограммы</w:t>
            </w:r>
          </w:p>
        </w:tc>
        <w:tc>
          <w:tcPr>
            <w:tcW w:w="6683" w:type="dxa"/>
            <w:tcBorders>
              <w:top w:val="single" w:sz="4" w:space="0" w:color="000000"/>
              <w:left w:val="single" w:sz="4" w:space="0" w:color="000000"/>
              <w:bottom w:val="single" w:sz="4" w:space="0" w:color="000000"/>
              <w:right w:val="single" w:sz="4" w:space="0" w:color="000000"/>
            </w:tcBorders>
          </w:tcPr>
          <w:p w:rsidR="0039543D" w:rsidRPr="009A293A" w:rsidRDefault="0039543D">
            <w:pPr>
              <w:autoSpaceDE w:val="0"/>
              <w:jc w:val="both"/>
              <w:rPr>
                <w:color w:val="000000"/>
              </w:rPr>
            </w:pPr>
            <w:r w:rsidRPr="009A293A">
              <w:rPr>
                <w:rStyle w:val="TimesNewRoman14"/>
                <w:rFonts w:cs="Times New Roman"/>
                <w:color w:val="000000"/>
                <w:sz w:val="28"/>
                <w:szCs w:val="26"/>
                <w:lang w:bidi="ar-SA"/>
              </w:rPr>
              <w:t>Система государственной и муниципальной поддержки многодетных семей в решении жилищной проблемы.</w:t>
            </w:r>
          </w:p>
        </w:tc>
      </w:tr>
      <w:tr w:rsidR="0039543D" w:rsidRPr="009A293A" w:rsidTr="00105136">
        <w:trPr>
          <w:trHeight w:val="480"/>
        </w:trPr>
        <w:tc>
          <w:tcPr>
            <w:tcW w:w="3240" w:type="dxa"/>
            <w:tcBorders>
              <w:top w:val="single" w:sz="4" w:space="0" w:color="000000"/>
              <w:left w:val="single" w:sz="4" w:space="0" w:color="000000"/>
              <w:bottom w:val="single" w:sz="4" w:space="0" w:color="000000"/>
            </w:tcBorders>
          </w:tcPr>
          <w:p w:rsidR="0039543D" w:rsidRPr="009A293A" w:rsidRDefault="0039543D">
            <w:pPr>
              <w:autoSpaceDE w:val="0"/>
              <w:jc w:val="both"/>
              <w:rPr>
                <w:color w:val="000000"/>
              </w:rPr>
            </w:pPr>
            <w:r w:rsidRPr="009A293A">
              <w:rPr>
                <w:rStyle w:val="TimesNewRoman14"/>
                <w:rFonts w:cs="Times New Roman"/>
                <w:color w:val="000000"/>
                <w:sz w:val="28"/>
                <w:szCs w:val="26"/>
                <w:lang w:bidi="ar-SA"/>
              </w:rPr>
              <w:t xml:space="preserve">Цель Подпрограммы </w:t>
            </w:r>
          </w:p>
          <w:p w:rsidR="0039543D" w:rsidRPr="009A293A" w:rsidRDefault="0039543D">
            <w:pPr>
              <w:autoSpaceDE w:val="0"/>
              <w:jc w:val="both"/>
              <w:rPr>
                <w:color w:val="000000"/>
              </w:rPr>
            </w:pPr>
          </w:p>
        </w:tc>
        <w:tc>
          <w:tcPr>
            <w:tcW w:w="6683" w:type="dxa"/>
            <w:tcBorders>
              <w:top w:val="single" w:sz="4" w:space="0" w:color="000000"/>
              <w:left w:val="single" w:sz="4" w:space="0" w:color="000000"/>
              <w:bottom w:val="single" w:sz="4" w:space="0" w:color="000000"/>
              <w:right w:val="single" w:sz="4" w:space="0" w:color="000000"/>
            </w:tcBorders>
          </w:tcPr>
          <w:p w:rsidR="0039543D" w:rsidRPr="009A293A" w:rsidRDefault="004B4B08" w:rsidP="0031213B">
            <w:pPr>
              <w:pStyle w:val="ConsPlusCell"/>
              <w:jc w:val="both"/>
              <w:rPr>
                <w:color w:val="000000"/>
              </w:rPr>
            </w:pPr>
            <w:r w:rsidRPr="009A293A">
              <w:rPr>
                <w:rStyle w:val="TimesNewRoman14"/>
                <w:rFonts w:cs="Times New Roman"/>
                <w:color w:val="000000"/>
                <w:sz w:val="28"/>
                <w:szCs w:val="28"/>
              </w:rPr>
              <w:t xml:space="preserve">Улучшение жилищных условий </w:t>
            </w:r>
            <w:r w:rsidR="0039543D" w:rsidRPr="009A293A">
              <w:rPr>
                <w:rStyle w:val="TimesNewRoman14"/>
                <w:rFonts w:cs="Times New Roman"/>
                <w:color w:val="000000"/>
                <w:sz w:val="28"/>
                <w:szCs w:val="28"/>
              </w:rPr>
              <w:t>многодетных семей Собинского</w:t>
            </w:r>
            <w:r w:rsidRPr="009A293A">
              <w:rPr>
                <w:rStyle w:val="TimesNewRoman14"/>
                <w:rFonts w:cs="Times New Roman"/>
                <w:color w:val="000000"/>
                <w:sz w:val="28"/>
                <w:szCs w:val="28"/>
              </w:rPr>
              <w:t xml:space="preserve"> муниципального </w:t>
            </w:r>
            <w:r w:rsidR="0031213B" w:rsidRPr="009A293A">
              <w:rPr>
                <w:rStyle w:val="TimesNewRoman14"/>
                <w:rFonts w:cs="Times New Roman"/>
                <w:color w:val="000000"/>
                <w:sz w:val="28"/>
                <w:szCs w:val="28"/>
              </w:rPr>
              <w:t>округа</w:t>
            </w:r>
            <w:r w:rsidR="0039543D" w:rsidRPr="009A293A">
              <w:rPr>
                <w:rStyle w:val="TimesNewRoman14"/>
                <w:rFonts w:cs="Times New Roman"/>
                <w:color w:val="000000"/>
                <w:sz w:val="28"/>
                <w:szCs w:val="28"/>
              </w:rPr>
              <w:t>.</w:t>
            </w:r>
          </w:p>
        </w:tc>
      </w:tr>
      <w:tr w:rsidR="0039543D" w:rsidRPr="009A293A" w:rsidTr="00105136">
        <w:trPr>
          <w:trHeight w:val="1478"/>
        </w:trPr>
        <w:tc>
          <w:tcPr>
            <w:tcW w:w="3240" w:type="dxa"/>
            <w:tcBorders>
              <w:top w:val="single" w:sz="4" w:space="0" w:color="000000"/>
              <w:left w:val="single" w:sz="4" w:space="0" w:color="000000"/>
              <w:bottom w:val="single" w:sz="4" w:space="0" w:color="000000"/>
            </w:tcBorders>
          </w:tcPr>
          <w:p w:rsidR="0039543D" w:rsidRPr="009A293A" w:rsidRDefault="0039543D">
            <w:pPr>
              <w:autoSpaceDE w:val="0"/>
              <w:jc w:val="both"/>
              <w:rPr>
                <w:color w:val="000000"/>
              </w:rPr>
            </w:pPr>
            <w:r w:rsidRPr="009A293A">
              <w:rPr>
                <w:rStyle w:val="TimesNewRoman14"/>
                <w:rFonts w:cs="Times New Roman"/>
                <w:color w:val="000000"/>
                <w:sz w:val="28"/>
                <w:szCs w:val="26"/>
                <w:lang w:bidi="ar-SA"/>
              </w:rPr>
              <w:t>Задачи Подпрограммы</w:t>
            </w:r>
          </w:p>
        </w:tc>
        <w:tc>
          <w:tcPr>
            <w:tcW w:w="6683" w:type="dxa"/>
            <w:tcBorders>
              <w:top w:val="single" w:sz="4" w:space="0" w:color="000000"/>
              <w:left w:val="single" w:sz="4" w:space="0" w:color="000000"/>
              <w:bottom w:val="single" w:sz="4" w:space="0" w:color="000000"/>
              <w:right w:val="single" w:sz="4" w:space="0" w:color="000000"/>
            </w:tcBorders>
          </w:tcPr>
          <w:p w:rsidR="0039543D" w:rsidRPr="009A293A" w:rsidRDefault="0039543D" w:rsidP="001D67E3">
            <w:pPr>
              <w:pStyle w:val="ConsPlusNormal"/>
              <w:ind w:firstLine="0"/>
              <w:jc w:val="both"/>
              <w:rPr>
                <w:rFonts w:ascii="Times New Roman" w:hAnsi="Times New Roman" w:cs="Times New Roman"/>
                <w:color w:val="000000"/>
                <w:sz w:val="28"/>
                <w:szCs w:val="28"/>
              </w:rPr>
            </w:pPr>
            <w:r w:rsidRPr="009A293A">
              <w:rPr>
                <w:rStyle w:val="TimesNewRoman14"/>
                <w:rFonts w:cs="Times New Roman"/>
                <w:color w:val="000000"/>
                <w:sz w:val="28"/>
                <w:szCs w:val="28"/>
              </w:rPr>
              <w:t>- предоставление многодетным семьям Собинского</w:t>
            </w:r>
            <w:r w:rsidR="004B4B08" w:rsidRPr="009A293A">
              <w:rPr>
                <w:rStyle w:val="TimesNewRoman14"/>
                <w:rFonts w:cs="Times New Roman"/>
                <w:color w:val="000000"/>
                <w:sz w:val="28"/>
                <w:szCs w:val="28"/>
              </w:rPr>
              <w:t xml:space="preserve"> муниципального </w:t>
            </w:r>
            <w:r w:rsidR="0031213B" w:rsidRPr="009A293A">
              <w:rPr>
                <w:rStyle w:val="TimesNewRoman14"/>
                <w:rFonts w:cs="Times New Roman"/>
                <w:color w:val="000000"/>
                <w:sz w:val="28"/>
                <w:szCs w:val="28"/>
              </w:rPr>
              <w:t>округа</w:t>
            </w:r>
            <w:r w:rsidR="00B532C6" w:rsidRPr="009A293A">
              <w:rPr>
                <w:rStyle w:val="TimesNewRoman14"/>
                <w:rFonts w:cs="Times New Roman"/>
                <w:color w:val="000000"/>
                <w:sz w:val="28"/>
                <w:szCs w:val="28"/>
              </w:rPr>
              <w:t xml:space="preserve"> </w:t>
            </w:r>
            <w:r w:rsidR="00A8405D" w:rsidRPr="009A293A">
              <w:rPr>
                <w:rStyle w:val="TimesNewRoman14"/>
                <w:rFonts w:cs="Times New Roman"/>
                <w:color w:val="000000"/>
                <w:sz w:val="28"/>
                <w:szCs w:val="28"/>
              </w:rPr>
              <w:t>-</w:t>
            </w:r>
            <w:r w:rsidR="00B532C6" w:rsidRPr="009A293A">
              <w:rPr>
                <w:rStyle w:val="TimesNewRoman14"/>
                <w:rFonts w:cs="Times New Roman"/>
                <w:color w:val="000000"/>
                <w:sz w:val="28"/>
                <w:szCs w:val="28"/>
              </w:rPr>
              <w:t xml:space="preserve"> </w:t>
            </w:r>
            <w:r w:rsidRPr="009A293A">
              <w:rPr>
                <w:rStyle w:val="TimesNewRoman14"/>
                <w:rFonts w:cs="Times New Roman"/>
                <w:color w:val="000000"/>
                <w:sz w:val="28"/>
                <w:szCs w:val="28"/>
              </w:rPr>
              <w:t xml:space="preserve">участникам Подпрограммы социальных выплат на строительство </w:t>
            </w:r>
            <w:r w:rsidR="001D67E3" w:rsidRPr="009A293A">
              <w:rPr>
                <w:rStyle w:val="TimesNewRoman14"/>
                <w:rFonts w:cs="Times New Roman"/>
                <w:color w:val="000000"/>
                <w:sz w:val="28"/>
                <w:szCs w:val="28"/>
              </w:rPr>
              <w:t xml:space="preserve">(реконструкцию) </w:t>
            </w:r>
            <w:r w:rsidRPr="009A293A">
              <w:rPr>
                <w:rStyle w:val="TimesNewRoman14"/>
                <w:rFonts w:cs="Times New Roman"/>
                <w:color w:val="000000"/>
                <w:sz w:val="28"/>
                <w:szCs w:val="28"/>
              </w:rPr>
              <w:t>индивидуального жилого дома;</w:t>
            </w:r>
          </w:p>
        </w:tc>
      </w:tr>
      <w:tr w:rsidR="0039543D" w:rsidRPr="009A293A" w:rsidTr="00105136">
        <w:trPr>
          <w:trHeight w:val="315"/>
        </w:trPr>
        <w:tc>
          <w:tcPr>
            <w:tcW w:w="3240" w:type="dxa"/>
            <w:tcBorders>
              <w:top w:val="single" w:sz="4" w:space="0" w:color="000000"/>
              <w:left w:val="single" w:sz="4" w:space="0" w:color="000000"/>
              <w:bottom w:val="single" w:sz="4" w:space="0" w:color="000000"/>
            </w:tcBorders>
          </w:tcPr>
          <w:p w:rsidR="0039543D" w:rsidRPr="009A293A" w:rsidRDefault="0039543D">
            <w:pPr>
              <w:autoSpaceDE w:val="0"/>
              <w:jc w:val="both"/>
              <w:rPr>
                <w:color w:val="000000"/>
              </w:rPr>
            </w:pPr>
            <w:r w:rsidRPr="009A293A">
              <w:rPr>
                <w:rStyle w:val="TimesNewRoman14"/>
                <w:rFonts w:cs="Times New Roman"/>
                <w:color w:val="000000"/>
                <w:sz w:val="28"/>
                <w:szCs w:val="26"/>
                <w:lang w:bidi="ar-SA"/>
              </w:rPr>
              <w:t>Целевые индикаторы и показатели Подпрограммы</w:t>
            </w:r>
          </w:p>
        </w:tc>
        <w:tc>
          <w:tcPr>
            <w:tcW w:w="6683" w:type="dxa"/>
            <w:tcBorders>
              <w:top w:val="single" w:sz="4" w:space="0" w:color="000000"/>
              <w:left w:val="single" w:sz="4" w:space="0" w:color="000000"/>
              <w:bottom w:val="single" w:sz="4" w:space="0" w:color="000000"/>
              <w:right w:val="single" w:sz="4" w:space="0" w:color="000000"/>
            </w:tcBorders>
          </w:tcPr>
          <w:p w:rsidR="0039543D" w:rsidRPr="009A293A" w:rsidRDefault="0039543D">
            <w:pPr>
              <w:pStyle w:val="ConsPlusCell"/>
              <w:jc w:val="both"/>
              <w:rPr>
                <w:color w:val="000000"/>
              </w:rPr>
            </w:pPr>
            <w:r w:rsidRPr="009A293A">
              <w:rPr>
                <w:rStyle w:val="TimesNewRoman14"/>
                <w:rFonts w:cs="Times New Roman"/>
                <w:color w:val="000000"/>
                <w:sz w:val="28"/>
                <w:szCs w:val="28"/>
              </w:rPr>
              <w:t xml:space="preserve">- количество многодетных семей, получивших свидетельство о праве на получение социальной выплаты на строительство </w:t>
            </w:r>
            <w:r w:rsidR="00DA00DE" w:rsidRPr="009A293A">
              <w:rPr>
                <w:rStyle w:val="TimesNewRoman14"/>
                <w:rFonts w:cs="Times New Roman"/>
                <w:color w:val="000000"/>
                <w:sz w:val="28"/>
                <w:szCs w:val="28"/>
              </w:rPr>
              <w:t xml:space="preserve">(реконструкцию) </w:t>
            </w:r>
            <w:r w:rsidRPr="009A293A">
              <w:rPr>
                <w:rStyle w:val="TimesNewRoman14"/>
                <w:rFonts w:cs="Times New Roman"/>
                <w:color w:val="000000"/>
                <w:sz w:val="28"/>
                <w:szCs w:val="28"/>
              </w:rPr>
              <w:t>индивидуального жилого дома</w:t>
            </w:r>
          </w:p>
        </w:tc>
      </w:tr>
      <w:tr w:rsidR="0039543D" w:rsidRPr="009A293A" w:rsidTr="00105136">
        <w:trPr>
          <w:trHeight w:val="315"/>
        </w:trPr>
        <w:tc>
          <w:tcPr>
            <w:tcW w:w="3240" w:type="dxa"/>
            <w:tcBorders>
              <w:top w:val="single" w:sz="4" w:space="0" w:color="000000"/>
              <w:left w:val="single" w:sz="4" w:space="0" w:color="000000"/>
              <w:bottom w:val="single" w:sz="4" w:space="0" w:color="000000"/>
            </w:tcBorders>
          </w:tcPr>
          <w:p w:rsidR="0039543D" w:rsidRPr="009A293A" w:rsidRDefault="0039543D">
            <w:pPr>
              <w:autoSpaceDE w:val="0"/>
              <w:jc w:val="both"/>
              <w:rPr>
                <w:color w:val="000000"/>
              </w:rPr>
            </w:pPr>
            <w:r w:rsidRPr="009A293A">
              <w:rPr>
                <w:rStyle w:val="TimesNewRoman14"/>
                <w:rFonts w:cs="Times New Roman"/>
                <w:color w:val="000000"/>
                <w:sz w:val="28"/>
                <w:szCs w:val="26"/>
                <w:lang w:bidi="ar-SA"/>
              </w:rPr>
              <w:t xml:space="preserve">Этапы и сроки реализации  Подпрограммы </w:t>
            </w:r>
          </w:p>
        </w:tc>
        <w:tc>
          <w:tcPr>
            <w:tcW w:w="6683" w:type="dxa"/>
            <w:tcBorders>
              <w:top w:val="single" w:sz="4" w:space="0" w:color="000000"/>
              <w:left w:val="single" w:sz="4" w:space="0" w:color="000000"/>
              <w:bottom w:val="single" w:sz="4" w:space="0" w:color="000000"/>
              <w:right w:val="single" w:sz="4" w:space="0" w:color="000000"/>
            </w:tcBorders>
          </w:tcPr>
          <w:p w:rsidR="0039543D" w:rsidRPr="009A293A" w:rsidRDefault="00A8405D" w:rsidP="00DA00DE">
            <w:pPr>
              <w:pStyle w:val="ConsPlusCell"/>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Программа реализуется с 2025 по 2030 годы</w:t>
            </w:r>
          </w:p>
        </w:tc>
      </w:tr>
      <w:tr w:rsidR="0039543D" w:rsidRPr="009A293A" w:rsidTr="00105136">
        <w:trPr>
          <w:trHeight w:val="841"/>
        </w:trPr>
        <w:tc>
          <w:tcPr>
            <w:tcW w:w="3240" w:type="dxa"/>
            <w:tcBorders>
              <w:top w:val="single" w:sz="4" w:space="0" w:color="000000"/>
              <w:left w:val="single" w:sz="4" w:space="0" w:color="000000"/>
              <w:bottom w:val="single" w:sz="4" w:space="0" w:color="000000"/>
            </w:tcBorders>
          </w:tcPr>
          <w:p w:rsidR="0039543D" w:rsidRPr="009A293A" w:rsidRDefault="0039543D">
            <w:pPr>
              <w:autoSpaceDE w:val="0"/>
              <w:jc w:val="both"/>
              <w:rPr>
                <w:color w:val="000000"/>
              </w:rPr>
            </w:pPr>
            <w:r w:rsidRPr="009A293A">
              <w:rPr>
                <w:rStyle w:val="TimesNewRoman14"/>
                <w:rFonts w:cs="Times New Roman"/>
                <w:color w:val="000000"/>
                <w:sz w:val="28"/>
                <w:szCs w:val="26"/>
                <w:lang w:bidi="ar-SA"/>
              </w:rPr>
              <w:t>Объем ресурсов Подпрограммы</w:t>
            </w:r>
          </w:p>
        </w:tc>
        <w:tc>
          <w:tcPr>
            <w:tcW w:w="6683" w:type="dxa"/>
            <w:tcBorders>
              <w:top w:val="single" w:sz="4" w:space="0" w:color="000000"/>
              <w:left w:val="single" w:sz="4" w:space="0" w:color="000000"/>
              <w:bottom w:val="single" w:sz="4" w:space="0" w:color="000000"/>
              <w:right w:val="single" w:sz="4" w:space="0" w:color="000000"/>
            </w:tcBorders>
          </w:tcPr>
          <w:p w:rsidR="0039543D" w:rsidRPr="009A293A" w:rsidRDefault="0039543D">
            <w:pPr>
              <w:pStyle w:val="ConsPlusCell"/>
              <w:jc w:val="both"/>
              <w:rPr>
                <w:rFonts w:ascii="Times New Roman" w:hAnsi="Times New Roman" w:cs="Times New Roman"/>
                <w:color w:val="000000"/>
                <w:sz w:val="28"/>
                <w:szCs w:val="28"/>
              </w:rPr>
            </w:pPr>
            <w:r w:rsidRPr="009A293A">
              <w:rPr>
                <w:rStyle w:val="TimesNewRoman14"/>
                <w:rFonts w:cs="Times New Roman"/>
                <w:color w:val="000000"/>
                <w:sz w:val="28"/>
                <w:szCs w:val="28"/>
              </w:rPr>
              <w:t>Объем финансирования Подпрограммы на весь период ее</w:t>
            </w:r>
            <w:r w:rsidR="00923D93" w:rsidRPr="009A293A">
              <w:rPr>
                <w:rStyle w:val="TimesNewRoman14"/>
                <w:rFonts w:cs="Times New Roman"/>
                <w:color w:val="000000"/>
                <w:sz w:val="28"/>
                <w:szCs w:val="28"/>
              </w:rPr>
              <w:t xml:space="preserve"> реализации составляет </w:t>
            </w:r>
            <w:r w:rsidR="00BD636E" w:rsidRPr="009A293A">
              <w:rPr>
                <w:rStyle w:val="TimesNewRoman14"/>
                <w:rFonts w:cs="Times New Roman"/>
                <w:color w:val="000000"/>
                <w:sz w:val="28"/>
                <w:szCs w:val="28"/>
              </w:rPr>
              <w:t>–</w:t>
            </w:r>
            <w:r w:rsidR="00581403" w:rsidRPr="009A293A">
              <w:rPr>
                <w:rStyle w:val="TimesNewRoman14"/>
                <w:rFonts w:cs="Times New Roman"/>
                <w:color w:val="000000"/>
                <w:sz w:val="28"/>
                <w:szCs w:val="28"/>
              </w:rPr>
              <w:t xml:space="preserve"> </w:t>
            </w:r>
            <w:r w:rsidR="00605F55" w:rsidRPr="009A293A">
              <w:rPr>
                <w:rStyle w:val="TimesNewRoman14"/>
                <w:rFonts w:cs="Times New Roman"/>
                <w:color w:val="000000"/>
                <w:sz w:val="28"/>
                <w:szCs w:val="28"/>
              </w:rPr>
              <w:t>49656,81700</w:t>
            </w:r>
            <w:r w:rsidR="00581403" w:rsidRPr="009A293A">
              <w:rPr>
                <w:rStyle w:val="TimesNewRoman14"/>
                <w:rFonts w:cs="Times New Roman"/>
                <w:color w:val="000000"/>
                <w:sz w:val="28"/>
                <w:szCs w:val="28"/>
              </w:rPr>
              <w:t xml:space="preserve"> </w:t>
            </w:r>
            <w:r w:rsidRPr="009A293A">
              <w:rPr>
                <w:rStyle w:val="TimesNewRoman14"/>
                <w:rFonts w:cs="Times New Roman"/>
                <w:color w:val="000000"/>
                <w:sz w:val="28"/>
                <w:szCs w:val="28"/>
              </w:rPr>
              <w:t>тыс. руб., в том числе:</w:t>
            </w:r>
          </w:p>
          <w:p w:rsidR="001A6CA8" w:rsidRPr="009A293A" w:rsidRDefault="0039543D">
            <w:pPr>
              <w:pStyle w:val="ConsPlusCell"/>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средства областного бюджета –</w:t>
            </w:r>
            <w:r w:rsidR="00581403" w:rsidRPr="009A293A">
              <w:rPr>
                <w:rFonts w:ascii="Times New Roman" w:hAnsi="Times New Roman" w:cs="Times New Roman"/>
                <w:color w:val="000000"/>
                <w:sz w:val="28"/>
                <w:szCs w:val="28"/>
              </w:rPr>
              <w:t xml:space="preserve"> </w:t>
            </w:r>
            <w:r w:rsidR="00605F55" w:rsidRPr="009A293A">
              <w:rPr>
                <w:rStyle w:val="TimesNewRoman14"/>
                <w:rFonts w:cs="Times New Roman"/>
                <w:color w:val="000000"/>
                <w:sz w:val="28"/>
                <w:szCs w:val="28"/>
              </w:rPr>
              <w:t>46823,60500</w:t>
            </w:r>
            <w:r w:rsidR="00581403" w:rsidRPr="009A293A">
              <w:rPr>
                <w:rFonts w:ascii="Times New Roman" w:hAnsi="Times New Roman" w:cs="Times New Roman"/>
                <w:color w:val="000000"/>
                <w:sz w:val="28"/>
                <w:szCs w:val="28"/>
              </w:rPr>
              <w:t xml:space="preserve"> </w:t>
            </w:r>
            <w:r w:rsidR="001A6CA8" w:rsidRPr="009A293A">
              <w:rPr>
                <w:rFonts w:ascii="Times New Roman" w:hAnsi="Times New Roman" w:cs="Times New Roman"/>
                <w:color w:val="000000"/>
                <w:sz w:val="28"/>
                <w:szCs w:val="28"/>
              </w:rPr>
              <w:t>тыс. руб.*:</w:t>
            </w:r>
          </w:p>
          <w:p w:rsidR="001A6CA8" w:rsidRPr="009A293A" w:rsidRDefault="001A6CA8">
            <w:pPr>
              <w:pStyle w:val="ConsPlusCell"/>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xml:space="preserve">2025 год – </w:t>
            </w:r>
            <w:r w:rsidR="00081AFE" w:rsidRPr="009A293A">
              <w:rPr>
                <w:rFonts w:ascii="Times New Roman" w:hAnsi="Times New Roman" w:cs="Times New Roman"/>
                <w:color w:val="000000"/>
                <w:sz w:val="28"/>
                <w:szCs w:val="28"/>
              </w:rPr>
              <w:t>6959,93300</w:t>
            </w:r>
            <w:r w:rsidRPr="009A293A">
              <w:rPr>
                <w:rFonts w:ascii="Times New Roman" w:hAnsi="Times New Roman" w:cs="Times New Roman"/>
                <w:color w:val="000000"/>
                <w:sz w:val="28"/>
                <w:szCs w:val="28"/>
              </w:rPr>
              <w:t xml:space="preserve"> тыс.руб.</w:t>
            </w:r>
          </w:p>
          <w:p w:rsidR="001A6CA8" w:rsidRPr="009A293A" w:rsidRDefault="00081AFE">
            <w:pPr>
              <w:pStyle w:val="ConsPlusCell"/>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xml:space="preserve">2026 год </w:t>
            </w:r>
            <w:r w:rsidR="008978F9" w:rsidRPr="009A293A">
              <w:rPr>
                <w:rFonts w:ascii="Times New Roman" w:hAnsi="Times New Roman" w:cs="Times New Roman"/>
                <w:color w:val="000000"/>
                <w:sz w:val="28"/>
                <w:szCs w:val="28"/>
              </w:rPr>
              <w:t>- 6959,93300</w:t>
            </w:r>
            <w:r w:rsidR="001A6CA8" w:rsidRPr="009A293A">
              <w:rPr>
                <w:rFonts w:ascii="Times New Roman" w:hAnsi="Times New Roman" w:cs="Times New Roman"/>
                <w:color w:val="000000"/>
                <w:sz w:val="28"/>
                <w:szCs w:val="28"/>
              </w:rPr>
              <w:t xml:space="preserve"> тыс.руб.</w:t>
            </w:r>
          </w:p>
          <w:p w:rsidR="001A6CA8" w:rsidRPr="009A293A" w:rsidRDefault="001A6CA8">
            <w:pPr>
              <w:pStyle w:val="ConsPlusCell"/>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xml:space="preserve">2027 год – </w:t>
            </w:r>
            <w:r w:rsidR="008978F9" w:rsidRPr="009A293A">
              <w:rPr>
                <w:rFonts w:ascii="Times New Roman" w:hAnsi="Times New Roman" w:cs="Times New Roman"/>
                <w:color w:val="000000"/>
                <w:sz w:val="28"/>
                <w:szCs w:val="28"/>
              </w:rPr>
              <w:t>9976,90000</w:t>
            </w:r>
            <w:r w:rsidRPr="009A293A">
              <w:rPr>
                <w:rFonts w:ascii="Times New Roman" w:hAnsi="Times New Roman" w:cs="Times New Roman"/>
                <w:color w:val="000000"/>
                <w:sz w:val="28"/>
                <w:szCs w:val="28"/>
              </w:rPr>
              <w:t xml:space="preserve"> тыс.руб.</w:t>
            </w:r>
          </w:p>
          <w:p w:rsidR="001A6CA8" w:rsidRPr="009A293A" w:rsidRDefault="001A6CA8">
            <w:pPr>
              <w:pStyle w:val="ConsPlusCell"/>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xml:space="preserve">2028 год – </w:t>
            </w:r>
            <w:r w:rsidR="00605F55" w:rsidRPr="009A293A">
              <w:rPr>
                <w:rFonts w:ascii="Times New Roman" w:hAnsi="Times New Roman" w:cs="Times New Roman"/>
                <w:color w:val="000000"/>
                <w:sz w:val="28"/>
                <w:szCs w:val="28"/>
              </w:rPr>
              <w:t>2975,56700</w:t>
            </w:r>
            <w:r w:rsidR="00852BDF" w:rsidRPr="009A293A">
              <w:rPr>
                <w:rFonts w:ascii="Times New Roman" w:hAnsi="Times New Roman" w:cs="Times New Roman"/>
                <w:color w:val="000000"/>
                <w:sz w:val="28"/>
                <w:szCs w:val="28"/>
              </w:rPr>
              <w:t xml:space="preserve"> </w:t>
            </w:r>
            <w:r w:rsidRPr="009A293A">
              <w:rPr>
                <w:rFonts w:ascii="Times New Roman" w:hAnsi="Times New Roman" w:cs="Times New Roman"/>
                <w:color w:val="000000"/>
                <w:sz w:val="28"/>
                <w:szCs w:val="28"/>
              </w:rPr>
              <w:t>тыс.руб.</w:t>
            </w:r>
          </w:p>
          <w:p w:rsidR="001A6CA8" w:rsidRPr="009A293A" w:rsidRDefault="001A6CA8" w:rsidP="001A6CA8">
            <w:pPr>
              <w:pStyle w:val="ConsPlusCell"/>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xml:space="preserve">2029 год - </w:t>
            </w:r>
            <w:r w:rsidR="00852BDF" w:rsidRPr="009A293A">
              <w:rPr>
                <w:rFonts w:ascii="Times New Roman" w:hAnsi="Times New Roman" w:cs="Times New Roman"/>
                <w:color w:val="000000"/>
                <w:sz w:val="28"/>
                <w:szCs w:val="28"/>
              </w:rPr>
              <w:t xml:space="preserve">9975,63600 </w:t>
            </w:r>
            <w:r w:rsidRPr="009A293A">
              <w:rPr>
                <w:rFonts w:ascii="Times New Roman" w:hAnsi="Times New Roman" w:cs="Times New Roman"/>
                <w:color w:val="000000"/>
                <w:sz w:val="28"/>
                <w:szCs w:val="28"/>
              </w:rPr>
              <w:t>тыс.руб</w:t>
            </w:r>
          </w:p>
          <w:p w:rsidR="0039543D" w:rsidRPr="009A293A" w:rsidRDefault="001A6CA8">
            <w:pPr>
              <w:pStyle w:val="ConsPlusCell"/>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2030 год -</w:t>
            </w:r>
            <w:r w:rsidR="000F2893" w:rsidRPr="009A293A">
              <w:rPr>
                <w:rFonts w:ascii="Times New Roman" w:hAnsi="Times New Roman" w:cs="Times New Roman"/>
                <w:color w:val="000000"/>
                <w:sz w:val="28"/>
                <w:szCs w:val="28"/>
              </w:rPr>
              <w:t xml:space="preserve"> </w:t>
            </w:r>
            <w:r w:rsidR="00852BDF" w:rsidRPr="009A293A">
              <w:rPr>
                <w:rFonts w:ascii="Times New Roman" w:hAnsi="Times New Roman" w:cs="Times New Roman"/>
                <w:color w:val="000000"/>
                <w:sz w:val="28"/>
                <w:szCs w:val="28"/>
              </w:rPr>
              <w:t xml:space="preserve">9975,63600 </w:t>
            </w:r>
            <w:r w:rsidRPr="009A293A">
              <w:rPr>
                <w:rFonts w:ascii="Times New Roman" w:hAnsi="Times New Roman" w:cs="Times New Roman"/>
                <w:color w:val="000000"/>
                <w:sz w:val="28"/>
                <w:szCs w:val="28"/>
              </w:rPr>
              <w:t>тыс.руб</w:t>
            </w:r>
          </w:p>
          <w:p w:rsidR="0039543D" w:rsidRPr="009A293A" w:rsidRDefault="006B29C5" w:rsidP="00C0354C">
            <w:pPr>
              <w:pStyle w:val="ConsPlusCell"/>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xml:space="preserve">- </w:t>
            </w:r>
            <w:r w:rsidR="0039543D" w:rsidRPr="009A293A">
              <w:rPr>
                <w:rFonts w:ascii="Times New Roman" w:hAnsi="Times New Roman" w:cs="Times New Roman"/>
                <w:color w:val="000000"/>
                <w:sz w:val="28"/>
                <w:szCs w:val="28"/>
              </w:rPr>
              <w:t>средства местного бюджета  —</w:t>
            </w:r>
            <w:r w:rsidRPr="009A293A">
              <w:rPr>
                <w:rFonts w:ascii="Times New Roman" w:hAnsi="Times New Roman" w:cs="Times New Roman"/>
                <w:color w:val="000000"/>
                <w:sz w:val="28"/>
                <w:szCs w:val="28"/>
              </w:rPr>
              <w:t xml:space="preserve"> </w:t>
            </w:r>
            <w:r w:rsidR="00605F55" w:rsidRPr="009A293A">
              <w:rPr>
                <w:rFonts w:ascii="Times New Roman" w:hAnsi="Times New Roman" w:cs="Times New Roman"/>
                <w:color w:val="000000"/>
                <w:sz w:val="28"/>
                <w:szCs w:val="28"/>
              </w:rPr>
              <w:t>2833,21200</w:t>
            </w:r>
            <w:r w:rsidR="00581403" w:rsidRPr="009A293A">
              <w:rPr>
                <w:rFonts w:ascii="Times New Roman" w:hAnsi="Times New Roman" w:cs="Times New Roman"/>
                <w:color w:val="000000"/>
                <w:sz w:val="28"/>
                <w:szCs w:val="28"/>
              </w:rPr>
              <w:t xml:space="preserve"> </w:t>
            </w:r>
            <w:r w:rsidR="004D3D56" w:rsidRPr="009A293A">
              <w:rPr>
                <w:rFonts w:ascii="Times New Roman" w:hAnsi="Times New Roman" w:cs="Times New Roman"/>
                <w:color w:val="000000"/>
                <w:sz w:val="28"/>
                <w:szCs w:val="28"/>
              </w:rPr>
              <w:t>тыс.</w:t>
            </w:r>
            <w:r w:rsidR="0039543D" w:rsidRPr="009A293A">
              <w:rPr>
                <w:rFonts w:ascii="Times New Roman" w:hAnsi="Times New Roman" w:cs="Times New Roman"/>
                <w:color w:val="000000"/>
                <w:sz w:val="28"/>
                <w:szCs w:val="28"/>
              </w:rPr>
              <w:t>руб.</w:t>
            </w:r>
            <w:r w:rsidR="001A6CA8" w:rsidRPr="009A293A">
              <w:rPr>
                <w:rFonts w:ascii="Times New Roman" w:hAnsi="Times New Roman" w:cs="Times New Roman"/>
                <w:color w:val="000000"/>
                <w:sz w:val="28"/>
                <w:szCs w:val="28"/>
              </w:rPr>
              <w:t>:</w:t>
            </w:r>
          </w:p>
          <w:p w:rsidR="001A6CA8" w:rsidRPr="009A293A" w:rsidRDefault="001A6CA8" w:rsidP="001A6CA8">
            <w:pPr>
              <w:pStyle w:val="ConsPlusCell"/>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xml:space="preserve">2025 год – </w:t>
            </w:r>
            <w:r w:rsidR="00A00E6D" w:rsidRPr="009A293A">
              <w:rPr>
                <w:rFonts w:ascii="Times New Roman" w:hAnsi="Times New Roman" w:cs="Times New Roman"/>
                <w:color w:val="000000"/>
                <w:sz w:val="28"/>
                <w:szCs w:val="28"/>
              </w:rPr>
              <w:t>366,31200</w:t>
            </w:r>
            <w:r w:rsidRPr="009A293A">
              <w:rPr>
                <w:rFonts w:ascii="Times New Roman" w:hAnsi="Times New Roman" w:cs="Times New Roman"/>
                <w:color w:val="000000"/>
                <w:sz w:val="28"/>
                <w:szCs w:val="28"/>
              </w:rPr>
              <w:t xml:space="preserve"> тыс.руб.</w:t>
            </w:r>
          </w:p>
          <w:p w:rsidR="001A6CA8" w:rsidRPr="009A293A" w:rsidRDefault="001A6CA8" w:rsidP="001A6CA8">
            <w:pPr>
              <w:pStyle w:val="ConsPlusCell"/>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xml:space="preserve">2026 год – </w:t>
            </w:r>
            <w:r w:rsidR="00605F55" w:rsidRPr="009A293A">
              <w:rPr>
                <w:rFonts w:ascii="Times New Roman" w:hAnsi="Times New Roman" w:cs="Times New Roman"/>
                <w:color w:val="000000"/>
                <w:sz w:val="28"/>
                <w:szCs w:val="28"/>
              </w:rPr>
              <w:t>366,40000</w:t>
            </w:r>
            <w:r w:rsidRPr="009A293A">
              <w:rPr>
                <w:rFonts w:ascii="Times New Roman" w:hAnsi="Times New Roman" w:cs="Times New Roman"/>
                <w:color w:val="000000"/>
                <w:sz w:val="28"/>
                <w:szCs w:val="28"/>
              </w:rPr>
              <w:t xml:space="preserve"> тыс.руб.</w:t>
            </w:r>
          </w:p>
          <w:p w:rsidR="001A6CA8" w:rsidRPr="009A293A" w:rsidRDefault="001A6CA8" w:rsidP="001A6CA8">
            <w:pPr>
              <w:pStyle w:val="ConsPlusCell"/>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2027 год – 525,10000 тыс.руб.</w:t>
            </w:r>
          </w:p>
          <w:p w:rsidR="001A6CA8" w:rsidRPr="009A293A" w:rsidRDefault="001A6CA8" w:rsidP="001A6CA8">
            <w:pPr>
              <w:pStyle w:val="ConsPlusCell"/>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xml:space="preserve">2028 год – </w:t>
            </w:r>
            <w:r w:rsidR="00852BDF" w:rsidRPr="009A293A">
              <w:rPr>
                <w:rFonts w:ascii="Times New Roman" w:hAnsi="Times New Roman" w:cs="Times New Roman"/>
                <w:color w:val="000000"/>
                <w:sz w:val="28"/>
                <w:szCs w:val="28"/>
              </w:rPr>
              <w:t>525,</w:t>
            </w:r>
            <w:r w:rsidR="00605F55" w:rsidRPr="009A293A">
              <w:rPr>
                <w:rFonts w:ascii="Times New Roman" w:hAnsi="Times New Roman" w:cs="Times New Roman"/>
                <w:color w:val="000000"/>
                <w:sz w:val="28"/>
                <w:szCs w:val="28"/>
              </w:rPr>
              <w:t>2</w:t>
            </w:r>
            <w:r w:rsidR="00852BDF" w:rsidRPr="009A293A">
              <w:rPr>
                <w:rFonts w:ascii="Times New Roman" w:hAnsi="Times New Roman" w:cs="Times New Roman"/>
                <w:color w:val="000000"/>
                <w:sz w:val="28"/>
                <w:szCs w:val="28"/>
              </w:rPr>
              <w:t xml:space="preserve">0000 </w:t>
            </w:r>
            <w:r w:rsidRPr="009A293A">
              <w:rPr>
                <w:rFonts w:ascii="Times New Roman" w:hAnsi="Times New Roman" w:cs="Times New Roman"/>
                <w:color w:val="000000"/>
                <w:sz w:val="28"/>
                <w:szCs w:val="28"/>
              </w:rPr>
              <w:t>тыс.руб.</w:t>
            </w:r>
          </w:p>
          <w:p w:rsidR="001A6CA8" w:rsidRPr="009A293A" w:rsidRDefault="001A6CA8" w:rsidP="001A6CA8">
            <w:pPr>
              <w:pStyle w:val="ConsPlusCell"/>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xml:space="preserve">2029 год - </w:t>
            </w:r>
            <w:r w:rsidR="00852BDF" w:rsidRPr="009A293A">
              <w:rPr>
                <w:rFonts w:ascii="Times New Roman" w:hAnsi="Times New Roman" w:cs="Times New Roman"/>
                <w:color w:val="000000"/>
                <w:sz w:val="28"/>
                <w:szCs w:val="28"/>
              </w:rPr>
              <w:t xml:space="preserve">525,10000 </w:t>
            </w:r>
            <w:r w:rsidRPr="009A293A">
              <w:rPr>
                <w:rFonts w:ascii="Times New Roman" w:hAnsi="Times New Roman" w:cs="Times New Roman"/>
                <w:color w:val="000000"/>
                <w:sz w:val="28"/>
                <w:szCs w:val="28"/>
              </w:rPr>
              <w:t>тыс.руб</w:t>
            </w:r>
          </w:p>
          <w:p w:rsidR="001A6CA8" w:rsidRPr="009A293A" w:rsidRDefault="001A6CA8" w:rsidP="00C0354C">
            <w:pPr>
              <w:pStyle w:val="ConsPlusCell"/>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2030 год -</w:t>
            </w:r>
            <w:r w:rsidR="00852BDF" w:rsidRPr="009A293A">
              <w:rPr>
                <w:rFonts w:ascii="Times New Roman" w:hAnsi="Times New Roman" w:cs="Times New Roman"/>
                <w:color w:val="000000"/>
                <w:sz w:val="28"/>
                <w:szCs w:val="28"/>
              </w:rPr>
              <w:t xml:space="preserve"> 525,10000 </w:t>
            </w:r>
            <w:r w:rsidRPr="009A293A">
              <w:rPr>
                <w:rFonts w:ascii="Times New Roman" w:hAnsi="Times New Roman" w:cs="Times New Roman"/>
                <w:color w:val="000000"/>
                <w:sz w:val="28"/>
                <w:szCs w:val="28"/>
              </w:rPr>
              <w:t>тыс.руб</w:t>
            </w:r>
          </w:p>
        </w:tc>
      </w:tr>
      <w:tr w:rsidR="0039543D" w:rsidRPr="009A293A" w:rsidTr="00105136">
        <w:trPr>
          <w:trHeight w:val="315"/>
        </w:trPr>
        <w:tc>
          <w:tcPr>
            <w:tcW w:w="3240" w:type="dxa"/>
            <w:tcBorders>
              <w:top w:val="single" w:sz="4" w:space="0" w:color="000000"/>
              <w:left w:val="single" w:sz="4" w:space="0" w:color="000000"/>
              <w:bottom w:val="single" w:sz="4" w:space="0" w:color="000000"/>
            </w:tcBorders>
          </w:tcPr>
          <w:p w:rsidR="0039543D" w:rsidRPr="009A293A" w:rsidRDefault="0039543D">
            <w:pPr>
              <w:autoSpaceDE w:val="0"/>
              <w:jc w:val="both"/>
              <w:rPr>
                <w:color w:val="000000"/>
              </w:rPr>
            </w:pPr>
            <w:r w:rsidRPr="009A293A">
              <w:rPr>
                <w:rStyle w:val="TimesNewRoman14"/>
                <w:rFonts w:cs="Times New Roman"/>
                <w:color w:val="000000"/>
                <w:sz w:val="28"/>
                <w:szCs w:val="26"/>
                <w:lang w:bidi="ar-SA"/>
              </w:rPr>
              <w:t>Ожидаемые результаты реализации Подпрограммы</w:t>
            </w:r>
          </w:p>
        </w:tc>
        <w:tc>
          <w:tcPr>
            <w:tcW w:w="6683" w:type="dxa"/>
            <w:tcBorders>
              <w:top w:val="single" w:sz="4" w:space="0" w:color="000000"/>
              <w:left w:val="single" w:sz="4" w:space="0" w:color="000000"/>
              <w:bottom w:val="single" w:sz="4" w:space="0" w:color="000000"/>
              <w:right w:val="single" w:sz="4" w:space="0" w:color="000000"/>
            </w:tcBorders>
          </w:tcPr>
          <w:p w:rsidR="0039543D" w:rsidRPr="009A293A" w:rsidRDefault="0039543D">
            <w:pPr>
              <w:pStyle w:val="ConsPlusCell"/>
              <w:jc w:val="both"/>
              <w:rPr>
                <w:rFonts w:ascii="Times New Roman" w:hAnsi="Times New Roman" w:cs="Times New Roman"/>
                <w:color w:val="000000"/>
                <w:sz w:val="28"/>
                <w:szCs w:val="28"/>
              </w:rPr>
            </w:pPr>
            <w:r w:rsidRPr="009A293A">
              <w:rPr>
                <w:rStyle w:val="TimesNewRoman14"/>
                <w:rFonts w:cs="Times New Roman"/>
                <w:color w:val="000000"/>
                <w:sz w:val="28"/>
                <w:szCs w:val="28"/>
              </w:rPr>
              <w:t>Улучшение жилищных условий многодетных семей Собинского</w:t>
            </w:r>
            <w:r w:rsidR="004B4B08" w:rsidRPr="009A293A">
              <w:rPr>
                <w:rStyle w:val="TimesNewRoman14"/>
                <w:rFonts w:cs="Times New Roman"/>
                <w:color w:val="000000"/>
                <w:sz w:val="28"/>
                <w:szCs w:val="28"/>
              </w:rPr>
              <w:t xml:space="preserve"> муниципального </w:t>
            </w:r>
            <w:r w:rsidR="00C0354C" w:rsidRPr="009A293A">
              <w:rPr>
                <w:rStyle w:val="TimesNewRoman14"/>
                <w:rFonts w:cs="Times New Roman"/>
                <w:color w:val="000000"/>
                <w:sz w:val="28"/>
                <w:szCs w:val="28"/>
              </w:rPr>
              <w:t>округа</w:t>
            </w:r>
            <w:r w:rsidRPr="009A293A">
              <w:rPr>
                <w:rStyle w:val="TimesNewRoman14"/>
                <w:rFonts w:cs="Times New Roman"/>
                <w:color w:val="000000"/>
                <w:sz w:val="28"/>
                <w:szCs w:val="28"/>
              </w:rPr>
              <w:t xml:space="preserve">. </w:t>
            </w:r>
          </w:p>
          <w:p w:rsidR="0039543D" w:rsidRPr="009A293A" w:rsidRDefault="0039543D">
            <w:pPr>
              <w:pStyle w:val="ConsPlusCell"/>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Стимулирование и закрепление положительных тенденций в изменении демографической ситуации в Собинском</w:t>
            </w:r>
            <w:r w:rsidR="004B4B08" w:rsidRPr="009A293A">
              <w:rPr>
                <w:rFonts w:ascii="Times New Roman" w:hAnsi="Times New Roman" w:cs="Times New Roman"/>
                <w:color w:val="000000"/>
                <w:sz w:val="28"/>
                <w:szCs w:val="28"/>
              </w:rPr>
              <w:t xml:space="preserve"> муниципальном </w:t>
            </w:r>
            <w:r w:rsidR="00C0354C" w:rsidRPr="009A293A">
              <w:rPr>
                <w:rStyle w:val="TimesNewRoman14"/>
                <w:rFonts w:cs="Times New Roman"/>
                <w:color w:val="000000"/>
                <w:sz w:val="28"/>
                <w:szCs w:val="28"/>
              </w:rPr>
              <w:t>округ</w:t>
            </w:r>
            <w:r w:rsidR="004B4B08" w:rsidRPr="009A293A">
              <w:rPr>
                <w:rStyle w:val="TimesNewRoman14"/>
                <w:rFonts w:cs="Times New Roman"/>
                <w:color w:val="000000"/>
                <w:sz w:val="28"/>
                <w:szCs w:val="28"/>
              </w:rPr>
              <w:t>е</w:t>
            </w:r>
            <w:r w:rsidRPr="009A293A">
              <w:rPr>
                <w:rFonts w:ascii="Times New Roman" w:hAnsi="Times New Roman" w:cs="Times New Roman"/>
                <w:color w:val="000000"/>
                <w:sz w:val="28"/>
                <w:szCs w:val="28"/>
              </w:rPr>
              <w:t xml:space="preserve">. </w:t>
            </w:r>
          </w:p>
          <w:p w:rsidR="0039543D" w:rsidRPr="009A293A" w:rsidRDefault="0039543D">
            <w:pPr>
              <w:pStyle w:val="ConsPlusCell"/>
              <w:jc w:val="both"/>
              <w:rPr>
                <w:color w:val="000000"/>
              </w:rPr>
            </w:pPr>
            <w:r w:rsidRPr="009A293A">
              <w:rPr>
                <w:rFonts w:ascii="Times New Roman" w:hAnsi="Times New Roman" w:cs="Times New Roman"/>
                <w:color w:val="000000"/>
                <w:sz w:val="28"/>
                <w:szCs w:val="28"/>
              </w:rPr>
              <w:t>Укрепление семейных отношений в молодежной среде и повышение авторитета многодетности</w:t>
            </w:r>
          </w:p>
        </w:tc>
      </w:tr>
    </w:tbl>
    <w:p w:rsidR="004B4B08" w:rsidRPr="009A293A" w:rsidRDefault="004B4B08">
      <w:pPr>
        <w:autoSpaceDE w:val="0"/>
        <w:ind w:firstLine="540"/>
        <w:jc w:val="both"/>
        <w:rPr>
          <w:rStyle w:val="TimesNewRoman14"/>
          <w:rFonts w:cs="Times New Roman"/>
          <w:color w:val="000000"/>
          <w:sz w:val="28"/>
          <w:szCs w:val="28"/>
          <w:lang w:bidi="ar-SA"/>
        </w:rPr>
      </w:pPr>
    </w:p>
    <w:p w:rsidR="0039543D" w:rsidRPr="009A293A" w:rsidRDefault="0039543D">
      <w:pPr>
        <w:autoSpaceDE w:val="0"/>
        <w:ind w:firstLine="540"/>
        <w:jc w:val="both"/>
        <w:rPr>
          <w:color w:val="000000"/>
          <w:sz w:val="28"/>
          <w:szCs w:val="28"/>
        </w:rPr>
      </w:pPr>
      <w:r w:rsidRPr="009A293A">
        <w:rPr>
          <w:color w:val="000000"/>
          <w:sz w:val="28"/>
          <w:szCs w:val="28"/>
        </w:rPr>
        <w:t xml:space="preserve">&lt;*&gt; Средства областного бюджета носят прогнозный характер и подлежат ежегодному уточнению </w:t>
      </w:r>
    </w:p>
    <w:p w:rsidR="00BF7EE0" w:rsidRPr="009A293A" w:rsidRDefault="00BF7EE0">
      <w:pPr>
        <w:autoSpaceDE w:val="0"/>
        <w:ind w:firstLine="540"/>
        <w:jc w:val="both"/>
        <w:rPr>
          <w:b/>
          <w:color w:val="000000"/>
          <w:sz w:val="28"/>
          <w:szCs w:val="28"/>
        </w:rPr>
      </w:pPr>
    </w:p>
    <w:p w:rsidR="0039543D" w:rsidRPr="009A293A" w:rsidRDefault="0039543D">
      <w:pPr>
        <w:autoSpaceDE w:val="0"/>
        <w:ind w:firstLine="709"/>
        <w:jc w:val="center"/>
        <w:rPr>
          <w:b/>
          <w:color w:val="000000"/>
          <w:sz w:val="28"/>
          <w:szCs w:val="28"/>
        </w:rPr>
      </w:pPr>
      <w:r w:rsidRPr="009A293A">
        <w:rPr>
          <w:b/>
          <w:color w:val="000000"/>
          <w:sz w:val="28"/>
          <w:szCs w:val="28"/>
        </w:rPr>
        <w:t>I. Общая характеристика сферы реализации подпрограммы, проблемы и прогноз развития</w:t>
      </w:r>
      <w:r w:rsidR="000F2893" w:rsidRPr="009A293A">
        <w:rPr>
          <w:b/>
          <w:color w:val="000000"/>
          <w:sz w:val="28"/>
          <w:szCs w:val="28"/>
        </w:rPr>
        <w:t>.</w:t>
      </w:r>
    </w:p>
    <w:p w:rsidR="0039543D" w:rsidRPr="009A293A" w:rsidRDefault="0039543D">
      <w:pPr>
        <w:autoSpaceDE w:val="0"/>
        <w:ind w:firstLine="709"/>
        <w:jc w:val="center"/>
        <w:rPr>
          <w:b/>
          <w:color w:val="000000"/>
          <w:sz w:val="28"/>
          <w:szCs w:val="28"/>
        </w:rPr>
      </w:pPr>
    </w:p>
    <w:p w:rsidR="00970C3D" w:rsidRPr="009A293A" w:rsidRDefault="0039543D">
      <w:pPr>
        <w:pStyle w:val="ConsPlusNormal"/>
        <w:ind w:firstLine="709"/>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xml:space="preserve">Социально-экономические проблемы, трудно решаемые в стране на протяжении длительного периода, резко осложнили жизнедеятельность важнейшего социального института общества - семьи. Демографическая ситуация в стране в целом и в том числе во Владимирской области становится критической. Одной из основных причин сокращения населения заключается в отсутствии перспектив решения жилищной проблемы населения репродуктивного возраста, то есть в основном молодого населения. </w:t>
      </w:r>
    </w:p>
    <w:p w:rsidR="0039543D" w:rsidRPr="009A293A" w:rsidRDefault="0039543D">
      <w:pPr>
        <w:pStyle w:val="ConsPlusNormal"/>
        <w:ind w:firstLine="709"/>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Задача, связанная с обеспечением доступности жилья для населения Собинского</w:t>
      </w:r>
      <w:r w:rsidR="004B4B08" w:rsidRPr="009A293A">
        <w:rPr>
          <w:rFonts w:ascii="Times New Roman" w:hAnsi="Times New Roman" w:cs="Times New Roman"/>
          <w:color w:val="000000"/>
          <w:sz w:val="28"/>
          <w:szCs w:val="28"/>
        </w:rPr>
        <w:t xml:space="preserve"> муниципального </w:t>
      </w:r>
      <w:r w:rsidR="00BF7EE0" w:rsidRPr="009A293A">
        <w:rPr>
          <w:rStyle w:val="TimesNewRoman14"/>
          <w:rFonts w:cs="Times New Roman"/>
          <w:color w:val="000000"/>
          <w:sz w:val="28"/>
          <w:szCs w:val="28"/>
        </w:rPr>
        <w:t>округа</w:t>
      </w:r>
      <w:r w:rsidRPr="009A293A">
        <w:rPr>
          <w:rFonts w:ascii="Times New Roman" w:hAnsi="Times New Roman" w:cs="Times New Roman"/>
          <w:color w:val="000000"/>
          <w:sz w:val="28"/>
          <w:szCs w:val="28"/>
        </w:rPr>
        <w:t>, относится к приоритетным направлениям жилищной политики и является решающим фактором демографического развития.</w:t>
      </w:r>
    </w:p>
    <w:p w:rsidR="0039543D" w:rsidRPr="009A293A" w:rsidRDefault="0039543D">
      <w:pPr>
        <w:pStyle w:val="ConsPlusNormal"/>
        <w:ind w:firstLine="709"/>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Многодетные семьи в вопросе обеспечения жильем относятся к наиболее социально незащищенной категории населения. Семьи не имеют возможности самостоятельно, без получения социальной поддержки, улучшить жилищные условия, так как не имеют достаточных доходов, в том числе и для получения ипотечных жилищных кредитов.</w:t>
      </w:r>
    </w:p>
    <w:p w:rsidR="003651B9" w:rsidRPr="009A293A" w:rsidRDefault="0039543D">
      <w:pPr>
        <w:pStyle w:val="ConsPlusNormal"/>
        <w:ind w:firstLine="709"/>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Следует отметить, что во Владимирской области принят ряд мер, направленных на поддержку данной категории граждан в улучшении жилищных условий.</w:t>
      </w:r>
    </w:p>
    <w:p w:rsidR="0039543D" w:rsidRPr="009A293A" w:rsidRDefault="0039543D">
      <w:pPr>
        <w:pStyle w:val="ConsPlusNormal"/>
        <w:ind w:firstLine="709"/>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Несмотря на увеличение объемов средств бюджетов всех уровней бюджетной системы Российской Федерации, направляемых на улучшение жилищных условий, проблема обеспечения жилыми помещениям многодетных семей остается одной из наиболее острых социальных проблем. Ее решение в рамках подпрограммы "Обеспечение жильем многодетных семей Собинского</w:t>
      </w:r>
      <w:r w:rsidR="008C2B25" w:rsidRPr="009A293A">
        <w:rPr>
          <w:rFonts w:ascii="Times New Roman" w:hAnsi="Times New Roman" w:cs="Times New Roman"/>
          <w:color w:val="000000"/>
          <w:sz w:val="28"/>
          <w:szCs w:val="28"/>
        </w:rPr>
        <w:t xml:space="preserve"> </w:t>
      </w:r>
      <w:r w:rsidR="001F7A94" w:rsidRPr="009A293A">
        <w:rPr>
          <w:rFonts w:ascii="Times New Roman" w:hAnsi="Times New Roman" w:cs="Times New Roman"/>
          <w:color w:val="000000"/>
          <w:sz w:val="28"/>
          <w:szCs w:val="28"/>
        </w:rPr>
        <w:t>муниципального</w:t>
      </w:r>
      <w:r w:rsidR="008C2B25" w:rsidRPr="009A293A">
        <w:rPr>
          <w:rFonts w:ascii="Times New Roman" w:hAnsi="Times New Roman" w:cs="Times New Roman"/>
          <w:color w:val="000000"/>
          <w:sz w:val="28"/>
          <w:szCs w:val="28"/>
        </w:rPr>
        <w:t xml:space="preserve"> </w:t>
      </w:r>
      <w:r w:rsidR="001F7A94" w:rsidRPr="009A293A">
        <w:rPr>
          <w:rStyle w:val="TimesNewRoman14"/>
          <w:rFonts w:cs="Times New Roman"/>
          <w:color w:val="000000"/>
          <w:sz w:val="28"/>
          <w:szCs w:val="28"/>
        </w:rPr>
        <w:t>округа</w:t>
      </w:r>
      <w:r w:rsidRPr="009A293A">
        <w:rPr>
          <w:rFonts w:ascii="Times New Roman" w:hAnsi="Times New Roman" w:cs="Times New Roman"/>
          <w:color w:val="000000"/>
          <w:sz w:val="28"/>
          <w:szCs w:val="28"/>
        </w:rPr>
        <w:t>" (далее - Подпрограмма) окажет существенное положительное влияние на социальное благополучие, создание достойных условий воспитания детей и улучшение демографической ситуации в районе.</w:t>
      </w:r>
    </w:p>
    <w:p w:rsidR="0039543D" w:rsidRPr="009A293A" w:rsidRDefault="0039543D">
      <w:pPr>
        <w:pStyle w:val="ConsPlusNormal"/>
        <w:ind w:firstLine="709"/>
        <w:jc w:val="both"/>
        <w:rPr>
          <w:rFonts w:ascii="Times New Roman" w:hAnsi="Times New Roman" w:cs="Times New Roman"/>
          <w:color w:val="000000"/>
          <w:sz w:val="28"/>
          <w:szCs w:val="28"/>
        </w:rPr>
      </w:pPr>
    </w:p>
    <w:p w:rsidR="0039543D" w:rsidRPr="009A293A" w:rsidRDefault="0039543D">
      <w:pPr>
        <w:autoSpaceDE w:val="0"/>
        <w:ind w:firstLine="709"/>
        <w:jc w:val="center"/>
        <w:rPr>
          <w:b/>
          <w:color w:val="000000"/>
          <w:sz w:val="28"/>
          <w:szCs w:val="28"/>
        </w:rPr>
      </w:pPr>
      <w:r w:rsidRPr="009A293A">
        <w:rPr>
          <w:b/>
          <w:color w:val="000000"/>
          <w:sz w:val="28"/>
          <w:szCs w:val="28"/>
        </w:rPr>
        <w:t>II. Основные цели и задачи Подпрограммы с указанием сроков</w:t>
      </w:r>
    </w:p>
    <w:p w:rsidR="0039543D" w:rsidRPr="009A293A" w:rsidRDefault="0039543D">
      <w:pPr>
        <w:autoSpaceDE w:val="0"/>
        <w:ind w:firstLine="709"/>
        <w:jc w:val="center"/>
        <w:rPr>
          <w:b/>
          <w:color w:val="000000"/>
          <w:sz w:val="28"/>
          <w:szCs w:val="28"/>
        </w:rPr>
      </w:pPr>
      <w:r w:rsidRPr="009A293A">
        <w:rPr>
          <w:b/>
          <w:color w:val="000000"/>
          <w:sz w:val="28"/>
          <w:szCs w:val="28"/>
        </w:rPr>
        <w:t>и этапов ее реализации, а также целевых показателей</w:t>
      </w:r>
      <w:r w:rsidR="000F2893" w:rsidRPr="009A293A">
        <w:rPr>
          <w:b/>
          <w:color w:val="000000"/>
          <w:sz w:val="28"/>
          <w:szCs w:val="28"/>
        </w:rPr>
        <w:t>.</w:t>
      </w:r>
    </w:p>
    <w:p w:rsidR="0039543D" w:rsidRPr="009A293A" w:rsidRDefault="0039543D">
      <w:pPr>
        <w:pStyle w:val="ConsPlusNormal"/>
        <w:ind w:firstLine="0"/>
        <w:jc w:val="both"/>
        <w:rPr>
          <w:b/>
          <w:color w:val="000000"/>
          <w:sz w:val="28"/>
          <w:szCs w:val="28"/>
        </w:rPr>
      </w:pPr>
    </w:p>
    <w:p w:rsidR="0039543D" w:rsidRPr="009A293A" w:rsidRDefault="0039543D">
      <w:pPr>
        <w:pStyle w:val="ConsPlusNormal"/>
        <w:ind w:firstLine="709"/>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xml:space="preserve">Цели и задачи Подпрограммы определяются целями и задачами приоритетного национального проекта "Доступное и комфортное жилье - гражданам России", </w:t>
      </w:r>
      <w:hyperlink r:id="rId47" w:history="1">
        <w:r w:rsidRPr="009A293A">
          <w:rPr>
            <w:rStyle w:val="a7"/>
            <w:rFonts w:ascii="Times New Roman" w:hAnsi="Times New Roman"/>
            <w:color w:val="000000"/>
            <w:sz w:val="28"/>
            <w:szCs w:val="28"/>
          </w:rPr>
          <w:t>Указом</w:t>
        </w:r>
      </w:hyperlink>
      <w:r w:rsidRPr="009A293A">
        <w:rPr>
          <w:rFonts w:ascii="Times New Roman" w:hAnsi="Times New Roman" w:cs="Times New Roman"/>
          <w:color w:val="000000"/>
          <w:sz w:val="28"/>
          <w:szCs w:val="28"/>
        </w:rPr>
        <w:t xml:space="preserve"> Президента Российской Федерации от 7 мая 2012 года </w:t>
      </w:r>
      <w:r w:rsidR="00E24E20" w:rsidRPr="009A293A">
        <w:rPr>
          <w:rFonts w:ascii="Times New Roman" w:hAnsi="Times New Roman" w:cs="Times New Roman"/>
          <w:color w:val="000000"/>
          <w:sz w:val="28"/>
          <w:szCs w:val="28"/>
        </w:rPr>
        <w:t>№</w:t>
      </w:r>
      <w:r w:rsidRPr="009A293A">
        <w:rPr>
          <w:rFonts w:ascii="Times New Roman" w:hAnsi="Times New Roman" w:cs="Times New Roman"/>
          <w:color w:val="000000"/>
          <w:sz w:val="28"/>
          <w:szCs w:val="28"/>
        </w:rPr>
        <w:t xml:space="preserve"> 600 "О мерах по обеспечению граждан Российской Федерации доступным и комфортным жильем и повышению качества жилищно-коммунальных услуг", а также долгосрочными стратегическими целями и приоритетными задачами социально-экономического развития Владимирской области.</w:t>
      </w:r>
    </w:p>
    <w:p w:rsidR="0039543D" w:rsidRPr="009A293A" w:rsidRDefault="0039543D">
      <w:pPr>
        <w:pStyle w:val="ConsPlusNormal"/>
        <w:ind w:firstLine="709"/>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Исходя из этих документов целью Подпрограммы является оказание многодетным семьям Собинского</w:t>
      </w:r>
      <w:r w:rsidR="008C2B25" w:rsidRPr="009A293A">
        <w:rPr>
          <w:rFonts w:ascii="Times New Roman" w:hAnsi="Times New Roman" w:cs="Times New Roman"/>
          <w:color w:val="000000"/>
          <w:sz w:val="28"/>
          <w:szCs w:val="28"/>
        </w:rPr>
        <w:t xml:space="preserve"> </w:t>
      </w:r>
      <w:r w:rsidR="00B011E9" w:rsidRPr="009A293A">
        <w:rPr>
          <w:rFonts w:ascii="Times New Roman" w:hAnsi="Times New Roman" w:cs="Times New Roman"/>
          <w:color w:val="000000"/>
          <w:sz w:val="28"/>
          <w:szCs w:val="28"/>
        </w:rPr>
        <w:t>муниципального округа</w:t>
      </w:r>
      <w:r w:rsidRPr="009A293A">
        <w:rPr>
          <w:rFonts w:ascii="Times New Roman" w:hAnsi="Times New Roman" w:cs="Times New Roman"/>
          <w:color w:val="000000"/>
          <w:sz w:val="28"/>
          <w:szCs w:val="28"/>
        </w:rPr>
        <w:t xml:space="preserve"> - участникам Подпрограммы государственной поддержки в улучшении жилищных условий. </w:t>
      </w:r>
    </w:p>
    <w:p w:rsidR="0039543D" w:rsidRPr="009A293A" w:rsidRDefault="00B81411">
      <w:pPr>
        <w:pStyle w:val="ConsPlusNormal"/>
        <w:ind w:firstLine="709"/>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В связи с этим формулируется основная задача:</w:t>
      </w:r>
    </w:p>
    <w:p w:rsidR="0039543D" w:rsidRPr="009A293A" w:rsidRDefault="0039543D">
      <w:pPr>
        <w:pStyle w:val="ConsPlusNormal"/>
        <w:ind w:firstLine="709"/>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предоставление многодетным семьям Собинского</w:t>
      </w:r>
      <w:r w:rsidR="001076C0" w:rsidRPr="009A293A">
        <w:rPr>
          <w:rFonts w:ascii="Times New Roman" w:hAnsi="Times New Roman" w:cs="Times New Roman"/>
          <w:color w:val="000000"/>
          <w:sz w:val="28"/>
          <w:szCs w:val="28"/>
        </w:rPr>
        <w:t xml:space="preserve"> муниципального </w:t>
      </w:r>
      <w:r w:rsidR="001F7A94" w:rsidRPr="009A293A">
        <w:rPr>
          <w:rStyle w:val="TimesNewRoman14"/>
          <w:rFonts w:cs="Times New Roman"/>
          <w:color w:val="000000"/>
          <w:sz w:val="28"/>
          <w:szCs w:val="28"/>
        </w:rPr>
        <w:t>округа</w:t>
      </w:r>
      <w:r w:rsidRPr="009A293A">
        <w:rPr>
          <w:rFonts w:ascii="Times New Roman" w:hAnsi="Times New Roman" w:cs="Times New Roman"/>
          <w:color w:val="000000"/>
          <w:sz w:val="28"/>
          <w:szCs w:val="28"/>
        </w:rPr>
        <w:t xml:space="preserve">- участникам Подпрограммы социальных выплат на строительство </w:t>
      </w:r>
      <w:r w:rsidR="00B81411" w:rsidRPr="009A293A">
        <w:rPr>
          <w:rFonts w:ascii="Times New Roman" w:hAnsi="Times New Roman" w:cs="Times New Roman"/>
          <w:color w:val="000000"/>
          <w:sz w:val="28"/>
          <w:szCs w:val="28"/>
        </w:rPr>
        <w:t>(реконструкцию) индивидуальных жилых домов.</w:t>
      </w:r>
    </w:p>
    <w:p w:rsidR="00B81411" w:rsidRPr="009A293A" w:rsidRDefault="00EC397F">
      <w:pPr>
        <w:pStyle w:val="ConsPlusNormal"/>
        <w:ind w:firstLine="709"/>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Основными принципами реализации Подпрограммы являются:</w:t>
      </w:r>
    </w:p>
    <w:p w:rsidR="00EC397F" w:rsidRPr="009A293A" w:rsidRDefault="00EC397F">
      <w:pPr>
        <w:pStyle w:val="ConsPlusNormal"/>
        <w:ind w:firstLine="709"/>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xml:space="preserve"> -добровольность участия в Подпрограмме многодетных семей;</w:t>
      </w:r>
    </w:p>
    <w:p w:rsidR="00EC397F" w:rsidRPr="009A293A" w:rsidRDefault="00EC397F">
      <w:pPr>
        <w:pStyle w:val="ConsPlusNormal"/>
        <w:ind w:firstLine="709"/>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xml:space="preserve">- </w:t>
      </w:r>
      <w:r w:rsidR="00F44DAE" w:rsidRPr="009A293A">
        <w:rPr>
          <w:rFonts w:ascii="Times New Roman" w:hAnsi="Times New Roman" w:cs="Times New Roman"/>
          <w:color w:val="000000"/>
          <w:sz w:val="28"/>
          <w:szCs w:val="28"/>
        </w:rPr>
        <w:t xml:space="preserve">признание многодетной семьи нуждающейся в улучшении жилищных условий в </w:t>
      </w:r>
      <w:r w:rsidR="00E11B84" w:rsidRPr="009A293A">
        <w:rPr>
          <w:rFonts w:ascii="Times New Roman" w:hAnsi="Times New Roman" w:cs="Times New Roman"/>
          <w:color w:val="000000"/>
          <w:sz w:val="28"/>
          <w:szCs w:val="28"/>
        </w:rPr>
        <w:t>соответствии</w:t>
      </w:r>
      <w:r w:rsidR="00F44DAE" w:rsidRPr="009A293A">
        <w:rPr>
          <w:rFonts w:ascii="Times New Roman" w:hAnsi="Times New Roman" w:cs="Times New Roman"/>
          <w:color w:val="000000"/>
          <w:sz w:val="28"/>
          <w:szCs w:val="28"/>
        </w:rPr>
        <w:t xml:space="preserve"> с требованиями Подпрограммы;</w:t>
      </w:r>
    </w:p>
    <w:p w:rsidR="00E11B84" w:rsidRPr="009A293A" w:rsidRDefault="00E11B84">
      <w:pPr>
        <w:pStyle w:val="ConsPlusNormal"/>
        <w:ind w:firstLine="709"/>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возможность для многодетных семей реализовать свое право на получение поддержки за счет средств, предоставляемых в рамках Подпрограммы из областного и местных бюджетов на улучшение жилищных условий, только 1 раз.</w:t>
      </w:r>
    </w:p>
    <w:p w:rsidR="00B81411" w:rsidRPr="009A293A" w:rsidRDefault="00E11B84" w:rsidP="001076C0">
      <w:pPr>
        <w:pStyle w:val="ConsPlusNormal"/>
        <w:ind w:firstLine="709"/>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xml:space="preserve">Подпрограмма будет реализовываться в </w:t>
      </w:r>
      <w:r w:rsidR="001F7A94" w:rsidRPr="009A293A">
        <w:rPr>
          <w:rFonts w:ascii="Times New Roman" w:hAnsi="Times New Roman" w:cs="Times New Roman"/>
          <w:color w:val="000000"/>
          <w:sz w:val="28"/>
          <w:szCs w:val="28"/>
        </w:rPr>
        <w:t xml:space="preserve">период с </w:t>
      </w:r>
      <w:r w:rsidR="00E65573" w:rsidRPr="009A293A">
        <w:rPr>
          <w:rFonts w:ascii="Times New Roman" w:hAnsi="Times New Roman" w:cs="Times New Roman"/>
          <w:color w:val="000000"/>
          <w:sz w:val="28"/>
          <w:szCs w:val="28"/>
        </w:rPr>
        <w:t>2025 по 2030</w:t>
      </w:r>
      <w:r w:rsidR="001F7A94" w:rsidRPr="009A293A">
        <w:rPr>
          <w:rFonts w:ascii="Times New Roman" w:hAnsi="Times New Roman" w:cs="Times New Roman"/>
          <w:color w:val="000000"/>
          <w:sz w:val="28"/>
          <w:szCs w:val="28"/>
        </w:rPr>
        <w:t xml:space="preserve"> гг</w:t>
      </w:r>
      <w:r w:rsidRPr="009A293A">
        <w:rPr>
          <w:rFonts w:ascii="Times New Roman" w:hAnsi="Times New Roman" w:cs="Times New Roman"/>
          <w:color w:val="000000"/>
          <w:sz w:val="28"/>
          <w:szCs w:val="28"/>
        </w:rPr>
        <w:t>.</w:t>
      </w:r>
    </w:p>
    <w:p w:rsidR="0039543D" w:rsidRPr="009A293A" w:rsidRDefault="0039543D">
      <w:pPr>
        <w:pStyle w:val="ConsPlusNormal"/>
        <w:ind w:firstLine="709"/>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xml:space="preserve">Объем софинансирования расходов за счет средств областного бюджета утверждается ежегодно постановлением администрации </w:t>
      </w:r>
      <w:r w:rsidR="001F7A94" w:rsidRPr="009A293A">
        <w:rPr>
          <w:rFonts w:ascii="Times New Roman" w:hAnsi="Times New Roman" w:cs="Times New Roman"/>
          <w:color w:val="000000"/>
          <w:sz w:val="28"/>
          <w:szCs w:val="28"/>
        </w:rPr>
        <w:t xml:space="preserve">Владимирской </w:t>
      </w:r>
      <w:r w:rsidRPr="009A293A">
        <w:rPr>
          <w:rFonts w:ascii="Times New Roman" w:hAnsi="Times New Roman" w:cs="Times New Roman"/>
          <w:color w:val="000000"/>
          <w:sz w:val="28"/>
          <w:szCs w:val="28"/>
        </w:rPr>
        <w:t>области.</w:t>
      </w:r>
    </w:p>
    <w:p w:rsidR="0039543D" w:rsidRPr="009A293A" w:rsidRDefault="0039543D">
      <w:pPr>
        <w:pStyle w:val="ConsPlusNormal"/>
        <w:ind w:firstLine="709"/>
        <w:jc w:val="both"/>
        <w:rPr>
          <w:rFonts w:cs="Times New Roman"/>
          <w:color w:val="000000"/>
          <w:sz w:val="28"/>
          <w:szCs w:val="28"/>
        </w:rPr>
      </w:pPr>
      <w:r w:rsidRPr="009A293A">
        <w:rPr>
          <w:rFonts w:ascii="Times New Roman" w:hAnsi="Times New Roman" w:cs="Times New Roman"/>
          <w:color w:val="000000"/>
          <w:sz w:val="28"/>
          <w:szCs w:val="28"/>
        </w:rPr>
        <w:t xml:space="preserve">Целевой показатель Подпрограммы - предоставление государственной поддержки на улучшение жилищных условий не менее </w:t>
      </w:r>
      <w:r w:rsidR="001F7A94" w:rsidRPr="009A293A">
        <w:rPr>
          <w:rFonts w:ascii="Times New Roman" w:hAnsi="Times New Roman" w:cs="Times New Roman"/>
          <w:color w:val="000000"/>
          <w:sz w:val="28"/>
          <w:szCs w:val="28"/>
        </w:rPr>
        <w:t>6</w:t>
      </w:r>
      <w:r w:rsidRPr="009A293A">
        <w:rPr>
          <w:rFonts w:ascii="Times New Roman" w:hAnsi="Times New Roman" w:cs="Times New Roman"/>
          <w:color w:val="000000"/>
          <w:sz w:val="28"/>
          <w:szCs w:val="28"/>
        </w:rPr>
        <w:t xml:space="preserve"> многодетным семьям.</w:t>
      </w:r>
    </w:p>
    <w:p w:rsidR="00E11B84" w:rsidRPr="009A293A" w:rsidRDefault="00E11B84">
      <w:pPr>
        <w:autoSpaceDE w:val="0"/>
        <w:ind w:firstLine="709"/>
        <w:jc w:val="center"/>
        <w:rPr>
          <w:b/>
          <w:color w:val="000000"/>
          <w:sz w:val="28"/>
          <w:szCs w:val="28"/>
        </w:rPr>
      </w:pPr>
    </w:p>
    <w:p w:rsidR="0039543D" w:rsidRPr="009A293A" w:rsidRDefault="0039543D">
      <w:pPr>
        <w:autoSpaceDE w:val="0"/>
        <w:ind w:firstLine="709"/>
        <w:jc w:val="center"/>
        <w:rPr>
          <w:rFonts w:eastAsia="Times New Roman" w:cs="Times New Roman"/>
          <w:b/>
          <w:color w:val="000000"/>
          <w:sz w:val="28"/>
          <w:szCs w:val="28"/>
        </w:rPr>
      </w:pPr>
      <w:r w:rsidRPr="009A293A">
        <w:rPr>
          <w:b/>
          <w:color w:val="000000"/>
          <w:sz w:val="28"/>
          <w:szCs w:val="28"/>
          <w:lang w:val="en-US"/>
        </w:rPr>
        <w:t>II</w:t>
      </w:r>
      <w:r w:rsidRPr="009A293A">
        <w:rPr>
          <w:b/>
          <w:color w:val="000000"/>
          <w:sz w:val="28"/>
          <w:szCs w:val="28"/>
        </w:rPr>
        <w:t>I. Характеристика основных мероприятий Подпрограммы</w:t>
      </w:r>
      <w:r w:rsidR="000F2893" w:rsidRPr="009A293A">
        <w:rPr>
          <w:b/>
          <w:color w:val="000000"/>
          <w:sz w:val="28"/>
          <w:szCs w:val="28"/>
        </w:rPr>
        <w:t>.</w:t>
      </w:r>
    </w:p>
    <w:p w:rsidR="0039543D" w:rsidRPr="009A293A" w:rsidRDefault="0039543D">
      <w:pPr>
        <w:pStyle w:val="ConsPlusNormal"/>
        <w:ind w:firstLine="709"/>
        <w:jc w:val="both"/>
        <w:rPr>
          <w:rFonts w:ascii="Times New Roman" w:hAnsi="Times New Roman" w:cs="Times New Roman"/>
          <w:b/>
          <w:color w:val="000000"/>
          <w:sz w:val="28"/>
          <w:szCs w:val="28"/>
          <w:lang w:bidi="hi-IN"/>
        </w:rPr>
      </w:pPr>
    </w:p>
    <w:p w:rsidR="0039543D" w:rsidRPr="009A293A" w:rsidRDefault="0039543D">
      <w:pPr>
        <w:pStyle w:val="ConsPlusNormal"/>
        <w:ind w:firstLine="709"/>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На решение задачи по предоставлению многодетным семьям Собинского</w:t>
      </w:r>
      <w:r w:rsidR="008C2B25" w:rsidRPr="009A293A">
        <w:rPr>
          <w:rFonts w:ascii="Times New Roman" w:hAnsi="Times New Roman" w:cs="Times New Roman"/>
          <w:color w:val="000000"/>
          <w:sz w:val="28"/>
          <w:szCs w:val="28"/>
        </w:rPr>
        <w:t xml:space="preserve"> </w:t>
      </w:r>
      <w:r w:rsidR="001F7A94" w:rsidRPr="009A293A">
        <w:rPr>
          <w:rFonts w:ascii="Times New Roman" w:hAnsi="Times New Roman" w:cs="Times New Roman"/>
          <w:color w:val="000000"/>
          <w:sz w:val="28"/>
          <w:szCs w:val="28"/>
        </w:rPr>
        <w:t>муниципального округа</w:t>
      </w:r>
      <w:r w:rsidRPr="009A293A">
        <w:rPr>
          <w:rFonts w:ascii="Times New Roman" w:hAnsi="Times New Roman" w:cs="Times New Roman"/>
          <w:color w:val="000000"/>
          <w:sz w:val="28"/>
          <w:szCs w:val="28"/>
        </w:rPr>
        <w:t xml:space="preserve"> - участникам Подпрограммы социальных выплат на строительство </w:t>
      </w:r>
      <w:r w:rsidR="004A0388" w:rsidRPr="009A293A">
        <w:rPr>
          <w:rFonts w:ascii="Times New Roman" w:hAnsi="Times New Roman" w:cs="Times New Roman"/>
          <w:color w:val="000000"/>
          <w:sz w:val="28"/>
          <w:szCs w:val="28"/>
        </w:rPr>
        <w:t xml:space="preserve">(реконструкцию) </w:t>
      </w:r>
      <w:r w:rsidRPr="009A293A">
        <w:rPr>
          <w:rFonts w:ascii="Times New Roman" w:hAnsi="Times New Roman" w:cs="Times New Roman"/>
          <w:color w:val="000000"/>
          <w:sz w:val="28"/>
          <w:szCs w:val="28"/>
        </w:rPr>
        <w:t>индивидуального жилого дома ориентировано</w:t>
      </w:r>
      <w:r w:rsidR="0075114A" w:rsidRPr="009A293A">
        <w:rPr>
          <w:rFonts w:ascii="Times New Roman" w:hAnsi="Times New Roman" w:cs="Times New Roman"/>
          <w:color w:val="000000"/>
          <w:sz w:val="28"/>
          <w:szCs w:val="28"/>
        </w:rPr>
        <w:t xml:space="preserve"> </w:t>
      </w:r>
      <w:r w:rsidR="001F7A94" w:rsidRPr="009A293A">
        <w:rPr>
          <w:rFonts w:ascii="Times New Roman" w:hAnsi="Times New Roman" w:cs="Times New Roman"/>
          <w:color w:val="000000"/>
          <w:sz w:val="28"/>
          <w:szCs w:val="28"/>
        </w:rPr>
        <w:t>основное мероприятие «</w:t>
      </w:r>
      <w:r w:rsidRPr="009A293A">
        <w:rPr>
          <w:rFonts w:ascii="Times New Roman" w:hAnsi="Times New Roman" w:cs="Times New Roman"/>
          <w:color w:val="000000"/>
          <w:sz w:val="28"/>
          <w:szCs w:val="28"/>
        </w:rPr>
        <w:t>Обеспечение мер социаль</w:t>
      </w:r>
      <w:r w:rsidR="001F7A94" w:rsidRPr="009A293A">
        <w:rPr>
          <w:rFonts w:ascii="Times New Roman" w:hAnsi="Times New Roman" w:cs="Times New Roman"/>
          <w:color w:val="000000"/>
          <w:sz w:val="28"/>
          <w:szCs w:val="28"/>
        </w:rPr>
        <w:t>ной поддержки многодетных семей»</w:t>
      </w:r>
      <w:r w:rsidRPr="009A293A">
        <w:rPr>
          <w:rFonts w:ascii="Times New Roman" w:hAnsi="Times New Roman" w:cs="Times New Roman"/>
          <w:color w:val="000000"/>
          <w:sz w:val="28"/>
          <w:szCs w:val="28"/>
        </w:rPr>
        <w:t xml:space="preserve">, которое приведено в таблице </w:t>
      </w:r>
      <w:r w:rsidR="001076C0" w:rsidRPr="009A293A">
        <w:rPr>
          <w:rFonts w:ascii="Times New Roman" w:hAnsi="Times New Roman" w:cs="Times New Roman"/>
          <w:color w:val="000000"/>
          <w:sz w:val="28"/>
          <w:szCs w:val="28"/>
        </w:rPr>
        <w:t>№</w:t>
      </w:r>
      <w:r w:rsidRPr="009A293A">
        <w:rPr>
          <w:rFonts w:ascii="Times New Roman" w:hAnsi="Times New Roman" w:cs="Times New Roman"/>
          <w:color w:val="000000"/>
          <w:sz w:val="28"/>
          <w:szCs w:val="28"/>
        </w:rPr>
        <w:t>2.</w:t>
      </w:r>
    </w:p>
    <w:p w:rsidR="0039543D" w:rsidRPr="009A293A" w:rsidRDefault="0039543D">
      <w:pPr>
        <w:pStyle w:val="ConsPlusNormal"/>
        <w:ind w:firstLine="540"/>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Реализация мероприятий Подпрограммы осуществляется по следующим направлениям:</w:t>
      </w:r>
    </w:p>
    <w:p w:rsidR="0039543D" w:rsidRPr="009A293A" w:rsidRDefault="0039543D">
      <w:pPr>
        <w:pStyle w:val="ConsPlusNormal"/>
        <w:ind w:firstLine="540"/>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методологическое обеспечение реализации Подпрограммы;</w:t>
      </w:r>
    </w:p>
    <w:p w:rsidR="0039543D" w:rsidRPr="009A293A" w:rsidRDefault="0039543D">
      <w:pPr>
        <w:pStyle w:val="ConsPlusNormal"/>
        <w:ind w:firstLine="540"/>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финансовое обеспечение реализации Подпрограммы;</w:t>
      </w:r>
    </w:p>
    <w:p w:rsidR="0039543D" w:rsidRPr="009A293A" w:rsidRDefault="0039543D">
      <w:pPr>
        <w:pStyle w:val="ConsPlusNormal"/>
        <w:ind w:firstLine="540"/>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организационное обеспечение реализации Подпрограммы.</w:t>
      </w:r>
    </w:p>
    <w:p w:rsidR="0039543D" w:rsidRPr="009A293A" w:rsidRDefault="0039543D">
      <w:pPr>
        <w:pStyle w:val="ConsPlusNormal"/>
        <w:ind w:firstLine="540"/>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Мероприятиями по нормативно-организационному обеспечению финансирования Подпрограммы являются разработка финансовых и экономических механизмов оказания государственной поддержки многодетным семьям для улучшения жилищных условий и подготовка необходимых технико-экономических обоснований и расчетов при разработке проектов областного бюджета на соответствующий год и плановый период.</w:t>
      </w:r>
    </w:p>
    <w:p w:rsidR="0039543D" w:rsidRPr="009A293A" w:rsidRDefault="0039543D">
      <w:pPr>
        <w:pStyle w:val="ConsPlusNormal"/>
        <w:ind w:firstLine="540"/>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xml:space="preserve">На областном уровне ответственным исполнителем Подпрограммы - </w:t>
      </w:r>
      <w:r w:rsidR="001F7A94" w:rsidRPr="009A293A">
        <w:rPr>
          <w:rFonts w:ascii="Times New Roman" w:hAnsi="Times New Roman" w:cs="Times New Roman"/>
          <w:color w:val="000000"/>
          <w:sz w:val="28"/>
          <w:szCs w:val="28"/>
        </w:rPr>
        <w:t>Министерством</w:t>
      </w:r>
      <w:r w:rsidRPr="009A293A">
        <w:rPr>
          <w:rFonts w:ascii="Times New Roman" w:hAnsi="Times New Roman" w:cs="Times New Roman"/>
          <w:color w:val="000000"/>
          <w:sz w:val="28"/>
          <w:szCs w:val="28"/>
        </w:rPr>
        <w:t xml:space="preserve"> строительства и архитектуры </w:t>
      </w:r>
      <w:r w:rsidR="001F7A94" w:rsidRPr="009A293A">
        <w:rPr>
          <w:rFonts w:ascii="Times New Roman" w:hAnsi="Times New Roman" w:cs="Times New Roman"/>
          <w:color w:val="000000"/>
          <w:sz w:val="28"/>
          <w:szCs w:val="28"/>
        </w:rPr>
        <w:t>Владимирской</w:t>
      </w:r>
      <w:r w:rsidRPr="009A293A">
        <w:rPr>
          <w:rFonts w:ascii="Times New Roman" w:hAnsi="Times New Roman" w:cs="Times New Roman"/>
          <w:color w:val="000000"/>
          <w:sz w:val="28"/>
          <w:szCs w:val="28"/>
        </w:rPr>
        <w:t xml:space="preserve"> области выполняются следующие организационные мероприятия:</w:t>
      </w:r>
    </w:p>
    <w:p w:rsidR="0039543D" w:rsidRPr="009A293A" w:rsidRDefault="0039543D">
      <w:pPr>
        <w:pStyle w:val="ConsPlusNormal"/>
        <w:ind w:firstLine="540"/>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xml:space="preserve">- проведение отбора заявок </w:t>
      </w:r>
      <w:r w:rsidR="001076C0" w:rsidRPr="009A293A">
        <w:rPr>
          <w:rFonts w:ascii="Times New Roman" w:hAnsi="Times New Roman" w:cs="Times New Roman"/>
          <w:color w:val="000000"/>
          <w:sz w:val="28"/>
          <w:szCs w:val="28"/>
        </w:rPr>
        <w:t xml:space="preserve">по </w:t>
      </w:r>
      <w:r w:rsidRPr="009A293A">
        <w:rPr>
          <w:rFonts w:ascii="Times New Roman" w:hAnsi="Times New Roman" w:cs="Times New Roman"/>
          <w:color w:val="000000"/>
          <w:sz w:val="28"/>
          <w:szCs w:val="28"/>
        </w:rPr>
        <w:t>муниципальн</w:t>
      </w:r>
      <w:r w:rsidR="001076C0" w:rsidRPr="009A293A">
        <w:rPr>
          <w:rFonts w:ascii="Times New Roman" w:hAnsi="Times New Roman" w:cs="Times New Roman"/>
          <w:color w:val="000000"/>
          <w:sz w:val="28"/>
          <w:szCs w:val="28"/>
        </w:rPr>
        <w:t>ому</w:t>
      </w:r>
      <w:r w:rsidR="008C2B25" w:rsidRPr="009A293A">
        <w:rPr>
          <w:rFonts w:ascii="Times New Roman" w:hAnsi="Times New Roman" w:cs="Times New Roman"/>
          <w:color w:val="000000"/>
          <w:sz w:val="28"/>
          <w:szCs w:val="28"/>
        </w:rPr>
        <w:t xml:space="preserve"> </w:t>
      </w:r>
      <w:r w:rsidR="001076C0" w:rsidRPr="009A293A">
        <w:rPr>
          <w:rFonts w:ascii="Times New Roman" w:hAnsi="Times New Roman" w:cs="Times New Roman"/>
          <w:color w:val="000000"/>
          <w:sz w:val="28"/>
          <w:szCs w:val="28"/>
        </w:rPr>
        <w:t>округу</w:t>
      </w:r>
      <w:r w:rsidRPr="009A293A">
        <w:rPr>
          <w:rFonts w:ascii="Times New Roman" w:hAnsi="Times New Roman" w:cs="Times New Roman"/>
          <w:color w:val="000000"/>
          <w:sz w:val="28"/>
          <w:szCs w:val="28"/>
        </w:rPr>
        <w:t xml:space="preserve"> для участия в Подпрограмме и распределение субсидий ме</w:t>
      </w:r>
      <w:r w:rsidR="001076C0" w:rsidRPr="009A293A">
        <w:rPr>
          <w:rFonts w:ascii="Times New Roman" w:hAnsi="Times New Roman" w:cs="Times New Roman"/>
          <w:color w:val="000000"/>
          <w:sz w:val="28"/>
          <w:szCs w:val="28"/>
        </w:rPr>
        <w:t>жду участниками</w:t>
      </w:r>
      <w:r w:rsidRPr="009A293A">
        <w:rPr>
          <w:rFonts w:ascii="Times New Roman" w:hAnsi="Times New Roman" w:cs="Times New Roman"/>
          <w:color w:val="000000"/>
          <w:sz w:val="28"/>
          <w:szCs w:val="28"/>
        </w:rPr>
        <w:t>;</w:t>
      </w:r>
    </w:p>
    <w:p w:rsidR="0039543D" w:rsidRPr="009A293A" w:rsidRDefault="0039543D">
      <w:pPr>
        <w:pStyle w:val="ConsPlusNormal"/>
        <w:ind w:firstLine="540"/>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заключение соглашений о реализации Подпрограммы;</w:t>
      </w:r>
    </w:p>
    <w:p w:rsidR="0039543D" w:rsidRPr="009A293A" w:rsidRDefault="0039543D">
      <w:pPr>
        <w:pStyle w:val="ConsPlusNormal"/>
        <w:ind w:firstLine="540"/>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осуществление контроля за реализацией Подпрограммы;</w:t>
      </w:r>
    </w:p>
    <w:p w:rsidR="0039543D" w:rsidRPr="009A293A" w:rsidRDefault="0039543D">
      <w:pPr>
        <w:pStyle w:val="ConsPlusNormal"/>
        <w:ind w:firstLine="540"/>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xml:space="preserve">- формирование информационной базы данных о многодетных семьях, участвующих в Подпрограмме, предоставляемых </w:t>
      </w:r>
      <w:r w:rsidR="001076C0" w:rsidRPr="009A293A">
        <w:rPr>
          <w:rFonts w:ascii="Times New Roman" w:hAnsi="Times New Roman" w:cs="Times New Roman"/>
          <w:color w:val="000000"/>
          <w:sz w:val="28"/>
          <w:szCs w:val="28"/>
        </w:rPr>
        <w:t>муниципальным округом</w:t>
      </w:r>
      <w:r w:rsidRPr="009A293A">
        <w:rPr>
          <w:rFonts w:ascii="Times New Roman" w:hAnsi="Times New Roman" w:cs="Times New Roman"/>
          <w:color w:val="000000"/>
          <w:sz w:val="28"/>
          <w:szCs w:val="28"/>
        </w:rPr>
        <w:t>, обеспечивающими реализацию мероприятий Подпрограммы;</w:t>
      </w:r>
    </w:p>
    <w:p w:rsidR="0039543D" w:rsidRPr="009A293A" w:rsidRDefault="0039543D">
      <w:pPr>
        <w:pStyle w:val="ConsPlusNormal"/>
        <w:ind w:firstLine="540"/>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организация изготовления бланков свидетельств, удостоверяющих право многодетной семьи на получение социальной выплаты на строительство индивидуального жилого дома;</w:t>
      </w:r>
    </w:p>
    <w:p w:rsidR="0039543D" w:rsidRPr="009A293A" w:rsidRDefault="0039543D">
      <w:pPr>
        <w:pStyle w:val="ConsPlusNormal"/>
        <w:ind w:firstLine="540"/>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выдач</w:t>
      </w:r>
      <w:r w:rsidR="001076C0" w:rsidRPr="009A293A">
        <w:rPr>
          <w:rFonts w:ascii="Times New Roman" w:hAnsi="Times New Roman" w:cs="Times New Roman"/>
          <w:color w:val="000000"/>
          <w:sz w:val="28"/>
          <w:szCs w:val="28"/>
        </w:rPr>
        <w:t>а</w:t>
      </w:r>
      <w:r w:rsidRPr="009A293A">
        <w:rPr>
          <w:rFonts w:ascii="Times New Roman" w:hAnsi="Times New Roman" w:cs="Times New Roman"/>
          <w:color w:val="000000"/>
          <w:sz w:val="28"/>
          <w:szCs w:val="28"/>
        </w:rPr>
        <w:t xml:space="preserve"> многодетным семьям</w:t>
      </w:r>
      <w:r w:rsidR="008C2B25" w:rsidRPr="009A293A">
        <w:rPr>
          <w:rFonts w:ascii="Times New Roman" w:hAnsi="Times New Roman" w:cs="Times New Roman"/>
          <w:color w:val="000000"/>
          <w:sz w:val="28"/>
          <w:szCs w:val="28"/>
        </w:rPr>
        <w:t xml:space="preserve"> </w:t>
      </w:r>
      <w:r w:rsidR="001076C0" w:rsidRPr="009A293A">
        <w:rPr>
          <w:rFonts w:ascii="Times New Roman" w:hAnsi="Times New Roman" w:cs="Times New Roman"/>
          <w:color w:val="000000"/>
          <w:sz w:val="28"/>
          <w:szCs w:val="28"/>
        </w:rPr>
        <w:t>бланков свидетельств</w:t>
      </w:r>
      <w:r w:rsidRPr="009A293A">
        <w:rPr>
          <w:rFonts w:ascii="Times New Roman" w:hAnsi="Times New Roman" w:cs="Times New Roman"/>
          <w:color w:val="000000"/>
          <w:sz w:val="28"/>
          <w:szCs w:val="28"/>
        </w:rPr>
        <w:t xml:space="preserve"> - участникам Подпрограммы;</w:t>
      </w:r>
    </w:p>
    <w:p w:rsidR="0039543D" w:rsidRPr="009A293A" w:rsidRDefault="0039543D">
      <w:pPr>
        <w:pStyle w:val="ConsPlusNormal"/>
        <w:ind w:firstLine="540"/>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осуществление в пределах своих полномочий контроля за реализацией Подпрограммы на областном и муниципальном уровнях;</w:t>
      </w:r>
    </w:p>
    <w:p w:rsidR="0039543D" w:rsidRPr="009A293A" w:rsidRDefault="0039543D">
      <w:pPr>
        <w:pStyle w:val="ConsPlusNormal"/>
        <w:ind w:firstLine="540"/>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обеспечение освещения цели и задач Подпрограммы в региональных средствах массовой информации;</w:t>
      </w:r>
    </w:p>
    <w:p w:rsidR="0039543D" w:rsidRPr="009A293A" w:rsidRDefault="0039543D">
      <w:pPr>
        <w:pStyle w:val="ConsPlusNormal"/>
        <w:ind w:firstLine="540"/>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проведение мониторинга реализации Подпрограммы на областном уровне, подготовка информационно-аналитических и отчетных материалов.</w:t>
      </w:r>
    </w:p>
    <w:p w:rsidR="0039543D" w:rsidRPr="009A293A" w:rsidRDefault="0039543D">
      <w:pPr>
        <w:pStyle w:val="ConsPlusNormal"/>
        <w:ind w:firstLine="540"/>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Основным мероприятием, осуществляемым органами местного самоуправления в целях реализации Подпрограммы, является "Разработка и внедрение муниципальных программ по обеспечению жильем многодетных семей".</w:t>
      </w:r>
    </w:p>
    <w:p w:rsidR="0039543D" w:rsidRPr="009A293A" w:rsidRDefault="0039543D">
      <w:pPr>
        <w:pStyle w:val="ConsPlusNormal"/>
        <w:ind w:firstLine="540"/>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Организационные мероприятия Подпрограммы на муниципальном уровне предусматривают:</w:t>
      </w:r>
    </w:p>
    <w:p w:rsidR="0039543D" w:rsidRPr="009A293A" w:rsidRDefault="0039543D">
      <w:pPr>
        <w:pStyle w:val="ConsPlusNormal"/>
        <w:ind w:firstLine="540"/>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обеспечение долевого участия за счет средств бюджетов муниципальных образований;</w:t>
      </w:r>
    </w:p>
    <w:p w:rsidR="0039543D" w:rsidRPr="009A293A" w:rsidRDefault="0039543D">
      <w:pPr>
        <w:pStyle w:val="ConsPlusNormal"/>
        <w:ind w:firstLine="540"/>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формирование заявок на выделение из областного бюджета средств на софинансирование предоставления социальных выплат;</w:t>
      </w:r>
    </w:p>
    <w:p w:rsidR="0039543D" w:rsidRPr="009A293A" w:rsidRDefault="0039543D">
      <w:pPr>
        <w:pStyle w:val="ConsPlusNormal"/>
        <w:ind w:firstLine="540"/>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принятие многодетных семей в состав участников Подпрограммы;</w:t>
      </w:r>
    </w:p>
    <w:p w:rsidR="0039543D" w:rsidRPr="009A293A" w:rsidRDefault="0039543D">
      <w:pPr>
        <w:pStyle w:val="ConsPlusNormal"/>
        <w:ind w:firstLine="540"/>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формирование базы многодетных семей - участников Подпрограммы;</w:t>
      </w:r>
    </w:p>
    <w:p w:rsidR="0039543D" w:rsidRPr="009A293A" w:rsidRDefault="0039543D">
      <w:pPr>
        <w:pStyle w:val="ConsPlusNormal"/>
        <w:ind w:firstLine="540"/>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осуществление расчета размера социальной выплаты на дату выдачи свидетельства;</w:t>
      </w:r>
    </w:p>
    <w:p w:rsidR="0039543D" w:rsidRPr="009A293A" w:rsidRDefault="0039543D">
      <w:pPr>
        <w:pStyle w:val="ConsPlusNormal"/>
        <w:ind w:firstLine="540"/>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оформление и выдачу свидетельств многодетным семьям - участникам Подпрограммы;</w:t>
      </w:r>
    </w:p>
    <w:p w:rsidR="0039543D" w:rsidRPr="009A293A" w:rsidRDefault="0039543D" w:rsidP="00CE1705">
      <w:pPr>
        <w:pStyle w:val="ConsPlusNormal"/>
        <w:ind w:firstLine="540"/>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оказание помощи многодетным семьям - участникам Подпрограммы в выборе подрядной организации, а также в оформлении договора подряда;</w:t>
      </w:r>
    </w:p>
    <w:p w:rsidR="0039543D" w:rsidRPr="009A293A" w:rsidRDefault="0039543D">
      <w:pPr>
        <w:pStyle w:val="ConsPlusNormal"/>
        <w:ind w:firstLine="540"/>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информационное сопровождение хода реализации Подпрограммы;</w:t>
      </w:r>
    </w:p>
    <w:p w:rsidR="0039543D" w:rsidRPr="009A293A" w:rsidRDefault="0039543D">
      <w:pPr>
        <w:pStyle w:val="ConsPlusNormal"/>
        <w:ind w:firstLine="540"/>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предоставление ответственному исполнителю Подпрограммы ежеквартально до 10 числа месяца, следующего за отчетным кварталом, отчетов:</w:t>
      </w:r>
    </w:p>
    <w:p w:rsidR="0039543D" w:rsidRPr="009A293A" w:rsidRDefault="0039543D">
      <w:pPr>
        <w:pStyle w:val="ConsPlusNormal"/>
        <w:ind w:firstLine="540"/>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об использовании средств областного и местных бюджетов, выделенных на предоставление социальных выплат многодетным семьям в рамках реализации областной и муниципальных программ по обеспечению жильем многодетных семей;</w:t>
      </w:r>
    </w:p>
    <w:p w:rsidR="0039543D" w:rsidRPr="009A293A" w:rsidRDefault="0039543D">
      <w:pPr>
        <w:pStyle w:val="ConsPlusNormal"/>
        <w:ind w:firstLine="540"/>
        <w:jc w:val="both"/>
        <w:rPr>
          <w:rFonts w:cs="Times New Roman"/>
          <w:color w:val="000000"/>
          <w:sz w:val="28"/>
          <w:szCs w:val="28"/>
        </w:rPr>
      </w:pPr>
      <w:r w:rsidRPr="009A293A">
        <w:rPr>
          <w:rFonts w:ascii="Times New Roman" w:hAnsi="Times New Roman" w:cs="Times New Roman"/>
          <w:color w:val="000000"/>
          <w:sz w:val="28"/>
          <w:szCs w:val="28"/>
        </w:rPr>
        <w:t>- о достижении значений показателей эффективности использования субсидии из областного бюджета, предусмотренных соглашениями о реализации Подпрограммы, заключенными между ответственным исполнителем Подпрограммы и органами местного самоуправления.</w:t>
      </w:r>
    </w:p>
    <w:p w:rsidR="0039543D" w:rsidRPr="009A293A" w:rsidRDefault="0039543D">
      <w:pPr>
        <w:ind w:firstLine="567"/>
        <w:jc w:val="both"/>
        <w:rPr>
          <w:rFonts w:cs="Times New Roman"/>
          <w:color w:val="000000"/>
          <w:sz w:val="28"/>
          <w:szCs w:val="28"/>
        </w:rPr>
      </w:pPr>
    </w:p>
    <w:p w:rsidR="0039543D" w:rsidRPr="009A293A" w:rsidRDefault="0039543D">
      <w:pPr>
        <w:ind w:firstLine="567"/>
        <w:jc w:val="center"/>
        <w:rPr>
          <w:b/>
          <w:color w:val="000000"/>
          <w:sz w:val="28"/>
          <w:szCs w:val="28"/>
        </w:rPr>
      </w:pPr>
      <w:r w:rsidRPr="009A293A">
        <w:rPr>
          <w:b/>
          <w:color w:val="000000"/>
          <w:sz w:val="28"/>
          <w:szCs w:val="28"/>
          <w:lang w:val="en-US"/>
        </w:rPr>
        <w:t>IV</w:t>
      </w:r>
      <w:r w:rsidRPr="009A293A">
        <w:rPr>
          <w:b/>
          <w:color w:val="000000"/>
          <w:sz w:val="28"/>
          <w:szCs w:val="28"/>
        </w:rPr>
        <w:t>. Обоснование объема финансовых ресурсов, необходимых для реализации Подпрограммы</w:t>
      </w:r>
      <w:r w:rsidR="000F2893" w:rsidRPr="009A293A">
        <w:rPr>
          <w:b/>
          <w:color w:val="000000"/>
          <w:sz w:val="28"/>
          <w:szCs w:val="28"/>
        </w:rPr>
        <w:t>.</w:t>
      </w:r>
    </w:p>
    <w:p w:rsidR="001F7CC1" w:rsidRPr="009A293A" w:rsidRDefault="001F7CC1">
      <w:pPr>
        <w:ind w:firstLine="567"/>
        <w:jc w:val="center"/>
        <w:rPr>
          <w:rFonts w:eastAsia="Times New Roman" w:cs="Times New Roman"/>
          <w:color w:val="000000"/>
          <w:sz w:val="28"/>
          <w:szCs w:val="28"/>
        </w:rPr>
      </w:pPr>
    </w:p>
    <w:p w:rsidR="0039543D" w:rsidRPr="009A293A" w:rsidRDefault="0039543D">
      <w:pPr>
        <w:autoSpaceDE w:val="0"/>
        <w:ind w:firstLine="540"/>
        <w:jc w:val="both"/>
        <w:rPr>
          <w:color w:val="000000"/>
          <w:sz w:val="28"/>
          <w:szCs w:val="28"/>
        </w:rPr>
      </w:pPr>
      <w:r w:rsidRPr="009A293A">
        <w:rPr>
          <w:color w:val="000000"/>
          <w:sz w:val="28"/>
          <w:szCs w:val="28"/>
        </w:rPr>
        <w:t>Объемы бюджетных ассигнований на реализацию Подпрограммы должны обеспечить возможность реализации мероприятий, направленных на достижение ее целей и задач.</w:t>
      </w:r>
    </w:p>
    <w:p w:rsidR="0039543D" w:rsidRPr="009A293A" w:rsidRDefault="0039543D" w:rsidP="00613281">
      <w:pPr>
        <w:ind w:firstLine="540"/>
        <w:jc w:val="both"/>
        <w:rPr>
          <w:color w:val="000000"/>
          <w:sz w:val="28"/>
          <w:szCs w:val="28"/>
        </w:rPr>
      </w:pPr>
      <w:r w:rsidRPr="009A293A">
        <w:rPr>
          <w:color w:val="000000"/>
          <w:sz w:val="28"/>
          <w:szCs w:val="28"/>
        </w:rPr>
        <w:t>Объем финансирования Подпрограммы</w:t>
      </w:r>
      <w:r w:rsidR="00613281" w:rsidRPr="009A293A">
        <w:rPr>
          <w:color w:val="000000"/>
          <w:sz w:val="28"/>
          <w:szCs w:val="28"/>
        </w:rPr>
        <w:t xml:space="preserve"> носят прогнозный характер и подлежат ежегодному уточнению исходя из возможностей муниципальных образований на соответствующий год, а также возможностей многодетных семей – участников Подпрограммы.</w:t>
      </w:r>
      <w:r w:rsidR="00C23497" w:rsidRPr="009A293A">
        <w:rPr>
          <w:color w:val="000000"/>
          <w:sz w:val="28"/>
          <w:szCs w:val="28"/>
        </w:rPr>
        <w:t xml:space="preserve"> </w:t>
      </w:r>
      <w:r w:rsidR="00613281" w:rsidRPr="009A293A">
        <w:rPr>
          <w:color w:val="000000"/>
          <w:sz w:val="28"/>
          <w:szCs w:val="28"/>
        </w:rPr>
        <w:t>Объем</w:t>
      </w:r>
      <w:r w:rsidR="00C23497" w:rsidRPr="009A293A">
        <w:rPr>
          <w:color w:val="000000"/>
          <w:sz w:val="28"/>
          <w:szCs w:val="28"/>
        </w:rPr>
        <w:t xml:space="preserve"> финансирования</w:t>
      </w:r>
      <w:r w:rsidRPr="009A293A">
        <w:rPr>
          <w:color w:val="000000"/>
          <w:sz w:val="28"/>
          <w:szCs w:val="28"/>
        </w:rPr>
        <w:t xml:space="preserve"> представлен в таблице №3.</w:t>
      </w:r>
    </w:p>
    <w:p w:rsidR="00ED782E" w:rsidRPr="009A293A" w:rsidRDefault="00ED782E">
      <w:pPr>
        <w:jc w:val="both"/>
        <w:rPr>
          <w:b/>
          <w:color w:val="000000"/>
          <w:sz w:val="28"/>
          <w:szCs w:val="28"/>
        </w:rPr>
      </w:pPr>
    </w:p>
    <w:p w:rsidR="0039543D" w:rsidRPr="009A293A" w:rsidRDefault="0039543D">
      <w:pPr>
        <w:ind w:firstLine="709"/>
        <w:jc w:val="center"/>
        <w:rPr>
          <w:rFonts w:eastAsia="Times New Roman"/>
          <w:b/>
          <w:color w:val="000000"/>
          <w:sz w:val="28"/>
          <w:szCs w:val="28"/>
        </w:rPr>
      </w:pPr>
      <w:r w:rsidRPr="009A293A">
        <w:rPr>
          <w:b/>
          <w:color w:val="000000"/>
          <w:sz w:val="28"/>
          <w:szCs w:val="28"/>
          <w:lang w:val="en-US"/>
        </w:rPr>
        <w:t>V</w:t>
      </w:r>
      <w:r w:rsidRPr="009A293A">
        <w:rPr>
          <w:b/>
          <w:color w:val="000000"/>
          <w:sz w:val="28"/>
          <w:szCs w:val="28"/>
        </w:rPr>
        <w:t>. Анализ рисков реализации подпрограммы и описание мер управления рисками реализации Подпрограммы.</w:t>
      </w:r>
    </w:p>
    <w:p w:rsidR="0039543D" w:rsidRPr="009A293A" w:rsidRDefault="0039543D">
      <w:pPr>
        <w:ind w:firstLine="709"/>
        <w:jc w:val="center"/>
        <w:rPr>
          <w:rFonts w:eastAsia="Times New Roman"/>
          <w:b/>
          <w:color w:val="000000"/>
          <w:sz w:val="28"/>
          <w:szCs w:val="28"/>
        </w:rPr>
      </w:pPr>
    </w:p>
    <w:p w:rsidR="0039543D" w:rsidRPr="009A293A" w:rsidRDefault="0039543D">
      <w:pPr>
        <w:pStyle w:val="ConsPlusNormal"/>
        <w:ind w:firstLine="709"/>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Риски реализации Подпрограммы связаны с:</w:t>
      </w:r>
    </w:p>
    <w:p w:rsidR="0039543D" w:rsidRPr="009A293A" w:rsidRDefault="0039543D">
      <w:pPr>
        <w:pStyle w:val="ConsPlusNormal"/>
        <w:ind w:firstLine="709"/>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значительным опережением роста рыночной стоимости жилья в сравнении с ростом доходов населения;</w:t>
      </w:r>
    </w:p>
    <w:p w:rsidR="0039543D" w:rsidRPr="009A293A" w:rsidRDefault="0039543D">
      <w:pPr>
        <w:pStyle w:val="ConsPlusNormal"/>
        <w:ind w:firstLine="709"/>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xml:space="preserve">- недостаточным финансированием мероприятий Подпрограммы за счет средств </w:t>
      </w:r>
      <w:r w:rsidR="001F7CC1" w:rsidRPr="009A293A">
        <w:rPr>
          <w:rFonts w:ascii="Times New Roman" w:hAnsi="Times New Roman" w:cs="Times New Roman"/>
          <w:color w:val="000000"/>
          <w:sz w:val="28"/>
          <w:szCs w:val="28"/>
        </w:rPr>
        <w:t>бюджета округа</w:t>
      </w:r>
      <w:r w:rsidRPr="009A293A">
        <w:rPr>
          <w:rFonts w:ascii="Times New Roman" w:hAnsi="Times New Roman" w:cs="Times New Roman"/>
          <w:color w:val="000000"/>
          <w:sz w:val="28"/>
          <w:szCs w:val="28"/>
        </w:rPr>
        <w:t>.</w:t>
      </w:r>
    </w:p>
    <w:p w:rsidR="0039543D" w:rsidRPr="009A293A" w:rsidRDefault="0039543D">
      <w:pPr>
        <w:pStyle w:val="ConsPlusNormal"/>
        <w:ind w:firstLine="709"/>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Для минимизации последствий наступления указанных рисков планируется принятие следующих мер:</w:t>
      </w:r>
    </w:p>
    <w:p w:rsidR="0039543D" w:rsidRPr="009A293A" w:rsidRDefault="0039543D">
      <w:pPr>
        <w:pStyle w:val="ConsPlusNormal"/>
        <w:ind w:firstLine="709"/>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корректировка (при необходимости) ежегодного плана мероприятий по реализации Подпрограммы;</w:t>
      </w:r>
    </w:p>
    <w:p w:rsidR="0039543D" w:rsidRPr="009A293A" w:rsidRDefault="0039543D">
      <w:pPr>
        <w:pStyle w:val="ConsPlusNormal"/>
        <w:ind w:firstLine="709"/>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своевременное внесение изменений в Подпрограмму;</w:t>
      </w:r>
    </w:p>
    <w:p w:rsidR="0039543D" w:rsidRPr="009A293A" w:rsidRDefault="0039543D">
      <w:pPr>
        <w:pStyle w:val="ConsPlusNormal"/>
        <w:ind w:firstLine="709"/>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систематический мониторинг реализации Подпрограммы.</w:t>
      </w:r>
    </w:p>
    <w:p w:rsidR="00D71CD0" w:rsidRPr="009A293A" w:rsidRDefault="00D71CD0">
      <w:pPr>
        <w:pStyle w:val="ConsPlusNormal"/>
        <w:ind w:firstLine="709"/>
        <w:jc w:val="both"/>
        <w:rPr>
          <w:rFonts w:ascii="Times New Roman" w:hAnsi="Times New Roman" w:cs="Times New Roman"/>
          <w:color w:val="000000"/>
          <w:sz w:val="28"/>
          <w:szCs w:val="28"/>
        </w:rPr>
      </w:pPr>
    </w:p>
    <w:p w:rsidR="00D71CD0" w:rsidRPr="009A293A" w:rsidRDefault="00D71CD0">
      <w:pPr>
        <w:pStyle w:val="ConsPlusNormal"/>
        <w:ind w:firstLine="709"/>
        <w:jc w:val="both"/>
        <w:rPr>
          <w:rFonts w:ascii="Times New Roman" w:hAnsi="Times New Roman" w:cs="Times New Roman"/>
          <w:color w:val="000000"/>
          <w:sz w:val="28"/>
          <w:szCs w:val="28"/>
        </w:rPr>
      </w:pPr>
    </w:p>
    <w:p w:rsidR="00D71CD0" w:rsidRPr="009A293A" w:rsidRDefault="00D71CD0">
      <w:pPr>
        <w:pStyle w:val="ConsPlusNormal"/>
        <w:ind w:firstLine="709"/>
        <w:jc w:val="both"/>
        <w:rPr>
          <w:b/>
          <w:color w:val="000000"/>
          <w:sz w:val="28"/>
          <w:szCs w:val="28"/>
        </w:rPr>
        <w:sectPr w:rsidR="00D71CD0" w:rsidRPr="009A293A" w:rsidSect="00105136">
          <w:headerReference w:type="even" r:id="rId48"/>
          <w:headerReference w:type="default" r:id="rId49"/>
          <w:headerReference w:type="first" r:id="rId50"/>
          <w:pgSz w:w="11906" w:h="16838"/>
          <w:pgMar w:top="284" w:right="567" w:bottom="1134" w:left="1418" w:header="720" w:footer="720" w:gutter="0"/>
          <w:cols w:space="720"/>
          <w:docGrid w:linePitch="360"/>
        </w:sectPr>
      </w:pPr>
    </w:p>
    <w:p w:rsidR="0039543D" w:rsidRPr="009A293A" w:rsidRDefault="0039543D">
      <w:pPr>
        <w:keepNext/>
        <w:autoSpaceDE w:val="0"/>
        <w:jc w:val="center"/>
        <w:rPr>
          <w:color w:val="000000"/>
          <w:sz w:val="28"/>
          <w:szCs w:val="28"/>
        </w:rPr>
      </w:pPr>
      <w:r w:rsidRPr="009A293A">
        <w:rPr>
          <w:b/>
          <w:color w:val="000000"/>
          <w:sz w:val="28"/>
          <w:szCs w:val="28"/>
        </w:rPr>
        <w:t>П</w:t>
      </w:r>
      <w:r w:rsidR="008835CA" w:rsidRPr="009A293A">
        <w:rPr>
          <w:b/>
          <w:color w:val="000000"/>
          <w:sz w:val="28"/>
          <w:szCs w:val="28"/>
        </w:rPr>
        <w:t>ОДПРОГРАММА</w:t>
      </w:r>
      <w:r w:rsidRPr="009A293A">
        <w:rPr>
          <w:b/>
          <w:color w:val="000000"/>
          <w:sz w:val="28"/>
          <w:szCs w:val="28"/>
        </w:rPr>
        <w:t xml:space="preserve"> «</w:t>
      </w:r>
      <w:r w:rsidR="008835CA" w:rsidRPr="009A293A">
        <w:rPr>
          <w:b/>
          <w:color w:val="000000"/>
          <w:sz w:val="28"/>
          <w:szCs w:val="28"/>
        </w:rPr>
        <w:t>СОЦИАЛЬНОЕ ЖИЛЬЕ</w:t>
      </w:r>
      <w:r w:rsidRPr="009A293A">
        <w:rPr>
          <w:b/>
          <w:color w:val="000000"/>
          <w:sz w:val="28"/>
          <w:szCs w:val="28"/>
        </w:rPr>
        <w:t xml:space="preserve">» </w:t>
      </w:r>
    </w:p>
    <w:p w:rsidR="008835CA" w:rsidRPr="009A293A" w:rsidRDefault="008835CA">
      <w:pPr>
        <w:keepNext/>
        <w:autoSpaceDE w:val="0"/>
        <w:jc w:val="center"/>
        <w:rPr>
          <w:color w:val="000000"/>
          <w:sz w:val="28"/>
          <w:szCs w:val="28"/>
        </w:rPr>
      </w:pPr>
    </w:p>
    <w:p w:rsidR="0039543D" w:rsidRPr="009A293A" w:rsidRDefault="0039543D" w:rsidP="008835CA">
      <w:pPr>
        <w:keepNext/>
        <w:autoSpaceDE w:val="0"/>
        <w:jc w:val="center"/>
        <w:rPr>
          <w:color w:val="000000"/>
          <w:sz w:val="28"/>
          <w:szCs w:val="28"/>
        </w:rPr>
      </w:pPr>
      <w:r w:rsidRPr="009A293A">
        <w:rPr>
          <w:color w:val="000000"/>
          <w:sz w:val="28"/>
          <w:szCs w:val="28"/>
        </w:rPr>
        <w:t>ПАСПОРТ</w:t>
      </w:r>
    </w:p>
    <w:tbl>
      <w:tblPr>
        <w:tblW w:w="10037" w:type="dxa"/>
        <w:tblInd w:w="-20" w:type="dxa"/>
        <w:tblLayout w:type="fixed"/>
        <w:tblLook w:val="0000" w:firstRow="0" w:lastRow="0" w:firstColumn="0" w:lastColumn="0" w:noHBand="0" w:noVBand="0"/>
      </w:tblPr>
      <w:tblGrid>
        <w:gridCol w:w="3956"/>
        <w:gridCol w:w="6081"/>
      </w:tblGrid>
      <w:tr w:rsidR="0039543D" w:rsidRPr="009A293A" w:rsidTr="00353FE5">
        <w:trPr>
          <w:trHeight w:val="705"/>
        </w:trPr>
        <w:tc>
          <w:tcPr>
            <w:tcW w:w="3956" w:type="dxa"/>
            <w:tcBorders>
              <w:top w:val="single" w:sz="4" w:space="0" w:color="000000"/>
              <w:left w:val="single" w:sz="4" w:space="0" w:color="000000"/>
              <w:bottom w:val="single" w:sz="4" w:space="0" w:color="000000"/>
            </w:tcBorders>
          </w:tcPr>
          <w:p w:rsidR="0039543D" w:rsidRPr="009A293A" w:rsidRDefault="0039543D" w:rsidP="00353FE5">
            <w:pPr>
              <w:rPr>
                <w:color w:val="000000"/>
                <w:sz w:val="28"/>
                <w:szCs w:val="28"/>
              </w:rPr>
            </w:pPr>
            <w:r w:rsidRPr="009A293A">
              <w:rPr>
                <w:color w:val="000000"/>
                <w:sz w:val="28"/>
                <w:szCs w:val="28"/>
              </w:rPr>
              <w:t>Наименование подпрограммы</w:t>
            </w:r>
          </w:p>
        </w:tc>
        <w:tc>
          <w:tcPr>
            <w:tcW w:w="6081" w:type="dxa"/>
            <w:tcBorders>
              <w:top w:val="single" w:sz="4" w:space="0" w:color="000000"/>
              <w:left w:val="single" w:sz="4" w:space="0" w:color="000000"/>
              <w:bottom w:val="single" w:sz="4" w:space="0" w:color="000000"/>
              <w:right w:val="single" w:sz="4" w:space="0" w:color="000000"/>
            </w:tcBorders>
          </w:tcPr>
          <w:p w:rsidR="0039543D" w:rsidRPr="009A293A" w:rsidRDefault="0039543D" w:rsidP="00671607">
            <w:pPr>
              <w:jc w:val="both"/>
              <w:rPr>
                <w:color w:val="000000"/>
                <w:sz w:val="28"/>
                <w:szCs w:val="28"/>
              </w:rPr>
            </w:pPr>
            <w:r w:rsidRPr="009A293A">
              <w:rPr>
                <w:color w:val="000000"/>
                <w:sz w:val="28"/>
                <w:szCs w:val="28"/>
              </w:rPr>
              <w:t>Подпрограмма «Социальное жилье» (далее - подпрограмма)</w:t>
            </w:r>
          </w:p>
        </w:tc>
      </w:tr>
      <w:tr w:rsidR="0039543D" w:rsidRPr="009A293A" w:rsidTr="00353FE5">
        <w:tc>
          <w:tcPr>
            <w:tcW w:w="3956" w:type="dxa"/>
            <w:tcBorders>
              <w:top w:val="single" w:sz="4" w:space="0" w:color="000000"/>
              <w:left w:val="single" w:sz="4" w:space="0" w:color="000000"/>
              <w:bottom w:val="single" w:sz="4" w:space="0" w:color="000000"/>
            </w:tcBorders>
          </w:tcPr>
          <w:p w:rsidR="0039543D" w:rsidRPr="009A293A" w:rsidRDefault="0039543D" w:rsidP="00353FE5">
            <w:pPr>
              <w:rPr>
                <w:color w:val="000000"/>
                <w:sz w:val="28"/>
                <w:szCs w:val="28"/>
              </w:rPr>
            </w:pPr>
            <w:r w:rsidRPr="009A293A">
              <w:rPr>
                <w:color w:val="000000"/>
                <w:sz w:val="28"/>
                <w:szCs w:val="28"/>
              </w:rPr>
              <w:t>Ответственный исполнитель  подпрограммы</w:t>
            </w:r>
          </w:p>
        </w:tc>
        <w:tc>
          <w:tcPr>
            <w:tcW w:w="6081" w:type="dxa"/>
            <w:tcBorders>
              <w:top w:val="single" w:sz="4" w:space="0" w:color="000000"/>
              <w:left w:val="single" w:sz="4" w:space="0" w:color="000000"/>
              <w:bottom w:val="single" w:sz="4" w:space="0" w:color="000000"/>
              <w:right w:val="single" w:sz="4" w:space="0" w:color="000000"/>
            </w:tcBorders>
          </w:tcPr>
          <w:p w:rsidR="0039543D" w:rsidRPr="009A293A" w:rsidRDefault="00FC39B2" w:rsidP="00962851">
            <w:pPr>
              <w:jc w:val="both"/>
              <w:rPr>
                <w:color w:val="000000"/>
                <w:sz w:val="28"/>
                <w:szCs w:val="28"/>
              </w:rPr>
            </w:pPr>
            <w:r w:rsidRPr="009A293A">
              <w:rPr>
                <w:color w:val="000000"/>
                <w:sz w:val="28"/>
                <w:szCs w:val="28"/>
              </w:rPr>
              <w:t>Управление</w:t>
            </w:r>
            <w:r w:rsidR="0039543D" w:rsidRPr="009A293A">
              <w:rPr>
                <w:color w:val="000000"/>
                <w:sz w:val="28"/>
                <w:szCs w:val="28"/>
              </w:rPr>
              <w:t xml:space="preserve"> архитектуры и градостроительства</w:t>
            </w:r>
            <w:r w:rsidR="00962851" w:rsidRPr="009A293A">
              <w:rPr>
                <w:color w:val="000000"/>
                <w:sz w:val="28"/>
                <w:szCs w:val="28"/>
              </w:rPr>
              <w:t xml:space="preserve"> администрации Собинского муниципального округа</w:t>
            </w:r>
          </w:p>
        </w:tc>
      </w:tr>
      <w:tr w:rsidR="00B87025" w:rsidRPr="009A293A" w:rsidTr="00353FE5">
        <w:tc>
          <w:tcPr>
            <w:tcW w:w="3956" w:type="dxa"/>
            <w:tcBorders>
              <w:top w:val="single" w:sz="4" w:space="0" w:color="000000"/>
              <w:left w:val="single" w:sz="4" w:space="0" w:color="000000"/>
              <w:bottom w:val="single" w:sz="4" w:space="0" w:color="000000"/>
            </w:tcBorders>
          </w:tcPr>
          <w:p w:rsidR="00B87025" w:rsidRPr="009A293A" w:rsidRDefault="00B87025" w:rsidP="00353FE5">
            <w:pPr>
              <w:rPr>
                <w:color w:val="000000"/>
                <w:sz w:val="28"/>
                <w:szCs w:val="28"/>
              </w:rPr>
            </w:pPr>
            <w:r w:rsidRPr="009A293A">
              <w:rPr>
                <w:color w:val="000000"/>
                <w:sz w:val="28"/>
                <w:szCs w:val="28"/>
              </w:rPr>
              <w:t>Соисполнители</w:t>
            </w:r>
          </w:p>
          <w:p w:rsidR="00B87025" w:rsidRPr="009A293A" w:rsidRDefault="00B87025" w:rsidP="00353FE5">
            <w:pPr>
              <w:rPr>
                <w:color w:val="000000"/>
                <w:sz w:val="28"/>
                <w:szCs w:val="28"/>
              </w:rPr>
            </w:pPr>
            <w:r w:rsidRPr="009A293A">
              <w:rPr>
                <w:color w:val="000000"/>
                <w:sz w:val="28"/>
                <w:szCs w:val="28"/>
              </w:rPr>
              <w:t>Подпрограммы</w:t>
            </w:r>
          </w:p>
        </w:tc>
        <w:tc>
          <w:tcPr>
            <w:tcW w:w="6081" w:type="dxa"/>
            <w:tcBorders>
              <w:top w:val="single" w:sz="4" w:space="0" w:color="000000"/>
              <w:left w:val="single" w:sz="4" w:space="0" w:color="000000"/>
              <w:bottom w:val="single" w:sz="4" w:space="0" w:color="000000"/>
              <w:right w:val="single" w:sz="4" w:space="0" w:color="000000"/>
            </w:tcBorders>
          </w:tcPr>
          <w:p w:rsidR="00B87025" w:rsidRPr="009A293A" w:rsidRDefault="00962851" w:rsidP="00671607">
            <w:pPr>
              <w:jc w:val="both"/>
              <w:rPr>
                <w:color w:val="000000"/>
                <w:sz w:val="28"/>
                <w:szCs w:val="28"/>
              </w:rPr>
            </w:pPr>
            <w:r w:rsidRPr="009A293A">
              <w:rPr>
                <w:color w:val="000000"/>
                <w:sz w:val="28"/>
                <w:szCs w:val="28"/>
              </w:rPr>
              <w:t>Комитет по управлению имуществом администрации Собинского муниципального округа</w:t>
            </w:r>
          </w:p>
        </w:tc>
      </w:tr>
      <w:tr w:rsidR="0039543D" w:rsidRPr="009A293A" w:rsidTr="00353FE5">
        <w:tc>
          <w:tcPr>
            <w:tcW w:w="3956" w:type="dxa"/>
            <w:tcBorders>
              <w:top w:val="single" w:sz="4" w:space="0" w:color="000000"/>
              <w:left w:val="single" w:sz="4" w:space="0" w:color="000000"/>
              <w:bottom w:val="single" w:sz="4" w:space="0" w:color="000000"/>
            </w:tcBorders>
          </w:tcPr>
          <w:p w:rsidR="0039543D" w:rsidRPr="009A293A" w:rsidRDefault="0039543D" w:rsidP="00353FE5">
            <w:pPr>
              <w:rPr>
                <w:color w:val="000000"/>
                <w:sz w:val="28"/>
                <w:szCs w:val="28"/>
              </w:rPr>
            </w:pPr>
            <w:r w:rsidRPr="009A293A">
              <w:rPr>
                <w:color w:val="000000"/>
                <w:sz w:val="28"/>
                <w:szCs w:val="28"/>
              </w:rPr>
              <w:t>Цели подпрограммы</w:t>
            </w:r>
          </w:p>
        </w:tc>
        <w:tc>
          <w:tcPr>
            <w:tcW w:w="6081" w:type="dxa"/>
            <w:tcBorders>
              <w:top w:val="single" w:sz="4" w:space="0" w:color="000000"/>
              <w:left w:val="single" w:sz="4" w:space="0" w:color="000000"/>
              <w:bottom w:val="single" w:sz="4" w:space="0" w:color="000000"/>
              <w:right w:val="single" w:sz="4" w:space="0" w:color="000000"/>
            </w:tcBorders>
          </w:tcPr>
          <w:p w:rsidR="0039543D" w:rsidRPr="009A293A" w:rsidRDefault="004E11A1" w:rsidP="004E11A1">
            <w:pPr>
              <w:jc w:val="both"/>
              <w:rPr>
                <w:color w:val="000000"/>
                <w:sz w:val="28"/>
                <w:szCs w:val="28"/>
              </w:rPr>
            </w:pPr>
            <w:r w:rsidRPr="009A293A">
              <w:rPr>
                <w:color w:val="000000"/>
                <w:sz w:val="28"/>
                <w:szCs w:val="28"/>
              </w:rPr>
              <w:t>1.</w:t>
            </w:r>
            <w:r w:rsidR="00B553CB" w:rsidRPr="009A293A">
              <w:rPr>
                <w:color w:val="000000"/>
                <w:sz w:val="28"/>
                <w:szCs w:val="28"/>
              </w:rPr>
              <w:t xml:space="preserve"> </w:t>
            </w:r>
            <w:r w:rsidR="0039543D" w:rsidRPr="009A293A">
              <w:rPr>
                <w:color w:val="000000"/>
                <w:sz w:val="28"/>
                <w:szCs w:val="28"/>
              </w:rPr>
              <w:t>Создание условий для обеспечения доступным и комфортным жильем отдельных категорий граждан, признанных нуждающимися в жилых помещениях.</w:t>
            </w:r>
          </w:p>
          <w:p w:rsidR="004E11A1" w:rsidRPr="009A293A" w:rsidRDefault="004E11A1" w:rsidP="004E11A1">
            <w:pPr>
              <w:jc w:val="both"/>
              <w:rPr>
                <w:color w:val="000000"/>
                <w:sz w:val="28"/>
                <w:szCs w:val="28"/>
              </w:rPr>
            </w:pPr>
            <w:r w:rsidRPr="009A293A">
              <w:rPr>
                <w:color w:val="000000"/>
                <w:sz w:val="28"/>
                <w:szCs w:val="28"/>
              </w:rPr>
              <w:t>2. Обеспечение жилыми помещениями граждан, проживающих на территории Собинского муниципального округа, и состоящих на учете в качестве нуждающихся в жилых помещениях</w:t>
            </w:r>
            <w:r w:rsidR="0079280C" w:rsidRPr="009A293A">
              <w:rPr>
                <w:color w:val="000000"/>
                <w:sz w:val="28"/>
                <w:szCs w:val="28"/>
              </w:rPr>
              <w:t>, предоставляемых по договорам социального найма.</w:t>
            </w:r>
          </w:p>
        </w:tc>
      </w:tr>
      <w:tr w:rsidR="0039543D" w:rsidRPr="009A293A" w:rsidTr="00353FE5">
        <w:tc>
          <w:tcPr>
            <w:tcW w:w="3956" w:type="dxa"/>
            <w:tcBorders>
              <w:top w:val="single" w:sz="4" w:space="0" w:color="000000"/>
              <w:left w:val="single" w:sz="4" w:space="0" w:color="000000"/>
              <w:bottom w:val="single" w:sz="4" w:space="0" w:color="000000"/>
            </w:tcBorders>
          </w:tcPr>
          <w:p w:rsidR="0039543D" w:rsidRPr="009A293A" w:rsidRDefault="0039543D" w:rsidP="00353FE5">
            <w:pPr>
              <w:rPr>
                <w:color w:val="000000"/>
                <w:sz w:val="28"/>
                <w:szCs w:val="28"/>
              </w:rPr>
            </w:pPr>
            <w:r w:rsidRPr="009A293A">
              <w:rPr>
                <w:color w:val="000000"/>
                <w:sz w:val="28"/>
                <w:szCs w:val="28"/>
              </w:rPr>
              <w:t>Задачи подпрограммы</w:t>
            </w:r>
          </w:p>
        </w:tc>
        <w:tc>
          <w:tcPr>
            <w:tcW w:w="6081" w:type="dxa"/>
            <w:tcBorders>
              <w:top w:val="single" w:sz="4" w:space="0" w:color="000000"/>
              <w:left w:val="single" w:sz="4" w:space="0" w:color="000000"/>
              <w:bottom w:val="single" w:sz="4" w:space="0" w:color="000000"/>
              <w:right w:val="single" w:sz="4" w:space="0" w:color="000000"/>
            </w:tcBorders>
          </w:tcPr>
          <w:p w:rsidR="0039543D" w:rsidRPr="009A293A" w:rsidRDefault="0039543D" w:rsidP="00671607">
            <w:pPr>
              <w:jc w:val="both"/>
              <w:rPr>
                <w:color w:val="000000"/>
                <w:sz w:val="28"/>
                <w:szCs w:val="28"/>
              </w:rPr>
            </w:pPr>
            <w:r w:rsidRPr="009A293A">
              <w:rPr>
                <w:color w:val="000000"/>
                <w:sz w:val="28"/>
                <w:szCs w:val="28"/>
              </w:rPr>
              <w:t xml:space="preserve">1. Увеличение объема ввода в эксплуатацию жилья для работников бюджетной сферы. </w:t>
            </w:r>
          </w:p>
          <w:p w:rsidR="0039543D" w:rsidRPr="009A293A" w:rsidRDefault="0079280C" w:rsidP="00671607">
            <w:pPr>
              <w:jc w:val="both"/>
              <w:rPr>
                <w:color w:val="000000"/>
                <w:sz w:val="28"/>
                <w:szCs w:val="28"/>
              </w:rPr>
            </w:pPr>
            <w:r w:rsidRPr="009A293A">
              <w:rPr>
                <w:color w:val="000000"/>
                <w:sz w:val="28"/>
                <w:szCs w:val="28"/>
              </w:rPr>
              <w:t>2. Приобретение жилых помещений для граждан, нуждающихся в улучшении жилищных условий.</w:t>
            </w:r>
          </w:p>
          <w:p w:rsidR="0039543D" w:rsidRPr="009A293A" w:rsidRDefault="0039543D" w:rsidP="00671607">
            <w:pPr>
              <w:jc w:val="both"/>
              <w:rPr>
                <w:color w:val="000000"/>
                <w:sz w:val="28"/>
                <w:szCs w:val="28"/>
              </w:rPr>
            </w:pPr>
            <w:r w:rsidRPr="009A293A">
              <w:rPr>
                <w:color w:val="000000"/>
                <w:sz w:val="28"/>
                <w:szCs w:val="28"/>
              </w:rPr>
              <w:t xml:space="preserve">3. Выполнение государственных обязательств по обеспечению жильем граждан, признанных нуждающимися в жилых помещениях. </w:t>
            </w:r>
          </w:p>
        </w:tc>
      </w:tr>
      <w:tr w:rsidR="0039543D" w:rsidRPr="009A293A" w:rsidTr="00353FE5">
        <w:tc>
          <w:tcPr>
            <w:tcW w:w="3956" w:type="dxa"/>
            <w:tcBorders>
              <w:top w:val="single" w:sz="4" w:space="0" w:color="000000"/>
              <w:left w:val="single" w:sz="4" w:space="0" w:color="000000"/>
              <w:bottom w:val="single" w:sz="4" w:space="0" w:color="000000"/>
            </w:tcBorders>
          </w:tcPr>
          <w:p w:rsidR="0039543D" w:rsidRPr="009A293A" w:rsidRDefault="0039543D" w:rsidP="00353FE5">
            <w:pPr>
              <w:rPr>
                <w:color w:val="000000"/>
                <w:sz w:val="28"/>
                <w:szCs w:val="28"/>
              </w:rPr>
            </w:pPr>
            <w:r w:rsidRPr="009A293A">
              <w:rPr>
                <w:color w:val="000000"/>
                <w:sz w:val="28"/>
                <w:szCs w:val="28"/>
              </w:rPr>
              <w:t>Целевые индикаторы и показатели подпрограммы</w:t>
            </w:r>
          </w:p>
        </w:tc>
        <w:tc>
          <w:tcPr>
            <w:tcW w:w="6081" w:type="dxa"/>
            <w:tcBorders>
              <w:top w:val="single" w:sz="4" w:space="0" w:color="000000"/>
              <w:left w:val="single" w:sz="4" w:space="0" w:color="000000"/>
              <w:bottom w:val="single" w:sz="4" w:space="0" w:color="000000"/>
              <w:right w:val="single" w:sz="4" w:space="0" w:color="000000"/>
            </w:tcBorders>
          </w:tcPr>
          <w:p w:rsidR="0039543D" w:rsidRPr="009A293A" w:rsidRDefault="0039543D" w:rsidP="00671607">
            <w:pPr>
              <w:jc w:val="both"/>
              <w:rPr>
                <w:color w:val="000000"/>
                <w:sz w:val="28"/>
                <w:szCs w:val="28"/>
              </w:rPr>
            </w:pPr>
            <w:r w:rsidRPr="009A293A">
              <w:rPr>
                <w:color w:val="000000"/>
                <w:sz w:val="28"/>
                <w:szCs w:val="28"/>
              </w:rPr>
              <w:t>1. Общий годовой объем ввода жилья для работников бюджетной сферы.</w:t>
            </w:r>
          </w:p>
          <w:p w:rsidR="0039543D" w:rsidRPr="009A293A" w:rsidRDefault="0039543D" w:rsidP="00671607">
            <w:pPr>
              <w:jc w:val="both"/>
              <w:rPr>
                <w:color w:val="000000"/>
                <w:sz w:val="28"/>
                <w:szCs w:val="28"/>
              </w:rPr>
            </w:pPr>
            <w:r w:rsidRPr="009A293A">
              <w:rPr>
                <w:color w:val="000000"/>
                <w:sz w:val="28"/>
                <w:szCs w:val="28"/>
              </w:rPr>
              <w:t>2.</w:t>
            </w:r>
            <w:r w:rsidR="00671607" w:rsidRPr="009A293A">
              <w:rPr>
                <w:color w:val="000000"/>
                <w:sz w:val="28"/>
                <w:szCs w:val="28"/>
              </w:rPr>
              <w:t xml:space="preserve"> </w:t>
            </w:r>
            <w:r w:rsidRPr="009A293A">
              <w:rPr>
                <w:color w:val="000000"/>
                <w:sz w:val="28"/>
                <w:szCs w:val="28"/>
              </w:rPr>
              <w:t>Количество граждан муниципального образования, перед которыми государство имеет обязательство по обеспечению жилыми помещениями в соответствии с законодательством Российской Федерации.</w:t>
            </w:r>
          </w:p>
          <w:p w:rsidR="00671607" w:rsidRPr="009A293A" w:rsidRDefault="00671607" w:rsidP="00671607">
            <w:pPr>
              <w:jc w:val="both"/>
              <w:rPr>
                <w:rFonts w:cs="Times New Roman"/>
                <w:color w:val="000000"/>
                <w:sz w:val="28"/>
                <w:szCs w:val="28"/>
              </w:rPr>
            </w:pPr>
            <w:r w:rsidRPr="009A293A">
              <w:rPr>
                <w:color w:val="000000"/>
                <w:sz w:val="28"/>
                <w:szCs w:val="28"/>
              </w:rPr>
              <w:t xml:space="preserve">3. </w:t>
            </w:r>
            <w:r w:rsidRPr="009A293A">
              <w:rPr>
                <w:rFonts w:cs="Times New Roman"/>
                <w:color w:val="000000"/>
                <w:sz w:val="28"/>
                <w:szCs w:val="28"/>
              </w:rPr>
              <w:t>Общая площадь, приобретенных жилых помещений.</w:t>
            </w:r>
          </w:p>
          <w:p w:rsidR="00671607" w:rsidRPr="009A293A" w:rsidRDefault="00671607" w:rsidP="00671607">
            <w:pPr>
              <w:jc w:val="both"/>
              <w:rPr>
                <w:color w:val="000000"/>
                <w:sz w:val="28"/>
                <w:szCs w:val="28"/>
              </w:rPr>
            </w:pPr>
            <w:r w:rsidRPr="009A293A">
              <w:rPr>
                <w:rFonts w:cs="Times New Roman"/>
                <w:color w:val="000000"/>
                <w:sz w:val="28"/>
                <w:szCs w:val="28"/>
              </w:rPr>
              <w:t>4. Количество семей, получивших жилые помещения по договорам социального найма муниципального жилищного фонда.</w:t>
            </w:r>
          </w:p>
        </w:tc>
      </w:tr>
      <w:tr w:rsidR="0039543D" w:rsidRPr="009A293A" w:rsidTr="00353FE5">
        <w:tc>
          <w:tcPr>
            <w:tcW w:w="3956" w:type="dxa"/>
            <w:tcBorders>
              <w:top w:val="single" w:sz="4" w:space="0" w:color="000000"/>
              <w:left w:val="single" w:sz="4" w:space="0" w:color="000000"/>
              <w:bottom w:val="single" w:sz="4" w:space="0" w:color="000000"/>
            </w:tcBorders>
          </w:tcPr>
          <w:p w:rsidR="0039543D" w:rsidRPr="009A293A" w:rsidRDefault="0039543D" w:rsidP="00353FE5">
            <w:pPr>
              <w:rPr>
                <w:color w:val="000000"/>
                <w:sz w:val="28"/>
                <w:szCs w:val="28"/>
              </w:rPr>
            </w:pPr>
            <w:r w:rsidRPr="009A293A">
              <w:rPr>
                <w:color w:val="000000"/>
                <w:sz w:val="28"/>
                <w:szCs w:val="28"/>
              </w:rPr>
              <w:t xml:space="preserve"> Этапы и сроки реализации подпрограммы</w:t>
            </w:r>
          </w:p>
        </w:tc>
        <w:tc>
          <w:tcPr>
            <w:tcW w:w="6081" w:type="dxa"/>
            <w:tcBorders>
              <w:top w:val="single" w:sz="4" w:space="0" w:color="000000"/>
              <w:left w:val="single" w:sz="4" w:space="0" w:color="000000"/>
              <w:bottom w:val="single" w:sz="4" w:space="0" w:color="000000"/>
              <w:right w:val="single" w:sz="4" w:space="0" w:color="000000"/>
            </w:tcBorders>
          </w:tcPr>
          <w:p w:rsidR="0039543D" w:rsidRPr="009A293A" w:rsidRDefault="0039543D" w:rsidP="00671607">
            <w:pPr>
              <w:jc w:val="both"/>
              <w:rPr>
                <w:color w:val="000000"/>
                <w:sz w:val="28"/>
                <w:szCs w:val="28"/>
              </w:rPr>
            </w:pPr>
            <w:r w:rsidRPr="009A293A">
              <w:rPr>
                <w:color w:val="000000"/>
                <w:sz w:val="28"/>
                <w:szCs w:val="28"/>
              </w:rPr>
              <w:t>20</w:t>
            </w:r>
            <w:r w:rsidR="005A7667" w:rsidRPr="009A293A">
              <w:rPr>
                <w:color w:val="000000"/>
                <w:sz w:val="28"/>
                <w:szCs w:val="28"/>
              </w:rPr>
              <w:t>2</w:t>
            </w:r>
            <w:r w:rsidR="00A13241" w:rsidRPr="009A293A">
              <w:rPr>
                <w:color w:val="000000"/>
                <w:sz w:val="28"/>
                <w:szCs w:val="28"/>
              </w:rPr>
              <w:t>5</w:t>
            </w:r>
            <w:r w:rsidR="00AB4C9F" w:rsidRPr="009A293A">
              <w:rPr>
                <w:color w:val="000000"/>
                <w:sz w:val="28"/>
                <w:szCs w:val="28"/>
              </w:rPr>
              <w:t xml:space="preserve"> </w:t>
            </w:r>
            <w:r w:rsidRPr="009A293A">
              <w:rPr>
                <w:color w:val="000000"/>
                <w:sz w:val="28"/>
                <w:szCs w:val="28"/>
              </w:rPr>
              <w:t>-</w:t>
            </w:r>
            <w:r w:rsidR="00AB4C9F" w:rsidRPr="009A293A">
              <w:rPr>
                <w:color w:val="000000"/>
                <w:sz w:val="28"/>
                <w:szCs w:val="28"/>
              </w:rPr>
              <w:t xml:space="preserve"> </w:t>
            </w:r>
            <w:r w:rsidRPr="009A293A">
              <w:rPr>
                <w:color w:val="000000"/>
                <w:sz w:val="28"/>
                <w:szCs w:val="28"/>
              </w:rPr>
              <w:t>20</w:t>
            </w:r>
            <w:r w:rsidR="00A13241" w:rsidRPr="009A293A">
              <w:rPr>
                <w:color w:val="000000"/>
                <w:sz w:val="28"/>
                <w:szCs w:val="28"/>
              </w:rPr>
              <w:t>30</w:t>
            </w:r>
            <w:r w:rsidRPr="009A293A">
              <w:rPr>
                <w:color w:val="000000"/>
                <w:sz w:val="28"/>
                <w:szCs w:val="28"/>
              </w:rPr>
              <w:t xml:space="preserve"> годы </w:t>
            </w:r>
          </w:p>
          <w:p w:rsidR="0039543D" w:rsidRPr="009A293A" w:rsidRDefault="0039543D" w:rsidP="00496198">
            <w:pPr>
              <w:jc w:val="both"/>
              <w:rPr>
                <w:color w:val="000000"/>
                <w:sz w:val="28"/>
                <w:szCs w:val="28"/>
              </w:rPr>
            </w:pPr>
            <w:r w:rsidRPr="009A293A">
              <w:rPr>
                <w:color w:val="000000"/>
                <w:sz w:val="28"/>
                <w:szCs w:val="28"/>
              </w:rPr>
              <w:t xml:space="preserve">Приобретение квартир в целях предоставления </w:t>
            </w:r>
            <w:r w:rsidR="00496198" w:rsidRPr="009A293A">
              <w:rPr>
                <w:color w:val="000000"/>
                <w:sz w:val="28"/>
                <w:szCs w:val="28"/>
              </w:rPr>
              <w:t>гражданам, состоящих на учете в качестве нуждающихся в жилых помещениях, предоставляемых по договорам социального найма.</w:t>
            </w:r>
          </w:p>
        </w:tc>
      </w:tr>
      <w:tr w:rsidR="0039543D" w:rsidRPr="009A293A" w:rsidTr="003435C5">
        <w:trPr>
          <w:trHeight w:val="1617"/>
        </w:trPr>
        <w:tc>
          <w:tcPr>
            <w:tcW w:w="3956" w:type="dxa"/>
            <w:tcBorders>
              <w:top w:val="single" w:sz="4" w:space="0" w:color="000000"/>
              <w:left w:val="single" w:sz="4" w:space="0" w:color="000000"/>
              <w:bottom w:val="single" w:sz="4" w:space="0" w:color="000000"/>
            </w:tcBorders>
          </w:tcPr>
          <w:p w:rsidR="0039543D" w:rsidRPr="009A293A" w:rsidRDefault="0039543D" w:rsidP="00353FE5">
            <w:pPr>
              <w:rPr>
                <w:color w:val="000000"/>
                <w:sz w:val="28"/>
                <w:szCs w:val="28"/>
              </w:rPr>
            </w:pPr>
            <w:r w:rsidRPr="009A293A">
              <w:rPr>
                <w:color w:val="000000"/>
                <w:sz w:val="28"/>
                <w:szCs w:val="28"/>
              </w:rPr>
              <w:t>Объем бюджетных ассигнований, в том числе по годам и источникам программы</w:t>
            </w:r>
          </w:p>
          <w:p w:rsidR="0039543D" w:rsidRPr="009A293A" w:rsidRDefault="0039543D" w:rsidP="00353FE5">
            <w:pPr>
              <w:rPr>
                <w:color w:val="000000"/>
                <w:sz w:val="28"/>
                <w:szCs w:val="28"/>
              </w:rPr>
            </w:pPr>
          </w:p>
          <w:p w:rsidR="0039543D" w:rsidRPr="009A293A" w:rsidRDefault="0039543D" w:rsidP="00353FE5">
            <w:pPr>
              <w:rPr>
                <w:color w:val="000000"/>
                <w:sz w:val="28"/>
                <w:szCs w:val="28"/>
              </w:rPr>
            </w:pPr>
          </w:p>
          <w:p w:rsidR="0039543D" w:rsidRPr="009A293A" w:rsidRDefault="0039543D" w:rsidP="00353FE5">
            <w:pPr>
              <w:rPr>
                <w:color w:val="000000"/>
                <w:sz w:val="28"/>
                <w:szCs w:val="28"/>
              </w:rPr>
            </w:pPr>
          </w:p>
          <w:p w:rsidR="0039543D" w:rsidRPr="009A293A" w:rsidRDefault="0039543D" w:rsidP="00353FE5">
            <w:pPr>
              <w:rPr>
                <w:color w:val="000000"/>
                <w:sz w:val="28"/>
                <w:szCs w:val="28"/>
              </w:rPr>
            </w:pPr>
          </w:p>
        </w:tc>
        <w:tc>
          <w:tcPr>
            <w:tcW w:w="6081" w:type="dxa"/>
            <w:tcBorders>
              <w:top w:val="single" w:sz="4" w:space="0" w:color="000000"/>
              <w:left w:val="single" w:sz="4" w:space="0" w:color="000000"/>
              <w:bottom w:val="single" w:sz="4" w:space="0" w:color="000000"/>
              <w:right w:val="single" w:sz="4" w:space="0" w:color="000000"/>
            </w:tcBorders>
          </w:tcPr>
          <w:p w:rsidR="0039543D" w:rsidRPr="009A293A" w:rsidRDefault="0039543D" w:rsidP="00671607">
            <w:pPr>
              <w:jc w:val="both"/>
              <w:rPr>
                <w:color w:val="000000"/>
                <w:sz w:val="28"/>
                <w:szCs w:val="28"/>
              </w:rPr>
            </w:pPr>
            <w:r w:rsidRPr="009A293A">
              <w:rPr>
                <w:color w:val="000000"/>
                <w:sz w:val="28"/>
                <w:szCs w:val="28"/>
              </w:rPr>
              <w:t>Общий объем средств, предусмотренных на реализацию подпрограммы (прогнозная оценка) -</w:t>
            </w:r>
            <w:r w:rsidR="00B553CB" w:rsidRPr="009A293A">
              <w:rPr>
                <w:color w:val="000000"/>
                <w:sz w:val="28"/>
                <w:szCs w:val="28"/>
              </w:rPr>
              <w:t xml:space="preserve"> </w:t>
            </w:r>
            <w:r w:rsidR="009A30DD" w:rsidRPr="009A293A">
              <w:rPr>
                <w:color w:val="000000"/>
                <w:sz w:val="28"/>
                <w:szCs w:val="28"/>
              </w:rPr>
              <w:t>584856,08281</w:t>
            </w:r>
            <w:r w:rsidRPr="009A293A">
              <w:rPr>
                <w:color w:val="000000"/>
                <w:sz w:val="28"/>
                <w:szCs w:val="28"/>
              </w:rPr>
              <w:t xml:space="preserve"> тыс. рублей в том числе:</w:t>
            </w:r>
          </w:p>
          <w:p w:rsidR="0039543D" w:rsidRPr="009A293A" w:rsidRDefault="0039543D" w:rsidP="00671607">
            <w:pPr>
              <w:jc w:val="both"/>
              <w:rPr>
                <w:color w:val="000000"/>
                <w:sz w:val="28"/>
                <w:szCs w:val="28"/>
              </w:rPr>
            </w:pPr>
            <w:r w:rsidRPr="009A293A">
              <w:rPr>
                <w:color w:val="000000"/>
                <w:sz w:val="28"/>
                <w:szCs w:val="28"/>
              </w:rPr>
              <w:t xml:space="preserve">за счет средств областного бюджета – </w:t>
            </w:r>
            <w:r w:rsidR="009A30DD" w:rsidRPr="009A293A">
              <w:rPr>
                <w:color w:val="000000"/>
                <w:sz w:val="28"/>
                <w:szCs w:val="28"/>
              </w:rPr>
              <w:t>549235,40000</w:t>
            </w:r>
            <w:r w:rsidR="00A00E6D" w:rsidRPr="009A293A">
              <w:rPr>
                <w:color w:val="000000"/>
                <w:sz w:val="28"/>
                <w:szCs w:val="28"/>
              </w:rPr>
              <w:t xml:space="preserve"> тыс. рублей, из них в </w:t>
            </w:r>
          </w:p>
          <w:p w:rsidR="00A00E6D" w:rsidRPr="009A293A" w:rsidRDefault="00A00E6D" w:rsidP="00671607">
            <w:pPr>
              <w:jc w:val="both"/>
              <w:rPr>
                <w:color w:val="000000"/>
                <w:sz w:val="28"/>
                <w:szCs w:val="28"/>
              </w:rPr>
            </w:pPr>
            <w:r w:rsidRPr="009A293A">
              <w:rPr>
                <w:color w:val="000000"/>
                <w:sz w:val="28"/>
                <w:szCs w:val="28"/>
              </w:rPr>
              <w:t xml:space="preserve">2025 году - </w:t>
            </w:r>
            <w:r w:rsidR="00DD4BB5" w:rsidRPr="009A293A">
              <w:rPr>
                <w:color w:val="000000"/>
                <w:sz w:val="28"/>
                <w:szCs w:val="28"/>
              </w:rPr>
              <w:t>56987,10000</w:t>
            </w:r>
            <w:r w:rsidRPr="009A293A">
              <w:rPr>
                <w:color w:val="000000"/>
                <w:sz w:val="28"/>
                <w:szCs w:val="28"/>
              </w:rPr>
              <w:t xml:space="preserve"> тыс. руб.,</w:t>
            </w:r>
          </w:p>
          <w:p w:rsidR="00A00E6D" w:rsidRPr="009A293A" w:rsidRDefault="00A00E6D" w:rsidP="00671607">
            <w:pPr>
              <w:jc w:val="both"/>
              <w:rPr>
                <w:color w:val="000000"/>
                <w:sz w:val="28"/>
                <w:szCs w:val="28"/>
              </w:rPr>
            </w:pPr>
            <w:r w:rsidRPr="009A293A">
              <w:rPr>
                <w:color w:val="000000"/>
                <w:sz w:val="28"/>
                <w:szCs w:val="28"/>
              </w:rPr>
              <w:t>2026 году - 9938,80000 тыс. руб.,</w:t>
            </w:r>
          </w:p>
          <w:p w:rsidR="00A00E6D" w:rsidRPr="009A293A" w:rsidRDefault="00A00E6D" w:rsidP="00671607">
            <w:pPr>
              <w:jc w:val="both"/>
              <w:rPr>
                <w:color w:val="000000"/>
                <w:sz w:val="28"/>
                <w:szCs w:val="28"/>
              </w:rPr>
            </w:pPr>
            <w:r w:rsidRPr="009A293A">
              <w:rPr>
                <w:color w:val="000000"/>
                <w:sz w:val="28"/>
                <w:szCs w:val="28"/>
              </w:rPr>
              <w:t xml:space="preserve">2027 году - </w:t>
            </w:r>
            <w:r w:rsidR="00EA197C" w:rsidRPr="009A293A">
              <w:rPr>
                <w:color w:val="000000"/>
                <w:sz w:val="28"/>
                <w:szCs w:val="28"/>
              </w:rPr>
              <w:t>0</w:t>
            </w:r>
            <w:r w:rsidR="001B0404" w:rsidRPr="009A293A">
              <w:rPr>
                <w:color w:val="000000"/>
                <w:sz w:val="28"/>
                <w:szCs w:val="28"/>
              </w:rPr>
              <w:t>,</w:t>
            </w:r>
            <w:r w:rsidR="00EA197C" w:rsidRPr="009A293A">
              <w:rPr>
                <w:color w:val="000000"/>
                <w:sz w:val="28"/>
                <w:szCs w:val="28"/>
              </w:rPr>
              <w:t>0</w:t>
            </w:r>
            <w:r w:rsidR="001B0404" w:rsidRPr="009A293A">
              <w:rPr>
                <w:color w:val="000000"/>
                <w:sz w:val="28"/>
                <w:szCs w:val="28"/>
              </w:rPr>
              <w:t>0000</w:t>
            </w:r>
            <w:r w:rsidRPr="009A293A">
              <w:rPr>
                <w:color w:val="000000"/>
                <w:sz w:val="28"/>
                <w:szCs w:val="28"/>
              </w:rPr>
              <w:t xml:space="preserve"> тыс. руб.,</w:t>
            </w:r>
          </w:p>
          <w:p w:rsidR="00A00E6D" w:rsidRPr="009A293A" w:rsidRDefault="00A00E6D" w:rsidP="00671607">
            <w:pPr>
              <w:jc w:val="both"/>
              <w:rPr>
                <w:color w:val="000000"/>
                <w:sz w:val="28"/>
                <w:szCs w:val="28"/>
              </w:rPr>
            </w:pPr>
            <w:r w:rsidRPr="009A293A">
              <w:rPr>
                <w:color w:val="000000"/>
                <w:sz w:val="28"/>
                <w:szCs w:val="28"/>
              </w:rPr>
              <w:t xml:space="preserve">2028 году - </w:t>
            </w:r>
            <w:r w:rsidR="009A30DD" w:rsidRPr="009A293A">
              <w:rPr>
                <w:color w:val="000000"/>
                <w:sz w:val="28"/>
                <w:szCs w:val="28"/>
              </w:rPr>
              <w:t>54238,30000</w:t>
            </w:r>
            <w:r w:rsidRPr="009A293A">
              <w:rPr>
                <w:color w:val="000000"/>
                <w:sz w:val="28"/>
                <w:szCs w:val="28"/>
              </w:rPr>
              <w:t xml:space="preserve"> тыс. руб.,</w:t>
            </w:r>
          </w:p>
          <w:p w:rsidR="00A00E6D" w:rsidRPr="009A293A" w:rsidRDefault="00A00E6D" w:rsidP="00671607">
            <w:pPr>
              <w:jc w:val="both"/>
              <w:rPr>
                <w:color w:val="000000"/>
                <w:sz w:val="28"/>
                <w:szCs w:val="28"/>
              </w:rPr>
            </w:pPr>
            <w:r w:rsidRPr="009A293A">
              <w:rPr>
                <w:color w:val="000000"/>
                <w:sz w:val="28"/>
                <w:szCs w:val="28"/>
              </w:rPr>
              <w:t xml:space="preserve">2029 году - </w:t>
            </w:r>
            <w:r w:rsidR="001B0404" w:rsidRPr="009A293A">
              <w:rPr>
                <w:color w:val="000000"/>
                <w:sz w:val="28"/>
                <w:szCs w:val="28"/>
              </w:rPr>
              <w:t>214035,60000</w:t>
            </w:r>
            <w:r w:rsidRPr="009A293A">
              <w:rPr>
                <w:color w:val="000000"/>
                <w:sz w:val="28"/>
                <w:szCs w:val="28"/>
              </w:rPr>
              <w:t xml:space="preserve"> тыс. руб.,</w:t>
            </w:r>
          </w:p>
          <w:p w:rsidR="00A00E6D" w:rsidRPr="009A293A" w:rsidRDefault="00A00E6D" w:rsidP="00671607">
            <w:pPr>
              <w:jc w:val="both"/>
              <w:rPr>
                <w:color w:val="000000"/>
                <w:sz w:val="28"/>
                <w:szCs w:val="28"/>
              </w:rPr>
            </w:pPr>
            <w:r w:rsidRPr="009A293A">
              <w:rPr>
                <w:color w:val="000000"/>
                <w:sz w:val="28"/>
                <w:szCs w:val="28"/>
              </w:rPr>
              <w:t xml:space="preserve">2030 году - </w:t>
            </w:r>
            <w:r w:rsidR="001B0404" w:rsidRPr="009A293A">
              <w:rPr>
                <w:color w:val="000000"/>
                <w:sz w:val="28"/>
                <w:szCs w:val="28"/>
              </w:rPr>
              <w:t>214035,60000</w:t>
            </w:r>
            <w:r w:rsidRPr="009A293A">
              <w:rPr>
                <w:color w:val="000000"/>
                <w:sz w:val="28"/>
                <w:szCs w:val="28"/>
              </w:rPr>
              <w:t xml:space="preserve"> тыс. руб.</w:t>
            </w:r>
          </w:p>
          <w:p w:rsidR="0039543D" w:rsidRPr="009A293A" w:rsidRDefault="0039543D" w:rsidP="00671607">
            <w:pPr>
              <w:jc w:val="both"/>
              <w:rPr>
                <w:color w:val="000000"/>
                <w:sz w:val="28"/>
                <w:szCs w:val="28"/>
              </w:rPr>
            </w:pPr>
            <w:r w:rsidRPr="009A293A">
              <w:rPr>
                <w:color w:val="000000"/>
                <w:sz w:val="28"/>
                <w:szCs w:val="28"/>
              </w:rPr>
              <w:t xml:space="preserve">за счет средств местного бюджета – </w:t>
            </w:r>
            <w:r w:rsidR="009A30DD" w:rsidRPr="009A293A">
              <w:rPr>
                <w:color w:val="000000"/>
                <w:sz w:val="28"/>
                <w:szCs w:val="28"/>
              </w:rPr>
              <w:t>35620,68281</w:t>
            </w:r>
            <w:r w:rsidRPr="009A293A">
              <w:rPr>
                <w:color w:val="000000"/>
                <w:sz w:val="28"/>
                <w:szCs w:val="28"/>
              </w:rPr>
              <w:t xml:space="preserve"> тыс. рублей</w:t>
            </w:r>
            <w:r w:rsidR="003435C5" w:rsidRPr="009A293A">
              <w:rPr>
                <w:color w:val="000000"/>
                <w:sz w:val="28"/>
                <w:szCs w:val="28"/>
              </w:rPr>
              <w:t xml:space="preserve">, из них в </w:t>
            </w:r>
          </w:p>
          <w:p w:rsidR="003435C5" w:rsidRPr="009A293A" w:rsidRDefault="003435C5" w:rsidP="00671607">
            <w:pPr>
              <w:jc w:val="both"/>
              <w:rPr>
                <w:color w:val="000000"/>
                <w:sz w:val="28"/>
                <w:szCs w:val="28"/>
              </w:rPr>
            </w:pPr>
            <w:r w:rsidRPr="009A293A">
              <w:rPr>
                <w:color w:val="000000"/>
                <w:sz w:val="28"/>
                <w:szCs w:val="28"/>
              </w:rPr>
              <w:t xml:space="preserve">2025 году - </w:t>
            </w:r>
            <w:r w:rsidR="004E5BF3" w:rsidRPr="009A293A">
              <w:rPr>
                <w:color w:val="000000"/>
                <w:sz w:val="28"/>
                <w:szCs w:val="28"/>
              </w:rPr>
              <w:t>2996,08281</w:t>
            </w:r>
            <w:r w:rsidRPr="009A293A">
              <w:rPr>
                <w:color w:val="000000"/>
                <w:sz w:val="28"/>
                <w:szCs w:val="28"/>
              </w:rPr>
              <w:t xml:space="preserve"> тыс. руб.,</w:t>
            </w:r>
          </w:p>
          <w:p w:rsidR="003435C5" w:rsidRPr="009A293A" w:rsidRDefault="003435C5" w:rsidP="00671607">
            <w:pPr>
              <w:jc w:val="both"/>
              <w:rPr>
                <w:color w:val="000000"/>
                <w:sz w:val="28"/>
                <w:szCs w:val="28"/>
              </w:rPr>
            </w:pPr>
            <w:r w:rsidRPr="009A293A">
              <w:rPr>
                <w:color w:val="000000"/>
                <w:sz w:val="28"/>
                <w:szCs w:val="28"/>
              </w:rPr>
              <w:t>2026 году - 523,10000 тыс. руб.,</w:t>
            </w:r>
          </w:p>
          <w:p w:rsidR="003435C5" w:rsidRPr="009A293A" w:rsidRDefault="003435C5" w:rsidP="00671607">
            <w:pPr>
              <w:jc w:val="both"/>
              <w:rPr>
                <w:color w:val="000000"/>
                <w:sz w:val="28"/>
                <w:szCs w:val="28"/>
              </w:rPr>
            </w:pPr>
            <w:r w:rsidRPr="009A293A">
              <w:rPr>
                <w:color w:val="000000"/>
                <w:sz w:val="28"/>
                <w:szCs w:val="28"/>
              </w:rPr>
              <w:t xml:space="preserve">2027 году - </w:t>
            </w:r>
            <w:r w:rsidR="00EA197C" w:rsidRPr="009A293A">
              <w:rPr>
                <w:color w:val="000000"/>
                <w:sz w:val="28"/>
                <w:szCs w:val="28"/>
              </w:rPr>
              <w:t>0</w:t>
            </w:r>
            <w:r w:rsidR="001B0404" w:rsidRPr="009A293A">
              <w:rPr>
                <w:color w:val="000000"/>
                <w:sz w:val="28"/>
                <w:szCs w:val="28"/>
              </w:rPr>
              <w:t>,00000</w:t>
            </w:r>
            <w:r w:rsidRPr="009A293A">
              <w:rPr>
                <w:color w:val="000000"/>
                <w:sz w:val="28"/>
                <w:szCs w:val="28"/>
              </w:rPr>
              <w:t xml:space="preserve"> тыс. руб.,</w:t>
            </w:r>
          </w:p>
          <w:p w:rsidR="003435C5" w:rsidRPr="009A293A" w:rsidRDefault="003435C5" w:rsidP="00671607">
            <w:pPr>
              <w:jc w:val="both"/>
              <w:rPr>
                <w:color w:val="000000"/>
                <w:sz w:val="28"/>
                <w:szCs w:val="28"/>
              </w:rPr>
            </w:pPr>
            <w:r w:rsidRPr="009A293A">
              <w:rPr>
                <w:color w:val="000000"/>
                <w:sz w:val="28"/>
                <w:szCs w:val="28"/>
              </w:rPr>
              <w:t xml:space="preserve">2028 году - </w:t>
            </w:r>
            <w:r w:rsidR="009A30DD" w:rsidRPr="009A293A">
              <w:rPr>
                <w:color w:val="000000"/>
                <w:sz w:val="28"/>
                <w:szCs w:val="28"/>
              </w:rPr>
              <w:t>9571,50000</w:t>
            </w:r>
            <w:r w:rsidRPr="009A293A">
              <w:rPr>
                <w:color w:val="000000"/>
                <w:sz w:val="28"/>
                <w:szCs w:val="28"/>
              </w:rPr>
              <w:t xml:space="preserve"> тыс.руб.,</w:t>
            </w:r>
          </w:p>
          <w:p w:rsidR="003435C5" w:rsidRPr="009A293A" w:rsidRDefault="003435C5" w:rsidP="00671607">
            <w:pPr>
              <w:jc w:val="both"/>
              <w:rPr>
                <w:color w:val="000000"/>
                <w:sz w:val="28"/>
                <w:szCs w:val="28"/>
              </w:rPr>
            </w:pPr>
            <w:r w:rsidRPr="009A293A">
              <w:rPr>
                <w:color w:val="000000"/>
                <w:sz w:val="28"/>
                <w:szCs w:val="28"/>
              </w:rPr>
              <w:t xml:space="preserve">2029 году - </w:t>
            </w:r>
            <w:r w:rsidR="001B0404" w:rsidRPr="009A293A">
              <w:rPr>
                <w:color w:val="000000"/>
                <w:sz w:val="28"/>
                <w:szCs w:val="28"/>
              </w:rPr>
              <w:t>11265,00000</w:t>
            </w:r>
            <w:r w:rsidRPr="009A293A">
              <w:rPr>
                <w:color w:val="000000"/>
                <w:sz w:val="28"/>
                <w:szCs w:val="28"/>
              </w:rPr>
              <w:t xml:space="preserve"> тыс. руб.,</w:t>
            </w:r>
          </w:p>
          <w:p w:rsidR="003435C5" w:rsidRPr="009A293A" w:rsidRDefault="003435C5" w:rsidP="00671607">
            <w:pPr>
              <w:jc w:val="both"/>
              <w:rPr>
                <w:color w:val="000000"/>
                <w:sz w:val="28"/>
                <w:szCs w:val="28"/>
              </w:rPr>
            </w:pPr>
            <w:r w:rsidRPr="009A293A">
              <w:rPr>
                <w:color w:val="000000"/>
                <w:sz w:val="28"/>
                <w:szCs w:val="28"/>
              </w:rPr>
              <w:t xml:space="preserve">2030 году - </w:t>
            </w:r>
            <w:r w:rsidR="001B0404" w:rsidRPr="009A293A">
              <w:rPr>
                <w:color w:val="000000"/>
                <w:sz w:val="28"/>
                <w:szCs w:val="28"/>
              </w:rPr>
              <w:t>11265,00000</w:t>
            </w:r>
            <w:r w:rsidRPr="009A293A">
              <w:rPr>
                <w:color w:val="000000"/>
                <w:sz w:val="28"/>
                <w:szCs w:val="28"/>
              </w:rPr>
              <w:t xml:space="preserve"> тыс. руб.</w:t>
            </w:r>
          </w:p>
        </w:tc>
      </w:tr>
      <w:tr w:rsidR="0039543D" w:rsidRPr="009A293A" w:rsidTr="00353FE5">
        <w:tc>
          <w:tcPr>
            <w:tcW w:w="3956" w:type="dxa"/>
            <w:tcBorders>
              <w:top w:val="single" w:sz="4" w:space="0" w:color="000000"/>
              <w:left w:val="single" w:sz="4" w:space="0" w:color="000000"/>
              <w:bottom w:val="single" w:sz="4" w:space="0" w:color="000000"/>
            </w:tcBorders>
          </w:tcPr>
          <w:p w:rsidR="0039543D" w:rsidRPr="009A293A" w:rsidRDefault="0039543D" w:rsidP="00353FE5">
            <w:pPr>
              <w:rPr>
                <w:color w:val="000000"/>
                <w:sz w:val="28"/>
                <w:szCs w:val="28"/>
              </w:rPr>
            </w:pPr>
            <w:r w:rsidRPr="009A293A">
              <w:rPr>
                <w:color w:val="000000"/>
                <w:sz w:val="28"/>
                <w:szCs w:val="28"/>
              </w:rPr>
              <w:t>Ожидаемые результаты реализации муниципальной программы</w:t>
            </w:r>
          </w:p>
        </w:tc>
        <w:tc>
          <w:tcPr>
            <w:tcW w:w="6081" w:type="dxa"/>
            <w:tcBorders>
              <w:top w:val="single" w:sz="4" w:space="0" w:color="000000"/>
              <w:left w:val="single" w:sz="4" w:space="0" w:color="000000"/>
              <w:bottom w:val="single" w:sz="4" w:space="0" w:color="000000"/>
              <w:right w:val="single" w:sz="4" w:space="0" w:color="000000"/>
            </w:tcBorders>
          </w:tcPr>
          <w:p w:rsidR="003073C4" w:rsidRPr="009A293A" w:rsidRDefault="0039543D" w:rsidP="003073C4">
            <w:pPr>
              <w:jc w:val="both"/>
              <w:rPr>
                <w:color w:val="000000"/>
                <w:sz w:val="28"/>
                <w:szCs w:val="28"/>
              </w:rPr>
            </w:pPr>
            <w:r w:rsidRPr="009A293A">
              <w:rPr>
                <w:color w:val="000000"/>
                <w:sz w:val="28"/>
                <w:szCs w:val="28"/>
              </w:rPr>
              <w:t>- увеличение  годового объема ввода жилья для работников бюджетной сферы</w:t>
            </w:r>
            <w:r w:rsidR="003073C4" w:rsidRPr="009A293A">
              <w:rPr>
                <w:color w:val="000000"/>
                <w:sz w:val="28"/>
                <w:szCs w:val="28"/>
              </w:rPr>
              <w:t>;</w:t>
            </w:r>
          </w:p>
          <w:p w:rsidR="0039543D" w:rsidRPr="009A293A" w:rsidRDefault="003073C4" w:rsidP="003073C4">
            <w:pPr>
              <w:jc w:val="both"/>
              <w:rPr>
                <w:color w:val="000000"/>
                <w:sz w:val="28"/>
                <w:szCs w:val="28"/>
              </w:rPr>
            </w:pPr>
            <w:r w:rsidRPr="009A293A">
              <w:rPr>
                <w:color w:val="000000"/>
                <w:sz w:val="28"/>
                <w:szCs w:val="28"/>
              </w:rPr>
              <w:t>- приобретение жилых помещений для граждан, нуждающихся в улучшении жилищных условий;</w:t>
            </w:r>
          </w:p>
          <w:p w:rsidR="00ED1324" w:rsidRPr="009A293A" w:rsidRDefault="00ED1324" w:rsidP="003073C4">
            <w:pPr>
              <w:jc w:val="both"/>
              <w:rPr>
                <w:color w:val="000000"/>
                <w:sz w:val="28"/>
                <w:szCs w:val="28"/>
              </w:rPr>
            </w:pPr>
            <w:r w:rsidRPr="009A293A">
              <w:rPr>
                <w:color w:val="000000"/>
                <w:sz w:val="28"/>
                <w:szCs w:val="28"/>
              </w:rPr>
              <w:t>-</w:t>
            </w:r>
            <w:r w:rsidR="003073C4" w:rsidRPr="009A293A">
              <w:rPr>
                <w:color w:val="000000"/>
                <w:sz w:val="28"/>
                <w:szCs w:val="28"/>
              </w:rPr>
              <w:t xml:space="preserve"> увеличение жилых помещений муниципального жилищного фонда Собинского муниципального округа;</w:t>
            </w:r>
          </w:p>
          <w:p w:rsidR="0039543D" w:rsidRPr="009A293A" w:rsidRDefault="00ED1324" w:rsidP="003073C4">
            <w:pPr>
              <w:jc w:val="both"/>
              <w:rPr>
                <w:color w:val="000000"/>
                <w:sz w:val="28"/>
                <w:szCs w:val="28"/>
              </w:rPr>
            </w:pPr>
            <w:r w:rsidRPr="009A293A">
              <w:rPr>
                <w:color w:val="000000"/>
                <w:sz w:val="28"/>
                <w:szCs w:val="28"/>
              </w:rPr>
              <w:t>- обеспечение жильем</w:t>
            </w:r>
            <w:r w:rsidR="0039543D" w:rsidRPr="009A293A">
              <w:rPr>
                <w:color w:val="000000"/>
                <w:sz w:val="28"/>
                <w:szCs w:val="28"/>
              </w:rPr>
              <w:t xml:space="preserve"> семей работников бюджетной сферы, признанных в установленном законом порядке нуждающимися в жилых помещениях</w:t>
            </w:r>
            <w:r w:rsidRPr="009A293A">
              <w:rPr>
                <w:color w:val="000000"/>
                <w:sz w:val="28"/>
                <w:szCs w:val="28"/>
              </w:rPr>
              <w:t>;</w:t>
            </w:r>
          </w:p>
          <w:p w:rsidR="00ED1324" w:rsidRPr="009A293A" w:rsidRDefault="00ED1324" w:rsidP="003073C4">
            <w:pPr>
              <w:jc w:val="both"/>
              <w:rPr>
                <w:color w:val="000000"/>
                <w:sz w:val="28"/>
                <w:szCs w:val="28"/>
              </w:rPr>
            </w:pPr>
            <w:r w:rsidRPr="009A293A">
              <w:rPr>
                <w:color w:val="000000"/>
                <w:sz w:val="28"/>
                <w:szCs w:val="28"/>
              </w:rPr>
              <w:t>- обеспечение семей, состоящих на учете в качестве нуждающихся в жилых помещениях, по договорам социального найма.</w:t>
            </w:r>
          </w:p>
        </w:tc>
      </w:tr>
    </w:tbl>
    <w:p w:rsidR="00353FE5" w:rsidRPr="009A293A" w:rsidRDefault="00353FE5" w:rsidP="00353FE5">
      <w:pPr>
        <w:rPr>
          <w:color w:val="000000"/>
        </w:rPr>
      </w:pPr>
      <w:bookmarkStart w:id="23" w:name="Par318"/>
      <w:bookmarkEnd w:id="23"/>
    </w:p>
    <w:p w:rsidR="0039543D" w:rsidRPr="009A293A" w:rsidRDefault="000F2893" w:rsidP="00834902">
      <w:pPr>
        <w:jc w:val="center"/>
        <w:rPr>
          <w:b/>
          <w:color w:val="000000"/>
          <w:sz w:val="28"/>
          <w:szCs w:val="28"/>
        </w:rPr>
      </w:pPr>
      <w:r w:rsidRPr="009A293A">
        <w:rPr>
          <w:b/>
          <w:color w:val="000000"/>
          <w:sz w:val="28"/>
          <w:szCs w:val="28"/>
          <w:lang w:val="en-US"/>
        </w:rPr>
        <w:t>I</w:t>
      </w:r>
      <w:r w:rsidR="0039543D" w:rsidRPr="009A293A">
        <w:rPr>
          <w:b/>
          <w:color w:val="000000"/>
          <w:sz w:val="28"/>
          <w:szCs w:val="28"/>
        </w:rPr>
        <w:t>.Общая характеристика сферы реализации подпрограммы, формулировки основных проблем в указанной сфере</w:t>
      </w:r>
      <w:r w:rsidR="00834902" w:rsidRPr="009A293A">
        <w:rPr>
          <w:b/>
          <w:color w:val="000000"/>
          <w:sz w:val="28"/>
          <w:szCs w:val="28"/>
        </w:rPr>
        <w:t xml:space="preserve"> </w:t>
      </w:r>
      <w:r w:rsidR="0039543D" w:rsidRPr="009A293A">
        <w:rPr>
          <w:b/>
          <w:color w:val="000000"/>
          <w:sz w:val="28"/>
          <w:szCs w:val="28"/>
        </w:rPr>
        <w:t>и прогноз ее развития</w:t>
      </w:r>
      <w:r w:rsidR="0039543D" w:rsidRPr="009A293A">
        <w:rPr>
          <w:color w:val="000000"/>
          <w:sz w:val="28"/>
          <w:szCs w:val="28"/>
        </w:rPr>
        <w:t>.</w:t>
      </w:r>
    </w:p>
    <w:p w:rsidR="0039543D" w:rsidRPr="009A293A" w:rsidRDefault="0039543D" w:rsidP="00353FE5">
      <w:pPr>
        <w:keepNext/>
        <w:autoSpaceDE w:val="0"/>
        <w:ind w:left="360"/>
        <w:jc w:val="center"/>
        <w:rPr>
          <w:color w:val="000000"/>
          <w:sz w:val="28"/>
          <w:szCs w:val="28"/>
        </w:rPr>
      </w:pPr>
    </w:p>
    <w:p w:rsidR="0039543D" w:rsidRPr="009A293A" w:rsidRDefault="0039543D">
      <w:pPr>
        <w:keepNext/>
        <w:autoSpaceDE w:val="0"/>
        <w:ind w:firstLine="720"/>
        <w:jc w:val="both"/>
        <w:rPr>
          <w:color w:val="000000"/>
          <w:sz w:val="28"/>
          <w:szCs w:val="28"/>
        </w:rPr>
      </w:pPr>
      <w:r w:rsidRPr="009A293A">
        <w:rPr>
          <w:color w:val="000000"/>
          <w:sz w:val="28"/>
          <w:szCs w:val="28"/>
        </w:rPr>
        <w:t xml:space="preserve">Проведенные реформы в жилищной сфере обеспечили коренной поворот от планово-административных методов регулирования к рыночным механизмам при соблюдении принципов обеспечения социальных гарантий в области жилищных прав малоимущим гражданам и иным категориям населения, установленным законодательством Российской Федерации. </w:t>
      </w:r>
    </w:p>
    <w:p w:rsidR="0039543D" w:rsidRPr="009A293A" w:rsidRDefault="0039543D">
      <w:pPr>
        <w:keepNext/>
        <w:autoSpaceDE w:val="0"/>
        <w:ind w:firstLine="720"/>
        <w:jc w:val="both"/>
        <w:rPr>
          <w:color w:val="000000"/>
          <w:sz w:val="28"/>
          <w:szCs w:val="28"/>
        </w:rPr>
      </w:pPr>
      <w:r w:rsidRPr="009A293A">
        <w:rPr>
          <w:color w:val="000000"/>
          <w:sz w:val="28"/>
          <w:szCs w:val="28"/>
        </w:rPr>
        <w:t>Вместе с тем наряду с указанными положительными результатами преобразований пока не удалось обеспечить существенного улучшения ситуации в жилищной сфере, повысить доступность жилья для населения и обеспечить комфортные и безопасные условия проживания. Несмотря на создание основ функционирования рынка жилья, приобретение, строительство и наем жилья с использованием рыночных механизмов на практике пока доступны лишь ограниченному кругу семей - семьям с высокими доходами.</w:t>
      </w:r>
    </w:p>
    <w:p w:rsidR="0039543D" w:rsidRPr="009A293A" w:rsidRDefault="0039543D">
      <w:pPr>
        <w:keepNext/>
        <w:autoSpaceDE w:val="0"/>
        <w:ind w:firstLine="720"/>
        <w:jc w:val="both"/>
        <w:rPr>
          <w:color w:val="000000"/>
          <w:sz w:val="28"/>
          <w:szCs w:val="28"/>
        </w:rPr>
      </w:pPr>
      <w:r w:rsidRPr="009A293A">
        <w:rPr>
          <w:color w:val="000000"/>
          <w:sz w:val="28"/>
          <w:szCs w:val="28"/>
        </w:rPr>
        <w:t>Массовое жилищное строительство, комплексное освоение и развитие территорий невозможны без осуществления грамотного, экономически и технически обоснованного градостроительного планирования.</w:t>
      </w:r>
    </w:p>
    <w:p w:rsidR="008C5400" w:rsidRPr="009A293A" w:rsidRDefault="008C5400" w:rsidP="008C5400">
      <w:pPr>
        <w:keepNext/>
        <w:autoSpaceDE w:val="0"/>
        <w:ind w:firstLine="720"/>
        <w:jc w:val="both"/>
        <w:rPr>
          <w:color w:val="000000"/>
          <w:sz w:val="28"/>
          <w:szCs w:val="28"/>
        </w:rPr>
      </w:pPr>
      <w:r w:rsidRPr="009A293A">
        <w:rPr>
          <w:color w:val="000000"/>
          <w:sz w:val="28"/>
          <w:szCs w:val="28"/>
        </w:rPr>
        <w:t>Реализация программы «Социальное жилье» улучшила жилищные условия не одной семьи Собинского муниципального округа, но несмотря на предпринимаемые меры, очередность сохраняется. Так, по состоянию на 01.01.2025 в очереди на улучшение жилищных условий, в Собинском муниципальном округе Владимирской области состоит 261 семья, в том числе около 8% семей стоят в очереди на жилье 10 лет и более.</w:t>
      </w:r>
    </w:p>
    <w:p w:rsidR="008C5400" w:rsidRPr="009A293A" w:rsidRDefault="008C5400" w:rsidP="008C5400">
      <w:pPr>
        <w:keepNext/>
        <w:autoSpaceDE w:val="0"/>
        <w:ind w:firstLine="720"/>
        <w:jc w:val="both"/>
        <w:rPr>
          <w:color w:val="000000"/>
          <w:sz w:val="28"/>
          <w:szCs w:val="28"/>
        </w:rPr>
      </w:pPr>
      <w:r w:rsidRPr="009A293A">
        <w:rPr>
          <w:color w:val="000000"/>
          <w:sz w:val="28"/>
          <w:szCs w:val="28"/>
        </w:rPr>
        <w:t>Реализация Программы по обеспечению жильем показывает свою популярность среди населения. Участие в ней для большинства граждан является единственной возможностью улучшить свои жилищные условия.</w:t>
      </w:r>
    </w:p>
    <w:p w:rsidR="008C5400" w:rsidRPr="009A293A" w:rsidRDefault="008C5400" w:rsidP="008C5400">
      <w:pPr>
        <w:keepNext/>
        <w:autoSpaceDE w:val="0"/>
        <w:ind w:firstLine="720"/>
        <w:jc w:val="both"/>
        <w:rPr>
          <w:color w:val="000000"/>
          <w:sz w:val="28"/>
          <w:szCs w:val="28"/>
        </w:rPr>
      </w:pPr>
      <w:r w:rsidRPr="009A293A">
        <w:rPr>
          <w:color w:val="000000"/>
          <w:sz w:val="28"/>
          <w:szCs w:val="28"/>
        </w:rPr>
        <w:t>Недостаточные темпы решения жилищной проблемы граждан обусловлены отсутствием для распределения свободных жилых помещений муниципального жилищного фонда и ограниченностью финансовых ресурсов в бюджете муниципального образования для его приобретения.</w:t>
      </w:r>
    </w:p>
    <w:p w:rsidR="008C5400" w:rsidRPr="009A293A" w:rsidRDefault="008C5400" w:rsidP="008C5400">
      <w:pPr>
        <w:keepNext/>
        <w:autoSpaceDE w:val="0"/>
        <w:ind w:firstLine="720"/>
        <w:jc w:val="both"/>
        <w:rPr>
          <w:color w:val="000000"/>
          <w:sz w:val="28"/>
          <w:szCs w:val="28"/>
        </w:rPr>
      </w:pPr>
      <w:r w:rsidRPr="009A293A">
        <w:rPr>
          <w:color w:val="000000"/>
          <w:sz w:val="28"/>
          <w:szCs w:val="28"/>
        </w:rPr>
        <w:t>Данная Программа направлена на исполнение полномочий Собинского муниципального округа Владимирской области по обеспечению жильем граждан, признанных в установленном порядке нуждающимися в жилых помещениях, предоставляемых по договорам социального найма, сокращению количества граждан, состоящих на учете в качестве нуждающихся в жилых помещениях.</w:t>
      </w:r>
    </w:p>
    <w:p w:rsidR="0039543D" w:rsidRPr="009A293A" w:rsidRDefault="00DF7B4F" w:rsidP="00DF7B4F">
      <w:pPr>
        <w:keepNext/>
        <w:autoSpaceDE w:val="0"/>
        <w:ind w:firstLine="720"/>
        <w:jc w:val="both"/>
        <w:rPr>
          <w:color w:val="000000"/>
          <w:sz w:val="28"/>
          <w:szCs w:val="28"/>
        </w:rPr>
      </w:pPr>
      <w:r w:rsidRPr="009A293A">
        <w:rPr>
          <w:rFonts w:cs="Times New Roman"/>
          <w:color w:val="000000"/>
          <w:sz w:val="28"/>
          <w:szCs w:val="28"/>
          <w:shd w:val="clear" w:color="auto" w:fill="FFFFFF"/>
        </w:rPr>
        <w:t>Одними из приоритетных задач государственной жилищной политики являются:</w:t>
      </w:r>
      <w:r w:rsidRPr="009A293A">
        <w:rPr>
          <w:rFonts w:cs="Times New Roman"/>
          <w:color w:val="000000"/>
          <w:sz w:val="28"/>
          <w:szCs w:val="28"/>
        </w:rPr>
        <w:t xml:space="preserve"> </w:t>
      </w:r>
      <w:r w:rsidRPr="009A293A">
        <w:rPr>
          <w:color w:val="000000"/>
          <w:sz w:val="28"/>
          <w:szCs w:val="28"/>
        </w:rPr>
        <w:t>о</w:t>
      </w:r>
      <w:r w:rsidR="0039543D" w:rsidRPr="009A293A">
        <w:rPr>
          <w:color w:val="000000"/>
          <w:sz w:val="28"/>
          <w:szCs w:val="28"/>
        </w:rPr>
        <w:t>беспечение жильем работников бюджетной сферы служебными жилыми помещениями по договорам найма спец</w:t>
      </w:r>
      <w:r w:rsidRPr="009A293A">
        <w:rPr>
          <w:color w:val="000000"/>
          <w:sz w:val="28"/>
          <w:szCs w:val="28"/>
        </w:rPr>
        <w:t>иализированного жилищного фонда; обеспечение жильем граждан, признанных в установленном порядке нуждающимися в жилых помещениях, предоставляемых по договорам социального найма.</w:t>
      </w:r>
    </w:p>
    <w:p w:rsidR="003007F6" w:rsidRPr="009A293A" w:rsidRDefault="003007F6" w:rsidP="003007F6">
      <w:pPr>
        <w:keepNext/>
        <w:tabs>
          <w:tab w:val="left" w:pos="10205"/>
        </w:tabs>
        <w:ind w:firstLine="540"/>
        <w:jc w:val="both"/>
        <w:rPr>
          <w:rFonts w:cs="Times New Roman"/>
          <w:color w:val="000000"/>
          <w:sz w:val="28"/>
          <w:szCs w:val="28"/>
        </w:rPr>
      </w:pPr>
      <w:r w:rsidRPr="009A293A">
        <w:rPr>
          <w:rFonts w:cs="Times New Roman"/>
          <w:color w:val="000000"/>
          <w:sz w:val="28"/>
          <w:szCs w:val="28"/>
        </w:rPr>
        <w:t xml:space="preserve">С целью сокращения очередности, обеспечения жильем малоимущих слоев населения, будет оказываться государственная поддержка муниципальному </w:t>
      </w:r>
      <w:r w:rsidR="008C5400" w:rsidRPr="009A293A">
        <w:rPr>
          <w:rFonts w:cs="Times New Roman"/>
          <w:color w:val="000000"/>
          <w:sz w:val="28"/>
          <w:szCs w:val="28"/>
        </w:rPr>
        <w:t>округу</w:t>
      </w:r>
      <w:r w:rsidRPr="009A293A">
        <w:rPr>
          <w:rFonts w:cs="Times New Roman"/>
          <w:color w:val="000000"/>
          <w:sz w:val="28"/>
          <w:szCs w:val="28"/>
        </w:rPr>
        <w:t xml:space="preserve"> в увеличении муниципального жилищного фонда для предоставления жилых помещений гражданам по договорам социального найма.</w:t>
      </w:r>
    </w:p>
    <w:p w:rsidR="0039543D" w:rsidRPr="009A293A" w:rsidRDefault="0039543D">
      <w:pPr>
        <w:autoSpaceDE w:val="0"/>
        <w:ind w:firstLine="540"/>
        <w:jc w:val="both"/>
        <w:rPr>
          <w:color w:val="000000"/>
          <w:sz w:val="28"/>
          <w:szCs w:val="28"/>
        </w:rPr>
      </w:pPr>
    </w:p>
    <w:p w:rsidR="0039543D" w:rsidRPr="009A293A" w:rsidRDefault="00A92862">
      <w:pPr>
        <w:autoSpaceDE w:val="0"/>
        <w:ind w:firstLine="540"/>
        <w:jc w:val="center"/>
        <w:rPr>
          <w:b/>
          <w:color w:val="000000"/>
          <w:sz w:val="28"/>
          <w:szCs w:val="28"/>
        </w:rPr>
      </w:pPr>
      <w:r w:rsidRPr="009A293A">
        <w:rPr>
          <w:b/>
          <w:color w:val="000000"/>
          <w:sz w:val="28"/>
          <w:szCs w:val="28"/>
          <w:lang w:val="en-US"/>
        </w:rPr>
        <w:t>II</w:t>
      </w:r>
      <w:r w:rsidR="0039543D" w:rsidRPr="009A293A">
        <w:rPr>
          <w:b/>
          <w:color w:val="000000"/>
          <w:sz w:val="28"/>
          <w:szCs w:val="28"/>
        </w:rPr>
        <w:t>. Приоритеты муниципальной политики в сфере реализации подпрограммы, цели, задачи показатели (индикаторы) их достижения; основные ожидаемые конечные результаты подпрограммы, сроки  и этапы  реализации подпрограммы.</w:t>
      </w:r>
    </w:p>
    <w:p w:rsidR="0039543D" w:rsidRPr="009A293A" w:rsidRDefault="0039543D">
      <w:pPr>
        <w:autoSpaceDE w:val="0"/>
        <w:ind w:firstLine="540"/>
        <w:jc w:val="both"/>
        <w:rPr>
          <w:b/>
          <w:color w:val="000000"/>
          <w:sz w:val="28"/>
          <w:szCs w:val="28"/>
        </w:rPr>
      </w:pPr>
    </w:p>
    <w:p w:rsidR="0039543D" w:rsidRPr="009A293A" w:rsidRDefault="0039543D" w:rsidP="00E04973">
      <w:pPr>
        <w:ind w:left="-426" w:right="-144" w:firstLine="709"/>
        <w:jc w:val="both"/>
        <w:rPr>
          <w:color w:val="000000"/>
          <w:szCs w:val="28"/>
        </w:rPr>
      </w:pPr>
      <w:r w:rsidRPr="009A293A">
        <w:rPr>
          <w:color w:val="000000"/>
          <w:sz w:val="28"/>
          <w:szCs w:val="28"/>
        </w:rPr>
        <w:t xml:space="preserve">Приоритеты муниципальной политики в сфере жилищного строительства определены в соответствии приоритетами и целями государственной политики в сфере жилищного строительства, установленными на федеральном уровне: Указом Президента Российской Федерации от 7 мая 2012 года № 600 «О мерах по обеспечению граждан Российской Федерации доступным и комфортным жильем и повышению качества жилищно-коммунальных услуг», </w:t>
      </w:r>
      <w:hyperlink r:id="rId51" w:history="1">
        <w:r w:rsidRPr="009A293A">
          <w:rPr>
            <w:rStyle w:val="a7"/>
            <w:rFonts w:cs="Mangal"/>
            <w:color w:val="000000"/>
            <w:sz w:val="28"/>
            <w:szCs w:val="28"/>
          </w:rPr>
          <w:t>Стратегией</w:t>
        </w:r>
      </w:hyperlink>
      <w:r w:rsidRPr="009A293A">
        <w:rPr>
          <w:color w:val="000000"/>
          <w:sz w:val="28"/>
          <w:szCs w:val="28"/>
        </w:rPr>
        <w:t xml:space="preserve"> социально-экономического развития Владимирской области до 20</w:t>
      </w:r>
      <w:r w:rsidR="00FC39B2" w:rsidRPr="009A293A">
        <w:rPr>
          <w:color w:val="000000"/>
          <w:sz w:val="28"/>
          <w:szCs w:val="28"/>
        </w:rPr>
        <w:t>30</w:t>
      </w:r>
      <w:r w:rsidRPr="009A293A">
        <w:rPr>
          <w:color w:val="000000"/>
          <w:sz w:val="28"/>
          <w:szCs w:val="28"/>
        </w:rPr>
        <w:t xml:space="preserve"> года, утвержденной Указом Губернатора области от 02.06.2009 </w:t>
      </w:r>
      <w:r w:rsidR="00E24E20" w:rsidRPr="009A293A">
        <w:rPr>
          <w:color w:val="000000"/>
          <w:sz w:val="28"/>
          <w:szCs w:val="28"/>
        </w:rPr>
        <w:t>№</w:t>
      </w:r>
      <w:r w:rsidRPr="009A293A">
        <w:rPr>
          <w:color w:val="000000"/>
          <w:sz w:val="28"/>
          <w:szCs w:val="28"/>
        </w:rPr>
        <w:t xml:space="preserve"> 10</w:t>
      </w:r>
      <w:r w:rsidR="00E04973" w:rsidRPr="009A293A">
        <w:rPr>
          <w:color w:val="000000"/>
          <w:sz w:val="28"/>
          <w:szCs w:val="28"/>
        </w:rPr>
        <w:t xml:space="preserve">, </w:t>
      </w:r>
      <w:r w:rsidR="00E04973" w:rsidRPr="009A293A">
        <w:rPr>
          <w:color w:val="000000"/>
          <w:sz w:val="28"/>
          <w:szCs w:val="28"/>
          <w:lang w:eastAsia="ru-RU"/>
        </w:rPr>
        <w:t xml:space="preserve">Постановлением администрации Собинского муниципального округа от 10.01.2025 № 15 «Об утверждении Стратегии социально-экономического развития Собинского муниципального округа до 2030 года», </w:t>
      </w:r>
      <w:r w:rsidR="00E04973" w:rsidRPr="009A293A">
        <w:rPr>
          <w:rFonts w:cs="Times New Roman"/>
          <w:color w:val="000000"/>
          <w:sz w:val="28"/>
          <w:szCs w:val="28"/>
          <w:shd w:val="clear" w:color="auto" w:fill="FFFFFF"/>
        </w:rPr>
        <w:t>"</w:t>
      </w:r>
      <w:r w:rsidR="00E04973" w:rsidRPr="009A293A">
        <w:rPr>
          <w:rFonts w:cs="Times New Roman"/>
          <w:bCs/>
          <w:color w:val="000000"/>
          <w:sz w:val="28"/>
          <w:szCs w:val="28"/>
          <w:shd w:val="clear" w:color="auto" w:fill="FFFFFF"/>
        </w:rPr>
        <w:t>Жилищный</w:t>
      </w:r>
      <w:r w:rsidR="00E04973" w:rsidRPr="009A293A">
        <w:rPr>
          <w:rFonts w:cs="Times New Roman"/>
          <w:color w:val="000000"/>
          <w:sz w:val="28"/>
          <w:szCs w:val="28"/>
          <w:shd w:val="clear" w:color="auto" w:fill="FFFFFF"/>
        </w:rPr>
        <w:t> </w:t>
      </w:r>
      <w:r w:rsidR="00E04973" w:rsidRPr="009A293A">
        <w:rPr>
          <w:rFonts w:cs="Times New Roman"/>
          <w:bCs/>
          <w:color w:val="000000"/>
          <w:sz w:val="28"/>
          <w:szCs w:val="28"/>
          <w:shd w:val="clear" w:color="auto" w:fill="FFFFFF"/>
        </w:rPr>
        <w:t>кодекс</w:t>
      </w:r>
      <w:r w:rsidR="00E04973" w:rsidRPr="009A293A">
        <w:rPr>
          <w:rFonts w:cs="Times New Roman"/>
          <w:color w:val="000000"/>
          <w:sz w:val="28"/>
          <w:szCs w:val="28"/>
          <w:shd w:val="clear" w:color="auto" w:fill="FFFFFF"/>
        </w:rPr>
        <w:t> </w:t>
      </w:r>
      <w:r w:rsidR="00E04973" w:rsidRPr="009A293A">
        <w:rPr>
          <w:rFonts w:cs="Times New Roman"/>
          <w:bCs/>
          <w:color w:val="000000"/>
          <w:sz w:val="28"/>
          <w:szCs w:val="28"/>
          <w:shd w:val="clear" w:color="auto" w:fill="FFFFFF"/>
        </w:rPr>
        <w:t>Российской</w:t>
      </w:r>
      <w:r w:rsidR="00E04973" w:rsidRPr="009A293A">
        <w:rPr>
          <w:rFonts w:cs="Times New Roman"/>
          <w:color w:val="000000"/>
          <w:sz w:val="28"/>
          <w:szCs w:val="28"/>
          <w:shd w:val="clear" w:color="auto" w:fill="FFFFFF"/>
        </w:rPr>
        <w:t> </w:t>
      </w:r>
      <w:r w:rsidR="00E04973" w:rsidRPr="009A293A">
        <w:rPr>
          <w:rFonts w:cs="Times New Roman"/>
          <w:bCs/>
          <w:color w:val="000000"/>
          <w:sz w:val="28"/>
          <w:szCs w:val="28"/>
          <w:shd w:val="clear" w:color="auto" w:fill="FFFFFF"/>
        </w:rPr>
        <w:t>Федерации</w:t>
      </w:r>
      <w:r w:rsidR="00E04973" w:rsidRPr="009A293A">
        <w:rPr>
          <w:rFonts w:cs="Times New Roman"/>
          <w:color w:val="000000"/>
          <w:sz w:val="28"/>
          <w:szCs w:val="28"/>
          <w:shd w:val="clear" w:color="auto" w:fill="FFFFFF"/>
        </w:rPr>
        <w:t xml:space="preserve">" от 29.12.2004 </w:t>
      </w:r>
      <w:r w:rsidR="00E24E20" w:rsidRPr="009A293A">
        <w:rPr>
          <w:rFonts w:cs="Times New Roman"/>
          <w:color w:val="000000"/>
          <w:sz w:val="28"/>
          <w:szCs w:val="28"/>
          <w:shd w:val="clear" w:color="auto" w:fill="FFFFFF"/>
        </w:rPr>
        <w:t>№</w:t>
      </w:r>
      <w:r w:rsidR="00E04973" w:rsidRPr="009A293A">
        <w:rPr>
          <w:rFonts w:cs="Times New Roman"/>
          <w:color w:val="000000"/>
          <w:sz w:val="28"/>
          <w:szCs w:val="28"/>
          <w:shd w:val="clear" w:color="auto" w:fill="FFFFFF"/>
        </w:rPr>
        <w:t xml:space="preserve"> 188-ФЗ (ред. от 22.04.</w:t>
      </w:r>
      <w:r w:rsidR="00E04973" w:rsidRPr="009A293A">
        <w:rPr>
          <w:rFonts w:cs="Times New Roman"/>
          <w:bCs/>
          <w:color w:val="000000"/>
          <w:sz w:val="28"/>
          <w:szCs w:val="28"/>
          <w:shd w:val="clear" w:color="auto" w:fill="FFFFFF"/>
        </w:rPr>
        <w:t>2024</w:t>
      </w:r>
      <w:r w:rsidR="00E04973" w:rsidRPr="009A293A">
        <w:rPr>
          <w:rFonts w:cs="Times New Roman"/>
          <w:color w:val="000000"/>
          <w:sz w:val="28"/>
          <w:szCs w:val="28"/>
          <w:shd w:val="clear" w:color="auto" w:fill="FFFFFF"/>
        </w:rPr>
        <w:t>, с изм. от 25.04.</w:t>
      </w:r>
      <w:r w:rsidR="00E04973" w:rsidRPr="009A293A">
        <w:rPr>
          <w:rFonts w:cs="Times New Roman"/>
          <w:bCs/>
          <w:color w:val="000000"/>
          <w:sz w:val="28"/>
          <w:szCs w:val="28"/>
          <w:shd w:val="clear" w:color="auto" w:fill="FFFFFF"/>
        </w:rPr>
        <w:t>2024</w:t>
      </w:r>
      <w:r w:rsidR="00E04973" w:rsidRPr="009A293A">
        <w:rPr>
          <w:rFonts w:cs="Times New Roman"/>
          <w:color w:val="000000"/>
          <w:sz w:val="28"/>
          <w:szCs w:val="28"/>
          <w:shd w:val="clear" w:color="auto" w:fill="FFFFFF"/>
        </w:rPr>
        <w:t xml:space="preserve">), </w:t>
      </w:r>
      <w:r w:rsidR="00E04973" w:rsidRPr="009A293A">
        <w:rPr>
          <w:color w:val="000000"/>
          <w:sz w:val="28"/>
          <w:szCs w:val="28"/>
        </w:rPr>
        <w:t>Постановлением О государственной программе Владимирской области "Обеспечение доступным и комфортным жильем населения Владимирской области" от 17 декабря 2013 года N 1390</w:t>
      </w:r>
      <w:r w:rsidR="00162C09" w:rsidRPr="009A293A">
        <w:rPr>
          <w:color w:val="000000"/>
          <w:sz w:val="28"/>
          <w:szCs w:val="28"/>
        </w:rPr>
        <w:t>.</w:t>
      </w:r>
    </w:p>
    <w:p w:rsidR="0039543D" w:rsidRPr="009A293A" w:rsidRDefault="0039543D" w:rsidP="00B553CB">
      <w:pPr>
        <w:autoSpaceDE w:val="0"/>
        <w:ind w:left="-426" w:right="-141" w:firstLine="540"/>
        <w:jc w:val="both"/>
        <w:rPr>
          <w:color w:val="000000"/>
          <w:sz w:val="28"/>
          <w:szCs w:val="28"/>
        </w:rPr>
      </w:pPr>
      <w:r w:rsidRPr="009A293A">
        <w:rPr>
          <w:color w:val="000000"/>
          <w:sz w:val="28"/>
          <w:szCs w:val="28"/>
        </w:rPr>
        <w:t xml:space="preserve">Учитывая основные целевые ориентиры и приоритеты развития сферы жилищного строительства на национальном и областном уровнях, основной стратегической целью настоящей подпрограммы является создание условий для обеспечения жильем </w:t>
      </w:r>
      <w:r w:rsidR="00E04973" w:rsidRPr="009A293A">
        <w:rPr>
          <w:color w:val="000000"/>
          <w:sz w:val="28"/>
          <w:szCs w:val="28"/>
        </w:rPr>
        <w:t>категории граждан, нуждающихся в жилых помещениях, предоставляемых  по договорам социального найма.</w:t>
      </w:r>
    </w:p>
    <w:p w:rsidR="0039543D" w:rsidRPr="009A293A" w:rsidRDefault="0039543D" w:rsidP="00B553CB">
      <w:pPr>
        <w:autoSpaceDE w:val="0"/>
        <w:ind w:left="-426" w:right="-141" w:firstLine="540"/>
        <w:jc w:val="both"/>
        <w:rPr>
          <w:color w:val="000000"/>
          <w:sz w:val="28"/>
          <w:szCs w:val="28"/>
        </w:rPr>
      </w:pPr>
      <w:r w:rsidRPr="009A293A">
        <w:rPr>
          <w:color w:val="000000"/>
          <w:sz w:val="28"/>
          <w:szCs w:val="28"/>
        </w:rPr>
        <w:t>Для достижения этой цели предполагается решение следующих задач:</w:t>
      </w:r>
    </w:p>
    <w:p w:rsidR="0039543D" w:rsidRPr="009A293A" w:rsidRDefault="0039543D" w:rsidP="00B553CB">
      <w:pPr>
        <w:autoSpaceDE w:val="0"/>
        <w:ind w:left="-426" w:right="-141" w:firstLine="540"/>
        <w:jc w:val="both"/>
        <w:rPr>
          <w:color w:val="000000"/>
          <w:sz w:val="28"/>
          <w:szCs w:val="28"/>
        </w:rPr>
      </w:pPr>
      <w:r w:rsidRPr="009A293A">
        <w:rPr>
          <w:color w:val="000000"/>
          <w:sz w:val="28"/>
          <w:szCs w:val="28"/>
        </w:rPr>
        <w:t xml:space="preserve">1. Увеличение объема ввода в эксплуатацию жилья </w:t>
      </w:r>
      <w:r w:rsidR="00055FE6" w:rsidRPr="009A293A">
        <w:rPr>
          <w:color w:val="000000"/>
          <w:sz w:val="28"/>
          <w:szCs w:val="28"/>
        </w:rPr>
        <w:t>для работников бюджетной сферы и обеспечение жильем граждан, нуждающихся в жилых помещениях, предоставляемых  по договорам социального найма.</w:t>
      </w:r>
    </w:p>
    <w:p w:rsidR="00E04973" w:rsidRPr="009A293A" w:rsidRDefault="00E04973" w:rsidP="00B553CB">
      <w:pPr>
        <w:autoSpaceDE w:val="0"/>
        <w:ind w:left="-426" w:right="-141" w:firstLine="540"/>
        <w:jc w:val="both"/>
        <w:rPr>
          <w:color w:val="000000"/>
          <w:sz w:val="28"/>
          <w:szCs w:val="28"/>
        </w:rPr>
      </w:pPr>
      <w:r w:rsidRPr="009A293A">
        <w:rPr>
          <w:color w:val="000000"/>
          <w:sz w:val="28"/>
          <w:szCs w:val="28"/>
        </w:rPr>
        <w:t>2. Приобретение жилых помещений для граждан, нуждающихся в улучшении жилищных условий.</w:t>
      </w:r>
    </w:p>
    <w:p w:rsidR="00E04973" w:rsidRPr="009A293A" w:rsidRDefault="00E04973" w:rsidP="00B553CB">
      <w:pPr>
        <w:autoSpaceDE w:val="0"/>
        <w:ind w:left="-426" w:right="-141" w:firstLine="540"/>
        <w:jc w:val="both"/>
        <w:rPr>
          <w:color w:val="000000"/>
          <w:sz w:val="28"/>
          <w:szCs w:val="28"/>
        </w:rPr>
      </w:pPr>
      <w:r w:rsidRPr="009A293A">
        <w:rPr>
          <w:color w:val="000000"/>
          <w:sz w:val="28"/>
          <w:szCs w:val="28"/>
        </w:rPr>
        <w:t>3. Увеличение жилых помещений муниципального жилищного фонда Собинского муниципального округа.</w:t>
      </w:r>
    </w:p>
    <w:p w:rsidR="0039543D" w:rsidRPr="009A293A" w:rsidRDefault="00E04973" w:rsidP="00B553CB">
      <w:pPr>
        <w:autoSpaceDE w:val="0"/>
        <w:ind w:left="-426" w:right="-141" w:firstLine="540"/>
        <w:jc w:val="both"/>
        <w:rPr>
          <w:color w:val="000000"/>
          <w:sz w:val="28"/>
          <w:szCs w:val="28"/>
        </w:rPr>
      </w:pPr>
      <w:r w:rsidRPr="009A293A">
        <w:rPr>
          <w:color w:val="000000"/>
          <w:sz w:val="28"/>
          <w:szCs w:val="28"/>
        </w:rPr>
        <w:t>4</w:t>
      </w:r>
      <w:r w:rsidR="0039543D" w:rsidRPr="009A293A">
        <w:rPr>
          <w:color w:val="000000"/>
          <w:sz w:val="28"/>
          <w:szCs w:val="28"/>
        </w:rPr>
        <w:t>. Развитие механизмов адресной поддержки  отдельных категорий граждан.</w:t>
      </w:r>
    </w:p>
    <w:p w:rsidR="0039543D" w:rsidRPr="009A293A" w:rsidRDefault="00E04973" w:rsidP="00B553CB">
      <w:pPr>
        <w:autoSpaceDE w:val="0"/>
        <w:ind w:left="-426" w:right="-141" w:firstLine="540"/>
        <w:jc w:val="both"/>
        <w:rPr>
          <w:color w:val="000000"/>
          <w:sz w:val="28"/>
          <w:szCs w:val="28"/>
        </w:rPr>
      </w:pPr>
      <w:r w:rsidRPr="009A293A">
        <w:rPr>
          <w:color w:val="000000"/>
          <w:sz w:val="28"/>
          <w:szCs w:val="28"/>
        </w:rPr>
        <w:t>5</w:t>
      </w:r>
      <w:r w:rsidR="0039543D" w:rsidRPr="009A293A">
        <w:rPr>
          <w:color w:val="000000"/>
          <w:sz w:val="28"/>
          <w:szCs w:val="28"/>
        </w:rPr>
        <w:t>.</w:t>
      </w:r>
      <w:r w:rsidRPr="009A293A">
        <w:rPr>
          <w:color w:val="000000"/>
          <w:sz w:val="28"/>
          <w:szCs w:val="28"/>
        </w:rPr>
        <w:t xml:space="preserve"> </w:t>
      </w:r>
      <w:r w:rsidR="0039543D" w:rsidRPr="009A293A">
        <w:rPr>
          <w:color w:val="000000"/>
          <w:sz w:val="28"/>
          <w:szCs w:val="28"/>
        </w:rPr>
        <w:t xml:space="preserve">Выполнение государственных обязательств по обеспечению жильем категорий граждан, установленных законодательством. </w:t>
      </w:r>
    </w:p>
    <w:p w:rsidR="0039543D" w:rsidRPr="009A293A" w:rsidRDefault="0039543D" w:rsidP="00B553CB">
      <w:pPr>
        <w:autoSpaceDE w:val="0"/>
        <w:ind w:left="-426" w:right="-141" w:firstLine="540"/>
        <w:jc w:val="both"/>
        <w:rPr>
          <w:color w:val="000000"/>
          <w:sz w:val="28"/>
          <w:szCs w:val="28"/>
        </w:rPr>
      </w:pPr>
      <w:r w:rsidRPr="009A293A">
        <w:rPr>
          <w:color w:val="000000"/>
          <w:sz w:val="28"/>
          <w:szCs w:val="28"/>
        </w:rPr>
        <w:t>Срок реализации муниципальной программы  - 20</w:t>
      </w:r>
      <w:r w:rsidR="005A7667" w:rsidRPr="009A293A">
        <w:rPr>
          <w:color w:val="000000"/>
          <w:sz w:val="28"/>
          <w:szCs w:val="28"/>
        </w:rPr>
        <w:t>2</w:t>
      </w:r>
      <w:r w:rsidR="00A13241" w:rsidRPr="009A293A">
        <w:rPr>
          <w:color w:val="000000"/>
          <w:sz w:val="28"/>
          <w:szCs w:val="28"/>
        </w:rPr>
        <w:t>5</w:t>
      </w:r>
      <w:r w:rsidR="0075114A" w:rsidRPr="009A293A">
        <w:rPr>
          <w:color w:val="000000"/>
          <w:sz w:val="28"/>
          <w:szCs w:val="28"/>
        </w:rPr>
        <w:t>-</w:t>
      </w:r>
      <w:r w:rsidRPr="009A293A">
        <w:rPr>
          <w:color w:val="000000"/>
          <w:sz w:val="28"/>
          <w:szCs w:val="28"/>
        </w:rPr>
        <w:t>20</w:t>
      </w:r>
      <w:r w:rsidR="00A13241" w:rsidRPr="009A293A">
        <w:rPr>
          <w:color w:val="000000"/>
          <w:sz w:val="28"/>
          <w:szCs w:val="28"/>
        </w:rPr>
        <w:t>30</w:t>
      </w:r>
      <w:r w:rsidRPr="009A293A">
        <w:rPr>
          <w:color w:val="000000"/>
          <w:sz w:val="28"/>
          <w:szCs w:val="28"/>
        </w:rPr>
        <w:t xml:space="preserve"> годы</w:t>
      </w:r>
      <w:r w:rsidR="00A83F6D" w:rsidRPr="009A293A">
        <w:rPr>
          <w:color w:val="000000"/>
          <w:sz w:val="28"/>
          <w:szCs w:val="28"/>
        </w:rPr>
        <w:t>.</w:t>
      </w:r>
    </w:p>
    <w:p w:rsidR="0039543D" w:rsidRPr="009A293A" w:rsidRDefault="0039543D" w:rsidP="00B553CB">
      <w:pPr>
        <w:autoSpaceDE w:val="0"/>
        <w:ind w:left="-426" w:right="-141" w:firstLine="540"/>
        <w:jc w:val="both"/>
        <w:rPr>
          <w:color w:val="000000"/>
          <w:sz w:val="28"/>
          <w:szCs w:val="28"/>
        </w:rPr>
      </w:pPr>
      <w:r w:rsidRPr="009A293A">
        <w:rPr>
          <w:color w:val="000000"/>
          <w:sz w:val="28"/>
          <w:szCs w:val="28"/>
        </w:rPr>
        <w:t xml:space="preserve">Приобретение квартир в целях предоставления </w:t>
      </w:r>
      <w:r w:rsidR="00E04973" w:rsidRPr="009A293A">
        <w:rPr>
          <w:color w:val="000000"/>
          <w:sz w:val="28"/>
          <w:szCs w:val="28"/>
        </w:rPr>
        <w:t>гражданам, нуждающим</w:t>
      </w:r>
      <w:r w:rsidR="001E7F39" w:rsidRPr="009A293A">
        <w:rPr>
          <w:color w:val="000000"/>
          <w:sz w:val="28"/>
          <w:szCs w:val="28"/>
        </w:rPr>
        <w:t xml:space="preserve">ся в улучшении жилищных условий и </w:t>
      </w:r>
      <w:r w:rsidRPr="009A293A">
        <w:rPr>
          <w:color w:val="000000"/>
          <w:sz w:val="28"/>
          <w:szCs w:val="28"/>
        </w:rPr>
        <w:t>работникам бюджетной сферы служебных жилых помещений по договорам найма жилищного фонда.</w:t>
      </w:r>
    </w:p>
    <w:p w:rsidR="0039543D" w:rsidRPr="009A293A" w:rsidRDefault="0039543D">
      <w:pPr>
        <w:autoSpaceDE w:val="0"/>
        <w:ind w:firstLine="540"/>
        <w:jc w:val="both"/>
        <w:rPr>
          <w:color w:val="000000"/>
          <w:sz w:val="28"/>
          <w:szCs w:val="28"/>
        </w:rPr>
      </w:pPr>
    </w:p>
    <w:p w:rsidR="0039543D" w:rsidRPr="009A293A" w:rsidRDefault="0039543D" w:rsidP="00B553CB">
      <w:pPr>
        <w:autoSpaceDE w:val="0"/>
        <w:ind w:left="-426" w:right="-141" w:firstLine="540"/>
        <w:jc w:val="center"/>
        <w:rPr>
          <w:b/>
          <w:color w:val="000000"/>
          <w:sz w:val="28"/>
          <w:szCs w:val="28"/>
        </w:rPr>
      </w:pPr>
      <w:r w:rsidRPr="009A293A">
        <w:rPr>
          <w:b/>
          <w:color w:val="000000"/>
          <w:sz w:val="28"/>
          <w:szCs w:val="28"/>
        </w:rPr>
        <w:t>Целевые индикаторы и показатели достижения целей и решения задач, основные ожидаемые результаты подпрограммы</w:t>
      </w:r>
      <w:r w:rsidR="00657F21" w:rsidRPr="009A293A">
        <w:rPr>
          <w:b/>
          <w:color w:val="000000"/>
          <w:sz w:val="28"/>
          <w:szCs w:val="28"/>
        </w:rPr>
        <w:t>.</w:t>
      </w:r>
    </w:p>
    <w:p w:rsidR="0039543D" w:rsidRPr="009A293A" w:rsidRDefault="0039543D" w:rsidP="00B553CB">
      <w:pPr>
        <w:autoSpaceDE w:val="0"/>
        <w:ind w:left="-426" w:right="-141" w:firstLine="540"/>
        <w:jc w:val="center"/>
        <w:rPr>
          <w:color w:val="000000"/>
          <w:sz w:val="28"/>
          <w:szCs w:val="28"/>
        </w:rPr>
      </w:pPr>
    </w:p>
    <w:p w:rsidR="0039543D" w:rsidRPr="009A293A" w:rsidRDefault="0039543D" w:rsidP="00B553CB">
      <w:pPr>
        <w:autoSpaceDE w:val="0"/>
        <w:ind w:left="-426" w:right="-141" w:firstLine="540"/>
        <w:jc w:val="both"/>
        <w:rPr>
          <w:color w:val="000000"/>
          <w:sz w:val="28"/>
          <w:szCs w:val="28"/>
        </w:rPr>
      </w:pPr>
      <w:r w:rsidRPr="009A293A">
        <w:rPr>
          <w:color w:val="000000"/>
          <w:sz w:val="28"/>
          <w:szCs w:val="28"/>
        </w:rPr>
        <w:t>Реализация подпрограммы к окончанию должна привести к созданию комфортной среды обитания и жизнедеятельности для жителей муниципального образования .</w:t>
      </w:r>
    </w:p>
    <w:p w:rsidR="0039543D" w:rsidRPr="009A293A" w:rsidRDefault="0039543D" w:rsidP="00B553CB">
      <w:pPr>
        <w:autoSpaceDE w:val="0"/>
        <w:ind w:left="-426" w:right="-141" w:firstLine="540"/>
        <w:jc w:val="both"/>
        <w:rPr>
          <w:color w:val="000000"/>
          <w:sz w:val="28"/>
          <w:szCs w:val="28"/>
        </w:rPr>
      </w:pPr>
      <w:r w:rsidRPr="009A293A">
        <w:rPr>
          <w:color w:val="000000"/>
          <w:sz w:val="28"/>
          <w:szCs w:val="28"/>
        </w:rPr>
        <w:t>Конечными результатами реализации подпрограммы являются:</w:t>
      </w:r>
    </w:p>
    <w:p w:rsidR="0039543D" w:rsidRPr="009A293A" w:rsidRDefault="0039543D" w:rsidP="00B553CB">
      <w:pPr>
        <w:autoSpaceDE w:val="0"/>
        <w:ind w:left="-426" w:right="-141" w:firstLine="540"/>
        <w:jc w:val="both"/>
        <w:rPr>
          <w:color w:val="000000"/>
          <w:sz w:val="28"/>
          <w:szCs w:val="28"/>
        </w:rPr>
      </w:pPr>
      <w:r w:rsidRPr="009A293A">
        <w:rPr>
          <w:color w:val="000000"/>
          <w:sz w:val="28"/>
          <w:szCs w:val="28"/>
        </w:rPr>
        <w:t xml:space="preserve">- обеспечение годового объема ввода жилья на территории </w:t>
      </w:r>
      <w:r w:rsidR="00B011E9" w:rsidRPr="009A293A">
        <w:rPr>
          <w:color w:val="000000"/>
          <w:sz w:val="28"/>
          <w:szCs w:val="28"/>
        </w:rPr>
        <w:t>муниципального округа</w:t>
      </w:r>
      <w:r w:rsidR="00B2284F" w:rsidRPr="009A293A">
        <w:rPr>
          <w:color w:val="000000"/>
          <w:sz w:val="28"/>
          <w:szCs w:val="28"/>
        </w:rPr>
        <w:t xml:space="preserve"> и увеличение жилых помещений муниципального жилищного фонда Собинского муниципального округа;</w:t>
      </w:r>
    </w:p>
    <w:p w:rsidR="0039543D" w:rsidRPr="009A293A" w:rsidRDefault="0039543D" w:rsidP="00B553CB">
      <w:pPr>
        <w:autoSpaceDE w:val="0"/>
        <w:ind w:left="-426" w:right="-141" w:firstLine="540"/>
        <w:jc w:val="both"/>
        <w:rPr>
          <w:color w:val="000000"/>
          <w:sz w:val="28"/>
          <w:szCs w:val="28"/>
        </w:rPr>
      </w:pPr>
      <w:r w:rsidRPr="009A293A">
        <w:rPr>
          <w:color w:val="000000"/>
          <w:sz w:val="28"/>
          <w:szCs w:val="28"/>
        </w:rPr>
        <w:t>- обеспечение жильем жителей муниципального образования, перед которыми государство имеет обязательство по обеспечению жилыми помещениями.</w:t>
      </w:r>
    </w:p>
    <w:p w:rsidR="0039543D" w:rsidRPr="009A293A" w:rsidRDefault="0039543D" w:rsidP="00B553CB">
      <w:pPr>
        <w:autoSpaceDE w:val="0"/>
        <w:ind w:left="-426" w:right="-141" w:firstLine="540"/>
        <w:jc w:val="both"/>
        <w:rPr>
          <w:color w:val="000000"/>
          <w:sz w:val="28"/>
          <w:szCs w:val="28"/>
        </w:rPr>
      </w:pPr>
      <w:r w:rsidRPr="009A293A">
        <w:rPr>
          <w:color w:val="000000"/>
          <w:sz w:val="28"/>
          <w:szCs w:val="28"/>
        </w:rPr>
        <w:t xml:space="preserve">Выполнение настоящей подпрограммы может быть осуществлено путем приобретения жилых помещений </w:t>
      </w:r>
      <w:r w:rsidR="00050C3C" w:rsidRPr="009A293A">
        <w:rPr>
          <w:rFonts w:cs="Times New Roman"/>
          <w:color w:val="000000"/>
          <w:sz w:val="28"/>
          <w:szCs w:val="28"/>
          <w:shd w:val="clear" w:color="auto" w:fill="FFFFFF"/>
        </w:rPr>
        <w:t>на первичном и вторичном рынках у физических или юридических лиц</w:t>
      </w:r>
      <w:r w:rsidRPr="009A293A">
        <w:rPr>
          <w:color w:val="000000"/>
          <w:sz w:val="28"/>
          <w:szCs w:val="28"/>
        </w:rPr>
        <w:t xml:space="preserve">. </w:t>
      </w:r>
    </w:p>
    <w:p w:rsidR="008811E4" w:rsidRPr="009A293A" w:rsidRDefault="0039543D" w:rsidP="00B553CB">
      <w:pPr>
        <w:ind w:left="-426" w:right="-141" w:firstLine="720"/>
        <w:jc w:val="both"/>
        <w:rPr>
          <w:color w:val="000000"/>
          <w:sz w:val="28"/>
          <w:szCs w:val="28"/>
        </w:rPr>
      </w:pPr>
      <w:r w:rsidRPr="009A293A">
        <w:rPr>
          <w:color w:val="000000"/>
          <w:sz w:val="28"/>
          <w:szCs w:val="28"/>
        </w:rPr>
        <w:t xml:space="preserve">Таким образом, в результате реализации мероприятий подпрограммы будет увеличен рынок жилья, который в сочетании с эффективными и адекватными мерами государственной поддержки отдельных категорий граждан обеспечит комфортную среду проживания и жизнедеятельности для жителей муниципальных образований </w:t>
      </w:r>
      <w:r w:rsidR="00B011E9" w:rsidRPr="009A293A">
        <w:rPr>
          <w:color w:val="000000"/>
          <w:sz w:val="28"/>
          <w:szCs w:val="28"/>
        </w:rPr>
        <w:t>муниципального округа</w:t>
      </w:r>
      <w:r w:rsidRPr="009A293A">
        <w:rPr>
          <w:color w:val="000000"/>
          <w:sz w:val="28"/>
          <w:szCs w:val="28"/>
        </w:rPr>
        <w:t xml:space="preserve">. </w:t>
      </w:r>
    </w:p>
    <w:p w:rsidR="008811E4" w:rsidRPr="009A293A" w:rsidRDefault="008811E4" w:rsidP="00B553CB">
      <w:pPr>
        <w:ind w:left="-426" w:right="-141" w:firstLine="1146"/>
        <w:jc w:val="both"/>
        <w:rPr>
          <w:color w:val="000000"/>
          <w:sz w:val="28"/>
          <w:szCs w:val="28"/>
        </w:rPr>
      </w:pPr>
      <w:r w:rsidRPr="009A293A">
        <w:rPr>
          <w:color w:val="000000"/>
          <w:sz w:val="28"/>
          <w:szCs w:val="28"/>
        </w:rPr>
        <w:t>Механизм реализации муниципальной подпрограммы включает в себя:</w:t>
      </w:r>
    </w:p>
    <w:p w:rsidR="008811E4" w:rsidRPr="009A293A" w:rsidRDefault="008811E4" w:rsidP="00B553CB">
      <w:pPr>
        <w:ind w:left="-426" w:right="-141" w:firstLine="1146"/>
        <w:jc w:val="both"/>
        <w:rPr>
          <w:color w:val="000000"/>
          <w:sz w:val="28"/>
          <w:szCs w:val="28"/>
        </w:rPr>
      </w:pPr>
      <w:r w:rsidRPr="009A293A">
        <w:rPr>
          <w:color w:val="000000"/>
          <w:sz w:val="28"/>
          <w:szCs w:val="28"/>
        </w:rPr>
        <w:t>-  планирование в бюджете Собинского муниципального округа денежных средств на строительство и приобретение социального жилья;</w:t>
      </w:r>
    </w:p>
    <w:p w:rsidR="008811E4" w:rsidRPr="009A293A" w:rsidRDefault="008811E4" w:rsidP="00B553CB">
      <w:pPr>
        <w:ind w:left="-426" w:right="-141" w:firstLine="1146"/>
        <w:jc w:val="both"/>
        <w:rPr>
          <w:color w:val="000000"/>
          <w:sz w:val="28"/>
          <w:szCs w:val="28"/>
        </w:rPr>
      </w:pPr>
      <w:r w:rsidRPr="009A293A">
        <w:rPr>
          <w:color w:val="000000"/>
          <w:sz w:val="28"/>
          <w:szCs w:val="28"/>
        </w:rPr>
        <w:t>- заключение Соглашения о предоставлении субсидии из областного бюджета на софинансирование расходных обязательств с Министерством архитектуры и строительства Владимирской области;</w:t>
      </w:r>
    </w:p>
    <w:p w:rsidR="008811E4" w:rsidRPr="009A293A" w:rsidRDefault="008811E4" w:rsidP="00B553CB">
      <w:pPr>
        <w:ind w:left="-426" w:right="-141" w:firstLine="1146"/>
        <w:jc w:val="both"/>
        <w:rPr>
          <w:color w:val="000000"/>
          <w:sz w:val="28"/>
          <w:szCs w:val="28"/>
        </w:rPr>
      </w:pPr>
      <w:r w:rsidRPr="009A293A">
        <w:rPr>
          <w:color w:val="000000"/>
          <w:sz w:val="28"/>
          <w:szCs w:val="28"/>
        </w:rPr>
        <w:t>- эффективное и целевое использование средств бюджетов всех уровней;</w:t>
      </w:r>
    </w:p>
    <w:p w:rsidR="008811E4" w:rsidRPr="009A293A" w:rsidRDefault="008811E4" w:rsidP="00B553CB">
      <w:pPr>
        <w:ind w:left="-426" w:right="-141" w:firstLine="1146"/>
        <w:jc w:val="both"/>
        <w:rPr>
          <w:color w:val="000000"/>
          <w:sz w:val="28"/>
          <w:szCs w:val="28"/>
        </w:rPr>
      </w:pPr>
      <w:r w:rsidRPr="009A293A">
        <w:rPr>
          <w:color w:val="000000"/>
          <w:sz w:val="28"/>
          <w:szCs w:val="28"/>
        </w:rPr>
        <w:t>- соблюдение финансовой дисциплины при финансировании;</w:t>
      </w:r>
    </w:p>
    <w:p w:rsidR="008811E4" w:rsidRPr="009A293A" w:rsidRDefault="008811E4" w:rsidP="00B553CB">
      <w:pPr>
        <w:ind w:left="-426" w:right="-141" w:firstLine="1146"/>
        <w:jc w:val="both"/>
        <w:rPr>
          <w:color w:val="000000"/>
          <w:sz w:val="28"/>
          <w:szCs w:val="28"/>
        </w:rPr>
      </w:pPr>
      <w:r w:rsidRPr="009A293A">
        <w:rPr>
          <w:color w:val="000000"/>
          <w:sz w:val="28"/>
          <w:szCs w:val="28"/>
        </w:rPr>
        <w:t>- предоставление жилых помещений, приобретенных в рамках Программы гражданам, состоящим на учете в качестве нуждающихся в улучшении жилищных условий в порядке очередности;</w:t>
      </w:r>
    </w:p>
    <w:p w:rsidR="008811E4" w:rsidRPr="009A293A" w:rsidRDefault="008811E4" w:rsidP="00B553CB">
      <w:pPr>
        <w:ind w:left="-426" w:right="-141" w:firstLine="1146"/>
        <w:jc w:val="both"/>
        <w:rPr>
          <w:color w:val="000000"/>
          <w:sz w:val="28"/>
          <w:szCs w:val="28"/>
        </w:rPr>
      </w:pPr>
      <w:r w:rsidRPr="009A293A">
        <w:rPr>
          <w:color w:val="000000"/>
          <w:sz w:val="28"/>
          <w:szCs w:val="28"/>
        </w:rPr>
        <w:t>- проведение торгов, заключение муниципальных контрактов.</w:t>
      </w:r>
    </w:p>
    <w:p w:rsidR="008811E4" w:rsidRPr="009A293A" w:rsidRDefault="008811E4" w:rsidP="00B553CB">
      <w:pPr>
        <w:ind w:left="-426" w:right="-141" w:firstLine="1146"/>
        <w:jc w:val="both"/>
        <w:rPr>
          <w:color w:val="000000"/>
          <w:sz w:val="28"/>
          <w:szCs w:val="28"/>
        </w:rPr>
      </w:pPr>
      <w:r w:rsidRPr="009A293A">
        <w:rPr>
          <w:color w:val="000000"/>
          <w:sz w:val="28"/>
          <w:szCs w:val="28"/>
        </w:rPr>
        <w:t>В целях координации деятельности выступают Исполнители - ответственные за реализацию задания, мероприятий в рамках муниципальной подпрограммы, своевременно составляют отчеты о расходовании денежных средств.</w:t>
      </w:r>
    </w:p>
    <w:p w:rsidR="008811E4" w:rsidRPr="009A293A" w:rsidRDefault="008811E4" w:rsidP="00B553CB">
      <w:pPr>
        <w:autoSpaceDE w:val="0"/>
        <w:ind w:left="-426" w:right="-141" w:firstLine="1146"/>
        <w:jc w:val="both"/>
        <w:rPr>
          <w:color w:val="000000"/>
          <w:sz w:val="28"/>
          <w:szCs w:val="28"/>
        </w:rPr>
      </w:pPr>
      <w:r w:rsidRPr="009A293A">
        <w:rPr>
          <w:color w:val="000000"/>
          <w:sz w:val="28"/>
          <w:szCs w:val="28"/>
        </w:rPr>
        <w:t>Жилое помещение, предоставляемое гражданам в соответствии с настоящей программой, предоставляется в соответствии с нормой предоставления площади жилого помещения.</w:t>
      </w:r>
    </w:p>
    <w:p w:rsidR="008811E4" w:rsidRPr="009A293A" w:rsidRDefault="0039543D" w:rsidP="00B553CB">
      <w:pPr>
        <w:ind w:left="-426" w:right="-141" w:firstLine="1146"/>
        <w:jc w:val="both"/>
        <w:rPr>
          <w:color w:val="000000"/>
          <w:sz w:val="28"/>
          <w:szCs w:val="28"/>
        </w:rPr>
      </w:pPr>
      <w:r w:rsidRPr="009A293A">
        <w:rPr>
          <w:color w:val="000000"/>
          <w:sz w:val="28"/>
          <w:szCs w:val="28"/>
        </w:rPr>
        <w:t>Перечень показателей носит открытый характер и предусматривает возможность корректировки в случае потери информативности показателя (достижение максимального значения), изменения приоритетов государственной политики в жилищной сфере.</w:t>
      </w:r>
    </w:p>
    <w:p w:rsidR="002B2A6D" w:rsidRPr="009A293A" w:rsidRDefault="002B2A6D">
      <w:pPr>
        <w:autoSpaceDE w:val="0"/>
        <w:ind w:firstLine="540"/>
        <w:jc w:val="both"/>
        <w:rPr>
          <w:color w:val="000000"/>
          <w:sz w:val="28"/>
          <w:szCs w:val="28"/>
        </w:rPr>
      </w:pPr>
    </w:p>
    <w:p w:rsidR="002B2A6D" w:rsidRPr="009A293A" w:rsidRDefault="00A92862" w:rsidP="002B2A6D">
      <w:pPr>
        <w:pStyle w:val="ConsNonformat"/>
        <w:widowControl/>
        <w:ind w:firstLine="709"/>
        <w:jc w:val="center"/>
        <w:rPr>
          <w:rFonts w:ascii="Times New Roman" w:hAnsi="Times New Roman" w:cs="Times New Roman"/>
          <w:b/>
          <w:color w:val="000000"/>
          <w:sz w:val="28"/>
          <w:szCs w:val="28"/>
        </w:rPr>
      </w:pPr>
      <w:r w:rsidRPr="009A293A">
        <w:rPr>
          <w:rFonts w:ascii="Times New Roman" w:hAnsi="Times New Roman" w:cs="Times New Roman"/>
          <w:b/>
          <w:color w:val="000000"/>
          <w:sz w:val="28"/>
          <w:szCs w:val="28"/>
          <w:lang w:val="en-US"/>
        </w:rPr>
        <w:t>III</w:t>
      </w:r>
      <w:r w:rsidR="002B2A6D" w:rsidRPr="009A293A">
        <w:rPr>
          <w:rFonts w:ascii="Times New Roman" w:hAnsi="Times New Roman" w:cs="Times New Roman"/>
          <w:b/>
          <w:color w:val="000000"/>
          <w:sz w:val="28"/>
          <w:szCs w:val="28"/>
        </w:rPr>
        <w:t>. Характеристика основных мероприятий Подпрограммы</w:t>
      </w:r>
      <w:r w:rsidR="001969A5" w:rsidRPr="009A293A">
        <w:rPr>
          <w:rFonts w:ascii="Times New Roman" w:hAnsi="Times New Roman" w:cs="Times New Roman"/>
          <w:b/>
          <w:color w:val="000000"/>
          <w:sz w:val="28"/>
          <w:szCs w:val="28"/>
        </w:rPr>
        <w:t>.</w:t>
      </w:r>
    </w:p>
    <w:p w:rsidR="008811E4" w:rsidRPr="009A293A" w:rsidRDefault="008811E4" w:rsidP="002B2A6D">
      <w:pPr>
        <w:pStyle w:val="ConsNonformat"/>
        <w:widowControl/>
        <w:ind w:firstLine="709"/>
        <w:jc w:val="center"/>
        <w:rPr>
          <w:rFonts w:ascii="Times New Roman" w:hAnsi="Times New Roman" w:cs="Times New Roman"/>
          <w:b/>
          <w:color w:val="000000"/>
          <w:sz w:val="28"/>
          <w:szCs w:val="28"/>
        </w:rPr>
      </w:pPr>
    </w:p>
    <w:p w:rsidR="002B2A6D" w:rsidRPr="009A293A" w:rsidRDefault="002B2A6D" w:rsidP="00B553CB">
      <w:pPr>
        <w:pStyle w:val="ConsNonformat"/>
        <w:widowControl/>
        <w:ind w:left="-426" w:right="-141" w:firstLine="709"/>
        <w:jc w:val="both"/>
        <w:rPr>
          <w:rFonts w:cs="Times New Roman"/>
          <w:color w:val="000000"/>
          <w:sz w:val="28"/>
          <w:szCs w:val="28"/>
        </w:rPr>
      </w:pPr>
      <w:r w:rsidRPr="009A293A">
        <w:rPr>
          <w:rFonts w:ascii="Times New Roman" w:hAnsi="Times New Roman" w:cs="Times New Roman"/>
          <w:color w:val="000000"/>
          <w:sz w:val="28"/>
          <w:szCs w:val="28"/>
        </w:rPr>
        <w:t>Основными мероприятиями реализации Подпрограммы являются:</w:t>
      </w:r>
    </w:p>
    <w:p w:rsidR="0039543D" w:rsidRPr="009A293A" w:rsidRDefault="003E3960" w:rsidP="00B553CB">
      <w:pPr>
        <w:numPr>
          <w:ilvl w:val="0"/>
          <w:numId w:val="6"/>
        </w:numPr>
        <w:autoSpaceDE w:val="0"/>
        <w:ind w:left="-426" w:right="-141" w:firstLine="709"/>
        <w:jc w:val="both"/>
        <w:rPr>
          <w:color w:val="000000"/>
          <w:sz w:val="28"/>
          <w:szCs w:val="28"/>
        </w:rPr>
      </w:pPr>
      <w:r w:rsidRPr="009A293A">
        <w:rPr>
          <w:color w:val="000000"/>
          <w:sz w:val="28"/>
          <w:szCs w:val="28"/>
        </w:rPr>
        <w:t>обеспечение работников бюджетной сферы служебными жилыми помещениями по договорам найма жилищного фонда. В рамках мероприятия предусматривается: увеличение годового объема ввода жилья; обеспечение жильем семей работников бюджетной сферы, признанных в установленном законом порядке нуждающимися в жилых помещениях.</w:t>
      </w:r>
    </w:p>
    <w:p w:rsidR="003E3960" w:rsidRPr="009A293A" w:rsidRDefault="003E3960" w:rsidP="00B553CB">
      <w:pPr>
        <w:numPr>
          <w:ilvl w:val="0"/>
          <w:numId w:val="6"/>
        </w:numPr>
        <w:autoSpaceDE w:val="0"/>
        <w:ind w:left="-426" w:right="-141" w:firstLine="709"/>
        <w:jc w:val="both"/>
        <w:rPr>
          <w:color w:val="000000"/>
          <w:sz w:val="28"/>
          <w:szCs w:val="28"/>
        </w:rPr>
      </w:pPr>
      <w:r w:rsidRPr="009A293A">
        <w:rPr>
          <w:color w:val="000000"/>
          <w:sz w:val="28"/>
          <w:szCs w:val="28"/>
        </w:rPr>
        <w:t>обеспечение социальным жильем жителей муниципального округа по договорам найма. В рамках мероприятия предусматривается: увеличение жилищного фонда Собинского муниципального округа; обеспечение жильем семей, признанных нуждающимися в улучшении жилищных условий по договорам социального найма.</w:t>
      </w:r>
    </w:p>
    <w:p w:rsidR="003E3960" w:rsidRPr="009A293A" w:rsidRDefault="003E3960" w:rsidP="00B553CB">
      <w:pPr>
        <w:autoSpaceDE w:val="0"/>
        <w:ind w:left="-426" w:right="-141" w:firstLine="709"/>
        <w:jc w:val="both"/>
        <w:rPr>
          <w:color w:val="000000"/>
          <w:sz w:val="28"/>
          <w:szCs w:val="28"/>
        </w:rPr>
      </w:pPr>
      <w:r w:rsidRPr="009A293A">
        <w:rPr>
          <w:color w:val="000000"/>
          <w:sz w:val="28"/>
          <w:szCs w:val="28"/>
        </w:rPr>
        <w:t>Характеристика основных</w:t>
      </w:r>
      <w:r w:rsidR="00123D59" w:rsidRPr="009A293A">
        <w:rPr>
          <w:color w:val="000000"/>
          <w:sz w:val="28"/>
          <w:szCs w:val="28"/>
        </w:rPr>
        <w:t xml:space="preserve"> мероприятий Подпрограммы с указанием сроков их реализации и непосредственных результатов приведены в таблице 2.</w:t>
      </w:r>
    </w:p>
    <w:p w:rsidR="00B553CB" w:rsidRPr="009A293A" w:rsidRDefault="00B553CB" w:rsidP="00B553CB">
      <w:pPr>
        <w:autoSpaceDE w:val="0"/>
        <w:ind w:left="-426" w:right="-141" w:firstLine="709"/>
        <w:jc w:val="both"/>
        <w:rPr>
          <w:color w:val="000000"/>
          <w:sz w:val="28"/>
          <w:szCs w:val="28"/>
        </w:rPr>
      </w:pPr>
    </w:p>
    <w:p w:rsidR="0039543D" w:rsidRPr="009A293A" w:rsidRDefault="00AD217B" w:rsidP="00120F85">
      <w:pPr>
        <w:spacing w:before="120" w:after="240"/>
        <w:ind w:firstLine="567"/>
        <w:jc w:val="center"/>
        <w:rPr>
          <w:color w:val="000000"/>
          <w:sz w:val="28"/>
          <w:szCs w:val="28"/>
        </w:rPr>
      </w:pPr>
      <w:r w:rsidRPr="009A293A">
        <w:rPr>
          <w:b/>
          <w:color w:val="000000"/>
          <w:sz w:val="28"/>
          <w:szCs w:val="28"/>
          <w:lang w:val="en-US"/>
        </w:rPr>
        <w:t>I</w:t>
      </w:r>
      <w:r w:rsidR="00A92862" w:rsidRPr="009A293A">
        <w:rPr>
          <w:b/>
          <w:color w:val="000000"/>
          <w:sz w:val="28"/>
          <w:szCs w:val="28"/>
          <w:lang w:val="en-US"/>
        </w:rPr>
        <w:t>V</w:t>
      </w:r>
      <w:r w:rsidR="0039543D" w:rsidRPr="009A293A">
        <w:rPr>
          <w:b/>
          <w:color w:val="000000"/>
          <w:sz w:val="28"/>
          <w:szCs w:val="28"/>
        </w:rPr>
        <w:t>. Ресурсное обеспечение подпрограммы</w:t>
      </w:r>
      <w:r w:rsidR="001969A5" w:rsidRPr="009A293A">
        <w:rPr>
          <w:b/>
          <w:color w:val="000000"/>
          <w:sz w:val="28"/>
          <w:szCs w:val="28"/>
        </w:rPr>
        <w:t>.</w:t>
      </w:r>
    </w:p>
    <w:p w:rsidR="0039543D" w:rsidRPr="009A293A" w:rsidRDefault="0039543D" w:rsidP="00B553CB">
      <w:pPr>
        <w:keepNext/>
        <w:ind w:left="-426" w:right="-141" w:firstLine="1146"/>
        <w:jc w:val="both"/>
        <w:rPr>
          <w:color w:val="000000"/>
          <w:sz w:val="28"/>
          <w:szCs w:val="28"/>
        </w:rPr>
      </w:pPr>
      <w:r w:rsidRPr="009A293A">
        <w:rPr>
          <w:color w:val="000000"/>
          <w:sz w:val="28"/>
          <w:szCs w:val="28"/>
        </w:rPr>
        <w:t>Оценка объемов возможного привлечения средств из областного и местного бюджетов произведена на основе нормативов софинансирования, определенных условиями подпрограмм и другими  нормативными  документами, и на основании информации о количественных и стоимостных оценках соответствующих мероприятий. Привлечение средств внебюджетных источников в реализации целей подпрограммы не предусматривается.</w:t>
      </w:r>
    </w:p>
    <w:p w:rsidR="0039543D" w:rsidRPr="009A293A" w:rsidRDefault="0039543D">
      <w:pPr>
        <w:ind w:firstLine="567"/>
        <w:jc w:val="both"/>
        <w:rPr>
          <w:color w:val="000000"/>
          <w:sz w:val="28"/>
          <w:szCs w:val="28"/>
        </w:rPr>
      </w:pPr>
    </w:p>
    <w:p w:rsidR="0039543D" w:rsidRPr="009A293A" w:rsidRDefault="00A92862">
      <w:pPr>
        <w:jc w:val="center"/>
        <w:rPr>
          <w:b/>
          <w:color w:val="000000"/>
          <w:sz w:val="28"/>
          <w:szCs w:val="28"/>
        </w:rPr>
      </w:pPr>
      <w:r w:rsidRPr="009A293A">
        <w:rPr>
          <w:b/>
          <w:color w:val="000000"/>
          <w:sz w:val="28"/>
          <w:szCs w:val="28"/>
          <w:lang w:val="en-US"/>
        </w:rPr>
        <w:t>V</w:t>
      </w:r>
      <w:r w:rsidR="0039543D" w:rsidRPr="009A293A">
        <w:rPr>
          <w:b/>
          <w:color w:val="000000"/>
          <w:sz w:val="28"/>
          <w:szCs w:val="28"/>
        </w:rPr>
        <w:t>. Прогноз конечных резу</w:t>
      </w:r>
      <w:r w:rsidRPr="009A293A">
        <w:rPr>
          <w:b/>
          <w:color w:val="000000"/>
          <w:sz w:val="28"/>
          <w:szCs w:val="28"/>
        </w:rPr>
        <w:t>льтатов реализации подпрограммы</w:t>
      </w:r>
      <w:r w:rsidR="0039543D" w:rsidRPr="009A293A">
        <w:rPr>
          <w:b/>
          <w:color w:val="000000"/>
          <w:sz w:val="28"/>
          <w:szCs w:val="28"/>
        </w:rPr>
        <w:t>.</w:t>
      </w:r>
    </w:p>
    <w:p w:rsidR="00A92862" w:rsidRPr="009A293A" w:rsidRDefault="00A92862" w:rsidP="00B553CB">
      <w:pPr>
        <w:ind w:left="-426" w:right="-141"/>
        <w:jc w:val="center"/>
        <w:rPr>
          <w:rFonts w:cs="Times New Roman"/>
          <w:color w:val="000000"/>
          <w:sz w:val="28"/>
          <w:szCs w:val="28"/>
        </w:rPr>
      </w:pPr>
    </w:p>
    <w:p w:rsidR="0039543D" w:rsidRPr="009A293A" w:rsidRDefault="0039543D" w:rsidP="00B553CB">
      <w:pPr>
        <w:pStyle w:val="ConsPlusNormal"/>
        <w:keepNext/>
        <w:ind w:left="-426" w:right="-141" w:firstLine="709"/>
        <w:jc w:val="both"/>
        <w:rPr>
          <w:rFonts w:ascii="Times New Roman" w:hAnsi="Times New Roman" w:cs="Times New Roman"/>
          <w:color w:val="000000"/>
          <w:sz w:val="28"/>
          <w:szCs w:val="28"/>
        </w:rPr>
      </w:pPr>
      <w:r w:rsidRPr="009A293A">
        <w:rPr>
          <w:rFonts w:ascii="Times New Roman" w:hAnsi="Times New Roman" w:cs="Times New Roman"/>
          <w:color w:val="000000"/>
          <w:sz w:val="28"/>
          <w:szCs w:val="28"/>
        </w:rPr>
        <w:t xml:space="preserve">За весь период реализации подпрограммы планируется достичь следующих показателей: </w:t>
      </w:r>
    </w:p>
    <w:p w:rsidR="00832634" w:rsidRPr="009A293A" w:rsidRDefault="00832634" w:rsidP="00B553CB">
      <w:pPr>
        <w:autoSpaceDE w:val="0"/>
        <w:ind w:left="-426" w:right="-141" w:firstLine="720"/>
        <w:jc w:val="both"/>
        <w:rPr>
          <w:rFonts w:cs="Times New Roman"/>
          <w:color w:val="000000"/>
          <w:sz w:val="28"/>
          <w:szCs w:val="28"/>
        </w:rPr>
      </w:pPr>
      <w:r w:rsidRPr="009A293A">
        <w:rPr>
          <w:rFonts w:cs="Times New Roman"/>
          <w:color w:val="000000"/>
          <w:sz w:val="28"/>
          <w:szCs w:val="28"/>
        </w:rPr>
        <w:t xml:space="preserve">- </w:t>
      </w:r>
      <w:r w:rsidRPr="009A293A">
        <w:rPr>
          <w:rFonts w:cs="Times New Roman"/>
          <w:color w:val="000000"/>
          <w:sz w:val="28"/>
          <w:szCs w:val="28"/>
          <w:shd w:val="clear" w:color="auto" w:fill="FFFFFF"/>
        </w:rPr>
        <w:t>увеличение муниципального жилищного фонда для граждан, нуждающихся в улучшении жилищных условий, за счет приобретения жилья на первичном и вторичном рынках у физических или юридических лиц</w:t>
      </w:r>
      <w:r w:rsidRPr="009A293A">
        <w:rPr>
          <w:rFonts w:cs="Times New Roman"/>
          <w:color w:val="000000"/>
          <w:sz w:val="28"/>
          <w:szCs w:val="28"/>
        </w:rPr>
        <w:t>;</w:t>
      </w:r>
    </w:p>
    <w:p w:rsidR="0039543D" w:rsidRPr="009A293A" w:rsidRDefault="0039543D" w:rsidP="00B553CB">
      <w:pPr>
        <w:autoSpaceDE w:val="0"/>
        <w:ind w:left="-426" w:right="-141" w:firstLine="720"/>
        <w:jc w:val="both"/>
        <w:rPr>
          <w:color w:val="000000"/>
          <w:sz w:val="28"/>
          <w:szCs w:val="28"/>
        </w:rPr>
      </w:pPr>
      <w:r w:rsidRPr="009A293A">
        <w:rPr>
          <w:color w:val="000000"/>
          <w:sz w:val="28"/>
          <w:szCs w:val="28"/>
        </w:rPr>
        <w:t>-</w:t>
      </w:r>
      <w:r w:rsidR="00832634" w:rsidRPr="009A293A">
        <w:rPr>
          <w:color w:val="000000"/>
          <w:sz w:val="28"/>
          <w:szCs w:val="28"/>
        </w:rPr>
        <w:t xml:space="preserve"> </w:t>
      </w:r>
      <w:r w:rsidRPr="009A293A">
        <w:rPr>
          <w:color w:val="000000"/>
          <w:sz w:val="28"/>
          <w:szCs w:val="28"/>
        </w:rPr>
        <w:t xml:space="preserve">увеличение муниципального жилищного фонда для работников бюджетной сферы за счет приобретения жилья на первичном </w:t>
      </w:r>
      <w:r w:rsidR="00832634" w:rsidRPr="009A293A">
        <w:rPr>
          <w:rFonts w:cs="Times New Roman"/>
          <w:color w:val="000000"/>
          <w:sz w:val="28"/>
          <w:szCs w:val="28"/>
          <w:shd w:val="clear" w:color="auto" w:fill="FFFFFF"/>
        </w:rPr>
        <w:t>и вторичном рынках у физических или юридических лиц</w:t>
      </w:r>
      <w:r w:rsidRPr="009A293A">
        <w:rPr>
          <w:color w:val="000000"/>
          <w:sz w:val="28"/>
          <w:szCs w:val="28"/>
        </w:rPr>
        <w:t>;</w:t>
      </w:r>
    </w:p>
    <w:p w:rsidR="0039543D" w:rsidRPr="009A293A" w:rsidRDefault="0039543D" w:rsidP="00B553CB">
      <w:pPr>
        <w:autoSpaceDE w:val="0"/>
        <w:ind w:left="-426" w:right="-141" w:firstLine="720"/>
        <w:jc w:val="both"/>
        <w:rPr>
          <w:color w:val="000000"/>
          <w:sz w:val="28"/>
          <w:szCs w:val="28"/>
        </w:rPr>
      </w:pPr>
      <w:r w:rsidRPr="009A293A">
        <w:rPr>
          <w:color w:val="000000"/>
          <w:sz w:val="28"/>
          <w:szCs w:val="28"/>
        </w:rPr>
        <w:t xml:space="preserve">- обеспечение жильем семей работников бюджетной сферы, признанных в установленном законом порядке </w:t>
      </w:r>
      <w:r w:rsidR="00832634" w:rsidRPr="009A293A">
        <w:rPr>
          <w:color w:val="000000"/>
          <w:sz w:val="28"/>
          <w:szCs w:val="28"/>
        </w:rPr>
        <w:t>нуждающимися в жилых помещениях;</w:t>
      </w:r>
    </w:p>
    <w:p w:rsidR="00832634" w:rsidRPr="009A293A" w:rsidRDefault="00832634" w:rsidP="00B553CB">
      <w:pPr>
        <w:autoSpaceDE w:val="0"/>
        <w:ind w:left="-426" w:right="-141" w:firstLine="720"/>
        <w:jc w:val="both"/>
        <w:rPr>
          <w:color w:val="000000"/>
        </w:rPr>
      </w:pPr>
      <w:r w:rsidRPr="009A293A">
        <w:rPr>
          <w:color w:val="000000"/>
          <w:sz w:val="28"/>
          <w:szCs w:val="28"/>
        </w:rPr>
        <w:t>- обеспечение жильем граждан, состоящих на учете в качест</w:t>
      </w:r>
      <w:r w:rsidR="00E24DDC" w:rsidRPr="009A293A">
        <w:rPr>
          <w:color w:val="000000"/>
          <w:sz w:val="28"/>
          <w:szCs w:val="28"/>
        </w:rPr>
        <w:t>в</w:t>
      </w:r>
      <w:r w:rsidRPr="009A293A">
        <w:rPr>
          <w:color w:val="000000"/>
          <w:sz w:val="28"/>
          <w:szCs w:val="28"/>
        </w:rPr>
        <w:t>е, нуждающихся в жилых помещениях</w:t>
      </w:r>
      <w:r w:rsidRPr="009A293A">
        <w:rPr>
          <w:color w:val="000000"/>
        </w:rPr>
        <w:t xml:space="preserve">, </w:t>
      </w:r>
      <w:r w:rsidRPr="009A293A">
        <w:rPr>
          <w:color w:val="000000"/>
          <w:sz w:val="28"/>
        </w:rPr>
        <w:t>предоставленных по догов</w:t>
      </w:r>
      <w:r w:rsidR="00E24DDC" w:rsidRPr="009A293A">
        <w:rPr>
          <w:color w:val="000000"/>
          <w:sz w:val="28"/>
        </w:rPr>
        <w:t>о</w:t>
      </w:r>
      <w:r w:rsidRPr="009A293A">
        <w:rPr>
          <w:color w:val="000000"/>
          <w:sz w:val="28"/>
        </w:rPr>
        <w:t>рам социального найма.</w:t>
      </w:r>
    </w:p>
    <w:p w:rsidR="0039543D" w:rsidRPr="009A293A" w:rsidRDefault="0039543D" w:rsidP="00B553CB">
      <w:pPr>
        <w:autoSpaceDE w:val="0"/>
        <w:ind w:left="-426" w:right="-141" w:firstLine="720"/>
        <w:jc w:val="both"/>
        <w:rPr>
          <w:color w:val="000000"/>
          <w:sz w:val="28"/>
          <w:szCs w:val="28"/>
        </w:rPr>
      </w:pPr>
      <w:r w:rsidRPr="009A293A">
        <w:rPr>
          <w:color w:val="000000"/>
        </w:rPr>
        <w:tab/>
      </w:r>
      <w:r w:rsidRPr="009A293A">
        <w:rPr>
          <w:color w:val="000000"/>
          <w:sz w:val="28"/>
          <w:szCs w:val="28"/>
        </w:rPr>
        <w:t>Социальная эффективность реализации подпрограммы будет заключаться в следующем: будет увеличен рынок жилья, который в сочетании с эффективными и адекватными мерами государственной поддержки отдельных категорий граждан обеспечит комфортную среду проживания и жизнедеятельности для жителей муниципального образования.</w:t>
      </w:r>
    </w:p>
    <w:p w:rsidR="0039543D" w:rsidRPr="009A293A" w:rsidRDefault="0039543D" w:rsidP="00657F21">
      <w:pPr>
        <w:autoSpaceDE w:val="0"/>
        <w:spacing w:after="240"/>
        <w:ind w:left="-425" w:right="-142"/>
        <w:jc w:val="both"/>
        <w:rPr>
          <w:b/>
          <w:color w:val="000000"/>
          <w:sz w:val="28"/>
          <w:szCs w:val="28"/>
        </w:rPr>
      </w:pPr>
      <w:r w:rsidRPr="009A293A">
        <w:rPr>
          <w:color w:val="000000"/>
          <w:sz w:val="28"/>
          <w:szCs w:val="28"/>
        </w:rPr>
        <w:tab/>
        <w:t>Экономическая эффективность реализации подпрограммы будет заключаться в планомерном обеспечении жильем жителей муниципального образования, перед которыми государство имеет обязательство по обеспечению жилыми помещениями.</w:t>
      </w:r>
    </w:p>
    <w:p w:rsidR="0039543D" w:rsidRPr="009A293A" w:rsidRDefault="00A92862" w:rsidP="00657F21">
      <w:pPr>
        <w:keepNext/>
        <w:autoSpaceDE w:val="0"/>
        <w:spacing w:before="120" w:after="240"/>
        <w:ind w:firstLine="539"/>
        <w:jc w:val="center"/>
        <w:rPr>
          <w:rFonts w:cs="Times New Roman"/>
          <w:bCs/>
          <w:color w:val="000000"/>
          <w:sz w:val="28"/>
          <w:szCs w:val="28"/>
        </w:rPr>
      </w:pPr>
      <w:r w:rsidRPr="009A293A">
        <w:rPr>
          <w:b/>
          <w:color w:val="000000"/>
          <w:sz w:val="28"/>
          <w:szCs w:val="28"/>
          <w:lang w:val="en-US"/>
        </w:rPr>
        <w:t>VI</w:t>
      </w:r>
      <w:r w:rsidR="0039543D" w:rsidRPr="009A293A">
        <w:rPr>
          <w:b/>
          <w:color w:val="000000"/>
          <w:sz w:val="28"/>
          <w:szCs w:val="28"/>
        </w:rPr>
        <w:t>. Анализ рисков реализации подпрограммы и описание мер управления рисками реализации подпрограммы.</w:t>
      </w:r>
    </w:p>
    <w:p w:rsidR="0039543D" w:rsidRPr="009A293A" w:rsidRDefault="0039543D" w:rsidP="00B553CB">
      <w:pPr>
        <w:pStyle w:val="ConsPlusNormal"/>
        <w:ind w:left="-426" w:right="-141" w:firstLine="966"/>
        <w:jc w:val="both"/>
        <w:rPr>
          <w:rFonts w:ascii="Times New Roman" w:hAnsi="Times New Roman" w:cs="Times New Roman"/>
          <w:bCs/>
          <w:color w:val="000000"/>
          <w:sz w:val="28"/>
          <w:szCs w:val="28"/>
        </w:rPr>
      </w:pPr>
      <w:r w:rsidRPr="009A293A">
        <w:rPr>
          <w:rFonts w:ascii="Times New Roman" w:hAnsi="Times New Roman" w:cs="Times New Roman"/>
          <w:bCs/>
          <w:color w:val="000000"/>
          <w:sz w:val="28"/>
          <w:szCs w:val="28"/>
        </w:rPr>
        <w:t>К рискам реализации подпрограммы, которыми могут управлять ответственный исполнитель и участники подпрограммы, уменьшая вероятность их возникновения, следует отнести следующие.</w:t>
      </w:r>
    </w:p>
    <w:p w:rsidR="0039543D" w:rsidRPr="009A293A" w:rsidRDefault="0039543D" w:rsidP="00B553CB">
      <w:pPr>
        <w:pStyle w:val="ConsPlusNormal"/>
        <w:ind w:left="-426" w:right="-141" w:firstLine="966"/>
        <w:jc w:val="both"/>
        <w:rPr>
          <w:rFonts w:ascii="Times New Roman" w:hAnsi="Times New Roman" w:cs="Times New Roman"/>
          <w:bCs/>
          <w:color w:val="000000"/>
          <w:sz w:val="28"/>
          <w:szCs w:val="28"/>
        </w:rPr>
      </w:pPr>
      <w:r w:rsidRPr="009A293A">
        <w:rPr>
          <w:rFonts w:ascii="Times New Roman" w:hAnsi="Times New Roman" w:cs="Times New Roman"/>
          <w:bCs/>
          <w:color w:val="000000"/>
          <w:sz w:val="28"/>
          <w:szCs w:val="28"/>
        </w:rPr>
        <w:t>Риск финансового обеспечения, который связан с финансированием муниципальной подпрограммы в неполном объеме за счет бюджетных источников. Однако, учитывая формируемую практику подпрограммного бюджетирования в части обеспечения реализации подпрограммы за счет средств бюджетов, риск сбоев в реализации подпрограммы по причине недофинансирования можно считать умеренным.</w:t>
      </w:r>
    </w:p>
    <w:p w:rsidR="0039543D" w:rsidRPr="009A293A" w:rsidRDefault="0039543D" w:rsidP="00B553CB">
      <w:pPr>
        <w:pStyle w:val="ConsPlusNormal"/>
        <w:ind w:left="-426" w:right="-141" w:firstLine="966"/>
        <w:jc w:val="both"/>
        <w:rPr>
          <w:rFonts w:ascii="Times New Roman" w:hAnsi="Times New Roman" w:cs="Times New Roman"/>
          <w:bCs/>
          <w:color w:val="000000"/>
          <w:sz w:val="28"/>
          <w:szCs w:val="28"/>
        </w:rPr>
      </w:pPr>
      <w:r w:rsidRPr="009A293A">
        <w:rPr>
          <w:rFonts w:ascii="Times New Roman" w:hAnsi="Times New Roman" w:cs="Times New Roman"/>
          <w:bCs/>
          <w:color w:val="000000"/>
          <w:sz w:val="28"/>
          <w:szCs w:val="28"/>
        </w:rPr>
        <w:t>Реализации подпрограммы также угрожают следующие риски, которые связаны с изменениями внешней среды и которыми невозможно управлять в рамках реализации подпрограммы.</w:t>
      </w:r>
    </w:p>
    <w:p w:rsidR="0039543D" w:rsidRPr="009A293A" w:rsidRDefault="0039543D" w:rsidP="00B553CB">
      <w:pPr>
        <w:ind w:left="-426" w:right="-141" w:firstLine="966"/>
        <w:jc w:val="both"/>
        <w:rPr>
          <w:color w:val="000000"/>
          <w:sz w:val="28"/>
          <w:szCs w:val="28"/>
        </w:rPr>
      </w:pPr>
      <w:r w:rsidRPr="009A293A">
        <w:rPr>
          <w:color w:val="000000"/>
          <w:sz w:val="28"/>
          <w:szCs w:val="28"/>
        </w:rPr>
        <w:t>Риск ухудшения состояния экономики,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 Учитывая опыт последнего финансово-экономического кризиса, который оказал существенное негативное влияние на динамику основных показателей жилищного строительства, ипотечного жилищного кредитования, такой риск для реализации подпрограммы может быть качественно оценен как высокий.</w:t>
      </w:r>
    </w:p>
    <w:p w:rsidR="0039543D" w:rsidRPr="009A293A" w:rsidRDefault="0039543D" w:rsidP="00B553CB">
      <w:pPr>
        <w:ind w:left="-426" w:right="-141" w:firstLine="966"/>
        <w:jc w:val="both"/>
        <w:rPr>
          <w:color w:val="000000"/>
          <w:sz w:val="28"/>
          <w:szCs w:val="28"/>
        </w:rPr>
      </w:pPr>
      <w:r w:rsidRPr="009A293A">
        <w:rPr>
          <w:color w:val="000000"/>
          <w:sz w:val="28"/>
          <w:szCs w:val="28"/>
        </w:rPr>
        <w:t>Меры управления рисками реализации подпрограммы основываются на следующих обстоятельствах:</w:t>
      </w:r>
    </w:p>
    <w:p w:rsidR="0039543D" w:rsidRPr="009A293A" w:rsidRDefault="0039543D" w:rsidP="00B553CB">
      <w:pPr>
        <w:ind w:left="-426" w:right="-141" w:firstLine="966"/>
        <w:jc w:val="both"/>
        <w:rPr>
          <w:color w:val="000000"/>
          <w:sz w:val="28"/>
          <w:szCs w:val="28"/>
        </w:rPr>
      </w:pPr>
      <w:r w:rsidRPr="009A293A">
        <w:rPr>
          <w:color w:val="000000"/>
          <w:sz w:val="28"/>
          <w:szCs w:val="28"/>
        </w:rPr>
        <w:t xml:space="preserve">1. Наибольшее отрицательное влияние из выше перечисленных рисков на реализацию подпрограммы может оказать ухудшение состояния экономики, которое содержит угрозу срыва реализации подпрограммы, поскольку в рамках реализации подпрограммы отсутствуют рычаги управления риском ухудшения состояния экономики. </w:t>
      </w:r>
    </w:p>
    <w:p w:rsidR="0039543D" w:rsidRPr="009A293A" w:rsidRDefault="0039543D" w:rsidP="00B553CB">
      <w:pPr>
        <w:ind w:left="-426" w:right="-141" w:firstLine="966"/>
        <w:jc w:val="both"/>
        <w:rPr>
          <w:color w:val="000000"/>
          <w:sz w:val="28"/>
          <w:szCs w:val="28"/>
        </w:rPr>
      </w:pPr>
      <w:r w:rsidRPr="009A293A">
        <w:rPr>
          <w:color w:val="000000"/>
          <w:sz w:val="28"/>
          <w:szCs w:val="28"/>
        </w:rPr>
        <w:t>2. Управление рисками реализации подпрограммы, которыми могут управлять ответственный исполнитель подпрограммы, должно соответствовать задачам и полномочиям существующих органов местного самоуправления и организаций, задействованных в реализации подпрограммы.</w:t>
      </w:r>
    </w:p>
    <w:p w:rsidR="0039543D" w:rsidRPr="009A293A" w:rsidRDefault="0039543D">
      <w:pPr>
        <w:ind w:left="851"/>
        <w:jc w:val="center"/>
        <w:rPr>
          <w:rFonts w:cs="Times New Roman"/>
          <w:b/>
          <w:bCs/>
          <w:color w:val="000000"/>
          <w:sz w:val="28"/>
          <w:szCs w:val="28"/>
        </w:rPr>
      </w:pPr>
    </w:p>
    <w:p w:rsidR="0039543D" w:rsidRPr="009A293A" w:rsidRDefault="00A92862">
      <w:pPr>
        <w:ind w:left="851"/>
        <w:jc w:val="center"/>
        <w:rPr>
          <w:b/>
          <w:bCs/>
          <w:color w:val="000000"/>
          <w:sz w:val="28"/>
          <w:szCs w:val="28"/>
        </w:rPr>
      </w:pPr>
      <w:r w:rsidRPr="009A293A">
        <w:rPr>
          <w:b/>
          <w:bCs/>
          <w:color w:val="000000"/>
          <w:sz w:val="28"/>
          <w:szCs w:val="28"/>
          <w:lang w:val="en-US"/>
        </w:rPr>
        <w:t>VII</w:t>
      </w:r>
      <w:r w:rsidR="0039543D" w:rsidRPr="009A293A">
        <w:rPr>
          <w:b/>
          <w:bCs/>
          <w:color w:val="000000"/>
          <w:sz w:val="28"/>
          <w:szCs w:val="28"/>
        </w:rPr>
        <w:t>.</w:t>
      </w:r>
      <w:r w:rsidR="00A83F6D" w:rsidRPr="009A293A">
        <w:rPr>
          <w:b/>
          <w:bCs/>
          <w:color w:val="000000"/>
          <w:sz w:val="28"/>
          <w:szCs w:val="28"/>
        </w:rPr>
        <w:t xml:space="preserve"> </w:t>
      </w:r>
      <w:r w:rsidR="0039543D" w:rsidRPr="009A293A">
        <w:rPr>
          <w:b/>
          <w:bCs/>
          <w:color w:val="000000"/>
          <w:sz w:val="28"/>
          <w:szCs w:val="28"/>
        </w:rPr>
        <w:t>Прогноз сводных показателей муниципальных заданий по этапам реализации подпрограммы</w:t>
      </w:r>
      <w:r w:rsidR="001969A5" w:rsidRPr="009A293A">
        <w:rPr>
          <w:b/>
          <w:bCs/>
          <w:color w:val="000000"/>
          <w:sz w:val="28"/>
          <w:szCs w:val="28"/>
        </w:rPr>
        <w:t>.</w:t>
      </w:r>
    </w:p>
    <w:p w:rsidR="0039543D" w:rsidRPr="009A293A" w:rsidRDefault="0039543D">
      <w:pPr>
        <w:ind w:left="360"/>
        <w:rPr>
          <w:b/>
          <w:bCs/>
          <w:color w:val="000000"/>
          <w:sz w:val="28"/>
          <w:szCs w:val="28"/>
        </w:rPr>
      </w:pPr>
    </w:p>
    <w:p w:rsidR="0039543D" w:rsidRPr="009A293A" w:rsidRDefault="0039543D" w:rsidP="00B553CB">
      <w:pPr>
        <w:ind w:left="-426" w:right="-141" w:firstLine="993"/>
        <w:jc w:val="both"/>
        <w:rPr>
          <w:bCs/>
          <w:color w:val="000000"/>
          <w:sz w:val="28"/>
          <w:szCs w:val="28"/>
        </w:rPr>
      </w:pPr>
      <w:r w:rsidRPr="009A293A">
        <w:rPr>
          <w:bCs/>
          <w:color w:val="000000"/>
          <w:sz w:val="28"/>
          <w:szCs w:val="28"/>
        </w:rPr>
        <w:t>В рамках данной целевой подпрограммы муниципальное задание не формируется.</w:t>
      </w:r>
    </w:p>
    <w:p w:rsidR="0039543D" w:rsidRPr="009A293A" w:rsidRDefault="0039543D">
      <w:pPr>
        <w:ind w:firstLine="708"/>
        <w:jc w:val="both"/>
        <w:rPr>
          <w:bCs/>
          <w:color w:val="000000"/>
          <w:sz w:val="28"/>
          <w:szCs w:val="28"/>
        </w:rPr>
      </w:pPr>
    </w:p>
    <w:p w:rsidR="0039543D" w:rsidRPr="009A293A" w:rsidRDefault="0039543D">
      <w:pPr>
        <w:rPr>
          <w:color w:val="000000"/>
        </w:rPr>
        <w:sectPr w:rsidR="0039543D" w:rsidRPr="009A293A">
          <w:headerReference w:type="even" r:id="rId52"/>
          <w:headerReference w:type="default" r:id="rId53"/>
          <w:headerReference w:type="first" r:id="rId54"/>
          <w:pgSz w:w="11906" w:h="16838"/>
          <w:pgMar w:top="776" w:right="706" w:bottom="709" w:left="1418" w:header="720" w:footer="720" w:gutter="0"/>
          <w:cols w:space="720"/>
          <w:docGrid w:linePitch="360"/>
        </w:sectPr>
      </w:pPr>
    </w:p>
    <w:tbl>
      <w:tblPr>
        <w:tblW w:w="14958" w:type="dxa"/>
        <w:tblInd w:w="-95" w:type="dxa"/>
        <w:tblLayout w:type="fixed"/>
        <w:tblCellMar>
          <w:left w:w="0" w:type="dxa"/>
          <w:right w:w="0" w:type="dxa"/>
        </w:tblCellMar>
        <w:tblLook w:val="0000" w:firstRow="0" w:lastRow="0" w:firstColumn="0" w:lastColumn="0" w:noHBand="0" w:noVBand="0"/>
      </w:tblPr>
      <w:tblGrid>
        <w:gridCol w:w="593"/>
        <w:gridCol w:w="2859"/>
        <w:gridCol w:w="959"/>
        <w:gridCol w:w="786"/>
        <w:gridCol w:w="1115"/>
        <w:gridCol w:w="252"/>
        <w:gridCol w:w="1505"/>
        <w:gridCol w:w="3348"/>
        <w:gridCol w:w="1462"/>
        <w:gridCol w:w="27"/>
        <w:gridCol w:w="210"/>
        <w:gridCol w:w="1812"/>
        <w:gridCol w:w="30"/>
      </w:tblGrid>
      <w:tr w:rsidR="0039543D" w:rsidRPr="009A293A" w:rsidTr="006441B5">
        <w:trPr>
          <w:gridAfter w:val="1"/>
          <w:wAfter w:w="30" w:type="dxa"/>
          <w:trHeight w:val="375"/>
        </w:trPr>
        <w:tc>
          <w:tcPr>
            <w:tcW w:w="14928" w:type="dxa"/>
            <w:gridSpan w:val="12"/>
            <w:shd w:val="clear" w:color="auto" w:fill="FFFFFF"/>
            <w:vAlign w:val="bottom"/>
          </w:tcPr>
          <w:p w:rsidR="0039543D" w:rsidRPr="009A293A" w:rsidRDefault="0039543D">
            <w:pPr>
              <w:snapToGrid w:val="0"/>
              <w:jc w:val="right"/>
              <w:rPr>
                <w:color w:val="000000"/>
              </w:rPr>
            </w:pPr>
            <w:r w:rsidRPr="009A293A">
              <w:rPr>
                <w:rFonts w:cs="Times New Roman"/>
                <w:b/>
                <w:bCs/>
                <w:color w:val="000000"/>
                <w:sz w:val="28"/>
                <w:szCs w:val="28"/>
              </w:rPr>
              <w:t>Таблица 2</w:t>
            </w:r>
          </w:p>
        </w:tc>
      </w:tr>
      <w:tr w:rsidR="00A83F6D" w:rsidRPr="009A293A" w:rsidTr="006441B5">
        <w:trPr>
          <w:gridAfter w:val="1"/>
          <w:wAfter w:w="30" w:type="dxa"/>
          <w:trHeight w:val="375"/>
        </w:trPr>
        <w:tc>
          <w:tcPr>
            <w:tcW w:w="14928" w:type="dxa"/>
            <w:gridSpan w:val="12"/>
            <w:shd w:val="clear" w:color="auto" w:fill="FFFFFF"/>
            <w:vAlign w:val="bottom"/>
          </w:tcPr>
          <w:p w:rsidR="00A83F6D" w:rsidRPr="009A293A" w:rsidRDefault="00A83F6D" w:rsidP="00A83F6D">
            <w:pPr>
              <w:snapToGrid w:val="0"/>
              <w:jc w:val="center"/>
              <w:rPr>
                <w:rFonts w:cs="Times New Roman"/>
                <w:b/>
                <w:bCs/>
                <w:color w:val="000000"/>
                <w:sz w:val="28"/>
                <w:szCs w:val="28"/>
              </w:rPr>
            </w:pPr>
            <w:r w:rsidRPr="009A293A">
              <w:rPr>
                <w:rFonts w:cs="Times New Roman"/>
                <w:b/>
                <w:bCs/>
                <w:color w:val="000000"/>
                <w:sz w:val="28"/>
                <w:szCs w:val="28"/>
                <w:lang w:eastAsia="ru-RU" w:bidi="ar-SA"/>
              </w:rPr>
              <w:t>ПЕРЕЧЕНЬ ПОДПРОГРАММ И ОСНОВНЫХ МЕРОПРИЯТИЙ МУНИЦИПАЛЬНОЙ ПРОГРАММЫ</w:t>
            </w:r>
            <w:r w:rsidRPr="009A293A">
              <w:rPr>
                <w:rFonts w:cs="Times New Roman"/>
                <w:b/>
                <w:bCs/>
                <w:color w:val="000000"/>
                <w:sz w:val="28"/>
                <w:szCs w:val="28"/>
                <w:lang w:eastAsia="ru-RU"/>
              </w:rPr>
              <w:t xml:space="preserve"> </w:t>
            </w:r>
            <w:r w:rsidRPr="009A293A">
              <w:rPr>
                <w:b/>
                <w:bCs/>
                <w:color w:val="000000"/>
                <w:sz w:val="28"/>
                <w:szCs w:val="28"/>
                <w:lang w:eastAsia="ru-RU"/>
              </w:rPr>
              <w:t>«Обеспечение доступным и комфортным жильем населения Собинского муниципального округа»</w:t>
            </w:r>
          </w:p>
        </w:tc>
      </w:tr>
      <w:tr w:rsidR="0039543D" w:rsidRPr="009A293A" w:rsidTr="006441B5">
        <w:trPr>
          <w:gridAfter w:val="1"/>
          <w:wAfter w:w="30" w:type="dxa"/>
          <w:trHeight w:val="916"/>
        </w:trPr>
        <w:tc>
          <w:tcPr>
            <w:tcW w:w="4411" w:type="dxa"/>
            <w:gridSpan w:val="3"/>
            <w:tcBorders>
              <w:bottom w:val="single" w:sz="4" w:space="0" w:color="auto"/>
            </w:tcBorders>
            <w:shd w:val="clear" w:color="auto" w:fill="FFFFFF"/>
          </w:tcPr>
          <w:p w:rsidR="0039543D" w:rsidRPr="009A293A" w:rsidRDefault="0039543D">
            <w:pPr>
              <w:snapToGrid w:val="0"/>
              <w:jc w:val="center"/>
              <w:rPr>
                <w:color w:val="000000"/>
              </w:rPr>
            </w:pPr>
          </w:p>
        </w:tc>
        <w:tc>
          <w:tcPr>
            <w:tcW w:w="8468" w:type="dxa"/>
            <w:gridSpan w:val="6"/>
            <w:tcBorders>
              <w:bottom w:val="single" w:sz="4" w:space="0" w:color="auto"/>
            </w:tcBorders>
            <w:shd w:val="clear" w:color="auto" w:fill="FFFFFF"/>
          </w:tcPr>
          <w:p w:rsidR="0039543D" w:rsidRPr="009A293A" w:rsidRDefault="0039543D">
            <w:pPr>
              <w:jc w:val="center"/>
              <w:rPr>
                <w:color w:val="000000"/>
              </w:rPr>
            </w:pPr>
          </w:p>
        </w:tc>
        <w:tc>
          <w:tcPr>
            <w:tcW w:w="27" w:type="dxa"/>
            <w:tcBorders>
              <w:bottom w:val="single" w:sz="4" w:space="0" w:color="auto"/>
            </w:tcBorders>
            <w:shd w:val="clear" w:color="auto" w:fill="FFFFFF"/>
          </w:tcPr>
          <w:p w:rsidR="0039543D" w:rsidRPr="009A293A" w:rsidRDefault="0039543D">
            <w:pPr>
              <w:snapToGrid w:val="0"/>
              <w:rPr>
                <w:color w:val="000000"/>
              </w:rPr>
            </w:pPr>
          </w:p>
        </w:tc>
        <w:tc>
          <w:tcPr>
            <w:tcW w:w="2022" w:type="dxa"/>
            <w:gridSpan w:val="2"/>
            <w:tcBorders>
              <w:bottom w:val="single" w:sz="4" w:space="0" w:color="auto"/>
            </w:tcBorders>
            <w:shd w:val="clear" w:color="auto" w:fill="FFFFFF"/>
          </w:tcPr>
          <w:p w:rsidR="0039543D" w:rsidRPr="009A293A" w:rsidRDefault="0039543D">
            <w:pPr>
              <w:snapToGrid w:val="0"/>
              <w:rPr>
                <w:color w:val="000000"/>
              </w:rPr>
            </w:pPr>
          </w:p>
        </w:tc>
      </w:tr>
      <w:tr w:rsidR="0039543D" w:rsidRPr="009A293A" w:rsidTr="006441B5">
        <w:tblPrEx>
          <w:tblCellMar>
            <w:left w:w="103" w:type="dxa"/>
            <w:right w:w="108" w:type="dxa"/>
          </w:tblCellMar>
        </w:tblPrEx>
        <w:trPr>
          <w:cantSplit/>
          <w:trHeight w:val="557"/>
        </w:trPr>
        <w:tc>
          <w:tcPr>
            <w:tcW w:w="593" w:type="dxa"/>
            <w:vMerge w:val="restart"/>
            <w:tcBorders>
              <w:top w:val="single" w:sz="4" w:space="0" w:color="auto"/>
              <w:left w:val="single" w:sz="4" w:space="0" w:color="auto"/>
              <w:bottom w:val="single" w:sz="4" w:space="0" w:color="000080"/>
              <w:right w:val="single" w:sz="4" w:space="0" w:color="auto"/>
            </w:tcBorders>
            <w:shd w:val="clear" w:color="auto" w:fill="FFFFFF"/>
            <w:vAlign w:val="center"/>
          </w:tcPr>
          <w:p w:rsidR="0039543D" w:rsidRPr="009A293A" w:rsidRDefault="0039543D">
            <w:pPr>
              <w:jc w:val="center"/>
              <w:rPr>
                <w:color w:val="000000"/>
              </w:rPr>
            </w:pPr>
            <w:r w:rsidRPr="009A293A">
              <w:rPr>
                <w:rFonts w:eastAsia="Times New Roman" w:cs="Times New Roman"/>
                <w:b/>
                <w:bCs/>
                <w:color w:val="000000"/>
                <w:sz w:val="20"/>
                <w:szCs w:val="20"/>
                <w:lang w:eastAsia="ru-RU"/>
              </w:rPr>
              <w:t xml:space="preserve">№ </w:t>
            </w:r>
            <w:r w:rsidRPr="009A293A">
              <w:rPr>
                <w:b/>
                <w:bCs/>
                <w:color w:val="000000"/>
                <w:sz w:val="20"/>
                <w:szCs w:val="20"/>
                <w:lang w:eastAsia="ru-RU"/>
              </w:rPr>
              <w:t>п/п</w:t>
            </w:r>
          </w:p>
        </w:tc>
        <w:tc>
          <w:tcPr>
            <w:tcW w:w="2859" w:type="dxa"/>
            <w:vMerge w:val="restart"/>
            <w:tcBorders>
              <w:top w:val="single" w:sz="4" w:space="0" w:color="auto"/>
              <w:left w:val="single" w:sz="4" w:space="0" w:color="auto"/>
              <w:bottom w:val="single" w:sz="4" w:space="0" w:color="000080"/>
              <w:right w:val="single" w:sz="4" w:space="0" w:color="auto"/>
            </w:tcBorders>
            <w:shd w:val="clear" w:color="auto" w:fill="FFFFFF"/>
            <w:vAlign w:val="center"/>
          </w:tcPr>
          <w:p w:rsidR="0039543D" w:rsidRPr="009A293A" w:rsidRDefault="0039543D">
            <w:pPr>
              <w:jc w:val="center"/>
              <w:rPr>
                <w:color w:val="000000"/>
              </w:rPr>
            </w:pPr>
            <w:r w:rsidRPr="009A293A">
              <w:rPr>
                <w:b/>
                <w:bCs/>
                <w:color w:val="000000"/>
                <w:sz w:val="20"/>
                <w:szCs w:val="20"/>
                <w:lang w:eastAsia="ru-RU"/>
              </w:rPr>
              <w:t>Номер и наименование основного мероприятия</w:t>
            </w:r>
          </w:p>
        </w:tc>
        <w:tc>
          <w:tcPr>
            <w:tcW w:w="1745" w:type="dxa"/>
            <w:gridSpan w:val="2"/>
            <w:vMerge w:val="restart"/>
            <w:tcBorders>
              <w:top w:val="single" w:sz="4" w:space="0" w:color="auto"/>
              <w:left w:val="single" w:sz="4" w:space="0" w:color="auto"/>
              <w:bottom w:val="single" w:sz="4" w:space="0" w:color="000080"/>
              <w:right w:val="single" w:sz="4" w:space="0" w:color="auto"/>
            </w:tcBorders>
            <w:shd w:val="clear" w:color="auto" w:fill="FFFFFF"/>
            <w:vAlign w:val="center"/>
          </w:tcPr>
          <w:p w:rsidR="0039543D" w:rsidRPr="009A293A" w:rsidRDefault="0039543D">
            <w:pPr>
              <w:jc w:val="center"/>
              <w:rPr>
                <w:color w:val="000000"/>
              </w:rPr>
            </w:pPr>
            <w:r w:rsidRPr="009A293A">
              <w:rPr>
                <w:b/>
                <w:bCs/>
                <w:color w:val="000000"/>
                <w:sz w:val="20"/>
                <w:szCs w:val="20"/>
                <w:lang w:eastAsia="ru-RU"/>
              </w:rPr>
              <w:t>Ответственный исполнитель</w:t>
            </w:r>
          </w:p>
        </w:tc>
        <w:tc>
          <w:tcPr>
            <w:tcW w:w="2872" w:type="dxa"/>
            <w:gridSpan w:val="3"/>
            <w:tcBorders>
              <w:top w:val="single" w:sz="4" w:space="0" w:color="auto"/>
              <w:left w:val="single" w:sz="4" w:space="0" w:color="auto"/>
              <w:bottom w:val="single" w:sz="4" w:space="0" w:color="000080"/>
              <w:right w:val="single" w:sz="4" w:space="0" w:color="auto"/>
            </w:tcBorders>
            <w:shd w:val="clear" w:color="auto" w:fill="FFFFFF"/>
            <w:vAlign w:val="bottom"/>
          </w:tcPr>
          <w:p w:rsidR="0039543D" w:rsidRPr="009A293A" w:rsidRDefault="0039543D">
            <w:pPr>
              <w:jc w:val="center"/>
              <w:rPr>
                <w:color w:val="000000"/>
              </w:rPr>
            </w:pPr>
            <w:r w:rsidRPr="009A293A">
              <w:rPr>
                <w:b/>
                <w:bCs/>
                <w:color w:val="000000"/>
                <w:sz w:val="20"/>
                <w:szCs w:val="20"/>
                <w:lang w:eastAsia="ru-RU"/>
              </w:rPr>
              <w:t>Срок</w:t>
            </w:r>
          </w:p>
        </w:tc>
        <w:tc>
          <w:tcPr>
            <w:tcW w:w="3348" w:type="dxa"/>
            <w:tcBorders>
              <w:top w:val="single" w:sz="4" w:space="0" w:color="auto"/>
              <w:left w:val="single" w:sz="4" w:space="0" w:color="auto"/>
              <w:bottom w:val="single" w:sz="4" w:space="0" w:color="000080"/>
              <w:right w:val="single" w:sz="4" w:space="0" w:color="auto"/>
            </w:tcBorders>
            <w:shd w:val="clear" w:color="auto" w:fill="FFFFFF"/>
            <w:vAlign w:val="bottom"/>
          </w:tcPr>
          <w:p w:rsidR="0039543D" w:rsidRPr="009A293A" w:rsidRDefault="0039543D">
            <w:pPr>
              <w:jc w:val="center"/>
              <w:rPr>
                <w:color w:val="000000"/>
              </w:rPr>
            </w:pPr>
            <w:r w:rsidRPr="009A293A">
              <w:rPr>
                <w:b/>
                <w:bCs/>
                <w:color w:val="000000"/>
                <w:sz w:val="20"/>
                <w:szCs w:val="20"/>
                <w:lang w:eastAsia="ru-RU"/>
              </w:rPr>
              <w:t>Ожидаемый результат</w:t>
            </w:r>
          </w:p>
        </w:tc>
        <w:tc>
          <w:tcPr>
            <w:tcW w:w="1699" w:type="dxa"/>
            <w:gridSpan w:val="3"/>
            <w:vMerge w:val="restart"/>
            <w:tcBorders>
              <w:top w:val="single" w:sz="4" w:space="0" w:color="auto"/>
              <w:left w:val="single" w:sz="4" w:space="0" w:color="auto"/>
              <w:bottom w:val="single" w:sz="4" w:space="0" w:color="000080"/>
              <w:right w:val="single" w:sz="4" w:space="0" w:color="auto"/>
            </w:tcBorders>
            <w:shd w:val="clear" w:color="auto" w:fill="FFFFFF"/>
            <w:vAlign w:val="bottom"/>
          </w:tcPr>
          <w:p w:rsidR="0039543D" w:rsidRPr="009A293A" w:rsidRDefault="0039543D">
            <w:pPr>
              <w:jc w:val="center"/>
              <w:rPr>
                <w:color w:val="000000"/>
              </w:rPr>
            </w:pPr>
            <w:r w:rsidRPr="009A293A">
              <w:rPr>
                <w:b/>
                <w:bCs/>
                <w:color w:val="000000"/>
                <w:sz w:val="20"/>
                <w:szCs w:val="20"/>
                <w:lang w:eastAsia="ru-RU"/>
              </w:rPr>
              <w:t>Последствия нереализации основного мероприятия Подпрограммы</w:t>
            </w:r>
          </w:p>
        </w:tc>
        <w:tc>
          <w:tcPr>
            <w:tcW w:w="1842" w:type="dxa"/>
            <w:gridSpan w:val="2"/>
            <w:vMerge w:val="restart"/>
            <w:tcBorders>
              <w:top w:val="single" w:sz="4" w:space="0" w:color="000080"/>
              <w:left w:val="single" w:sz="4" w:space="0" w:color="auto"/>
              <w:bottom w:val="single" w:sz="4" w:space="0" w:color="000080"/>
              <w:right w:val="single" w:sz="4" w:space="0" w:color="auto"/>
            </w:tcBorders>
            <w:shd w:val="clear" w:color="auto" w:fill="FFFFFF"/>
            <w:vAlign w:val="bottom"/>
          </w:tcPr>
          <w:p w:rsidR="0039543D" w:rsidRPr="009A293A" w:rsidRDefault="0039543D">
            <w:pPr>
              <w:jc w:val="center"/>
              <w:rPr>
                <w:color w:val="000000"/>
              </w:rPr>
            </w:pPr>
            <w:r w:rsidRPr="009A293A">
              <w:rPr>
                <w:b/>
                <w:bCs/>
                <w:color w:val="000000"/>
                <w:sz w:val="20"/>
                <w:szCs w:val="20"/>
                <w:lang w:eastAsia="ru-RU"/>
              </w:rPr>
              <w:t>Связь мероприятия с показателями Программы (подпрограммы)</w:t>
            </w:r>
          </w:p>
        </w:tc>
      </w:tr>
      <w:tr w:rsidR="0039543D" w:rsidRPr="009A293A" w:rsidTr="006441B5">
        <w:tblPrEx>
          <w:tblCellMar>
            <w:left w:w="103" w:type="dxa"/>
            <w:right w:w="108" w:type="dxa"/>
          </w:tblCellMar>
        </w:tblPrEx>
        <w:trPr>
          <w:cantSplit/>
          <w:trHeight w:val="915"/>
        </w:trPr>
        <w:tc>
          <w:tcPr>
            <w:tcW w:w="593" w:type="dxa"/>
            <w:vMerge/>
            <w:tcBorders>
              <w:top w:val="single" w:sz="4" w:space="0" w:color="000080"/>
              <w:left w:val="single" w:sz="4" w:space="0" w:color="auto"/>
              <w:bottom w:val="single" w:sz="4" w:space="0" w:color="auto"/>
              <w:right w:val="single" w:sz="4" w:space="0" w:color="auto"/>
            </w:tcBorders>
            <w:shd w:val="clear" w:color="auto" w:fill="FFFFFF"/>
            <w:vAlign w:val="center"/>
          </w:tcPr>
          <w:p w:rsidR="0039543D" w:rsidRPr="009A293A" w:rsidRDefault="0039543D">
            <w:pPr>
              <w:snapToGrid w:val="0"/>
              <w:rPr>
                <w:color w:val="000000"/>
              </w:rPr>
            </w:pPr>
          </w:p>
        </w:tc>
        <w:tc>
          <w:tcPr>
            <w:tcW w:w="2859" w:type="dxa"/>
            <w:vMerge/>
            <w:tcBorders>
              <w:top w:val="single" w:sz="4" w:space="0" w:color="000080"/>
              <w:left w:val="single" w:sz="4" w:space="0" w:color="auto"/>
              <w:bottom w:val="single" w:sz="4" w:space="0" w:color="auto"/>
              <w:right w:val="single" w:sz="4" w:space="0" w:color="auto"/>
            </w:tcBorders>
            <w:shd w:val="clear" w:color="auto" w:fill="FFFFFF"/>
            <w:vAlign w:val="center"/>
          </w:tcPr>
          <w:p w:rsidR="0039543D" w:rsidRPr="009A293A" w:rsidRDefault="0039543D">
            <w:pPr>
              <w:snapToGrid w:val="0"/>
              <w:rPr>
                <w:color w:val="000000"/>
              </w:rPr>
            </w:pPr>
          </w:p>
        </w:tc>
        <w:tc>
          <w:tcPr>
            <w:tcW w:w="1745" w:type="dxa"/>
            <w:gridSpan w:val="2"/>
            <w:vMerge/>
            <w:tcBorders>
              <w:top w:val="single" w:sz="4" w:space="0" w:color="000080"/>
              <w:left w:val="single" w:sz="4" w:space="0" w:color="auto"/>
              <w:bottom w:val="single" w:sz="4" w:space="0" w:color="auto"/>
              <w:right w:val="single" w:sz="4" w:space="0" w:color="auto"/>
            </w:tcBorders>
            <w:shd w:val="clear" w:color="auto" w:fill="FFFFFF"/>
            <w:vAlign w:val="center"/>
          </w:tcPr>
          <w:p w:rsidR="0039543D" w:rsidRPr="009A293A" w:rsidRDefault="0039543D">
            <w:pPr>
              <w:snapToGrid w:val="0"/>
              <w:rPr>
                <w:color w:val="000000"/>
              </w:rPr>
            </w:pPr>
          </w:p>
        </w:tc>
        <w:tc>
          <w:tcPr>
            <w:tcW w:w="1367" w:type="dxa"/>
            <w:gridSpan w:val="2"/>
            <w:tcBorders>
              <w:top w:val="single" w:sz="4" w:space="0" w:color="000080"/>
              <w:left w:val="single" w:sz="4" w:space="0" w:color="auto"/>
              <w:bottom w:val="single" w:sz="4" w:space="0" w:color="auto"/>
              <w:right w:val="single" w:sz="4" w:space="0" w:color="auto"/>
            </w:tcBorders>
            <w:shd w:val="clear" w:color="auto" w:fill="FFFFFF"/>
            <w:vAlign w:val="center"/>
          </w:tcPr>
          <w:p w:rsidR="0039543D" w:rsidRPr="009A293A" w:rsidRDefault="0039543D">
            <w:pPr>
              <w:jc w:val="center"/>
              <w:rPr>
                <w:color w:val="000000"/>
              </w:rPr>
            </w:pPr>
            <w:r w:rsidRPr="009A293A">
              <w:rPr>
                <w:b/>
                <w:bCs/>
                <w:color w:val="000000"/>
                <w:sz w:val="20"/>
                <w:szCs w:val="20"/>
                <w:lang w:eastAsia="ru-RU"/>
              </w:rPr>
              <w:t>начала реализации</w:t>
            </w:r>
          </w:p>
        </w:tc>
        <w:tc>
          <w:tcPr>
            <w:tcW w:w="1505" w:type="dxa"/>
            <w:tcBorders>
              <w:top w:val="single" w:sz="4" w:space="0" w:color="000080"/>
              <w:left w:val="single" w:sz="4" w:space="0" w:color="auto"/>
              <w:bottom w:val="single" w:sz="4" w:space="0" w:color="auto"/>
              <w:right w:val="single" w:sz="4" w:space="0" w:color="auto"/>
            </w:tcBorders>
            <w:shd w:val="clear" w:color="auto" w:fill="FFFFFF"/>
            <w:vAlign w:val="center"/>
          </w:tcPr>
          <w:p w:rsidR="0039543D" w:rsidRPr="009A293A" w:rsidRDefault="0039543D">
            <w:pPr>
              <w:jc w:val="center"/>
              <w:rPr>
                <w:color w:val="000000"/>
              </w:rPr>
            </w:pPr>
            <w:r w:rsidRPr="009A293A">
              <w:rPr>
                <w:b/>
                <w:bCs/>
                <w:color w:val="000000"/>
                <w:sz w:val="20"/>
                <w:szCs w:val="20"/>
                <w:lang w:eastAsia="ru-RU"/>
              </w:rPr>
              <w:t>окончания реализации</w:t>
            </w:r>
          </w:p>
        </w:tc>
        <w:tc>
          <w:tcPr>
            <w:tcW w:w="3348" w:type="dxa"/>
            <w:tcBorders>
              <w:top w:val="single" w:sz="4" w:space="0" w:color="000080"/>
              <w:left w:val="single" w:sz="4" w:space="0" w:color="auto"/>
              <w:bottom w:val="single" w:sz="4" w:space="0" w:color="auto"/>
              <w:right w:val="single" w:sz="4" w:space="0" w:color="auto"/>
            </w:tcBorders>
            <w:shd w:val="clear" w:color="auto" w:fill="FFFFFF"/>
            <w:vAlign w:val="center"/>
          </w:tcPr>
          <w:p w:rsidR="0039543D" w:rsidRPr="009A293A" w:rsidRDefault="0039543D">
            <w:pPr>
              <w:jc w:val="center"/>
              <w:rPr>
                <w:color w:val="000000"/>
              </w:rPr>
            </w:pPr>
            <w:r w:rsidRPr="009A293A">
              <w:rPr>
                <w:b/>
                <w:bCs/>
                <w:color w:val="000000"/>
                <w:sz w:val="20"/>
                <w:szCs w:val="20"/>
                <w:lang w:eastAsia="ru-RU"/>
              </w:rPr>
              <w:t>(краткое описание)</w:t>
            </w:r>
          </w:p>
        </w:tc>
        <w:tc>
          <w:tcPr>
            <w:tcW w:w="1699" w:type="dxa"/>
            <w:gridSpan w:val="3"/>
            <w:vMerge/>
            <w:tcBorders>
              <w:top w:val="single" w:sz="4" w:space="0" w:color="000080"/>
              <w:left w:val="single" w:sz="4" w:space="0" w:color="auto"/>
              <w:bottom w:val="single" w:sz="4" w:space="0" w:color="auto"/>
              <w:right w:val="single" w:sz="4" w:space="0" w:color="auto"/>
            </w:tcBorders>
            <w:shd w:val="clear" w:color="auto" w:fill="FFFFFF"/>
            <w:vAlign w:val="bottom"/>
          </w:tcPr>
          <w:p w:rsidR="0039543D" w:rsidRPr="009A293A" w:rsidRDefault="0039543D">
            <w:pPr>
              <w:snapToGrid w:val="0"/>
              <w:rPr>
                <w:color w:val="000000"/>
              </w:rPr>
            </w:pPr>
          </w:p>
        </w:tc>
        <w:tc>
          <w:tcPr>
            <w:tcW w:w="1842" w:type="dxa"/>
            <w:gridSpan w:val="2"/>
            <w:vMerge/>
            <w:tcBorders>
              <w:top w:val="single" w:sz="4" w:space="0" w:color="000080"/>
              <w:left w:val="single" w:sz="4" w:space="0" w:color="auto"/>
              <w:bottom w:val="single" w:sz="4" w:space="0" w:color="auto"/>
              <w:right w:val="single" w:sz="4" w:space="0" w:color="auto"/>
            </w:tcBorders>
            <w:shd w:val="clear" w:color="auto" w:fill="FFFFFF"/>
            <w:vAlign w:val="bottom"/>
          </w:tcPr>
          <w:p w:rsidR="0039543D" w:rsidRPr="009A293A" w:rsidRDefault="0039543D">
            <w:pPr>
              <w:snapToGrid w:val="0"/>
              <w:rPr>
                <w:color w:val="000000"/>
              </w:rPr>
            </w:pPr>
          </w:p>
        </w:tc>
      </w:tr>
      <w:tr w:rsidR="0039543D" w:rsidRPr="009A293A" w:rsidTr="006441B5">
        <w:tblPrEx>
          <w:tblCellMar>
            <w:left w:w="103" w:type="dxa"/>
            <w:right w:w="108" w:type="dxa"/>
          </w:tblCellMar>
        </w:tblPrEx>
        <w:trPr>
          <w:trHeight w:val="255"/>
        </w:trPr>
        <w:tc>
          <w:tcPr>
            <w:tcW w:w="593" w:type="dxa"/>
            <w:tcBorders>
              <w:top w:val="single" w:sz="4" w:space="0" w:color="auto"/>
              <w:left w:val="single" w:sz="4" w:space="0" w:color="auto"/>
              <w:bottom w:val="single" w:sz="4" w:space="0" w:color="000080"/>
              <w:right w:val="single" w:sz="4" w:space="0" w:color="auto"/>
            </w:tcBorders>
            <w:shd w:val="clear" w:color="auto" w:fill="FFFFFF"/>
            <w:vAlign w:val="bottom"/>
          </w:tcPr>
          <w:p w:rsidR="0039543D" w:rsidRPr="009A293A" w:rsidRDefault="0039543D">
            <w:pPr>
              <w:jc w:val="center"/>
              <w:rPr>
                <w:color w:val="000000"/>
              </w:rPr>
            </w:pPr>
            <w:r w:rsidRPr="009A293A">
              <w:rPr>
                <w:b/>
                <w:bCs/>
                <w:color w:val="000000"/>
                <w:sz w:val="20"/>
                <w:szCs w:val="20"/>
                <w:lang w:eastAsia="ru-RU"/>
              </w:rPr>
              <w:t>1</w:t>
            </w:r>
          </w:p>
        </w:tc>
        <w:tc>
          <w:tcPr>
            <w:tcW w:w="2859" w:type="dxa"/>
            <w:tcBorders>
              <w:top w:val="single" w:sz="4" w:space="0" w:color="auto"/>
              <w:left w:val="single" w:sz="4" w:space="0" w:color="auto"/>
              <w:bottom w:val="single" w:sz="4" w:space="0" w:color="000080"/>
              <w:right w:val="single" w:sz="4" w:space="0" w:color="auto"/>
            </w:tcBorders>
            <w:shd w:val="clear" w:color="auto" w:fill="FFFFFF"/>
            <w:vAlign w:val="bottom"/>
          </w:tcPr>
          <w:p w:rsidR="0039543D" w:rsidRPr="009A293A" w:rsidRDefault="0039543D">
            <w:pPr>
              <w:jc w:val="center"/>
              <w:rPr>
                <w:color w:val="000000"/>
              </w:rPr>
            </w:pPr>
            <w:r w:rsidRPr="009A293A">
              <w:rPr>
                <w:b/>
                <w:bCs/>
                <w:color w:val="000000"/>
                <w:sz w:val="20"/>
                <w:szCs w:val="20"/>
                <w:lang w:eastAsia="ru-RU"/>
              </w:rPr>
              <w:t>2</w:t>
            </w:r>
          </w:p>
        </w:tc>
        <w:tc>
          <w:tcPr>
            <w:tcW w:w="1745" w:type="dxa"/>
            <w:gridSpan w:val="2"/>
            <w:tcBorders>
              <w:top w:val="single" w:sz="4" w:space="0" w:color="auto"/>
              <w:left w:val="single" w:sz="4" w:space="0" w:color="auto"/>
              <w:bottom w:val="single" w:sz="4" w:space="0" w:color="000080"/>
              <w:right w:val="single" w:sz="4" w:space="0" w:color="auto"/>
            </w:tcBorders>
            <w:shd w:val="clear" w:color="auto" w:fill="FFFFFF"/>
            <w:vAlign w:val="bottom"/>
          </w:tcPr>
          <w:p w:rsidR="0039543D" w:rsidRPr="009A293A" w:rsidRDefault="0039543D">
            <w:pPr>
              <w:jc w:val="center"/>
              <w:rPr>
                <w:color w:val="000000"/>
              </w:rPr>
            </w:pPr>
            <w:r w:rsidRPr="009A293A">
              <w:rPr>
                <w:b/>
                <w:bCs/>
                <w:color w:val="000000"/>
                <w:sz w:val="20"/>
                <w:szCs w:val="20"/>
                <w:lang w:eastAsia="ru-RU"/>
              </w:rPr>
              <w:t>3</w:t>
            </w:r>
          </w:p>
        </w:tc>
        <w:tc>
          <w:tcPr>
            <w:tcW w:w="1367" w:type="dxa"/>
            <w:gridSpan w:val="2"/>
            <w:tcBorders>
              <w:top w:val="single" w:sz="4" w:space="0" w:color="auto"/>
              <w:left w:val="single" w:sz="4" w:space="0" w:color="auto"/>
              <w:bottom w:val="single" w:sz="4" w:space="0" w:color="000080"/>
              <w:right w:val="single" w:sz="4" w:space="0" w:color="auto"/>
            </w:tcBorders>
            <w:shd w:val="clear" w:color="auto" w:fill="FFFFFF"/>
            <w:vAlign w:val="bottom"/>
          </w:tcPr>
          <w:p w:rsidR="0039543D" w:rsidRPr="009A293A" w:rsidRDefault="0039543D">
            <w:pPr>
              <w:jc w:val="center"/>
              <w:rPr>
                <w:color w:val="000000"/>
              </w:rPr>
            </w:pPr>
            <w:r w:rsidRPr="009A293A">
              <w:rPr>
                <w:b/>
                <w:bCs/>
                <w:color w:val="000000"/>
                <w:sz w:val="20"/>
                <w:szCs w:val="20"/>
                <w:lang w:eastAsia="ru-RU"/>
              </w:rPr>
              <w:t>4</w:t>
            </w:r>
          </w:p>
        </w:tc>
        <w:tc>
          <w:tcPr>
            <w:tcW w:w="1505" w:type="dxa"/>
            <w:tcBorders>
              <w:top w:val="single" w:sz="4" w:space="0" w:color="auto"/>
              <w:left w:val="single" w:sz="4" w:space="0" w:color="auto"/>
              <w:bottom w:val="single" w:sz="4" w:space="0" w:color="000080"/>
              <w:right w:val="single" w:sz="4" w:space="0" w:color="auto"/>
            </w:tcBorders>
            <w:shd w:val="clear" w:color="auto" w:fill="FFFFFF"/>
            <w:vAlign w:val="bottom"/>
          </w:tcPr>
          <w:p w:rsidR="0039543D" w:rsidRPr="009A293A" w:rsidRDefault="0039543D">
            <w:pPr>
              <w:jc w:val="center"/>
              <w:rPr>
                <w:color w:val="000000"/>
              </w:rPr>
            </w:pPr>
            <w:r w:rsidRPr="009A293A">
              <w:rPr>
                <w:b/>
                <w:bCs/>
                <w:color w:val="000000"/>
                <w:sz w:val="20"/>
                <w:szCs w:val="20"/>
                <w:lang w:eastAsia="ru-RU"/>
              </w:rPr>
              <w:t>5</w:t>
            </w:r>
          </w:p>
        </w:tc>
        <w:tc>
          <w:tcPr>
            <w:tcW w:w="3348" w:type="dxa"/>
            <w:tcBorders>
              <w:top w:val="single" w:sz="4" w:space="0" w:color="auto"/>
              <w:left w:val="single" w:sz="4" w:space="0" w:color="auto"/>
              <w:bottom w:val="single" w:sz="4" w:space="0" w:color="000080"/>
              <w:right w:val="single" w:sz="4" w:space="0" w:color="auto"/>
            </w:tcBorders>
            <w:shd w:val="clear" w:color="auto" w:fill="FFFFFF"/>
            <w:vAlign w:val="bottom"/>
          </w:tcPr>
          <w:p w:rsidR="0039543D" w:rsidRPr="009A293A" w:rsidRDefault="0039543D">
            <w:pPr>
              <w:jc w:val="center"/>
              <w:rPr>
                <w:color w:val="000000"/>
              </w:rPr>
            </w:pPr>
            <w:r w:rsidRPr="009A293A">
              <w:rPr>
                <w:b/>
                <w:bCs/>
                <w:color w:val="000000"/>
                <w:sz w:val="20"/>
                <w:szCs w:val="20"/>
                <w:lang w:eastAsia="ru-RU"/>
              </w:rPr>
              <w:t>6</w:t>
            </w:r>
          </w:p>
        </w:tc>
        <w:tc>
          <w:tcPr>
            <w:tcW w:w="1699" w:type="dxa"/>
            <w:gridSpan w:val="3"/>
            <w:tcBorders>
              <w:top w:val="single" w:sz="4" w:space="0" w:color="auto"/>
              <w:left w:val="single" w:sz="4" w:space="0" w:color="auto"/>
              <w:bottom w:val="single" w:sz="4" w:space="0" w:color="000080"/>
            </w:tcBorders>
            <w:shd w:val="clear" w:color="auto" w:fill="FFFFFF"/>
            <w:vAlign w:val="bottom"/>
          </w:tcPr>
          <w:p w:rsidR="0039543D" w:rsidRPr="009A293A" w:rsidRDefault="0039543D">
            <w:pPr>
              <w:jc w:val="center"/>
              <w:rPr>
                <w:color w:val="000000"/>
              </w:rPr>
            </w:pPr>
            <w:r w:rsidRPr="009A293A">
              <w:rPr>
                <w:b/>
                <w:bCs/>
                <w:color w:val="000000"/>
                <w:sz w:val="20"/>
                <w:szCs w:val="20"/>
                <w:lang w:eastAsia="ru-RU"/>
              </w:rPr>
              <w:t>7</w:t>
            </w:r>
          </w:p>
        </w:tc>
        <w:tc>
          <w:tcPr>
            <w:tcW w:w="1842" w:type="dxa"/>
            <w:gridSpan w:val="2"/>
            <w:tcBorders>
              <w:top w:val="single" w:sz="4" w:space="0" w:color="auto"/>
              <w:left w:val="single" w:sz="4" w:space="0" w:color="000080"/>
              <w:bottom w:val="single" w:sz="4" w:space="0" w:color="000080"/>
              <w:right w:val="single" w:sz="4" w:space="0" w:color="auto"/>
            </w:tcBorders>
            <w:shd w:val="clear" w:color="auto" w:fill="FFFFFF"/>
            <w:vAlign w:val="bottom"/>
          </w:tcPr>
          <w:p w:rsidR="0039543D" w:rsidRPr="009A293A" w:rsidRDefault="0039543D">
            <w:pPr>
              <w:jc w:val="center"/>
              <w:rPr>
                <w:color w:val="000000"/>
              </w:rPr>
            </w:pPr>
            <w:r w:rsidRPr="009A293A">
              <w:rPr>
                <w:b/>
                <w:bCs/>
                <w:color w:val="000000"/>
                <w:sz w:val="20"/>
                <w:szCs w:val="20"/>
                <w:lang w:eastAsia="ru-RU"/>
              </w:rPr>
              <w:t>8</w:t>
            </w:r>
          </w:p>
        </w:tc>
      </w:tr>
      <w:tr w:rsidR="005C0E1C" w:rsidRPr="009A293A" w:rsidTr="00371E83">
        <w:tblPrEx>
          <w:tblCellMar>
            <w:left w:w="103" w:type="dxa"/>
            <w:right w:w="108" w:type="dxa"/>
          </w:tblCellMar>
        </w:tblPrEx>
        <w:trPr>
          <w:trHeight w:val="435"/>
        </w:trPr>
        <w:tc>
          <w:tcPr>
            <w:tcW w:w="593" w:type="dxa"/>
            <w:tcBorders>
              <w:top w:val="single" w:sz="4" w:space="0" w:color="000001"/>
              <w:left w:val="single" w:sz="4" w:space="0" w:color="auto"/>
              <w:bottom w:val="single" w:sz="4" w:space="0" w:color="000001"/>
              <w:right w:val="single" w:sz="4" w:space="0" w:color="auto"/>
            </w:tcBorders>
            <w:shd w:val="clear" w:color="auto" w:fill="FFFFFF"/>
          </w:tcPr>
          <w:p w:rsidR="005C0E1C" w:rsidRPr="009A293A" w:rsidRDefault="005C0E1C" w:rsidP="006441B5">
            <w:pPr>
              <w:jc w:val="center"/>
              <w:rPr>
                <w:color w:val="000000"/>
              </w:rPr>
            </w:pPr>
          </w:p>
        </w:tc>
        <w:tc>
          <w:tcPr>
            <w:tcW w:w="14365" w:type="dxa"/>
            <w:gridSpan w:val="12"/>
            <w:tcBorders>
              <w:top w:val="single" w:sz="4" w:space="0" w:color="000001"/>
              <w:left w:val="single" w:sz="4" w:space="0" w:color="000001"/>
              <w:bottom w:val="single" w:sz="4" w:space="0" w:color="000001"/>
              <w:right w:val="single" w:sz="4" w:space="0" w:color="auto"/>
            </w:tcBorders>
            <w:shd w:val="clear" w:color="auto" w:fill="FFFFFF"/>
            <w:vAlign w:val="center"/>
          </w:tcPr>
          <w:p w:rsidR="005C0E1C" w:rsidRPr="009A293A" w:rsidRDefault="005C0E1C" w:rsidP="006441B5">
            <w:pPr>
              <w:jc w:val="center"/>
              <w:rPr>
                <w:color w:val="000000"/>
              </w:rPr>
            </w:pPr>
            <w:r w:rsidRPr="009A293A">
              <w:rPr>
                <w:b/>
                <w:bCs/>
                <w:color w:val="000000"/>
                <w:lang w:eastAsia="ru-RU"/>
              </w:rPr>
              <w:t>Подпрограмма</w:t>
            </w:r>
            <w:r w:rsidRPr="009A293A">
              <w:rPr>
                <w:b/>
                <w:bCs/>
                <w:color w:val="000000"/>
                <w:sz w:val="22"/>
                <w:lang w:eastAsia="ru-RU"/>
              </w:rPr>
              <w:t xml:space="preserve"> </w:t>
            </w:r>
            <w:r w:rsidRPr="009A293A">
              <w:rPr>
                <w:b/>
                <w:color w:val="000000"/>
                <w:szCs w:val="28"/>
              </w:rPr>
              <w:t>«Социальное жилье»</w:t>
            </w:r>
          </w:p>
        </w:tc>
      </w:tr>
      <w:tr w:rsidR="0039543D" w:rsidRPr="009A293A" w:rsidTr="0076497D">
        <w:tblPrEx>
          <w:tblCellMar>
            <w:left w:w="103" w:type="dxa"/>
            <w:right w:w="108" w:type="dxa"/>
          </w:tblCellMar>
        </w:tblPrEx>
        <w:trPr>
          <w:trHeight w:val="2591"/>
        </w:trPr>
        <w:tc>
          <w:tcPr>
            <w:tcW w:w="593" w:type="dxa"/>
            <w:tcBorders>
              <w:top w:val="single" w:sz="4" w:space="0" w:color="000080"/>
              <w:left w:val="single" w:sz="4" w:space="0" w:color="auto"/>
              <w:bottom w:val="single" w:sz="4" w:space="0" w:color="000080"/>
              <w:right w:val="single" w:sz="4" w:space="0" w:color="auto"/>
            </w:tcBorders>
            <w:shd w:val="clear" w:color="auto" w:fill="FFFFFF"/>
          </w:tcPr>
          <w:p w:rsidR="0039543D" w:rsidRPr="009A293A" w:rsidRDefault="0039543D">
            <w:pPr>
              <w:jc w:val="center"/>
              <w:rPr>
                <w:color w:val="000000"/>
              </w:rPr>
            </w:pPr>
            <w:r w:rsidRPr="009A293A">
              <w:rPr>
                <w:color w:val="000000"/>
                <w:sz w:val="20"/>
                <w:szCs w:val="20"/>
                <w:lang w:eastAsia="ru-RU"/>
              </w:rPr>
              <w:t>1</w:t>
            </w:r>
          </w:p>
        </w:tc>
        <w:tc>
          <w:tcPr>
            <w:tcW w:w="2859" w:type="dxa"/>
            <w:tcBorders>
              <w:top w:val="single" w:sz="4" w:space="0" w:color="000080"/>
              <w:left w:val="single" w:sz="4" w:space="0" w:color="auto"/>
              <w:bottom w:val="single" w:sz="4" w:space="0" w:color="000080"/>
              <w:right w:val="single" w:sz="4" w:space="0" w:color="auto"/>
            </w:tcBorders>
            <w:shd w:val="clear" w:color="auto" w:fill="FFFFFF"/>
          </w:tcPr>
          <w:p w:rsidR="0039543D" w:rsidRPr="009A293A" w:rsidRDefault="0039543D" w:rsidP="00C70208">
            <w:pPr>
              <w:pStyle w:val="af2"/>
              <w:jc w:val="center"/>
              <w:rPr>
                <w:color w:val="000000"/>
              </w:rPr>
            </w:pPr>
            <w:r w:rsidRPr="009A293A">
              <w:rPr>
                <w:color w:val="000000"/>
                <w:sz w:val="20"/>
                <w:szCs w:val="20"/>
              </w:rPr>
              <w:t>Основное мероприятие</w:t>
            </w:r>
            <w:r w:rsidR="0076497D" w:rsidRPr="009A293A">
              <w:rPr>
                <w:color w:val="000000"/>
                <w:sz w:val="20"/>
                <w:szCs w:val="20"/>
              </w:rPr>
              <w:t xml:space="preserve"> 1</w:t>
            </w:r>
            <w:r w:rsidRPr="009A293A">
              <w:rPr>
                <w:color w:val="000000"/>
                <w:sz w:val="20"/>
                <w:szCs w:val="20"/>
              </w:rPr>
              <w:t xml:space="preserve">: </w:t>
            </w:r>
            <w:r w:rsidR="0076497D" w:rsidRPr="009A293A">
              <w:rPr>
                <w:color w:val="000000"/>
                <w:sz w:val="20"/>
                <w:szCs w:val="20"/>
              </w:rPr>
              <w:t>"</w:t>
            </w:r>
            <w:r w:rsidRPr="009A293A">
              <w:rPr>
                <w:color w:val="000000"/>
                <w:sz w:val="20"/>
                <w:szCs w:val="20"/>
              </w:rPr>
              <w:t>Обеспечение работников бюджетной сферы служебными жилыми помещениями по договорам найма жилищного фонда</w:t>
            </w:r>
            <w:r w:rsidR="0076497D" w:rsidRPr="009A293A">
              <w:rPr>
                <w:color w:val="000000"/>
                <w:sz w:val="20"/>
                <w:szCs w:val="20"/>
              </w:rPr>
              <w:t>"</w:t>
            </w:r>
          </w:p>
        </w:tc>
        <w:tc>
          <w:tcPr>
            <w:tcW w:w="1745" w:type="dxa"/>
            <w:gridSpan w:val="2"/>
            <w:tcBorders>
              <w:top w:val="single" w:sz="4" w:space="0" w:color="000080"/>
              <w:left w:val="single" w:sz="4" w:space="0" w:color="auto"/>
              <w:bottom w:val="single" w:sz="4" w:space="0" w:color="000080"/>
              <w:right w:val="single" w:sz="4" w:space="0" w:color="auto"/>
            </w:tcBorders>
            <w:shd w:val="clear" w:color="auto" w:fill="FFFFFF"/>
          </w:tcPr>
          <w:p w:rsidR="0039543D" w:rsidRPr="009A293A" w:rsidRDefault="0023463F">
            <w:pPr>
              <w:pStyle w:val="af2"/>
              <w:jc w:val="center"/>
              <w:rPr>
                <w:color w:val="000000"/>
              </w:rPr>
            </w:pPr>
            <w:r w:rsidRPr="009A293A">
              <w:rPr>
                <w:color w:val="000000"/>
                <w:sz w:val="20"/>
                <w:szCs w:val="20"/>
              </w:rPr>
              <w:t xml:space="preserve">Управление </w:t>
            </w:r>
            <w:r w:rsidR="0039543D" w:rsidRPr="009A293A">
              <w:rPr>
                <w:color w:val="000000"/>
                <w:sz w:val="20"/>
                <w:szCs w:val="20"/>
              </w:rPr>
              <w:t>архитектуры и градостроительства, Комитет по управлению имуществом администрации Собинского</w:t>
            </w:r>
            <w:r w:rsidRPr="009A293A">
              <w:rPr>
                <w:color w:val="000000"/>
                <w:sz w:val="20"/>
                <w:szCs w:val="20"/>
              </w:rPr>
              <w:t xml:space="preserve"> </w:t>
            </w:r>
            <w:r w:rsidR="00B011E9" w:rsidRPr="009A293A">
              <w:rPr>
                <w:color w:val="000000"/>
                <w:sz w:val="20"/>
                <w:szCs w:val="20"/>
              </w:rPr>
              <w:t>муниципального округа</w:t>
            </w:r>
          </w:p>
        </w:tc>
        <w:tc>
          <w:tcPr>
            <w:tcW w:w="1115" w:type="dxa"/>
            <w:tcBorders>
              <w:top w:val="single" w:sz="4" w:space="0" w:color="000080"/>
              <w:left w:val="single" w:sz="4" w:space="0" w:color="auto"/>
              <w:bottom w:val="single" w:sz="4" w:space="0" w:color="000080"/>
              <w:right w:val="single" w:sz="4" w:space="0" w:color="auto"/>
            </w:tcBorders>
            <w:shd w:val="clear" w:color="auto" w:fill="FFFFFF"/>
          </w:tcPr>
          <w:p w:rsidR="0039543D" w:rsidRPr="009A293A" w:rsidRDefault="0039543D" w:rsidP="00A13241">
            <w:pPr>
              <w:pStyle w:val="af2"/>
              <w:jc w:val="center"/>
              <w:rPr>
                <w:color w:val="000000"/>
              </w:rPr>
            </w:pPr>
            <w:r w:rsidRPr="009A293A">
              <w:rPr>
                <w:color w:val="000000"/>
                <w:sz w:val="20"/>
                <w:szCs w:val="20"/>
              </w:rPr>
              <w:t>20</w:t>
            </w:r>
            <w:r w:rsidR="00FD6B68" w:rsidRPr="009A293A">
              <w:rPr>
                <w:color w:val="000000"/>
                <w:sz w:val="20"/>
                <w:szCs w:val="20"/>
              </w:rPr>
              <w:t>2</w:t>
            </w:r>
            <w:r w:rsidR="00A13241" w:rsidRPr="009A293A">
              <w:rPr>
                <w:color w:val="000000"/>
                <w:sz w:val="20"/>
                <w:szCs w:val="20"/>
              </w:rPr>
              <w:t>5</w:t>
            </w:r>
          </w:p>
        </w:tc>
        <w:tc>
          <w:tcPr>
            <w:tcW w:w="1757" w:type="dxa"/>
            <w:gridSpan w:val="2"/>
            <w:tcBorders>
              <w:top w:val="single" w:sz="4" w:space="0" w:color="000080"/>
              <w:left w:val="single" w:sz="4" w:space="0" w:color="auto"/>
              <w:bottom w:val="single" w:sz="4" w:space="0" w:color="000080"/>
              <w:right w:val="single" w:sz="4" w:space="0" w:color="auto"/>
            </w:tcBorders>
            <w:shd w:val="clear" w:color="auto" w:fill="FFFFFF"/>
          </w:tcPr>
          <w:p w:rsidR="0039543D" w:rsidRPr="009A293A" w:rsidRDefault="0039543D" w:rsidP="00A13241">
            <w:pPr>
              <w:pStyle w:val="af2"/>
              <w:jc w:val="center"/>
              <w:rPr>
                <w:color w:val="000000"/>
              </w:rPr>
            </w:pPr>
            <w:r w:rsidRPr="009A293A">
              <w:rPr>
                <w:color w:val="000000"/>
                <w:sz w:val="20"/>
                <w:szCs w:val="20"/>
              </w:rPr>
              <w:t>20</w:t>
            </w:r>
            <w:r w:rsidR="00A13241" w:rsidRPr="009A293A">
              <w:rPr>
                <w:color w:val="000000"/>
                <w:sz w:val="20"/>
                <w:szCs w:val="20"/>
              </w:rPr>
              <w:t>30</w:t>
            </w:r>
          </w:p>
        </w:tc>
        <w:tc>
          <w:tcPr>
            <w:tcW w:w="3348" w:type="dxa"/>
            <w:tcBorders>
              <w:top w:val="single" w:sz="4" w:space="0" w:color="000080"/>
              <w:left w:val="single" w:sz="4" w:space="0" w:color="auto"/>
              <w:bottom w:val="single" w:sz="4" w:space="0" w:color="000080"/>
              <w:right w:val="single" w:sz="4" w:space="0" w:color="auto"/>
            </w:tcBorders>
            <w:shd w:val="clear" w:color="auto" w:fill="FFFFFF"/>
          </w:tcPr>
          <w:p w:rsidR="0075114A" w:rsidRPr="009A293A" w:rsidRDefault="0039543D" w:rsidP="0075114A">
            <w:pPr>
              <w:pStyle w:val="ConsPlusCell"/>
              <w:keepNext/>
              <w:widowControl/>
              <w:rPr>
                <w:rFonts w:ascii="Times New Roman" w:hAnsi="Times New Roman" w:cs="Times New Roman"/>
                <w:color w:val="000000"/>
                <w:sz w:val="20"/>
                <w:szCs w:val="20"/>
              </w:rPr>
            </w:pPr>
            <w:r w:rsidRPr="009A293A">
              <w:rPr>
                <w:rFonts w:ascii="Times New Roman" w:hAnsi="Times New Roman" w:cs="Times New Roman"/>
                <w:color w:val="000000"/>
                <w:sz w:val="20"/>
                <w:szCs w:val="20"/>
              </w:rPr>
              <w:t>- увеличение  годового объема ввода жилья;</w:t>
            </w:r>
          </w:p>
          <w:p w:rsidR="0039543D" w:rsidRPr="009A293A" w:rsidRDefault="0039543D" w:rsidP="0075114A">
            <w:pPr>
              <w:pStyle w:val="ConsPlusCell"/>
              <w:keepNext/>
              <w:widowControl/>
              <w:rPr>
                <w:rFonts w:cs="Times New Roman"/>
                <w:color w:val="000000"/>
                <w:sz w:val="20"/>
                <w:szCs w:val="20"/>
              </w:rPr>
            </w:pPr>
            <w:r w:rsidRPr="009A293A">
              <w:rPr>
                <w:rFonts w:ascii="Times New Roman" w:hAnsi="Times New Roman" w:cs="Times New Roman"/>
                <w:color w:val="000000"/>
                <w:sz w:val="20"/>
                <w:szCs w:val="20"/>
              </w:rPr>
              <w:t>- обеспечение жильем семей работников бюджетной сферы, признанных в установленном законом порядке нуждающимися в жилых помещениях.</w:t>
            </w:r>
          </w:p>
        </w:tc>
        <w:tc>
          <w:tcPr>
            <w:tcW w:w="1699" w:type="dxa"/>
            <w:gridSpan w:val="3"/>
            <w:tcBorders>
              <w:top w:val="single" w:sz="4" w:space="0" w:color="000080"/>
              <w:left w:val="single" w:sz="4" w:space="0" w:color="auto"/>
              <w:bottom w:val="single" w:sz="4" w:space="0" w:color="000080"/>
              <w:right w:val="single" w:sz="4" w:space="0" w:color="auto"/>
            </w:tcBorders>
            <w:shd w:val="clear" w:color="auto" w:fill="FFFFFF"/>
          </w:tcPr>
          <w:p w:rsidR="0039543D" w:rsidRPr="009A293A" w:rsidRDefault="0076497D">
            <w:pPr>
              <w:pStyle w:val="af2"/>
              <w:rPr>
                <w:color w:val="000000"/>
              </w:rPr>
            </w:pPr>
            <w:r w:rsidRPr="009A293A">
              <w:rPr>
                <w:color w:val="000000"/>
                <w:sz w:val="20"/>
                <w:szCs w:val="20"/>
              </w:rPr>
              <w:t>Согласно потребности</w:t>
            </w:r>
          </w:p>
        </w:tc>
        <w:tc>
          <w:tcPr>
            <w:tcW w:w="1842" w:type="dxa"/>
            <w:gridSpan w:val="2"/>
            <w:tcBorders>
              <w:top w:val="single" w:sz="4" w:space="0" w:color="000080"/>
              <w:left w:val="single" w:sz="4" w:space="0" w:color="auto"/>
              <w:bottom w:val="single" w:sz="4" w:space="0" w:color="000080"/>
              <w:right w:val="single" w:sz="4" w:space="0" w:color="auto"/>
            </w:tcBorders>
            <w:shd w:val="clear" w:color="auto" w:fill="FFFFFF"/>
          </w:tcPr>
          <w:p w:rsidR="0039543D" w:rsidRPr="009A293A" w:rsidRDefault="0039543D">
            <w:pPr>
              <w:pStyle w:val="af2"/>
              <w:rPr>
                <w:color w:val="000000"/>
              </w:rPr>
            </w:pPr>
            <w:r w:rsidRPr="009A293A">
              <w:rPr>
                <w:rFonts w:cs="Times New Roman"/>
                <w:color w:val="000000"/>
                <w:sz w:val="20"/>
                <w:szCs w:val="20"/>
              </w:rPr>
              <w:t>Количество семей работников бюджетной сферы, обеспеченных жилыми помещениями.</w:t>
            </w:r>
          </w:p>
        </w:tc>
      </w:tr>
      <w:tr w:rsidR="0076497D" w:rsidRPr="009A293A" w:rsidTr="006441B5">
        <w:tblPrEx>
          <w:tblCellMar>
            <w:left w:w="103" w:type="dxa"/>
            <w:right w:w="108" w:type="dxa"/>
          </w:tblCellMar>
        </w:tblPrEx>
        <w:trPr>
          <w:trHeight w:val="2591"/>
        </w:trPr>
        <w:tc>
          <w:tcPr>
            <w:tcW w:w="593" w:type="dxa"/>
            <w:tcBorders>
              <w:top w:val="single" w:sz="4" w:space="0" w:color="000080"/>
              <w:left w:val="single" w:sz="4" w:space="0" w:color="auto"/>
              <w:bottom w:val="single" w:sz="4" w:space="0" w:color="auto"/>
              <w:right w:val="single" w:sz="4" w:space="0" w:color="auto"/>
            </w:tcBorders>
            <w:shd w:val="clear" w:color="auto" w:fill="FFFFFF"/>
          </w:tcPr>
          <w:p w:rsidR="0076497D" w:rsidRPr="009A293A" w:rsidRDefault="0076497D">
            <w:pPr>
              <w:jc w:val="center"/>
              <w:rPr>
                <w:color w:val="000000"/>
                <w:sz w:val="20"/>
                <w:szCs w:val="20"/>
                <w:lang w:eastAsia="ru-RU"/>
              </w:rPr>
            </w:pPr>
            <w:r w:rsidRPr="009A293A">
              <w:rPr>
                <w:color w:val="000000"/>
                <w:sz w:val="20"/>
                <w:szCs w:val="20"/>
                <w:lang w:eastAsia="ru-RU"/>
              </w:rPr>
              <w:t>2</w:t>
            </w:r>
          </w:p>
        </w:tc>
        <w:tc>
          <w:tcPr>
            <w:tcW w:w="2859" w:type="dxa"/>
            <w:tcBorders>
              <w:top w:val="single" w:sz="4" w:space="0" w:color="000080"/>
              <w:left w:val="single" w:sz="4" w:space="0" w:color="auto"/>
              <w:bottom w:val="single" w:sz="4" w:space="0" w:color="auto"/>
              <w:right w:val="single" w:sz="4" w:space="0" w:color="auto"/>
            </w:tcBorders>
            <w:shd w:val="clear" w:color="auto" w:fill="FFFFFF"/>
          </w:tcPr>
          <w:p w:rsidR="0076497D" w:rsidRPr="009A293A" w:rsidRDefault="0076497D" w:rsidP="0076497D">
            <w:pPr>
              <w:pStyle w:val="af2"/>
              <w:jc w:val="center"/>
              <w:rPr>
                <w:color w:val="000000"/>
                <w:sz w:val="20"/>
                <w:szCs w:val="20"/>
              </w:rPr>
            </w:pPr>
            <w:r w:rsidRPr="009A293A">
              <w:rPr>
                <w:color w:val="000000"/>
                <w:sz w:val="20"/>
                <w:szCs w:val="20"/>
              </w:rPr>
              <w:t>Основное мероприятие 2: "Обеспечение социальным жильем жителей муниципального округа по договорам найма"</w:t>
            </w:r>
          </w:p>
        </w:tc>
        <w:tc>
          <w:tcPr>
            <w:tcW w:w="1745" w:type="dxa"/>
            <w:gridSpan w:val="2"/>
            <w:tcBorders>
              <w:top w:val="single" w:sz="4" w:space="0" w:color="000080"/>
              <w:left w:val="single" w:sz="4" w:space="0" w:color="auto"/>
              <w:bottom w:val="single" w:sz="4" w:space="0" w:color="auto"/>
              <w:right w:val="single" w:sz="4" w:space="0" w:color="auto"/>
            </w:tcBorders>
            <w:shd w:val="clear" w:color="auto" w:fill="FFFFFF"/>
          </w:tcPr>
          <w:p w:rsidR="0076497D" w:rsidRPr="009A293A" w:rsidRDefault="0076497D">
            <w:pPr>
              <w:pStyle w:val="af2"/>
              <w:jc w:val="center"/>
              <w:rPr>
                <w:color w:val="000000"/>
                <w:sz w:val="20"/>
                <w:szCs w:val="20"/>
              </w:rPr>
            </w:pPr>
            <w:r w:rsidRPr="009A293A">
              <w:rPr>
                <w:color w:val="000000"/>
                <w:sz w:val="20"/>
                <w:szCs w:val="20"/>
              </w:rPr>
              <w:t>Управление архитектуры и градостроительства, Комитет по управлению имуществом администрации Собинского муниципального округа</w:t>
            </w:r>
          </w:p>
        </w:tc>
        <w:tc>
          <w:tcPr>
            <w:tcW w:w="1115" w:type="dxa"/>
            <w:tcBorders>
              <w:top w:val="single" w:sz="4" w:space="0" w:color="000080"/>
              <w:left w:val="single" w:sz="4" w:space="0" w:color="auto"/>
              <w:bottom w:val="single" w:sz="4" w:space="0" w:color="auto"/>
              <w:right w:val="single" w:sz="4" w:space="0" w:color="auto"/>
            </w:tcBorders>
            <w:shd w:val="clear" w:color="auto" w:fill="FFFFFF"/>
          </w:tcPr>
          <w:p w:rsidR="0076497D" w:rsidRPr="009A293A" w:rsidRDefault="0076497D" w:rsidP="00A13241">
            <w:pPr>
              <w:pStyle w:val="af2"/>
              <w:jc w:val="center"/>
              <w:rPr>
                <w:color w:val="000000"/>
                <w:sz w:val="20"/>
                <w:szCs w:val="20"/>
              </w:rPr>
            </w:pPr>
            <w:r w:rsidRPr="009A293A">
              <w:rPr>
                <w:color w:val="000000"/>
                <w:sz w:val="20"/>
                <w:szCs w:val="20"/>
              </w:rPr>
              <w:t>2025</w:t>
            </w:r>
          </w:p>
        </w:tc>
        <w:tc>
          <w:tcPr>
            <w:tcW w:w="1757" w:type="dxa"/>
            <w:gridSpan w:val="2"/>
            <w:tcBorders>
              <w:top w:val="single" w:sz="4" w:space="0" w:color="000080"/>
              <w:left w:val="single" w:sz="4" w:space="0" w:color="auto"/>
              <w:bottom w:val="single" w:sz="4" w:space="0" w:color="auto"/>
              <w:right w:val="single" w:sz="4" w:space="0" w:color="auto"/>
            </w:tcBorders>
            <w:shd w:val="clear" w:color="auto" w:fill="FFFFFF"/>
          </w:tcPr>
          <w:p w:rsidR="0076497D" w:rsidRPr="009A293A" w:rsidRDefault="0076497D" w:rsidP="00A13241">
            <w:pPr>
              <w:pStyle w:val="af2"/>
              <w:jc w:val="center"/>
              <w:rPr>
                <w:color w:val="000000"/>
                <w:sz w:val="20"/>
                <w:szCs w:val="20"/>
              </w:rPr>
            </w:pPr>
            <w:r w:rsidRPr="009A293A">
              <w:rPr>
                <w:color w:val="000000"/>
                <w:sz w:val="20"/>
                <w:szCs w:val="20"/>
              </w:rPr>
              <w:t>2030</w:t>
            </w:r>
          </w:p>
        </w:tc>
        <w:tc>
          <w:tcPr>
            <w:tcW w:w="3348" w:type="dxa"/>
            <w:tcBorders>
              <w:top w:val="single" w:sz="4" w:space="0" w:color="000080"/>
              <w:left w:val="single" w:sz="4" w:space="0" w:color="auto"/>
              <w:bottom w:val="single" w:sz="4" w:space="0" w:color="auto"/>
              <w:right w:val="single" w:sz="4" w:space="0" w:color="auto"/>
            </w:tcBorders>
            <w:shd w:val="clear" w:color="auto" w:fill="FFFFFF"/>
          </w:tcPr>
          <w:p w:rsidR="0076497D" w:rsidRPr="009A293A" w:rsidRDefault="0076497D" w:rsidP="0075114A">
            <w:pPr>
              <w:pStyle w:val="ConsPlusCell"/>
              <w:keepNext/>
              <w:widowControl/>
              <w:rPr>
                <w:rFonts w:ascii="Times New Roman" w:hAnsi="Times New Roman" w:cs="Times New Roman"/>
                <w:color w:val="000000"/>
                <w:sz w:val="20"/>
                <w:szCs w:val="20"/>
              </w:rPr>
            </w:pPr>
            <w:r w:rsidRPr="009A293A">
              <w:rPr>
                <w:rFonts w:ascii="Times New Roman" w:hAnsi="Times New Roman" w:cs="Times New Roman"/>
                <w:color w:val="000000"/>
                <w:sz w:val="20"/>
                <w:szCs w:val="20"/>
              </w:rPr>
              <w:t>- увеличение жилищного фонда Собинского муниципального округа;</w:t>
            </w:r>
          </w:p>
          <w:p w:rsidR="0076497D" w:rsidRPr="009A293A" w:rsidRDefault="0076497D" w:rsidP="0075114A">
            <w:pPr>
              <w:pStyle w:val="ConsPlusCell"/>
              <w:keepNext/>
              <w:widowControl/>
              <w:rPr>
                <w:rFonts w:ascii="Times New Roman" w:hAnsi="Times New Roman" w:cs="Times New Roman"/>
                <w:color w:val="000000"/>
                <w:sz w:val="20"/>
                <w:szCs w:val="20"/>
              </w:rPr>
            </w:pPr>
            <w:r w:rsidRPr="009A293A">
              <w:rPr>
                <w:rFonts w:ascii="Times New Roman" w:hAnsi="Times New Roman" w:cs="Times New Roman"/>
                <w:color w:val="000000"/>
                <w:sz w:val="20"/>
                <w:szCs w:val="20"/>
              </w:rPr>
              <w:t>- обеспечение жильём семей, признанных нуждающимися в улучшении жилищных условий по договорам социального найма.</w:t>
            </w:r>
          </w:p>
        </w:tc>
        <w:tc>
          <w:tcPr>
            <w:tcW w:w="1699" w:type="dxa"/>
            <w:gridSpan w:val="3"/>
            <w:tcBorders>
              <w:top w:val="single" w:sz="4" w:space="0" w:color="000080"/>
              <w:left w:val="single" w:sz="4" w:space="0" w:color="auto"/>
              <w:bottom w:val="single" w:sz="4" w:space="0" w:color="auto"/>
              <w:right w:val="single" w:sz="4" w:space="0" w:color="auto"/>
            </w:tcBorders>
            <w:shd w:val="clear" w:color="auto" w:fill="FFFFFF"/>
          </w:tcPr>
          <w:p w:rsidR="0076497D" w:rsidRPr="009A293A" w:rsidRDefault="0076497D">
            <w:pPr>
              <w:pStyle w:val="af2"/>
              <w:rPr>
                <w:color w:val="000000"/>
                <w:sz w:val="20"/>
                <w:szCs w:val="20"/>
              </w:rPr>
            </w:pPr>
            <w:r w:rsidRPr="009A293A">
              <w:rPr>
                <w:color w:val="000000"/>
                <w:sz w:val="20"/>
                <w:szCs w:val="20"/>
              </w:rPr>
              <w:t>Высокий уровень очередности</w:t>
            </w:r>
          </w:p>
        </w:tc>
        <w:tc>
          <w:tcPr>
            <w:tcW w:w="1842" w:type="dxa"/>
            <w:gridSpan w:val="2"/>
            <w:tcBorders>
              <w:top w:val="single" w:sz="4" w:space="0" w:color="000080"/>
              <w:left w:val="single" w:sz="4" w:space="0" w:color="auto"/>
              <w:bottom w:val="single" w:sz="4" w:space="0" w:color="auto"/>
              <w:right w:val="single" w:sz="4" w:space="0" w:color="auto"/>
            </w:tcBorders>
            <w:shd w:val="clear" w:color="auto" w:fill="FFFFFF"/>
          </w:tcPr>
          <w:p w:rsidR="0076497D" w:rsidRPr="009A293A" w:rsidRDefault="0076497D">
            <w:pPr>
              <w:pStyle w:val="af2"/>
              <w:rPr>
                <w:rFonts w:cs="Times New Roman"/>
                <w:color w:val="000000"/>
                <w:sz w:val="20"/>
                <w:szCs w:val="20"/>
              </w:rPr>
            </w:pPr>
            <w:r w:rsidRPr="009A293A">
              <w:rPr>
                <w:rFonts w:cs="Times New Roman"/>
                <w:color w:val="000000"/>
                <w:sz w:val="20"/>
                <w:szCs w:val="20"/>
              </w:rPr>
              <w:t>Количество семей, признанных нуждающимися в улучшении жилищных условий по договорам социального найма. Количество кв.м., приобретенного жилого помещения.</w:t>
            </w:r>
          </w:p>
        </w:tc>
      </w:tr>
    </w:tbl>
    <w:p w:rsidR="0039543D" w:rsidRPr="009A293A" w:rsidRDefault="0039543D">
      <w:pPr>
        <w:rPr>
          <w:color w:val="000000"/>
        </w:rPr>
        <w:sectPr w:rsidR="0039543D" w:rsidRPr="009A293A">
          <w:headerReference w:type="even" r:id="rId55"/>
          <w:headerReference w:type="default" r:id="rId56"/>
          <w:headerReference w:type="first" r:id="rId57"/>
          <w:pgSz w:w="16838" w:h="11906" w:orient="landscape"/>
          <w:pgMar w:top="777" w:right="1151" w:bottom="720" w:left="1157" w:header="720" w:footer="720" w:gutter="0"/>
          <w:cols w:space="720"/>
          <w:docGrid w:linePitch="326" w:charSpace="-6554"/>
        </w:sectPr>
      </w:pPr>
    </w:p>
    <w:p w:rsidR="0039543D" w:rsidRPr="009A293A" w:rsidRDefault="00371E9C">
      <w:pPr>
        <w:pStyle w:val="ConsPlusNormal"/>
        <w:jc w:val="right"/>
        <w:rPr>
          <w:rFonts w:ascii="Times New Roman" w:hAnsi="Times New Roman" w:cs="Times New Roman"/>
          <w:b/>
          <w:bCs/>
          <w:color w:val="000000"/>
          <w:sz w:val="28"/>
          <w:szCs w:val="28"/>
        </w:rPr>
      </w:pPr>
      <w:r w:rsidRPr="009A293A">
        <w:rPr>
          <w:rFonts w:ascii="Times New Roman" w:hAnsi="Times New Roman" w:cs="Times New Roman"/>
          <w:b/>
          <w:bCs/>
          <w:color w:val="000000"/>
          <w:sz w:val="28"/>
          <w:szCs w:val="28"/>
        </w:rPr>
        <w:t>Таблица 3</w:t>
      </w:r>
    </w:p>
    <w:p w:rsidR="00371E9C" w:rsidRPr="009A293A" w:rsidRDefault="00371E9C">
      <w:pPr>
        <w:pStyle w:val="ConsPlusNormal"/>
        <w:jc w:val="right"/>
        <w:rPr>
          <w:rFonts w:ascii="Times New Roman" w:hAnsi="Times New Roman" w:cs="Times New Roman"/>
          <w:b/>
          <w:bCs/>
          <w:color w:val="000000"/>
          <w:sz w:val="28"/>
          <w:szCs w:val="28"/>
        </w:rPr>
      </w:pPr>
    </w:p>
    <w:p w:rsidR="0039543D" w:rsidRPr="009A293A" w:rsidRDefault="0039543D">
      <w:pPr>
        <w:pStyle w:val="ConsPlusNormal"/>
        <w:jc w:val="center"/>
        <w:rPr>
          <w:rFonts w:ascii="Times New Roman" w:hAnsi="Times New Roman" w:cs="Times New Roman"/>
          <w:b/>
          <w:color w:val="000000"/>
          <w:sz w:val="28"/>
          <w:szCs w:val="28"/>
        </w:rPr>
      </w:pPr>
      <w:r w:rsidRPr="009A293A">
        <w:rPr>
          <w:rFonts w:ascii="Times New Roman" w:hAnsi="Times New Roman" w:cs="Times New Roman"/>
          <w:b/>
          <w:bCs/>
          <w:color w:val="000000"/>
          <w:sz w:val="28"/>
          <w:szCs w:val="28"/>
        </w:rPr>
        <w:t xml:space="preserve">Ресурсное обеспечение реализации подпрограммы </w:t>
      </w:r>
      <w:r w:rsidRPr="009A293A">
        <w:rPr>
          <w:rFonts w:ascii="Times New Roman" w:hAnsi="Times New Roman" w:cs="Times New Roman"/>
          <w:b/>
          <w:color w:val="000000"/>
          <w:sz w:val="28"/>
          <w:szCs w:val="28"/>
        </w:rPr>
        <w:t xml:space="preserve">«Социальное жилье» </w:t>
      </w:r>
      <w:r w:rsidRPr="009A293A">
        <w:rPr>
          <w:rFonts w:ascii="Times New Roman" w:hAnsi="Times New Roman" w:cs="Times New Roman"/>
          <w:b/>
          <w:bCs/>
          <w:color w:val="000000"/>
          <w:sz w:val="28"/>
          <w:szCs w:val="28"/>
        </w:rPr>
        <w:t>муниципальной программы «Обеспечение доступным и комфортным жильем населения Собинского</w:t>
      </w:r>
      <w:r w:rsidR="0023463F" w:rsidRPr="009A293A">
        <w:rPr>
          <w:rFonts w:ascii="Times New Roman" w:hAnsi="Times New Roman" w:cs="Times New Roman"/>
          <w:b/>
          <w:bCs/>
          <w:color w:val="000000"/>
          <w:sz w:val="28"/>
          <w:szCs w:val="28"/>
        </w:rPr>
        <w:t xml:space="preserve"> </w:t>
      </w:r>
      <w:r w:rsidR="00B011E9" w:rsidRPr="009A293A">
        <w:rPr>
          <w:rFonts w:ascii="Times New Roman" w:hAnsi="Times New Roman" w:cs="Times New Roman"/>
          <w:b/>
          <w:bCs/>
          <w:color w:val="000000"/>
          <w:sz w:val="28"/>
          <w:szCs w:val="28"/>
        </w:rPr>
        <w:t>муниципального округа</w:t>
      </w:r>
      <w:r w:rsidRPr="009A293A">
        <w:rPr>
          <w:rFonts w:ascii="Times New Roman" w:hAnsi="Times New Roman" w:cs="Times New Roman"/>
          <w:b/>
          <w:bCs/>
          <w:color w:val="000000"/>
          <w:sz w:val="28"/>
          <w:szCs w:val="28"/>
        </w:rPr>
        <w:t>»</w:t>
      </w:r>
    </w:p>
    <w:p w:rsidR="0039543D" w:rsidRPr="009A293A" w:rsidRDefault="0039543D">
      <w:pPr>
        <w:pStyle w:val="ConsPlusNormal"/>
        <w:jc w:val="center"/>
        <w:rPr>
          <w:rFonts w:ascii="Times New Roman" w:hAnsi="Times New Roman" w:cs="Times New Roman"/>
          <w:b/>
          <w:color w:val="000000"/>
          <w:sz w:val="28"/>
          <w:szCs w:val="28"/>
        </w:rPr>
      </w:pPr>
    </w:p>
    <w:tbl>
      <w:tblPr>
        <w:tblW w:w="16018" w:type="dxa"/>
        <w:tblInd w:w="-72" w:type="dxa"/>
        <w:tblLayout w:type="fixed"/>
        <w:tblCellMar>
          <w:top w:w="75" w:type="dxa"/>
          <w:left w:w="70" w:type="dxa"/>
          <w:bottom w:w="75" w:type="dxa"/>
          <w:right w:w="75" w:type="dxa"/>
        </w:tblCellMar>
        <w:tblLook w:val="0000" w:firstRow="0" w:lastRow="0" w:firstColumn="0" w:lastColumn="0" w:noHBand="0" w:noVBand="0"/>
      </w:tblPr>
      <w:tblGrid>
        <w:gridCol w:w="1418"/>
        <w:gridCol w:w="1559"/>
        <w:gridCol w:w="1701"/>
        <w:gridCol w:w="426"/>
        <w:gridCol w:w="567"/>
        <w:gridCol w:w="1134"/>
        <w:gridCol w:w="425"/>
        <w:gridCol w:w="1417"/>
        <w:gridCol w:w="1134"/>
        <w:gridCol w:w="1134"/>
        <w:gridCol w:w="1276"/>
        <w:gridCol w:w="1276"/>
        <w:gridCol w:w="1276"/>
        <w:gridCol w:w="1275"/>
      </w:tblGrid>
      <w:tr w:rsidR="007B533F" w:rsidRPr="009A293A" w:rsidTr="007068E5">
        <w:trPr>
          <w:cantSplit/>
          <w:trHeight w:val="480"/>
        </w:trPr>
        <w:tc>
          <w:tcPr>
            <w:tcW w:w="1418" w:type="dxa"/>
            <w:vMerge w:val="restart"/>
            <w:tcBorders>
              <w:top w:val="single" w:sz="4" w:space="0" w:color="000000"/>
              <w:left w:val="single" w:sz="4" w:space="0" w:color="000000"/>
              <w:bottom w:val="single" w:sz="4" w:space="0" w:color="000000"/>
            </w:tcBorders>
          </w:tcPr>
          <w:p w:rsidR="007B533F" w:rsidRPr="009A293A" w:rsidRDefault="007B533F">
            <w:pPr>
              <w:pStyle w:val="ConsPlusCell"/>
              <w:snapToGrid w:val="0"/>
              <w:jc w:val="center"/>
              <w:rPr>
                <w:color w:val="000000"/>
                <w:sz w:val="18"/>
                <w:szCs w:val="18"/>
              </w:rPr>
            </w:pPr>
            <w:r w:rsidRPr="009A293A">
              <w:rPr>
                <w:rFonts w:ascii="Times New Roman" w:hAnsi="Times New Roman" w:cs="Times New Roman"/>
                <w:color w:val="000000"/>
                <w:sz w:val="18"/>
                <w:szCs w:val="18"/>
              </w:rPr>
              <w:t>Статус</w:t>
            </w:r>
          </w:p>
        </w:tc>
        <w:tc>
          <w:tcPr>
            <w:tcW w:w="1559" w:type="dxa"/>
            <w:vMerge w:val="restart"/>
            <w:tcBorders>
              <w:top w:val="single" w:sz="4" w:space="0" w:color="000000"/>
              <w:left w:val="single" w:sz="4" w:space="0" w:color="000000"/>
              <w:bottom w:val="single" w:sz="4" w:space="0" w:color="000000"/>
            </w:tcBorders>
          </w:tcPr>
          <w:p w:rsidR="007B533F" w:rsidRPr="009A293A" w:rsidRDefault="007B533F" w:rsidP="00353FE5">
            <w:pPr>
              <w:pStyle w:val="ConsPlusCell"/>
              <w:snapToGrid w:val="0"/>
              <w:jc w:val="center"/>
              <w:rPr>
                <w:color w:val="000000"/>
                <w:sz w:val="18"/>
                <w:szCs w:val="18"/>
              </w:rPr>
            </w:pPr>
            <w:r w:rsidRPr="009A293A">
              <w:rPr>
                <w:rFonts w:ascii="Times New Roman" w:hAnsi="Times New Roman" w:cs="Times New Roman"/>
                <w:color w:val="000000"/>
                <w:sz w:val="18"/>
                <w:szCs w:val="18"/>
              </w:rPr>
              <w:t>Наименование муниципальной  программы, подпрограммы  муниципальной  программы,  ведомственной целевой  программы (ВЦП),  основного  мероприятия</w:t>
            </w:r>
          </w:p>
        </w:tc>
        <w:tc>
          <w:tcPr>
            <w:tcW w:w="1701" w:type="dxa"/>
            <w:vMerge w:val="restart"/>
            <w:tcBorders>
              <w:top w:val="single" w:sz="4" w:space="0" w:color="000000"/>
              <w:left w:val="single" w:sz="4" w:space="0" w:color="000000"/>
              <w:bottom w:val="single" w:sz="4" w:space="0" w:color="000000"/>
            </w:tcBorders>
          </w:tcPr>
          <w:p w:rsidR="007B533F" w:rsidRPr="009A293A" w:rsidRDefault="007B533F" w:rsidP="00353FE5">
            <w:pPr>
              <w:pStyle w:val="ConsPlusCell"/>
              <w:snapToGrid w:val="0"/>
              <w:jc w:val="center"/>
              <w:rPr>
                <w:color w:val="000000"/>
                <w:sz w:val="18"/>
                <w:szCs w:val="18"/>
              </w:rPr>
            </w:pPr>
            <w:r w:rsidRPr="009A293A">
              <w:rPr>
                <w:rFonts w:ascii="Times New Roman" w:hAnsi="Times New Roman" w:cs="Times New Roman"/>
                <w:color w:val="000000"/>
                <w:sz w:val="18"/>
                <w:szCs w:val="18"/>
              </w:rPr>
              <w:t xml:space="preserve">Ответственный исполнитель и соисполнители муниципальной программы, </w:t>
            </w:r>
            <w:r w:rsidR="00050475" w:rsidRPr="009A293A">
              <w:rPr>
                <w:rFonts w:ascii="Times New Roman" w:hAnsi="Times New Roman" w:cs="Times New Roman"/>
                <w:color w:val="000000"/>
                <w:sz w:val="18"/>
                <w:szCs w:val="18"/>
              </w:rPr>
              <w:t>подпрограммы</w:t>
            </w:r>
            <w:r w:rsidRPr="009A293A">
              <w:rPr>
                <w:rFonts w:ascii="Times New Roman" w:hAnsi="Times New Roman" w:cs="Times New Roman"/>
                <w:color w:val="000000"/>
                <w:sz w:val="18"/>
                <w:szCs w:val="18"/>
              </w:rPr>
              <w:t>, основного мероприятия, главные  распорядители  средств  районного бюджета (далее  также - ГРБС)</w:t>
            </w:r>
          </w:p>
        </w:tc>
        <w:tc>
          <w:tcPr>
            <w:tcW w:w="2127" w:type="dxa"/>
            <w:gridSpan w:val="3"/>
            <w:tcBorders>
              <w:top w:val="single" w:sz="4" w:space="0" w:color="000000"/>
              <w:left w:val="single" w:sz="4" w:space="0" w:color="000000"/>
              <w:bottom w:val="single" w:sz="4" w:space="0" w:color="000000"/>
              <w:right w:val="single" w:sz="4" w:space="0" w:color="auto"/>
            </w:tcBorders>
          </w:tcPr>
          <w:p w:rsidR="007B533F" w:rsidRPr="009A293A" w:rsidRDefault="007B533F">
            <w:pPr>
              <w:pStyle w:val="ConsPlusCell"/>
              <w:snapToGrid w:val="0"/>
              <w:jc w:val="center"/>
              <w:rPr>
                <w:color w:val="000000"/>
                <w:sz w:val="18"/>
                <w:szCs w:val="18"/>
              </w:rPr>
            </w:pPr>
            <w:r w:rsidRPr="009A293A">
              <w:rPr>
                <w:rFonts w:ascii="Times New Roman" w:hAnsi="Times New Roman" w:cs="Times New Roman"/>
                <w:color w:val="000000"/>
                <w:sz w:val="18"/>
                <w:szCs w:val="18"/>
              </w:rPr>
              <w:t xml:space="preserve">Код бюджетной   </w:t>
            </w:r>
            <w:r w:rsidRPr="009A293A">
              <w:rPr>
                <w:rFonts w:ascii="Times New Roman" w:hAnsi="Times New Roman" w:cs="Times New Roman"/>
                <w:color w:val="000000"/>
                <w:sz w:val="18"/>
                <w:szCs w:val="18"/>
              </w:rPr>
              <w:br/>
              <w:t xml:space="preserve">   классификации </w:t>
            </w:r>
            <w:hyperlink r:id="rId58" w:anchor="Par912%23Par912" w:history="1">
              <w:r w:rsidRPr="009A293A">
                <w:rPr>
                  <w:rStyle w:val="WW--"/>
                  <w:rFonts w:ascii="Times New Roman" w:hAnsi="Times New Roman" w:cs="Times New Roman"/>
                  <w:color w:val="000000"/>
                  <w:sz w:val="18"/>
                  <w:szCs w:val="18"/>
                </w:rPr>
                <w:t>&lt;*&gt;</w:t>
              </w:r>
            </w:hyperlink>
          </w:p>
        </w:tc>
        <w:tc>
          <w:tcPr>
            <w:tcW w:w="9213" w:type="dxa"/>
            <w:gridSpan w:val="8"/>
            <w:tcBorders>
              <w:top w:val="single" w:sz="4" w:space="0" w:color="auto"/>
              <w:left w:val="single" w:sz="4" w:space="0" w:color="auto"/>
              <w:bottom w:val="single" w:sz="4" w:space="0" w:color="auto"/>
              <w:right w:val="single" w:sz="4" w:space="0" w:color="auto"/>
            </w:tcBorders>
          </w:tcPr>
          <w:p w:rsidR="007B533F" w:rsidRPr="009A293A" w:rsidRDefault="007B533F">
            <w:pPr>
              <w:jc w:val="center"/>
              <w:rPr>
                <w:color w:val="000000"/>
                <w:sz w:val="18"/>
                <w:szCs w:val="18"/>
              </w:rPr>
            </w:pPr>
            <w:r w:rsidRPr="009A293A">
              <w:rPr>
                <w:color w:val="000000"/>
                <w:sz w:val="18"/>
                <w:szCs w:val="18"/>
              </w:rPr>
              <w:t>Расходы  по годам реализации  (тыс. рублей)</w:t>
            </w:r>
          </w:p>
        </w:tc>
      </w:tr>
      <w:tr w:rsidR="0070497E" w:rsidRPr="009A293A" w:rsidTr="007068E5">
        <w:trPr>
          <w:cantSplit/>
          <w:trHeight w:val="1972"/>
        </w:trPr>
        <w:tc>
          <w:tcPr>
            <w:tcW w:w="1418" w:type="dxa"/>
            <w:vMerge/>
            <w:tcBorders>
              <w:top w:val="single" w:sz="4" w:space="0" w:color="000000"/>
              <w:left w:val="single" w:sz="4" w:space="0" w:color="000000"/>
              <w:bottom w:val="single" w:sz="4" w:space="0" w:color="000000"/>
            </w:tcBorders>
          </w:tcPr>
          <w:p w:rsidR="007B533F" w:rsidRPr="009A293A" w:rsidRDefault="007B533F">
            <w:pPr>
              <w:snapToGrid w:val="0"/>
              <w:rPr>
                <w:color w:val="000000"/>
                <w:sz w:val="18"/>
                <w:szCs w:val="18"/>
              </w:rPr>
            </w:pPr>
          </w:p>
        </w:tc>
        <w:tc>
          <w:tcPr>
            <w:tcW w:w="1559" w:type="dxa"/>
            <w:vMerge/>
            <w:tcBorders>
              <w:top w:val="single" w:sz="4" w:space="0" w:color="000000"/>
              <w:left w:val="single" w:sz="4" w:space="0" w:color="000000"/>
              <w:bottom w:val="single" w:sz="4" w:space="0" w:color="000000"/>
            </w:tcBorders>
          </w:tcPr>
          <w:p w:rsidR="007B533F" w:rsidRPr="009A293A" w:rsidRDefault="007B533F">
            <w:pPr>
              <w:snapToGrid w:val="0"/>
              <w:rPr>
                <w:color w:val="000000"/>
                <w:sz w:val="18"/>
                <w:szCs w:val="18"/>
              </w:rPr>
            </w:pPr>
          </w:p>
        </w:tc>
        <w:tc>
          <w:tcPr>
            <w:tcW w:w="1701" w:type="dxa"/>
            <w:vMerge/>
            <w:tcBorders>
              <w:top w:val="single" w:sz="4" w:space="0" w:color="000000"/>
              <w:left w:val="single" w:sz="4" w:space="0" w:color="000000"/>
              <w:bottom w:val="single" w:sz="4" w:space="0" w:color="000000"/>
            </w:tcBorders>
          </w:tcPr>
          <w:p w:rsidR="007B533F" w:rsidRPr="009A293A" w:rsidRDefault="007B533F">
            <w:pPr>
              <w:snapToGrid w:val="0"/>
              <w:rPr>
                <w:color w:val="000000"/>
                <w:sz w:val="18"/>
                <w:szCs w:val="18"/>
              </w:rPr>
            </w:pPr>
          </w:p>
        </w:tc>
        <w:tc>
          <w:tcPr>
            <w:tcW w:w="426" w:type="dxa"/>
            <w:tcBorders>
              <w:top w:val="single" w:sz="4" w:space="0" w:color="000000"/>
              <w:left w:val="single" w:sz="4" w:space="0" w:color="000000"/>
              <w:bottom w:val="single" w:sz="4" w:space="0" w:color="000000"/>
            </w:tcBorders>
          </w:tcPr>
          <w:p w:rsidR="007B533F" w:rsidRPr="009A293A" w:rsidRDefault="007B533F">
            <w:pPr>
              <w:pStyle w:val="ConsPlusCell"/>
              <w:snapToGrid w:val="0"/>
              <w:jc w:val="center"/>
              <w:rPr>
                <w:color w:val="000000"/>
                <w:sz w:val="18"/>
                <w:szCs w:val="18"/>
              </w:rPr>
            </w:pPr>
            <w:r w:rsidRPr="009A293A">
              <w:rPr>
                <w:rFonts w:ascii="Times New Roman" w:hAnsi="Times New Roman" w:cs="Times New Roman"/>
                <w:color w:val="000000"/>
                <w:sz w:val="18"/>
                <w:szCs w:val="18"/>
              </w:rPr>
              <w:t>ГРБС</w:t>
            </w:r>
          </w:p>
        </w:tc>
        <w:tc>
          <w:tcPr>
            <w:tcW w:w="567" w:type="dxa"/>
            <w:tcBorders>
              <w:top w:val="single" w:sz="4" w:space="0" w:color="000000"/>
              <w:left w:val="single" w:sz="4" w:space="0" w:color="000000"/>
              <w:bottom w:val="single" w:sz="4" w:space="0" w:color="000000"/>
            </w:tcBorders>
          </w:tcPr>
          <w:p w:rsidR="007B533F" w:rsidRPr="009A293A" w:rsidRDefault="007B533F">
            <w:pPr>
              <w:pStyle w:val="ConsPlusCell"/>
              <w:snapToGrid w:val="0"/>
              <w:jc w:val="center"/>
              <w:rPr>
                <w:color w:val="000000"/>
                <w:sz w:val="18"/>
                <w:szCs w:val="18"/>
              </w:rPr>
            </w:pPr>
            <w:r w:rsidRPr="009A293A">
              <w:rPr>
                <w:rFonts w:ascii="Times New Roman" w:hAnsi="Times New Roman" w:cs="Times New Roman"/>
                <w:color w:val="000000"/>
                <w:sz w:val="18"/>
                <w:szCs w:val="18"/>
              </w:rPr>
              <w:t>РзПр</w:t>
            </w:r>
          </w:p>
        </w:tc>
        <w:tc>
          <w:tcPr>
            <w:tcW w:w="1134" w:type="dxa"/>
            <w:tcBorders>
              <w:top w:val="single" w:sz="4" w:space="0" w:color="000000"/>
              <w:left w:val="single" w:sz="4" w:space="0" w:color="000000"/>
              <w:bottom w:val="single" w:sz="4" w:space="0" w:color="000000"/>
              <w:right w:val="single" w:sz="4" w:space="0" w:color="auto"/>
            </w:tcBorders>
          </w:tcPr>
          <w:p w:rsidR="007B533F" w:rsidRPr="009A293A" w:rsidRDefault="007B533F">
            <w:pPr>
              <w:pStyle w:val="ConsPlusCell"/>
              <w:snapToGrid w:val="0"/>
              <w:jc w:val="center"/>
              <w:rPr>
                <w:color w:val="000000"/>
                <w:sz w:val="18"/>
                <w:szCs w:val="18"/>
              </w:rPr>
            </w:pPr>
            <w:r w:rsidRPr="009A293A">
              <w:rPr>
                <w:rFonts w:ascii="Times New Roman" w:hAnsi="Times New Roman" w:cs="Times New Roman"/>
                <w:color w:val="000000"/>
                <w:sz w:val="18"/>
                <w:szCs w:val="18"/>
              </w:rPr>
              <w:t>ЦСР</w:t>
            </w:r>
          </w:p>
        </w:tc>
        <w:tc>
          <w:tcPr>
            <w:tcW w:w="425" w:type="dxa"/>
            <w:tcBorders>
              <w:top w:val="single" w:sz="4" w:space="0" w:color="auto"/>
              <w:left w:val="single" w:sz="4" w:space="0" w:color="auto"/>
              <w:bottom w:val="single" w:sz="4" w:space="0" w:color="auto"/>
              <w:right w:val="single" w:sz="4" w:space="0" w:color="auto"/>
            </w:tcBorders>
          </w:tcPr>
          <w:p w:rsidR="007B533F" w:rsidRPr="009A293A" w:rsidRDefault="007B533F">
            <w:pPr>
              <w:pStyle w:val="ConsPlusCell"/>
              <w:snapToGrid w:val="0"/>
              <w:jc w:val="center"/>
              <w:rPr>
                <w:color w:val="000000"/>
                <w:sz w:val="18"/>
                <w:szCs w:val="18"/>
              </w:rPr>
            </w:pPr>
            <w:r w:rsidRPr="009A293A">
              <w:rPr>
                <w:rFonts w:ascii="Times New Roman" w:hAnsi="Times New Roman" w:cs="Times New Roman"/>
                <w:color w:val="000000"/>
                <w:sz w:val="18"/>
                <w:szCs w:val="18"/>
              </w:rPr>
              <w:t>ВР</w:t>
            </w:r>
          </w:p>
        </w:tc>
        <w:tc>
          <w:tcPr>
            <w:tcW w:w="1417" w:type="dxa"/>
            <w:tcBorders>
              <w:top w:val="single" w:sz="4" w:space="0" w:color="auto"/>
              <w:left w:val="single" w:sz="4" w:space="0" w:color="auto"/>
              <w:bottom w:val="single" w:sz="4" w:space="0" w:color="auto"/>
              <w:right w:val="single" w:sz="4" w:space="0" w:color="auto"/>
            </w:tcBorders>
          </w:tcPr>
          <w:p w:rsidR="007B533F" w:rsidRPr="009A293A" w:rsidRDefault="007B533F">
            <w:pPr>
              <w:pStyle w:val="ConsPlusCell"/>
              <w:snapToGrid w:val="0"/>
              <w:jc w:val="center"/>
              <w:rPr>
                <w:color w:val="000000"/>
                <w:sz w:val="18"/>
                <w:szCs w:val="18"/>
              </w:rPr>
            </w:pPr>
            <w:r w:rsidRPr="009A293A">
              <w:rPr>
                <w:rFonts w:ascii="Times New Roman" w:hAnsi="Times New Roman" w:cs="Times New Roman"/>
                <w:color w:val="000000"/>
                <w:sz w:val="18"/>
                <w:szCs w:val="18"/>
              </w:rPr>
              <w:t xml:space="preserve">всего по  </w:t>
            </w:r>
            <w:r w:rsidRPr="009A293A">
              <w:rPr>
                <w:rFonts w:ascii="Times New Roman" w:hAnsi="Times New Roman" w:cs="Times New Roman"/>
                <w:color w:val="000000"/>
                <w:sz w:val="18"/>
                <w:szCs w:val="18"/>
              </w:rPr>
              <w:br/>
              <w:t>муниципальной    программе</w:t>
            </w:r>
          </w:p>
        </w:tc>
        <w:tc>
          <w:tcPr>
            <w:tcW w:w="1134" w:type="dxa"/>
            <w:tcBorders>
              <w:top w:val="single" w:sz="4" w:space="0" w:color="auto"/>
              <w:left w:val="single" w:sz="4" w:space="0" w:color="auto"/>
              <w:bottom w:val="single" w:sz="4" w:space="0" w:color="auto"/>
              <w:right w:val="single" w:sz="4" w:space="0" w:color="auto"/>
            </w:tcBorders>
          </w:tcPr>
          <w:p w:rsidR="007B533F" w:rsidRPr="009A293A" w:rsidRDefault="007B533F" w:rsidP="00A13241">
            <w:pPr>
              <w:pStyle w:val="ConsPlusCell"/>
              <w:snapToGrid w:val="0"/>
              <w:jc w:val="center"/>
              <w:rPr>
                <w:color w:val="000000"/>
                <w:sz w:val="18"/>
                <w:szCs w:val="18"/>
              </w:rPr>
            </w:pPr>
            <w:r w:rsidRPr="009A293A">
              <w:rPr>
                <w:rFonts w:ascii="Times New Roman" w:hAnsi="Times New Roman" w:cs="Times New Roman"/>
                <w:color w:val="000000"/>
                <w:sz w:val="18"/>
                <w:szCs w:val="18"/>
              </w:rPr>
              <w:t>202</w:t>
            </w:r>
            <w:r w:rsidR="00A13241" w:rsidRPr="009A293A">
              <w:rPr>
                <w:rFonts w:ascii="Times New Roman" w:hAnsi="Times New Roman" w:cs="Times New Roman"/>
                <w:color w:val="000000"/>
                <w:sz w:val="18"/>
                <w:szCs w:val="18"/>
              </w:rPr>
              <w:t>5</w:t>
            </w:r>
          </w:p>
        </w:tc>
        <w:tc>
          <w:tcPr>
            <w:tcW w:w="1134" w:type="dxa"/>
            <w:tcBorders>
              <w:top w:val="single" w:sz="4" w:space="0" w:color="auto"/>
              <w:left w:val="single" w:sz="4" w:space="0" w:color="auto"/>
              <w:bottom w:val="single" w:sz="4" w:space="0" w:color="auto"/>
              <w:right w:val="single" w:sz="4" w:space="0" w:color="auto"/>
            </w:tcBorders>
          </w:tcPr>
          <w:p w:rsidR="007B533F" w:rsidRPr="009A293A" w:rsidRDefault="007B533F" w:rsidP="00A13241">
            <w:pPr>
              <w:pStyle w:val="ConsPlusCell"/>
              <w:snapToGrid w:val="0"/>
              <w:jc w:val="center"/>
              <w:rPr>
                <w:color w:val="000000"/>
                <w:sz w:val="18"/>
                <w:szCs w:val="18"/>
              </w:rPr>
            </w:pPr>
            <w:r w:rsidRPr="009A293A">
              <w:rPr>
                <w:rFonts w:ascii="Times New Roman" w:hAnsi="Times New Roman" w:cs="Times New Roman"/>
                <w:color w:val="000000"/>
                <w:sz w:val="18"/>
                <w:szCs w:val="18"/>
              </w:rPr>
              <w:t>202</w:t>
            </w:r>
            <w:r w:rsidR="00A13241" w:rsidRPr="009A293A">
              <w:rPr>
                <w:rFonts w:ascii="Times New Roman" w:hAnsi="Times New Roman" w:cs="Times New Roman"/>
                <w:color w:val="000000"/>
                <w:sz w:val="18"/>
                <w:szCs w:val="18"/>
              </w:rPr>
              <w:t>6</w:t>
            </w:r>
          </w:p>
        </w:tc>
        <w:tc>
          <w:tcPr>
            <w:tcW w:w="1276" w:type="dxa"/>
            <w:tcBorders>
              <w:top w:val="single" w:sz="4" w:space="0" w:color="auto"/>
              <w:left w:val="single" w:sz="4" w:space="0" w:color="auto"/>
              <w:bottom w:val="single" w:sz="4" w:space="0" w:color="auto"/>
              <w:right w:val="single" w:sz="4" w:space="0" w:color="auto"/>
            </w:tcBorders>
          </w:tcPr>
          <w:p w:rsidR="007B533F" w:rsidRPr="009A293A" w:rsidRDefault="007B533F" w:rsidP="00A13241">
            <w:pPr>
              <w:pStyle w:val="ConsPlusCell"/>
              <w:snapToGrid w:val="0"/>
              <w:jc w:val="center"/>
              <w:rPr>
                <w:color w:val="000000"/>
                <w:sz w:val="18"/>
                <w:szCs w:val="18"/>
              </w:rPr>
            </w:pPr>
            <w:r w:rsidRPr="009A293A">
              <w:rPr>
                <w:rFonts w:ascii="Times New Roman" w:hAnsi="Times New Roman" w:cs="Times New Roman"/>
                <w:color w:val="000000"/>
                <w:sz w:val="18"/>
                <w:szCs w:val="18"/>
              </w:rPr>
              <w:t>202</w:t>
            </w:r>
            <w:r w:rsidR="00A13241" w:rsidRPr="009A293A">
              <w:rPr>
                <w:rFonts w:ascii="Times New Roman" w:hAnsi="Times New Roman" w:cs="Times New Roman"/>
                <w:color w:val="000000"/>
                <w:sz w:val="18"/>
                <w:szCs w:val="18"/>
              </w:rPr>
              <w:t>7</w:t>
            </w:r>
          </w:p>
        </w:tc>
        <w:tc>
          <w:tcPr>
            <w:tcW w:w="1276" w:type="dxa"/>
            <w:tcBorders>
              <w:top w:val="single" w:sz="4" w:space="0" w:color="auto"/>
              <w:left w:val="single" w:sz="4" w:space="0" w:color="auto"/>
              <w:bottom w:val="single" w:sz="4" w:space="0" w:color="auto"/>
              <w:right w:val="single" w:sz="4" w:space="0" w:color="auto"/>
            </w:tcBorders>
          </w:tcPr>
          <w:p w:rsidR="007B533F" w:rsidRPr="009A293A" w:rsidRDefault="007B533F" w:rsidP="00A13241">
            <w:pPr>
              <w:jc w:val="center"/>
              <w:rPr>
                <w:color w:val="000000"/>
                <w:sz w:val="18"/>
                <w:szCs w:val="18"/>
              </w:rPr>
            </w:pPr>
            <w:r w:rsidRPr="009A293A">
              <w:rPr>
                <w:color w:val="000000"/>
                <w:sz w:val="18"/>
                <w:szCs w:val="18"/>
              </w:rPr>
              <w:t>202</w:t>
            </w:r>
            <w:r w:rsidR="00A13241" w:rsidRPr="009A293A">
              <w:rPr>
                <w:color w:val="000000"/>
                <w:sz w:val="18"/>
                <w:szCs w:val="18"/>
              </w:rPr>
              <w:t>8</w:t>
            </w:r>
          </w:p>
        </w:tc>
        <w:tc>
          <w:tcPr>
            <w:tcW w:w="1276" w:type="dxa"/>
            <w:tcBorders>
              <w:top w:val="single" w:sz="4" w:space="0" w:color="auto"/>
              <w:left w:val="single" w:sz="4" w:space="0" w:color="auto"/>
              <w:bottom w:val="single" w:sz="4" w:space="0" w:color="auto"/>
              <w:right w:val="single" w:sz="4" w:space="0" w:color="auto"/>
            </w:tcBorders>
          </w:tcPr>
          <w:p w:rsidR="007B533F" w:rsidRPr="009A293A" w:rsidRDefault="007B533F" w:rsidP="00A13241">
            <w:pPr>
              <w:jc w:val="center"/>
              <w:rPr>
                <w:color w:val="000000"/>
                <w:sz w:val="18"/>
                <w:szCs w:val="18"/>
              </w:rPr>
            </w:pPr>
            <w:r w:rsidRPr="009A293A">
              <w:rPr>
                <w:color w:val="000000"/>
                <w:sz w:val="18"/>
                <w:szCs w:val="18"/>
              </w:rPr>
              <w:t>202</w:t>
            </w:r>
            <w:r w:rsidR="00A13241" w:rsidRPr="009A293A">
              <w:rPr>
                <w:color w:val="000000"/>
                <w:sz w:val="18"/>
                <w:szCs w:val="18"/>
              </w:rPr>
              <w:t>9</w:t>
            </w:r>
          </w:p>
        </w:tc>
        <w:tc>
          <w:tcPr>
            <w:tcW w:w="1275" w:type="dxa"/>
            <w:tcBorders>
              <w:top w:val="single" w:sz="4" w:space="0" w:color="auto"/>
              <w:left w:val="single" w:sz="4" w:space="0" w:color="auto"/>
              <w:bottom w:val="single" w:sz="4" w:space="0" w:color="auto"/>
              <w:right w:val="single" w:sz="4" w:space="0" w:color="auto"/>
            </w:tcBorders>
          </w:tcPr>
          <w:p w:rsidR="007B533F" w:rsidRPr="009A293A" w:rsidRDefault="007B533F" w:rsidP="00A13241">
            <w:pPr>
              <w:jc w:val="center"/>
              <w:rPr>
                <w:color w:val="000000"/>
                <w:sz w:val="18"/>
                <w:szCs w:val="18"/>
              </w:rPr>
            </w:pPr>
            <w:r w:rsidRPr="009A293A">
              <w:rPr>
                <w:color w:val="000000"/>
                <w:sz w:val="18"/>
                <w:szCs w:val="18"/>
              </w:rPr>
              <w:t>20</w:t>
            </w:r>
            <w:r w:rsidR="00A13241" w:rsidRPr="009A293A">
              <w:rPr>
                <w:color w:val="000000"/>
                <w:sz w:val="18"/>
                <w:szCs w:val="18"/>
              </w:rPr>
              <w:t>30</w:t>
            </w:r>
          </w:p>
        </w:tc>
      </w:tr>
      <w:tr w:rsidR="0070497E" w:rsidRPr="009A293A" w:rsidTr="007068E5">
        <w:trPr>
          <w:trHeight w:val="272"/>
        </w:trPr>
        <w:tc>
          <w:tcPr>
            <w:tcW w:w="1418" w:type="dxa"/>
            <w:tcBorders>
              <w:top w:val="single" w:sz="4" w:space="0" w:color="000000"/>
              <w:left w:val="single" w:sz="4" w:space="0" w:color="000000"/>
              <w:bottom w:val="single" w:sz="4" w:space="0" w:color="000000"/>
            </w:tcBorders>
          </w:tcPr>
          <w:p w:rsidR="007B533F" w:rsidRPr="009A293A" w:rsidRDefault="007B533F">
            <w:pPr>
              <w:pStyle w:val="ConsPlusCell"/>
              <w:snapToGrid w:val="0"/>
              <w:jc w:val="center"/>
              <w:rPr>
                <w:color w:val="000000"/>
                <w:sz w:val="18"/>
                <w:szCs w:val="18"/>
              </w:rPr>
            </w:pPr>
            <w:r w:rsidRPr="009A293A">
              <w:rPr>
                <w:rFonts w:ascii="Times New Roman" w:hAnsi="Times New Roman" w:cs="Times New Roman"/>
                <w:color w:val="000000"/>
                <w:sz w:val="18"/>
                <w:szCs w:val="18"/>
              </w:rPr>
              <w:t>1</w:t>
            </w:r>
          </w:p>
        </w:tc>
        <w:tc>
          <w:tcPr>
            <w:tcW w:w="1559" w:type="dxa"/>
            <w:tcBorders>
              <w:top w:val="single" w:sz="4" w:space="0" w:color="000000"/>
              <w:left w:val="single" w:sz="4" w:space="0" w:color="000000"/>
              <w:bottom w:val="single" w:sz="4" w:space="0" w:color="000000"/>
            </w:tcBorders>
          </w:tcPr>
          <w:p w:rsidR="007B533F" w:rsidRPr="009A293A" w:rsidRDefault="007B533F">
            <w:pPr>
              <w:pStyle w:val="ConsPlusCell"/>
              <w:snapToGrid w:val="0"/>
              <w:jc w:val="center"/>
              <w:rPr>
                <w:color w:val="000000"/>
                <w:sz w:val="18"/>
                <w:szCs w:val="18"/>
              </w:rPr>
            </w:pPr>
            <w:r w:rsidRPr="009A293A">
              <w:rPr>
                <w:rFonts w:ascii="Times New Roman" w:hAnsi="Times New Roman" w:cs="Times New Roman"/>
                <w:color w:val="000000"/>
                <w:sz w:val="18"/>
                <w:szCs w:val="18"/>
              </w:rPr>
              <w:t>2</w:t>
            </w:r>
          </w:p>
        </w:tc>
        <w:tc>
          <w:tcPr>
            <w:tcW w:w="1701" w:type="dxa"/>
            <w:tcBorders>
              <w:top w:val="single" w:sz="4" w:space="0" w:color="000000"/>
              <w:left w:val="single" w:sz="4" w:space="0" w:color="000000"/>
              <w:bottom w:val="single" w:sz="4" w:space="0" w:color="000000"/>
            </w:tcBorders>
          </w:tcPr>
          <w:p w:rsidR="007B533F" w:rsidRPr="009A293A" w:rsidRDefault="007B533F">
            <w:pPr>
              <w:pStyle w:val="ConsPlusCell"/>
              <w:snapToGrid w:val="0"/>
              <w:jc w:val="center"/>
              <w:rPr>
                <w:color w:val="000000"/>
                <w:sz w:val="18"/>
                <w:szCs w:val="18"/>
              </w:rPr>
            </w:pPr>
            <w:r w:rsidRPr="009A293A">
              <w:rPr>
                <w:rFonts w:ascii="Times New Roman" w:hAnsi="Times New Roman" w:cs="Times New Roman"/>
                <w:color w:val="000000"/>
                <w:sz w:val="18"/>
                <w:szCs w:val="18"/>
              </w:rPr>
              <w:t>3</w:t>
            </w:r>
          </w:p>
        </w:tc>
        <w:tc>
          <w:tcPr>
            <w:tcW w:w="426" w:type="dxa"/>
            <w:tcBorders>
              <w:top w:val="single" w:sz="4" w:space="0" w:color="000000"/>
              <w:left w:val="single" w:sz="4" w:space="0" w:color="000000"/>
              <w:bottom w:val="single" w:sz="4" w:space="0" w:color="000000"/>
            </w:tcBorders>
          </w:tcPr>
          <w:p w:rsidR="007B533F" w:rsidRPr="009A293A" w:rsidRDefault="007B533F">
            <w:pPr>
              <w:pStyle w:val="ConsPlusCell"/>
              <w:snapToGrid w:val="0"/>
              <w:jc w:val="center"/>
              <w:rPr>
                <w:color w:val="000000"/>
                <w:sz w:val="18"/>
                <w:szCs w:val="18"/>
              </w:rPr>
            </w:pPr>
            <w:r w:rsidRPr="009A293A">
              <w:rPr>
                <w:rFonts w:ascii="Times New Roman" w:hAnsi="Times New Roman" w:cs="Times New Roman"/>
                <w:color w:val="000000"/>
                <w:sz w:val="18"/>
                <w:szCs w:val="18"/>
              </w:rPr>
              <w:t>4</w:t>
            </w:r>
          </w:p>
        </w:tc>
        <w:tc>
          <w:tcPr>
            <w:tcW w:w="567" w:type="dxa"/>
            <w:tcBorders>
              <w:top w:val="single" w:sz="4" w:space="0" w:color="000000"/>
              <w:left w:val="single" w:sz="4" w:space="0" w:color="000000"/>
              <w:bottom w:val="single" w:sz="4" w:space="0" w:color="000000"/>
            </w:tcBorders>
          </w:tcPr>
          <w:p w:rsidR="007B533F" w:rsidRPr="009A293A" w:rsidRDefault="007B533F">
            <w:pPr>
              <w:pStyle w:val="ConsPlusCell"/>
              <w:snapToGrid w:val="0"/>
              <w:jc w:val="center"/>
              <w:rPr>
                <w:color w:val="000000"/>
                <w:sz w:val="18"/>
                <w:szCs w:val="18"/>
              </w:rPr>
            </w:pPr>
            <w:r w:rsidRPr="009A293A">
              <w:rPr>
                <w:rFonts w:ascii="Times New Roman" w:hAnsi="Times New Roman" w:cs="Times New Roman"/>
                <w:color w:val="000000"/>
                <w:sz w:val="18"/>
                <w:szCs w:val="18"/>
              </w:rPr>
              <w:t>5</w:t>
            </w:r>
          </w:p>
        </w:tc>
        <w:tc>
          <w:tcPr>
            <w:tcW w:w="1134" w:type="dxa"/>
            <w:tcBorders>
              <w:top w:val="single" w:sz="4" w:space="0" w:color="000000"/>
              <w:left w:val="single" w:sz="4" w:space="0" w:color="000000"/>
              <w:bottom w:val="single" w:sz="4" w:space="0" w:color="000000"/>
              <w:right w:val="single" w:sz="4" w:space="0" w:color="auto"/>
            </w:tcBorders>
          </w:tcPr>
          <w:p w:rsidR="007B533F" w:rsidRPr="009A293A" w:rsidRDefault="007B533F">
            <w:pPr>
              <w:pStyle w:val="ConsPlusCell"/>
              <w:snapToGrid w:val="0"/>
              <w:jc w:val="center"/>
              <w:rPr>
                <w:color w:val="000000"/>
                <w:sz w:val="18"/>
                <w:szCs w:val="18"/>
              </w:rPr>
            </w:pPr>
            <w:r w:rsidRPr="009A293A">
              <w:rPr>
                <w:rFonts w:ascii="Times New Roman" w:hAnsi="Times New Roman" w:cs="Times New Roman"/>
                <w:color w:val="000000"/>
                <w:sz w:val="18"/>
                <w:szCs w:val="18"/>
              </w:rPr>
              <w:t>6</w:t>
            </w:r>
          </w:p>
        </w:tc>
        <w:tc>
          <w:tcPr>
            <w:tcW w:w="425" w:type="dxa"/>
            <w:tcBorders>
              <w:top w:val="single" w:sz="4" w:space="0" w:color="auto"/>
              <w:left w:val="single" w:sz="4" w:space="0" w:color="auto"/>
              <w:bottom w:val="single" w:sz="4" w:space="0" w:color="auto"/>
              <w:right w:val="single" w:sz="4" w:space="0" w:color="auto"/>
            </w:tcBorders>
          </w:tcPr>
          <w:p w:rsidR="007B533F" w:rsidRPr="009A293A" w:rsidRDefault="007B533F">
            <w:pPr>
              <w:pStyle w:val="ConsPlusCell"/>
              <w:snapToGrid w:val="0"/>
              <w:jc w:val="center"/>
              <w:rPr>
                <w:color w:val="000000"/>
                <w:sz w:val="18"/>
                <w:szCs w:val="18"/>
              </w:rPr>
            </w:pPr>
            <w:r w:rsidRPr="009A293A">
              <w:rPr>
                <w:rFonts w:ascii="Times New Roman" w:hAnsi="Times New Roman" w:cs="Times New Roman"/>
                <w:color w:val="000000"/>
                <w:sz w:val="18"/>
                <w:szCs w:val="18"/>
              </w:rPr>
              <w:t>7</w:t>
            </w:r>
          </w:p>
        </w:tc>
        <w:tc>
          <w:tcPr>
            <w:tcW w:w="1417" w:type="dxa"/>
            <w:tcBorders>
              <w:top w:val="single" w:sz="4" w:space="0" w:color="auto"/>
              <w:left w:val="single" w:sz="4" w:space="0" w:color="auto"/>
              <w:bottom w:val="single" w:sz="4" w:space="0" w:color="auto"/>
              <w:right w:val="single" w:sz="4" w:space="0" w:color="auto"/>
            </w:tcBorders>
          </w:tcPr>
          <w:p w:rsidR="007B533F" w:rsidRPr="009A293A" w:rsidRDefault="007B533F">
            <w:pPr>
              <w:pStyle w:val="ConsPlusCell"/>
              <w:snapToGrid w:val="0"/>
              <w:jc w:val="center"/>
              <w:rPr>
                <w:color w:val="000000"/>
                <w:sz w:val="18"/>
                <w:szCs w:val="18"/>
              </w:rPr>
            </w:pPr>
            <w:r w:rsidRPr="009A293A">
              <w:rPr>
                <w:rFonts w:ascii="Times New Roman" w:hAnsi="Times New Roman" w:cs="Times New Roman"/>
                <w:color w:val="000000"/>
                <w:sz w:val="18"/>
                <w:szCs w:val="18"/>
              </w:rPr>
              <w:t>8</w:t>
            </w:r>
          </w:p>
        </w:tc>
        <w:tc>
          <w:tcPr>
            <w:tcW w:w="1134" w:type="dxa"/>
            <w:tcBorders>
              <w:top w:val="single" w:sz="4" w:space="0" w:color="auto"/>
              <w:left w:val="single" w:sz="4" w:space="0" w:color="auto"/>
              <w:bottom w:val="single" w:sz="4" w:space="0" w:color="auto"/>
              <w:right w:val="single" w:sz="4" w:space="0" w:color="auto"/>
            </w:tcBorders>
          </w:tcPr>
          <w:p w:rsidR="007B533F" w:rsidRPr="009A293A" w:rsidRDefault="007B533F">
            <w:pPr>
              <w:pStyle w:val="ConsPlusCell"/>
              <w:snapToGrid w:val="0"/>
              <w:jc w:val="center"/>
              <w:rPr>
                <w:color w:val="000000"/>
                <w:sz w:val="18"/>
                <w:szCs w:val="18"/>
              </w:rPr>
            </w:pPr>
            <w:r w:rsidRPr="009A293A">
              <w:rPr>
                <w:rFonts w:ascii="Times New Roman" w:hAnsi="Times New Roman" w:cs="Times New Roman"/>
                <w:color w:val="000000"/>
                <w:sz w:val="18"/>
                <w:szCs w:val="18"/>
              </w:rPr>
              <w:t>9</w:t>
            </w:r>
          </w:p>
        </w:tc>
        <w:tc>
          <w:tcPr>
            <w:tcW w:w="1134" w:type="dxa"/>
            <w:tcBorders>
              <w:top w:val="single" w:sz="4" w:space="0" w:color="auto"/>
              <w:left w:val="single" w:sz="4" w:space="0" w:color="auto"/>
              <w:bottom w:val="single" w:sz="4" w:space="0" w:color="auto"/>
              <w:right w:val="single" w:sz="4" w:space="0" w:color="auto"/>
            </w:tcBorders>
          </w:tcPr>
          <w:p w:rsidR="007B533F" w:rsidRPr="009A293A" w:rsidRDefault="007B533F">
            <w:pPr>
              <w:pStyle w:val="ConsPlusCell"/>
              <w:snapToGrid w:val="0"/>
              <w:jc w:val="center"/>
              <w:rPr>
                <w:color w:val="000000"/>
                <w:sz w:val="18"/>
                <w:szCs w:val="18"/>
              </w:rPr>
            </w:pPr>
            <w:r w:rsidRPr="009A293A">
              <w:rPr>
                <w:rFonts w:ascii="Times New Roman" w:hAnsi="Times New Roman" w:cs="Times New Roman"/>
                <w:color w:val="000000"/>
                <w:sz w:val="18"/>
                <w:szCs w:val="18"/>
              </w:rPr>
              <w:t>10</w:t>
            </w:r>
          </w:p>
        </w:tc>
        <w:tc>
          <w:tcPr>
            <w:tcW w:w="1276" w:type="dxa"/>
            <w:tcBorders>
              <w:top w:val="single" w:sz="4" w:space="0" w:color="auto"/>
              <w:left w:val="single" w:sz="4" w:space="0" w:color="auto"/>
              <w:bottom w:val="single" w:sz="4" w:space="0" w:color="auto"/>
              <w:right w:val="single" w:sz="4" w:space="0" w:color="auto"/>
            </w:tcBorders>
          </w:tcPr>
          <w:p w:rsidR="007B533F" w:rsidRPr="009A293A" w:rsidRDefault="007B533F">
            <w:pPr>
              <w:pStyle w:val="ConsPlusCell"/>
              <w:snapToGrid w:val="0"/>
              <w:jc w:val="center"/>
              <w:rPr>
                <w:color w:val="000000"/>
                <w:sz w:val="18"/>
                <w:szCs w:val="18"/>
              </w:rPr>
            </w:pPr>
            <w:r w:rsidRPr="009A293A">
              <w:rPr>
                <w:rFonts w:ascii="Times New Roman" w:hAnsi="Times New Roman" w:cs="Times New Roman"/>
                <w:color w:val="000000"/>
                <w:sz w:val="18"/>
                <w:szCs w:val="18"/>
              </w:rPr>
              <w:t>11</w:t>
            </w:r>
          </w:p>
        </w:tc>
        <w:tc>
          <w:tcPr>
            <w:tcW w:w="1276" w:type="dxa"/>
            <w:tcBorders>
              <w:top w:val="single" w:sz="4" w:space="0" w:color="auto"/>
              <w:left w:val="single" w:sz="4" w:space="0" w:color="auto"/>
              <w:bottom w:val="single" w:sz="4" w:space="0" w:color="auto"/>
              <w:right w:val="single" w:sz="4" w:space="0" w:color="auto"/>
            </w:tcBorders>
          </w:tcPr>
          <w:p w:rsidR="007B533F" w:rsidRPr="009A293A" w:rsidRDefault="007B533F">
            <w:pPr>
              <w:jc w:val="center"/>
              <w:rPr>
                <w:color w:val="000000"/>
                <w:sz w:val="18"/>
                <w:szCs w:val="18"/>
              </w:rPr>
            </w:pPr>
            <w:r w:rsidRPr="009A293A">
              <w:rPr>
                <w:color w:val="000000"/>
                <w:sz w:val="18"/>
                <w:szCs w:val="18"/>
              </w:rPr>
              <w:t>12</w:t>
            </w:r>
          </w:p>
        </w:tc>
        <w:tc>
          <w:tcPr>
            <w:tcW w:w="1276" w:type="dxa"/>
            <w:tcBorders>
              <w:top w:val="single" w:sz="4" w:space="0" w:color="auto"/>
              <w:left w:val="single" w:sz="4" w:space="0" w:color="auto"/>
              <w:bottom w:val="single" w:sz="4" w:space="0" w:color="auto"/>
              <w:right w:val="single" w:sz="4" w:space="0" w:color="auto"/>
            </w:tcBorders>
          </w:tcPr>
          <w:p w:rsidR="007B533F" w:rsidRPr="009A293A" w:rsidRDefault="007B533F">
            <w:pPr>
              <w:jc w:val="center"/>
              <w:rPr>
                <w:color w:val="000000"/>
                <w:sz w:val="18"/>
                <w:szCs w:val="18"/>
              </w:rPr>
            </w:pPr>
            <w:r w:rsidRPr="009A293A">
              <w:rPr>
                <w:color w:val="000000"/>
                <w:sz w:val="18"/>
                <w:szCs w:val="18"/>
              </w:rPr>
              <w:t>13</w:t>
            </w:r>
          </w:p>
        </w:tc>
        <w:tc>
          <w:tcPr>
            <w:tcW w:w="1275" w:type="dxa"/>
            <w:tcBorders>
              <w:top w:val="single" w:sz="4" w:space="0" w:color="auto"/>
              <w:left w:val="single" w:sz="4" w:space="0" w:color="auto"/>
              <w:bottom w:val="single" w:sz="4" w:space="0" w:color="auto"/>
              <w:right w:val="single" w:sz="4" w:space="0" w:color="auto"/>
            </w:tcBorders>
          </w:tcPr>
          <w:p w:rsidR="007B533F" w:rsidRPr="009A293A" w:rsidRDefault="007B533F">
            <w:pPr>
              <w:jc w:val="center"/>
              <w:rPr>
                <w:color w:val="000000"/>
                <w:sz w:val="18"/>
                <w:szCs w:val="18"/>
              </w:rPr>
            </w:pPr>
            <w:r w:rsidRPr="009A293A">
              <w:rPr>
                <w:color w:val="000000"/>
                <w:sz w:val="18"/>
                <w:szCs w:val="18"/>
              </w:rPr>
              <w:t>14</w:t>
            </w:r>
          </w:p>
        </w:tc>
      </w:tr>
      <w:tr w:rsidR="0070497E" w:rsidRPr="009A293A" w:rsidTr="007068E5">
        <w:trPr>
          <w:trHeight w:val="640"/>
        </w:trPr>
        <w:tc>
          <w:tcPr>
            <w:tcW w:w="1418" w:type="dxa"/>
            <w:tcBorders>
              <w:top w:val="single" w:sz="4" w:space="0" w:color="000000"/>
              <w:left w:val="single" w:sz="4" w:space="0" w:color="000000"/>
              <w:bottom w:val="single" w:sz="4" w:space="0" w:color="000000"/>
            </w:tcBorders>
          </w:tcPr>
          <w:p w:rsidR="00A13241" w:rsidRPr="009A293A" w:rsidRDefault="00A13241">
            <w:pPr>
              <w:snapToGrid w:val="0"/>
              <w:jc w:val="center"/>
              <w:rPr>
                <w:color w:val="000000"/>
                <w:sz w:val="18"/>
                <w:szCs w:val="18"/>
              </w:rPr>
            </w:pPr>
            <w:r w:rsidRPr="009A293A">
              <w:rPr>
                <w:b/>
                <w:color w:val="000000"/>
                <w:sz w:val="18"/>
                <w:szCs w:val="18"/>
              </w:rPr>
              <w:t>Подпрограмма 5</w:t>
            </w:r>
          </w:p>
        </w:tc>
        <w:tc>
          <w:tcPr>
            <w:tcW w:w="1559" w:type="dxa"/>
            <w:tcBorders>
              <w:top w:val="single" w:sz="4" w:space="0" w:color="000000"/>
              <w:left w:val="single" w:sz="4" w:space="0" w:color="000000"/>
              <w:bottom w:val="single" w:sz="4" w:space="0" w:color="000000"/>
            </w:tcBorders>
          </w:tcPr>
          <w:p w:rsidR="00A13241" w:rsidRPr="009A293A" w:rsidRDefault="00A13241">
            <w:pPr>
              <w:pStyle w:val="ConsPlusCell"/>
              <w:snapToGrid w:val="0"/>
              <w:rPr>
                <w:color w:val="000000"/>
                <w:sz w:val="18"/>
                <w:szCs w:val="18"/>
              </w:rPr>
            </w:pPr>
            <w:r w:rsidRPr="009A293A">
              <w:rPr>
                <w:rFonts w:ascii="Times New Roman" w:hAnsi="Times New Roman" w:cs="Times New Roman"/>
                <w:color w:val="000000"/>
                <w:sz w:val="18"/>
                <w:szCs w:val="18"/>
              </w:rPr>
              <w:t>«Социальное жилье»</w:t>
            </w:r>
          </w:p>
        </w:tc>
        <w:tc>
          <w:tcPr>
            <w:tcW w:w="1701" w:type="dxa"/>
            <w:tcBorders>
              <w:top w:val="single" w:sz="4" w:space="0" w:color="000000"/>
              <w:left w:val="single" w:sz="4" w:space="0" w:color="000000"/>
              <w:bottom w:val="single" w:sz="4" w:space="0" w:color="000000"/>
            </w:tcBorders>
          </w:tcPr>
          <w:p w:rsidR="00A13241" w:rsidRPr="009A293A" w:rsidRDefault="00A13241" w:rsidP="0023463F">
            <w:pPr>
              <w:pStyle w:val="ConsPlusCell"/>
              <w:snapToGrid w:val="0"/>
              <w:jc w:val="center"/>
              <w:rPr>
                <w:color w:val="000000"/>
                <w:sz w:val="18"/>
                <w:szCs w:val="18"/>
              </w:rPr>
            </w:pPr>
            <w:r w:rsidRPr="009A293A">
              <w:rPr>
                <w:rFonts w:ascii="Times New Roman" w:hAnsi="Times New Roman" w:cs="Times New Roman"/>
                <w:color w:val="000000"/>
                <w:sz w:val="18"/>
                <w:szCs w:val="18"/>
              </w:rPr>
              <w:t xml:space="preserve">Ответственный исполнитель: </w:t>
            </w:r>
            <w:r w:rsidR="0023463F" w:rsidRPr="009A293A">
              <w:rPr>
                <w:rFonts w:ascii="Times New Roman" w:hAnsi="Times New Roman" w:cs="Times New Roman"/>
                <w:color w:val="000000"/>
                <w:sz w:val="18"/>
                <w:szCs w:val="18"/>
              </w:rPr>
              <w:t>Управление</w:t>
            </w:r>
            <w:r w:rsidRPr="009A293A">
              <w:rPr>
                <w:rFonts w:ascii="Times New Roman" w:hAnsi="Times New Roman" w:cs="Times New Roman"/>
                <w:color w:val="000000"/>
                <w:sz w:val="18"/>
                <w:szCs w:val="18"/>
              </w:rPr>
              <w:t xml:space="preserve"> архитектуры и градостроительства, Комитет по управлению имуществом администрации Собинского</w:t>
            </w:r>
            <w:r w:rsidR="00D76EB9" w:rsidRPr="009A293A">
              <w:rPr>
                <w:rFonts w:ascii="Times New Roman" w:hAnsi="Times New Roman" w:cs="Times New Roman"/>
                <w:color w:val="000000"/>
                <w:sz w:val="18"/>
                <w:szCs w:val="18"/>
              </w:rPr>
              <w:t xml:space="preserve"> </w:t>
            </w:r>
            <w:r w:rsidRPr="009A293A">
              <w:rPr>
                <w:rFonts w:ascii="Times New Roman" w:hAnsi="Times New Roman" w:cs="Times New Roman"/>
                <w:color w:val="000000"/>
                <w:sz w:val="18"/>
                <w:szCs w:val="18"/>
              </w:rPr>
              <w:t>муниципального округа</w:t>
            </w:r>
          </w:p>
        </w:tc>
        <w:tc>
          <w:tcPr>
            <w:tcW w:w="426" w:type="dxa"/>
            <w:tcBorders>
              <w:top w:val="single" w:sz="4" w:space="0" w:color="000000"/>
              <w:left w:val="single" w:sz="4" w:space="0" w:color="000000"/>
              <w:bottom w:val="single" w:sz="4" w:space="0" w:color="000000"/>
            </w:tcBorders>
          </w:tcPr>
          <w:p w:rsidR="00A13241" w:rsidRPr="009A293A" w:rsidRDefault="00A13241">
            <w:pPr>
              <w:pStyle w:val="ConsPlusCell"/>
              <w:snapToGrid w:val="0"/>
              <w:jc w:val="center"/>
              <w:rPr>
                <w:color w:val="000000"/>
                <w:sz w:val="18"/>
                <w:szCs w:val="18"/>
              </w:rPr>
            </w:pPr>
          </w:p>
        </w:tc>
        <w:tc>
          <w:tcPr>
            <w:tcW w:w="567" w:type="dxa"/>
            <w:tcBorders>
              <w:top w:val="single" w:sz="4" w:space="0" w:color="000000"/>
              <w:left w:val="single" w:sz="4" w:space="0" w:color="000000"/>
              <w:bottom w:val="single" w:sz="4" w:space="0" w:color="000000"/>
            </w:tcBorders>
          </w:tcPr>
          <w:p w:rsidR="00A13241" w:rsidRPr="009A293A" w:rsidRDefault="00A13241">
            <w:pPr>
              <w:pStyle w:val="ConsPlusCell"/>
              <w:snapToGrid w:val="0"/>
              <w:jc w:val="center"/>
              <w:rPr>
                <w:color w:val="000000"/>
                <w:sz w:val="18"/>
                <w:szCs w:val="18"/>
              </w:rPr>
            </w:pPr>
          </w:p>
        </w:tc>
        <w:tc>
          <w:tcPr>
            <w:tcW w:w="1134" w:type="dxa"/>
            <w:tcBorders>
              <w:top w:val="single" w:sz="4" w:space="0" w:color="000000"/>
              <w:left w:val="single" w:sz="4" w:space="0" w:color="000000"/>
              <w:bottom w:val="single" w:sz="4" w:space="0" w:color="000000"/>
              <w:right w:val="single" w:sz="4" w:space="0" w:color="auto"/>
            </w:tcBorders>
          </w:tcPr>
          <w:p w:rsidR="00A13241" w:rsidRPr="009A293A" w:rsidRDefault="00A13241">
            <w:pPr>
              <w:pStyle w:val="ConsPlusCell"/>
              <w:snapToGrid w:val="0"/>
              <w:jc w:val="center"/>
              <w:rPr>
                <w:color w:val="000000"/>
                <w:sz w:val="18"/>
                <w:szCs w:val="18"/>
              </w:rPr>
            </w:pPr>
          </w:p>
        </w:tc>
        <w:tc>
          <w:tcPr>
            <w:tcW w:w="425" w:type="dxa"/>
            <w:tcBorders>
              <w:top w:val="single" w:sz="4" w:space="0" w:color="auto"/>
              <w:left w:val="single" w:sz="4" w:space="0" w:color="auto"/>
              <w:bottom w:val="single" w:sz="4" w:space="0" w:color="auto"/>
              <w:right w:val="single" w:sz="4" w:space="0" w:color="auto"/>
            </w:tcBorders>
          </w:tcPr>
          <w:p w:rsidR="00A13241" w:rsidRPr="009A293A" w:rsidRDefault="00A13241">
            <w:pPr>
              <w:pStyle w:val="ConsPlusCell"/>
              <w:snapToGrid w:val="0"/>
              <w:jc w:val="center"/>
              <w:rPr>
                <w:color w:val="000000"/>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A13241" w:rsidRPr="009A293A" w:rsidRDefault="0074132F" w:rsidP="00A13241">
            <w:pPr>
              <w:jc w:val="center"/>
              <w:rPr>
                <w:rFonts w:cs="Times New Roman"/>
                <w:color w:val="000000"/>
                <w:sz w:val="18"/>
                <w:szCs w:val="18"/>
              </w:rPr>
            </w:pPr>
            <w:r w:rsidRPr="009A293A">
              <w:rPr>
                <w:rFonts w:cs="Times New Roman"/>
                <w:color w:val="000000"/>
                <w:sz w:val="18"/>
                <w:szCs w:val="18"/>
              </w:rPr>
              <w:t>584856,08281</w:t>
            </w:r>
          </w:p>
        </w:tc>
        <w:tc>
          <w:tcPr>
            <w:tcW w:w="1134" w:type="dxa"/>
            <w:tcBorders>
              <w:top w:val="single" w:sz="4" w:space="0" w:color="auto"/>
              <w:left w:val="single" w:sz="4" w:space="0" w:color="auto"/>
              <w:bottom w:val="single" w:sz="4" w:space="0" w:color="auto"/>
              <w:right w:val="single" w:sz="4" w:space="0" w:color="auto"/>
            </w:tcBorders>
            <w:vAlign w:val="center"/>
          </w:tcPr>
          <w:p w:rsidR="00A13241" w:rsidRPr="009A293A" w:rsidRDefault="004800CF" w:rsidP="00A13241">
            <w:pPr>
              <w:jc w:val="center"/>
              <w:rPr>
                <w:rFonts w:cs="Times New Roman"/>
                <w:color w:val="000000"/>
                <w:sz w:val="18"/>
                <w:szCs w:val="18"/>
              </w:rPr>
            </w:pPr>
            <w:r w:rsidRPr="009A293A">
              <w:rPr>
                <w:rFonts w:cs="Times New Roman"/>
                <w:color w:val="000000"/>
                <w:sz w:val="18"/>
                <w:szCs w:val="18"/>
              </w:rPr>
              <w:t>59983,18281</w:t>
            </w:r>
          </w:p>
        </w:tc>
        <w:tc>
          <w:tcPr>
            <w:tcW w:w="1134" w:type="dxa"/>
            <w:tcBorders>
              <w:top w:val="single" w:sz="4" w:space="0" w:color="auto"/>
              <w:left w:val="single" w:sz="4" w:space="0" w:color="auto"/>
              <w:bottom w:val="single" w:sz="4" w:space="0" w:color="auto"/>
              <w:right w:val="single" w:sz="4" w:space="0" w:color="auto"/>
            </w:tcBorders>
            <w:vAlign w:val="center"/>
          </w:tcPr>
          <w:p w:rsidR="00A13241" w:rsidRPr="009A293A" w:rsidRDefault="00A13241" w:rsidP="00A13241">
            <w:pPr>
              <w:jc w:val="center"/>
              <w:rPr>
                <w:rFonts w:cs="Times New Roman"/>
                <w:color w:val="000000"/>
                <w:sz w:val="18"/>
                <w:szCs w:val="18"/>
              </w:rPr>
            </w:pPr>
            <w:r w:rsidRPr="009A293A">
              <w:rPr>
                <w:rFonts w:cs="Times New Roman"/>
                <w:color w:val="000000"/>
                <w:sz w:val="18"/>
                <w:szCs w:val="18"/>
              </w:rPr>
              <w:t>10461,90000</w:t>
            </w:r>
          </w:p>
        </w:tc>
        <w:tc>
          <w:tcPr>
            <w:tcW w:w="1276" w:type="dxa"/>
            <w:tcBorders>
              <w:top w:val="single" w:sz="4" w:space="0" w:color="auto"/>
              <w:left w:val="single" w:sz="4" w:space="0" w:color="auto"/>
              <w:bottom w:val="single" w:sz="4" w:space="0" w:color="auto"/>
              <w:right w:val="single" w:sz="4" w:space="0" w:color="auto"/>
            </w:tcBorders>
            <w:vAlign w:val="center"/>
          </w:tcPr>
          <w:p w:rsidR="00A13241" w:rsidRPr="009A293A" w:rsidRDefault="00EA197C" w:rsidP="00A13241">
            <w:pPr>
              <w:jc w:val="center"/>
              <w:rPr>
                <w:rFonts w:cs="Times New Roman"/>
                <w:color w:val="000000"/>
                <w:sz w:val="18"/>
                <w:szCs w:val="18"/>
              </w:rPr>
            </w:pPr>
            <w:r w:rsidRPr="009A293A">
              <w:rPr>
                <w:rFonts w:cs="Times New Roman"/>
                <w:color w:val="000000"/>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rsidR="00A13241" w:rsidRPr="009A293A" w:rsidRDefault="0074132F" w:rsidP="00A13241">
            <w:pPr>
              <w:jc w:val="center"/>
              <w:rPr>
                <w:rFonts w:cs="Times New Roman"/>
                <w:color w:val="000000"/>
                <w:sz w:val="18"/>
                <w:szCs w:val="18"/>
              </w:rPr>
            </w:pPr>
            <w:r w:rsidRPr="009A293A">
              <w:rPr>
                <w:rFonts w:cs="Times New Roman"/>
                <w:color w:val="000000"/>
                <w:sz w:val="18"/>
                <w:szCs w:val="18"/>
              </w:rPr>
              <w:t>63809,80000</w:t>
            </w:r>
          </w:p>
        </w:tc>
        <w:tc>
          <w:tcPr>
            <w:tcW w:w="1276" w:type="dxa"/>
            <w:tcBorders>
              <w:top w:val="single" w:sz="4" w:space="0" w:color="auto"/>
              <w:left w:val="single" w:sz="4" w:space="0" w:color="auto"/>
              <w:bottom w:val="single" w:sz="4" w:space="0" w:color="auto"/>
              <w:right w:val="single" w:sz="4" w:space="0" w:color="auto"/>
            </w:tcBorders>
            <w:vAlign w:val="center"/>
          </w:tcPr>
          <w:p w:rsidR="00A13241" w:rsidRPr="009A293A" w:rsidRDefault="00274AB6" w:rsidP="00A13241">
            <w:pPr>
              <w:jc w:val="center"/>
              <w:rPr>
                <w:rFonts w:cs="Times New Roman"/>
                <w:color w:val="000000"/>
                <w:sz w:val="18"/>
                <w:szCs w:val="18"/>
              </w:rPr>
            </w:pPr>
            <w:r w:rsidRPr="009A293A">
              <w:rPr>
                <w:rFonts w:cs="Times New Roman"/>
                <w:color w:val="000000"/>
                <w:sz w:val="18"/>
                <w:szCs w:val="18"/>
              </w:rPr>
              <w:t>225300,60000</w:t>
            </w:r>
          </w:p>
        </w:tc>
        <w:tc>
          <w:tcPr>
            <w:tcW w:w="1275" w:type="dxa"/>
            <w:tcBorders>
              <w:top w:val="single" w:sz="4" w:space="0" w:color="auto"/>
              <w:left w:val="single" w:sz="4" w:space="0" w:color="auto"/>
              <w:bottom w:val="single" w:sz="4" w:space="0" w:color="auto"/>
              <w:right w:val="single" w:sz="4" w:space="0" w:color="auto"/>
            </w:tcBorders>
            <w:vAlign w:val="center"/>
          </w:tcPr>
          <w:p w:rsidR="00A13241" w:rsidRPr="009A293A" w:rsidRDefault="00274AB6" w:rsidP="00A13241">
            <w:pPr>
              <w:jc w:val="center"/>
              <w:rPr>
                <w:rFonts w:cs="Times New Roman"/>
                <w:color w:val="000000"/>
                <w:sz w:val="18"/>
                <w:szCs w:val="18"/>
              </w:rPr>
            </w:pPr>
            <w:r w:rsidRPr="009A293A">
              <w:rPr>
                <w:rFonts w:cs="Times New Roman"/>
                <w:color w:val="000000"/>
                <w:sz w:val="18"/>
                <w:szCs w:val="18"/>
              </w:rPr>
              <w:t>225300,60000</w:t>
            </w:r>
          </w:p>
        </w:tc>
      </w:tr>
      <w:tr w:rsidR="0070497E" w:rsidRPr="009A293A" w:rsidTr="007068E5">
        <w:trPr>
          <w:trHeight w:val="206"/>
        </w:trPr>
        <w:tc>
          <w:tcPr>
            <w:tcW w:w="1418" w:type="dxa"/>
            <w:tcBorders>
              <w:top w:val="single" w:sz="4" w:space="0" w:color="000000"/>
              <w:left w:val="single" w:sz="4" w:space="0" w:color="000000"/>
              <w:bottom w:val="single" w:sz="4" w:space="0" w:color="000000"/>
            </w:tcBorders>
          </w:tcPr>
          <w:p w:rsidR="00A13241" w:rsidRPr="009A293A" w:rsidRDefault="00A13241">
            <w:pPr>
              <w:snapToGrid w:val="0"/>
              <w:jc w:val="center"/>
              <w:rPr>
                <w:color w:val="000000"/>
                <w:sz w:val="18"/>
                <w:szCs w:val="18"/>
              </w:rPr>
            </w:pPr>
            <w:r w:rsidRPr="009A293A">
              <w:rPr>
                <w:color w:val="000000"/>
                <w:sz w:val="18"/>
                <w:szCs w:val="18"/>
              </w:rPr>
              <w:t>Основное мероприятие 5.1.</w:t>
            </w:r>
          </w:p>
        </w:tc>
        <w:tc>
          <w:tcPr>
            <w:tcW w:w="1559" w:type="dxa"/>
            <w:tcBorders>
              <w:top w:val="single" w:sz="4" w:space="0" w:color="000000"/>
              <w:left w:val="single" w:sz="4" w:space="0" w:color="000000"/>
              <w:bottom w:val="single" w:sz="4" w:space="0" w:color="000000"/>
            </w:tcBorders>
          </w:tcPr>
          <w:p w:rsidR="00A13241" w:rsidRPr="009A293A" w:rsidRDefault="00A13241" w:rsidP="00631AE1">
            <w:pPr>
              <w:pStyle w:val="ConsPlusCell"/>
              <w:snapToGrid w:val="0"/>
              <w:rPr>
                <w:color w:val="000000"/>
                <w:sz w:val="18"/>
                <w:szCs w:val="18"/>
              </w:rPr>
            </w:pPr>
            <w:r w:rsidRPr="009A293A">
              <w:rPr>
                <w:rFonts w:ascii="Times New Roman" w:hAnsi="Times New Roman" w:cs="Times New Roman"/>
                <w:color w:val="000000"/>
                <w:sz w:val="18"/>
                <w:szCs w:val="18"/>
              </w:rPr>
              <w:t>Обеспечение жильем работников бюджетной сферы служебными жилыми помещениями по договорам найма жилищного фонда</w:t>
            </w:r>
          </w:p>
        </w:tc>
        <w:tc>
          <w:tcPr>
            <w:tcW w:w="1701" w:type="dxa"/>
            <w:tcBorders>
              <w:top w:val="single" w:sz="4" w:space="0" w:color="000000"/>
              <w:left w:val="single" w:sz="4" w:space="0" w:color="000000"/>
              <w:bottom w:val="single" w:sz="4" w:space="0" w:color="000000"/>
            </w:tcBorders>
            <w:vAlign w:val="center"/>
          </w:tcPr>
          <w:p w:rsidR="00A13241" w:rsidRPr="009A293A" w:rsidRDefault="00BD7364" w:rsidP="00A1324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Всего</w:t>
            </w:r>
          </w:p>
        </w:tc>
        <w:tc>
          <w:tcPr>
            <w:tcW w:w="426" w:type="dxa"/>
            <w:tcBorders>
              <w:top w:val="single" w:sz="4" w:space="0" w:color="000000"/>
              <w:left w:val="single" w:sz="4" w:space="0" w:color="000000"/>
              <w:bottom w:val="single" w:sz="4" w:space="0" w:color="000000"/>
            </w:tcBorders>
            <w:vAlign w:val="center"/>
          </w:tcPr>
          <w:p w:rsidR="00A13241" w:rsidRPr="009A293A" w:rsidRDefault="00A13241" w:rsidP="00A1324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7" w:type="dxa"/>
            <w:tcBorders>
              <w:top w:val="single" w:sz="4" w:space="0" w:color="000000"/>
              <w:left w:val="single" w:sz="4" w:space="0" w:color="000000"/>
              <w:bottom w:val="single" w:sz="4" w:space="0" w:color="000000"/>
            </w:tcBorders>
            <w:vAlign w:val="center"/>
          </w:tcPr>
          <w:p w:rsidR="00A13241" w:rsidRPr="009A293A" w:rsidRDefault="00A13241" w:rsidP="00A1324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0501</w:t>
            </w:r>
          </w:p>
        </w:tc>
        <w:tc>
          <w:tcPr>
            <w:tcW w:w="1134" w:type="dxa"/>
            <w:tcBorders>
              <w:top w:val="single" w:sz="4" w:space="0" w:color="000000"/>
              <w:left w:val="single" w:sz="4" w:space="0" w:color="000000"/>
              <w:bottom w:val="single" w:sz="4" w:space="0" w:color="000000"/>
              <w:right w:val="single" w:sz="4" w:space="0" w:color="auto"/>
            </w:tcBorders>
            <w:vAlign w:val="center"/>
          </w:tcPr>
          <w:p w:rsidR="00A13241" w:rsidRPr="009A293A" w:rsidRDefault="00A13241" w:rsidP="00A1324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1250100000</w:t>
            </w:r>
          </w:p>
        </w:tc>
        <w:tc>
          <w:tcPr>
            <w:tcW w:w="425" w:type="dxa"/>
            <w:tcBorders>
              <w:top w:val="single" w:sz="4" w:space="0" w:color="auto"/>
              <w:left w:val="single" w:sz="4" w:space="0" w:color="auto"/>
              <w:bottom w:val="single" w:sz="4" w:space="0" w:color="auto"/>
              <w:right w:val="single" w:sz="4" w:space="0" w:color="auto"/>
            </w:tcBorders>
            <w:vAlign w:val="center"/>
          </w:tcPr>
          <w:p w:rsidR="00A13241" w:rsidRPr="009A293A" w:rsidRDefault="00A13241" w:rsidP="00A1324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400</w:t>
            </w:r>
          </w:p>
        </w:tc>
        <w:tc>
          <w:tcPr>
            <w:tcW w:w="1417" w:type="dxa"/>
            <w:tcBorders>
              <w:top w:val="single" w:sz="4" w:space="0" w:color="auto"/>
              <w:left w:val="single" w:sz="4" w:space="0" w:color="auto"/>
              <w:bottom w:val="single" w:sz="4" w:space="0" w:color="auto"/>
              <w:right w:val="single" w:sz="4" w:space="0" w:color="auto"/>
            </w:tcBorders>
            <w:vAlign w:val="center"/>
          </w:tcPr>
          <w:p w:rsidR="00A13241" w:rsidRPr="009A293A" w:rsidRDefault="00631AE1" w:rsidP="00A13241">
            <w:pPr>
              <w:jc w:val="center"/>
              <w:rPr>
                <w:rFonts w:cs="Times New Roman"/>
                <w:color w:val="000000"/>
                <w:sz w:val="18"/>
                <w:szCs w:val="18"/>
              </w:rPr>
            </w:pPr>
            <w:r w:rsidRPr="009A293A">
              <w:rPr>
                <w:rFonts w:cs="Times New Roman"/>
                <w:color w:val="000000"/>
                <w:sz w:val="18"/>
                <w:szCs w:val="18"/>
              </w:rPr>
              <w:t>0,00000</w:t>
            </w:r>
          </w:p>
        </w:tc>
        <w:tc>
          <w:tcPr>
            <w:tcW w:w="1134" w:type="dxa"/>
            <w:tcBorders>
              <w:top w:val="single" w:sz="4" w:space="0" w:color="auto"/>
              <w:left w:val="single" w:sz="4" w:space="0" w:color="auto"/>
              <w:bottom w:val="single" w:sz="4" w:space="0" w:color="auto"/>
              <w:right w:val="single" w:sz="4" w:space="0" w:color="auto"/>
            </w:tcBorders>
            <w:vAlign w:val="center"/>
          </w:tcPr>
          <w:p w:rsidR="00A13241" w:rsidRPr="009A293A" w:rsidRDefault="00631AE1" w:rsidP="00A13241">
            <w:pPr>
              <w:jc w:val="center"/>
              <w:rPr>
                <w:rFonts w:cs="Times New Roman"/>
                <w:color w:val="000000"/>
                <w:sz w:val="18"/>
                <w:szCs w:val="18"/>
              </w:rPr>
            </w:pPr>
            <w:r w:rsidRPr="009A293A">
              <w:rPr>
                <w:rFonts w:cs="Times New Roman"/>
                <w:color w:val="000000"/>
                <w:sz w:val="18"/>
                <w:szCs w:val="18"/>
              </w:rPr>
              <w:t>0,00000</w:t>
            </w:r>
          </w:p>
        </w:tc>
        <w:tc>
          <w:tcPr>
            <w:tcW w:w="1134" w:type="dxa"/>
            <w:tcBorders>
              <w:top w:val="single" w:sz="4" w:space="0" w:color="auto"/>
              <w:left w:val="single" w:sz="4" w:space="0" w:color="auto"/>
              <w:bottom w:val="single" w:sz="4" w:space="0" w:color="auto"/>
              <w:right w:val="single" w:sz="4" w:space="0" w:color="auto"/>
            </w:tcBorders>
            <w:vAlign w:val="center"/>
          </w:tcPr>
          <w:p w:rsidR="00A13241" w:rsidRPr="009A293A" w:rsidRDefault="00631AE1" w:rsidP="00A13241">
            <w:pPr>
              <w:jc w:val="center"/>
              <w:rPr>
                <w:rFonts w:cs="Times New Roman"/>
                <w:color w:val="000000"/>
                <w:sz w:val="18"/>
                <w:szCs w:val="18"/>
              </w:rPr>
            </w:pPr>
            <w:r w:rsidRPr="009A293A">
              <w:rPr>
                <w:rFonts w:cs="Times New Roman"/>
                <w:color w:val="000000"/>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rsidR="00A13241" w:rsidRPr="009A293A" w:rsidRDefault="00A13241" w:rsidP="00A13241">
            <w:pPr>
              <w:jc w:val="center"/>
              <w:rPr>
                <w:rFonts w:cs="Times New Roman"/>
                <w:color w:val="000000"/>
                <w:sz w:val="18"/>
                <w:szCs w:val="18"/>
              </w:rPr>
            </w:pPr>
            <w:r w:rsidRPr="009A293A">
              <w:rPr>
                <w:rFonts w:cs="Times New Roman"/>
                <w:color w:val="000000"/>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rsidR="00A13241" w:rsidRPr="009A293A" w:rsidRDefault="00A13241" w:rsidP="00A13241">
            <w:pPr>
              <w:jc w:val="center"/>
              <w:rPr>
                <w:rFonts w:cs="Times New Roman"/>
                <w:color w:val="000000"/>
                <w:sz w:val="18"/>
                <w:szCs w:val="18"/>
              </w:rPr>
            </w:pPr>
            <w:r w:rsidRPr="009A293A">
              <w:rPr>
                <w:rFonts w:cs="Times New Roman"/>
                <w:color w:val="000000"/>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rsidR="00A13241" w:rsidRPr="009A293A" w:rsidRDefault="00A13241" w:rsidP="00A13241">
            <w:pPr>
              <w:jc w:val="center"/>
              <w:rPr>
                <w:rFonts w:cs="Times New Roman"/>
                <w:color w:val="000000"/>
                <w:sz w:val="18"/>
                <w:szCs w:val="18"/>
              </w:rPr>
            </w:pPr>
            <w:r w:rsidRPr="009A293A">
              <w:rPr>
                <w:rFonts w:cs="Times New Roman"/>
                <w:color w:val="000000"/>
                <w:sz w:val="18"/>
                <w:szCs w:val="18"/>
              </w:rPr>
              <w:t>0,00000</w:t>
            </w:r>
          </w:p>
        </w:tc>
        <w:tc>
          <w:tcPr>
            <w:tcW w:w="1275" w:type="dxa"/>
            <w:tcBorders>
              <w:top w:val="single" w:sz="4" w:space="0" w:color="auto"/>
              <w:left w:val="single" w:sz="4" w:space="0" w:color="auto"/>
              <w:bottom w:val="single" w:sz="4" w:space="0" w:color="auto"/>
              <w:right w:val="single" w:sz="4" w:space="0" w:color="auto"/>
            </w:tcBorders>
            <w:vAlign w:val="center"/>
          </w:tcPr>
          <w:p w:rsidR="00A13241" w:rsidRPr="009A293A" w:rsidRDefault="00A13241" w:rsidP="00A13241">
            <w:pPr>
              <w:jc w:val="center"/>
              <w:rPr>
                <w:rFonts w:cs="Times New Roman"/>
                <w:color w:val="000000"/>
                <w:sz w:val="18"/>
                <w:szCs w:val="18"/>
              </w:rPr>
            </w:pPr>
            <w:r w:rsidRPr="009A293A">
              <w:rPr>
                <w:rFonts w:cs="Times New Roman"/>
                <w:color w:val="000000"/>
                <w:sz w:val="18"/>
                <w:szCs w:val="18"/>
              </w:rPr>
              <w:t>0,00000</w:t>
            </w:r>
          </w:p>
        </w:tc>
      </w:tr>
      <w:tr w:rsidR="0070497E" w:rsidRPr="009A293A" w:rsidTr="007068E5">
        <w:trPr>
          <w:trHeight w:val="206"/>
        </w:trPr>
        <w:tc>
          <w:tcPr>
            <w:tcW w:w="1418" w:type="dxa"/>
            <w:tcBorders>
              <w:top w:val="single" w:sz="4" w:space="0" w:color="000000"/>
              <w:left w:val="single" w:sz="4" w:space="0" w:color="000000"/>
              <w:bottom w:val="single" w:sz="4" w:space="0" w:color="000000"/>
            </w:tcBorders>
          </w:tcPr>
          <w:p w:rsidR="00631AE1" w:rsidRPr="009A293A" w:rsidRDefault="00631AE1" w:rsidP="00631AE1">
            <w:pPr>
              <w:snapToGrid w:val="0"/>
              <w:jc w:val="center"/>
              <w:rPr>
                <w:color w:val="000000"/>
                <w:sz w:val="18"/>
                <w:szCs w:val="18"/>
              </w:rPr>
            </w:pPr>
            <w:r w:rsidRPr="009A293A">
              <w:rPr>
                <w:color w:val="000000"/>
                <w:sz w:val="18"/>
                <w:szCs w:val="18"/>
              </w:rPr>
              <w:t>Основное мероприятие 5.2.</w:t>
            </w:r>
          </w:p>
        </w:tc>
        <w:tc>
          <w:tcPr>
            <w:tcW w:w="1559" w:type="dxa"/>
            <w:tcBorders>
              <w:top w:val="single" w:sz="4" w:space="0" w:color="000000"/>
              <w:left w:val="single" w:sz="4" w:space="0" w:color="000000"/>
              <w:bottom w:val="single" w:sz="4" w:space="0" w:color="000000"/>
            </w:tcBorders>
          </w:tcPr>
          <w:p w:rsidR="00631AE1" w:rsidRPr="009A293A" w:rsidRDefault="00631AE1" w:rsidP="00631AE1">
            <w:pPr>
              <w:pStyle w:val="ConsPlusCell"/>
              <w:snapToGrid w:val="0"/>
              <w:rPr>
                <w:rFonts w:ascii="Times New Roman" w:hAnsi="Times New Roman" w:cs="Times New Roman"/>
                <w:color w:val="000000"/>
                <w:sz w:val="18"/>
                <w:szCs w:val="18"/>
              </w:rPr>
            </w:pPr>
            <w:r w:rsidRPr="009A293A">
              <w:rPr>
                <w:rFonts w:ascii="Times New Roman" w:hAnsi="Times New Roman" w:cs="Times New Roman"/>
                <w:color w:val="000000"/>
                <w:sz w:val="18"/>
                <w:szCs w:val="18"/>
              </w:rPr>
              <w:t>Обеспечение социальным жильем жителей муниципального округа по договорам социального найма</w:t>
            </w:r>
          </w:p>
        </w:tc>
        <w:tc>
          <w:tcPr>
            <w:tcW w:w="1701" w:type="dxa"/>
            <w:tcBorders>
              <w:top w:val="single" w:sz="4" w:space="0" w:color="000000"/>
              <w:left w:val="single" w:sz="4" w:space="0" w:color="000000"/>
              <w:bottom w:val="single" w:sz="4" w:space="0" w:color="000000"/>
            </w:tcBorders>
            <w:vAlign w:val="center"/>
          </w:tcPr>
          <w:p w:rsidR="00631AE1" w:rsidRPr="009A293A" w:rsidRDefault="00BD7364" w:rsidP="00A1324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Всего</w:t>
            </w:r>
          </w:p>
        </w:tc>
        <w:tc>
          <w:tcPr>
            <w:tcW w:w="426" w:type="dxa"/>
            <w:tcBorders>
              <w:top w:val="single" w:sz="4" w:space="0" w:color="000000"/>
              <w:left w:val="single" w:sz="4" w:space="0" w:color="000000"/>
              <w:bottom w:val="single" w:sz="4" w:space="0" w:color="000000"/>
            </w:tcBorders>
            <w:vAlign w:val="center"/>
          </w:tcPr>
          <w:p w:rsidR="00631AE1" w:rsidRPr="009A293A" w:rsidRDefault="00EA197C" w:rsidP="00A1324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000</w:t>
            </w:r>
          </w:p>
        </w:tc>
        <w:tc>
          <w:tcPr>
            <w:tcW w:w="567" w:type="dxa"/>
            <w:tcBorders>
              <w:top w:val="single" w:sz="4" w:space="0" w:color="000000"/>
              <w:left w:val="single" w:sz="4" w:space="0" w:color="000000"/>
              <w:bottom w:val="single" w:sz="4" w:space="0" w:color="000000"/>
            </w:tcBorders>
            <w:vAlign w:val="center"/>
          </w:tcPr>
          <w:p w:rsidR="00631AE1" w:rsidRPr="009A293A" w:rsidRDefault="00631AE1" w:rsidP="00A1324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0501</w:t>
            </w:r>
          </w:p>
        </w:tc>
        <w:tc>
          <w:tcPr>
            <w:tcW w:w="1134" w:type="dxa"/>
            <w:tcBorders>
              <w:top w:val="single" w:sz="4" w:space="0" w:color="000000"/>
              <w:left w:val="single" w:sz="4" w:space="0" w:color="000000"/>
              <w:bottom w:val="single" w:sz="4" w:space="0" w:color="000000"/>
              <w:right w:val="single" w:sz="4" w:space="0" w:color="auto"/>
            </w:tcBorders>
            <w:vAlign w:val="center"/>
          </w:tcPr>
          <w:p w:rsidR="00631AE1" w:rsidRPr="009A293A" w:rsidRDefault="00631AE1" w:rsidP="00A1324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1250200000</w:t>
            </w:r>
          </w:p>
        </w:tc>
        <w:tc>
          <w:tcPr>
            <w:tcW w:w="425" w:type="dxa"/>
            <w:tcBorders>
              <w:top w:val="single" w:sz="4" w:space="0" w:color="auto"/>
              <w:left w:val="single" w:sz="4" w:space="0" w:color="auto"/>
              <w:bottom w:val="single" w:sz="4" w:space="0" w:color="auto"/>
              <w:right w:val="single" w:sz="4" w:space="0" w:color="auto"/>
            </w:tcBorders>
            <w:vAlign w:val="center"/>
          </w:tcPr>
          <w:p w:rsidR="00631AE1" w:rsidRPr="009A293A" w:rsidRDefault="00631AE1" w:rsidP="00A1324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400</w:t>
            </w:r>
          </w:p>
        </w:tc>
        <w:tc>
          <w:tcPr>
            <w:tcW w:w="1417" w:type="dxa"/>
            <w:tcBorders>
              <w:top w:val="single" w:sz="4" w:space="0" w:color="auto"/>
              <w:left w:val="single" w:sz="4" w:space="0" w:color="auto"/>
              <w:bottom w:val="single" w:sz="4" w:space="0" w:color="auto"/>
              <w:right w:val="single" w:sz="4" w:space="0" w:color="auto"/>
            </w:tcBorders>
            <w:vAlign w:val="center"/>
          </w:tcPr>
          <w:p w:rsidR="00631AE1" w:rsidRPr="009A293A" w:rsidRDefault="0074132F" w:rsidP="00A13241">
            <w:pPr>
              <w:jc w:val="center"/>
              <w:rPr>
                <w:rFonts w:cs="Times New Roman"/>
                <w:color w:val="000000"/>
                <w:sz w:val="18"/>
                <w:szCs w:val="18"/>
              </w:rPr>
            </w:pPr>
            <w:r w:rsidRPr="009A293A">
              <w:rPr>
                <w:rFonts w:cs="Times New Roman"/>
                <w:color w:val="000000"/>
                <w:sz w:val="18"/>
                <w:szCs w:val="18"/>
              </w:rPr>
              <w:t>584856,08281</w:t>
            </w:r>
          </w:p>
        </w:tc>
        <w:tc>
          <w:tcPr>
            <w:tcW w:w="1134" w:type="dxa"/>
            <w:tcBorders>
              <w:top w:val="single" w:sz="4" w:space="0" w:color="auto"/>
              <w:left w:val="single" w:sz="4" w:space="0" w:color="auto"/>
              <w:bottom w:val="single" w:sz="4" w:space="0" w:color="auto"/>
              <w:right w:val="single" w:sz="4" w:space="0" w:color="auto"/>
            </w:tcBorders>
            <w:vAlign w:val="center"/>
          </w:tcPr>
          <w:p w:rsidR="00631AE1" w:rsidRPr="009A293A" w:rsidRDefault="004800CF" w:rsidP="00EA197C">
            <w:pPr>
              <w:jc w:val="center"/>
              <w:rPr>
                <w:rFonts w:cs="Times New Roman"/>
                <w:color w:val="000000"/>
                <w:sz w:val="18"/>
                <w:szCs w:val="18"/>
              </w:rPr>
            </w:pPr>
            <w:r w:rsidRPr="009A293A">
              <w:rPr>
                <w:rFonts w:cs="Times New Roman"/>
                <w:color w:val="000000"/>
                <w:sz w:val="18"/>
                <w:szCs w:val="18"/>
              </w:rPr>
              <w:t>59983,18281</w:t>
            </w:r>
          </w:p>
        </w:tc>
        <w:tc>
          <w:tcPr>
            <w:tcW w:w="1134" w:type="dxa"/>
            <w:tcBorders>
              <w:top w:val="single" w:sz="4" w:space="0" w:color="auto"/>
              <w:left w:val="single" w:sz="4" w:space="0" w:color="auto"/>
              <w:bottom w:val="single" w:sz="4" w:space="0" w:color="auto"/>
              <w:right w:val="single" w:sz="4" w:space="0" w:color="auto"/>
            </w:tcBorders>
            <w:vAlign w:val="center"/>
          </w:tcPr>
          <w:p w:rsidR="00631AE1" w:rsidRPr="009A293A" w:rsidRDefault="00631AE1" w:rsidP="00A13241">
            <w:pPr>
              <w:jc w:val="center"/>
              <w:rPr>
                <w:rFonts w:cs="Times New Roman"/>
                <w:color w:val="000000"/>
                <w:sz w:val="18"/>
                <w:szCs w:val="18"/>
              </w:rPr>
            </w:pPr>
            <w:r w:rsidRPr="009A293A">
              <w:rPr>
                <w:rFonts w:cs="Times New Roman"/>
                <w:color w:val="000000"/>
                <w:sz w:val="18"/>
                <w:szCs w:val="18"/>
              </w:rPr>
              <w:t>10461,90000</w:t>
            </w:r>
          </w:p>
        </w:tc>
        <w:tc>
          <w:tcPr>
            <w:tcW w:w="1276" w:type="dxa"/>
            <w:tcBorders>
              <w:top w:val="single" w:sz="4" w:space="0" w:color="auto"/>
              <w:left w:val="single" w:sz="4" w:space="0" w:color="auto"/>
              <w:bottom w:val="single" w:sz="4" w:space="0" w:color="auto"/>
              <w:right w:val="single" w:sz="4" w:space="0" w:color="auto"/>
            </w:tcBorders>
            <w:vAlign w:val="center"/>
          </w:tcPr>
          <w:p w:rsidR="00631AE1" w:rsidRPr="009A293A" w:rsidRDefault="00EA197C" w:rsidP="00A13241">
            <w:pPr>
              <w:jc w:val="center"/>
              <w:rPr>
                <w:rFonts w:cs="Times New Roman"/>
                <w:color w:val="000000"/>
                <w:sz w:val="18"/>
                <w:szCs w:val="18"/>
              </w:rPr>
            </w:pPr>
            <w:r w:rsidRPr="009A293A">
              <w:rPr>
                <w:rFonts w:cs="Times New Roman"/>
                <w:color w:val="000000"/>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rsidR="00631AE1" w:rsidRPr="009A293A" w:rsidRDefault="0074132F" w:rsidP="00A13241">
            <w:pPr>
              <w:jc w:val="center"/>
              <w:rPr>
                <w:rFonts w:cs="Times New Roman"/>
                <w:color w:val="000000"/>
                <w:sz w:val="18"/>
                <w:szCs w:val="18"/>
              </w:rPr>
            </w:pPr>
            <w:r w:rsidRPr="009A293A">
              <w:rPr>
                <w:rFonts w:cs="Times New Roman"/>
                <w:color w:val="000000"/>
                <w:sz w:val="18"/>
                <w:szCs w:val="18"/>
              </w:rPr>
              <w:t>63809,80000</w:t>
            </w:r>
          </w:p>
        </w:tc>
        <w:tc>
          <w:tcPr>
            <w:tcW w:w="1276" w:type="dxa"/>
            <w:tcBorders>
              <w:top w:val="single" w:sz="4" w:space="0" w:color="auto"/>
              <w:left w:val="single" w:sz="4" w:space="0" w:color="auto"/>
              <w:bottom w:val="single" w:sz="4" w:space="0" w:color="auto"/>
              <w:right w:val="single" w:sz="4" w:space="0" w:color="auto"/>
            </w:tcBorders>
            <w:vAlign w:val="center"/>
          </w:tcPr>
          <w:p w:rsidR="00631AE1" w:rsidRPr="009A293A" w:rsidRDefault="00274AB6" w:rsidP="00A13241">
            <w:pPr>
              <w:jc w:val="center"/>
              <w:rPr>
                <w:rFonts w:cs="Times New Roman"/>
                <w:color w:val="000000"/>
                <w:sz w:val="18"/>
                <w:szCs w:val="18"/>
              </w:rPr>
            </w:pPr>
            <w:r w:rsidRPr="009A293A">
              <w:rPr>
                <w:rFonts w:cs="Times New Roman"/>
                <w:color w:val="000000"/>
                <w:sz w:val="18"/>
                <w:szCs w:val="18"/>
              </w:rPr>
              <w:t>225300,60000</w:t>
            </w:r>
          </w:p>
        </w:tc>
        <w:tc>
          <w:tcPr>
            <w:tcW w:w="1275" w:type="dxa"/>
            <w:tcBorders>
              <w:top w:val="single" w:sz="4" w:space="0" w:color="auto"/>
              <w:left w:val="single" w:sz="4" w:space="0" w:color="auto"/>
              <w:bottom w:val="single" w:sz="4" w:space="0" w:color="auto"/>
              <w:right w:val="single" w:sz="4" w:space="0" w:color="auto"/>
            </w:tcBorders>
            <w:vAlign w:val="center"/>
          </w:tcPr>
          <w:p w:rsidR="00631AE1" w:rsidRPr="009A293A" w:rsidRDefault="00274AB6" w:rsidP="00A13241">
            <w:pPr>
              <w:jc w:val="center"/>
              <w:rPr>
                <w:rFonts w:cs="Times New Roman"/>
                <w:color w:val="000000"/>
                <w:sz w:val="18"/>
                <w:szCs w:val="18"/>
              </w:rPr>
            </w:pPr>
            <w:r w:rsidRPr="009A293A">
              <w:rPr>
                <w:rFonts w:cs="Times New Roman"/>
                <w:color w:val="000000"/>
                <w:sz w:val="18"/>
                <w:szCs w:val="18"/>
              </w:rPr>
              <w:t>225300,60000</w:t>
            </w:r>
          </w:p>
        </w:tc>
      </w:tr>
      <w:tr w:rsidR="0070497E" w:rsidRPr="009A293A" w:rsidTr="007068E5">
        <w:trPr>
          <w:trHeight w:val="206"/>
        </w:trPr>
        <w:tc>
          <w:tcPr>
            <w:tcW w:w="1418" w:type="dxa"/>
            <w:tcBorders>
              <w:top w:val="single" w:sz="4" w:space="0" w:color="000000"/>
              <w:left w:val="single" w:sz="4" w:space="0" w:color="000000"/>
              <w:bottom w:val="single" w:sz="4" w:space="0" w:color="000000"/>
            </w:tcBorders>
          </w:tcPr>
          <w:p w:rsidR="00A13241" w:rsidRPr="009A293A" w:rsidRDefault="00A13241">
            <w:pPr>
              <w:snapToGrid w:val="0"/>
              <w:jc w:val="center"/>
              <w:rPr>
                <w:color w:val="000000"/>
                <w:sz w:val="18"/>
                <w:szCs w:val="18"/>
              </w:rPr>
            </w:pPr>
          </w:p>
        </w:tc>
        <w:tc>
          <w:tcPr>
            <w:tcW w:w="1559" w:type="dxa"/>
            <w:tcBorders>
              <w:top w:val="single" w:sz="4" w:space="0" w:color="000000"/>
              <w:left w:val="single" w:sz="4" w:space="0" w:color="000000"/>
              <w:bottom w:val="single" w:sz="4" w:space="0" w:color="000000"/>
            </w:tcBorders>
          </w:tcPr>
          <w:p w:rsidR="00A13241" w:rsidRPr="009A293A" w:rsidRDefault="00A13241">
            <w:pPr>
              <w:pStyle w:val="af2"/>
              <w:snapToGrid w:val="0"/>
              <w:jc w:val="center"/>
              <w:rPr>
                <w:color w:val="000000"/>
                <w:sz w:val="18"/>
                <w:szCs w:val="18"/>
              </w:rPr>
            </w:pPr>
          </w:p>
        </w:tc>
        <w:tc>
          <w:tcPr>
            <w:tcW w:w="1701" w:type="dxa"/>
            <w:tcBorders>
              <w:top w:val="single" w:sz="4" w:space="0" w:color="000000"/>
              <w:left w:val="single" w:sz="4" w:space="0" w:color="000000"/>
              <w:bottom w:val="single" w:sz="4" w:space="0" w:color="000000"/>
            </w:tcBorders>
            <w:vAlign w:val="center"/>
          </w:tcPr>
          <w:p w:rsidR="00A13241" w:rsidRPr="009A293A" w:rsidRDefault="00A13241" w:rsidP="00A1324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МБ</w:t>
            </w:r>
          </w:p>
          <w:p w:rsidR="00A13241" w:rsidRPr="009A293A" w:rsidRDefault="00A13241" w:rsidP="00A13241">
            <w:pPr>
              <w:pStyle w:val="ConsPlusCell"/>
              <w:snapToGrid w:val="0"/>
              <w:jc w:val="center"/>
              <w:rPr>
                <w:rFonts w:ascii="Times New Roman" w:hAnsi="Times New Roman" w:cs="Times New Roman"/>
                <w:color w:val="000000"/>
                <w:sz w:val="18"/>
                <w:szCs w:val="18"/>
              </w:rPr>
            </w:pPr>
          </w:p>
        </w:tc>
        <w:tc>
          <w:tcPr>
            <w:tcW w:w="426" w:type="dxa"/>
            <w:tcBorders>
              <w:top w:val="single" w:sz="4" w:space="0" w:color="000000"/>
              <w:left w:val="single" w:sz="4" w:space="0" w:color="000000"/>
              <w:bottom w:val="single" w:sz="4" w:space="0" w:color="000000"/>
            </w:tcBorders>
            <w:vAlign w:val="center"/>
          </w:tcPr>
          <w:p w:rsidR="00A13241" w:rsidRPr="009A293A" w:rsidRDefault="00A13241" w:rsidP="00A1324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7" w:type="dxa"/>
            <w:tcBorders>
              <w:top w:val="single" w:sz="4" w:space="0" w:color="000000"/>
              <w:left w:val="single" w:sz="4" w:space="0" w:color="000000"/>
              <w:bottom w:val="single" w:sz="4" w:space="0" w:color="000000"/>
            </w:tcBorders>
            <w:vAlign w:val="center"/>
          </w:tcPr>
          <w:p w:rsidR="00A13241" w:rsidRPr="009A293A" w:rsidRDefault="00A13241" w:rsidP="00A1324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0501</w:t>
            </w:r>
          </w:p>
        </w:tc>
        <w:tc>
          <w:tcPr>
            <w:tcW w:w="1134" w:type="dxa"/>
            <w:tcBorders>
              <w:top w:val="single" w:sz="4" w:space="0" w:color="000000"/>
              <w:left w:val="single" w:sz="4" w:space="0" w:color="000000"/>
              <w:bottom w:val="single" w:sz="4" w:space="0" w:color="000000"/>
              <w:right w:val="single" w:sz="4" w:space="0" w:color="auto"/>
            </w:tcBorders>
            <w:vAlign w:val="center"/>
          </w:tcPr>
          <w:p w:rsidR="00A13241" w:rsidRPr="009A293A" w:rsidRDefault="00A13241" w:rsidP="00631AE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1250</w:t>
            </w:r>
            <w:r w:rsidR="00631AE1" w:rsidRPr="009A293A">
              <w:rPr>
                <w:rFonts w:ascii="Times New Roman" w:hAnsi="Times New Roman" w:cs="Times New Roman"/>
                <w:color w:val="000000"/>
                <w:sz w:val="18"/>
                <w:szCs w:val="18"/>
              </w:rPr>
              <w:t>2</w:t>
            </w:r>
            <w:r w:rsidRPr="009A293A">
              <w:rPr>
                <w:rFonts w:ascii="Times New Roman" w:hAnsi="Times New Roman" w:cs="Times New Roman"/>
                <w:color w:val="000000"/>
                <w:sz w:val="18"/>
                <w:szCs w:val="18"/>
              </w:rPr>
              <w:t>S0090</w:t>
            </w:r>
          </w:p>
        </w:tc>
        <w:tc>
          <w:tcPr>
            <w:tcW w:w="425" w:type="dxa"/>
            <w:tcBorders>
              <w:top w:val="single" w:sz="4" w:space="0" w:color="auto"/>
              <w:left w:val="single" w:sz="4" w:space="0" w:color="auto"/>
              <w:bottom w:val="single" w:sz="4" w:space="0" w:color="auto"/>
              <w:right w:val="single" w:sz="4" w:space="0" w:color="auto"/>
            </w:tcBorders>
            <w:vAlign w:val="center"/>
          </w:tcPr>
          <w:p w:rsidR="00A13241" w:rsidRPr="009A293A" w:rsidRDefault="00A13241" w:rsidP="00A1324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400</w:t>
            </w:r>
          </w:p>
        </w:tc>
        <w:tc>
          <w:tcPr>
            <w:tcW w:w="1417" w:type="dxa"/>
            <w:tcBorders>
              <w:top w:val="single" w:sz="4" w:space="0" w:color="auto"/>
              <w:left w:val="single" w:sz="4" w:space="0" w:color="auto"/>
              <w:bottom w:val="single" w:sz="4" w:space="0" w:color="auto"/>
              <w:right w:val="single" w:sz="4" w:space="0" w:color="auto"/>
            </w:tcBorders>
            <w:vAlign w:val="center"/>
          </w:tcPr>
          <w:p w:rsidR="00A13241" w:rsidRPr="009A293A" w:rsidRDefault="0074132F" w:rsidP="00A13241">
            <w:pPr>
              <w:jc w:val="center"/>
              <w:rPr>
                <w:rFonts w:cs="Times New Roman"/>
                <w:color w:val="000000"/>
                <w:sz w:val="18"/>
                <w:szCs w:val="18"/>
              </w:rPr>
            </w:pPr>
            <w:r w:rsidRPr="009A293A">
              <w:rPr>
                <w:rFonts w:cs="Times New Roman"/>
                <w:color w:val="000000"/>
                <w:sz w:val="18"/>
                <w:szCs w:val="18"/>
              </w:rPr>
              <w:t>35620,68281</w:t>
            </w:r>
          </w:p>
        </w:tc>
        <w:tc>
          <w:tcPr>
            <w:tcW w:w="1134" w:type="dxa"/>
            <w:tcBorders>
              <w:top w:val="single" w:sz="4" w:space="0" w:color="auto"/>
              <w:left w:val="single" w:sz="4" w:space="0" w:color="auto"/>
              <w:bottom w:val="single" w:sz="4" w:space="0" w:color="auto"/>
              <w:right w:val="single" w:sz="4" w:space="0" w:color="auto"/>
            </w:tcBorders>
            <w:vAlign w:val="center"/>
          </w:tcPr>
          <w:p w:rsidR="00A13241" w:rsidRPr="009A293A" w:rsidRDefault="004800CF" w:rsidP="00A13241">
            <w:pPr>
              <w:jc w:val="center"/>
              <w:rPr>
                <w:rFonts w:cs="Times New Roman"/>
                <w:color w:val="000000"/>
                <w:sz w:val="18"/>
                <w:szCs w:val="18"/>
              </w:rPr>
            </w:pPr>
            <w:r w:rsidRPr="009A293A">
              <w:rPr>
                <w:rFonts w:cs="Times New Roman"/>
                <w:color w:val="000000"/>
                <w:sz w:val="18"/>
                <w:szCs w:val="18"/>
              </w:rPr>
              <w:t>2996,08281</w:t>
            </w:r>
          </w:p>
        </w:tc>
        <w:tc>
          <w:tcPr>
            <w:tcW w:w="1134" w:type="dxa"/>
            <w:tcBorders>
              <w:top w:val="single" w:sz="4" w:space="0" w:color="auto"/>
              <w:left w:val="single" w:sz="4" w:space="0" w:color="auto"/>
              <w:bottom w:val="single" w:sz="4" w:space="0" w:color="auto"/>
              <w:right w:val="single" w:sz="4" w:space="0" w:color="auto"/>
            </w:tcBorders>
            <w:vAlign w:val="center"/>
          </w:tcPr>
          <w:p w:rsidR="00A13241" w:rsidRPr="009A293A" w:rsidRDefault="00A13241" w:rsidP="00A13241">
            <w:pPr>
              <w:jc w:val="center"/>
              <w:rPr>
                <w:rFonts w:cs="Times New Roman"/>
                <w:color w:val="000000"/>
                <w:sz w:val="18"/>
                <w:szCs w:val="18"/>
              </w:rPr>
            </w:pPr>
            <w:r w:rsidRPr="009A293A">
              <w:rPr>
                <w:rFonts w:cs="Times New Roman"/>
                <w:color w:val="000000"/>
                <w:sz w:val="18"/>
                <w:szCs w:val="18"/>
              </w:rPr>
              <w:t>523,10000</w:t>
            </w:r>
          </w:p>
        </w:tc>
        <w:tc>
          <w:tcPr>
            <w:tcW w:w="1276" w:type="dxa"/>
            <w:tcBorders>
              <w:top w:val="single" w:sz="4" w:space="0" w:color="auto"/>
              <w:left w:val="single" w:sz="4" w:space="0" w:color="auto"/>
              <w:bottom w:val="single" w:sz="4" w:space="0" w:color="auto"/>
              <w:right w:val="single" w:sz="4" w:space="0" w:color="auto"/>
            </w:tcBorders>
            <w:vAlign w:val="center"/>
          </w:tcPr>
          <w:p w:rsidR="00A13241" w:rsidRPr="009A293A" w:rsidRDefault="00EA197C" w:rsidP="00A13241">
            <w:pPr>
              <w:jc w:val="center"/>
              <w:rPr>
                <w:rFonts w:cs="Times New Roman"/>
                <w:color w:val="000000"/>
                <w:sz w:val="18"/>
                <w:szCs w:val="18"/>
              </w:rPr>
            </w:pPr>
            <w:r w:rsidRPr="009A293A">
              <w:rPr>
                <w:rFonts w:cs="Times New Roman"/>
                <w:color w:val="000000"/>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rsidR="00A13241" w:rsidRPr="009A293A" w:rsidRDefault="0074132F" w:rsidP="00A13241">
            <w:pPr>
              <w:jc w:val="center"/>
              <w:rPr>
                <w:rFonts w:cs="Times New Roman"/>
                <w:color w:val="000000"/>
                <w:sz w:val="18"/>
                <w:szCs w:val="18"/>
              </w:rPr>
            </w:pPr>
            <w:r w:rsidRPr="009A293A">
              <w:rPr>
                <w:rFonts w:cs="Times New Roman"/>
                <w:color w:val="000000"/>
                <w:sz w:val="18"/>
                <w:szCs w:val="18"/>
              </w:rPr>
              <w:t>9571,50000</w:t>
            </w:r>
          </w:p>
        </w:tc>
        <w:tc>
          <w:tcPr>
            <w:tcW w:w="1276" w:type="dxa"/>
            <w:tcBorders>
              <w:top w:val="single" w:sz="4" w:space="0" w:color="auto"/>
              <w:left w:val="single" w:sz="4" w:space="0" w:color="auto"/>
              <w:bottom w:val="single" w:sz="4" w:space="0" w:color="auto"/>
              <w:right w:val="single" w:sz="4" w:space="0" w:color="auto"/>
            </w:tcBorders>
            <w:vAlign w:val="center"/>
          </w:tcPr>
          <w:p w:rsidR="00A13241" w:rsidRPr="009A293A" w:rsidRDefault="00274AB6" w:rsidP="00A13241">
            <w:pPr>
              <w:jc w:val="center"/>
              <w:rPr>
                <w:rFonts w:cs="Times New Roman"/>
                <w:color w:val="000000"/>
                <w:sz w:val="18"/>
                <w:szCs w:val="18"/>
              </w:rPr>
            </w:pPr>
            <w:r w:rsidRPr="009A293A">
              <w:rPr>
                <w:rFonts w:cs="Times New Roman"/>
                <w:color w:val="000000"/>
                <w:sz w:val="18"/>
                <w:szCs w:val="18"/>
              </w:rPr>
              <w:t>11265,00000</w:t>
            </w:r>
          </w:p>
        </w:tc>
        <w:tc>
          <w:tcPr>
            <w:tcW w:w="1275" w:type="dxa"/>
            <w:tcBorders>
              <w:top w:val="single" w:sz="4" w:space="0" w:color="auto"/>
              <w:left w:val="single" w:sz="4" w:space="0" w:color="auto"/>
              <w:bottom w:val="single" w:sz="4" w:space="0" w:color="auto"/>
              <w:right w:val="single" w:sz="4" w:space="0" w:color="auto"/>
            </w:tcBorders>
            <w:vAlign w:val="center"/>
          </w:tcPr>
          <w:p w:rsidR="00A13241" w:rsidRPr="009A293A" w:rsidRDefault="00274AB6" w:rsidP="00A13241">
            <w:pPr>
              <w:jc w:val="center"/>
              <w:rPr>
                <w:rFonts w:cs="Times New Roman"/>
                <w:color w:val="000000"/>
                <w:sz w:val="18"/>
                <w:szCs w:val="18"/>
              </w:rPr>
            </w:pPr>
            <w:r w:rsidRPr="009A293A">
              <w:rPr>
                <w:rFonts w:cs="Times New Roman"/>
                <w:color w:val="000000"/>
                <w:sz w:val="18"/>
                <w:szCs w:val="18"/>
              </w:rPr>
              <w:t>11265,00000</w:t>
            </w:r>
          </w:p>
        </w:tc>
      </w:tr>
      <w:tr w:rsidR="0070497E" w:rsidRPr="009A293A" w:rsidTr="007068E5">
        <w:trPr>
          <w:trHeight w:val="206"/>
        </w:trPr>
        <w:tc>
          <w:tcPr>
            <w:tcW w:w="1418" w:type="dxa"/>
            <w:tcBorders>
              <w:top w:val="single" w:sz="4" w:space="0" w:color="000000"/>
              <w:left w:val="single" w:sz="4" w:space="0" w:color="000000"/>
              <w:bottom w:val="single" w:sz="4" w:space="0" w:color="000000"/>
            </w:tcBorders>
          </w:tcPr>
          <w:p w:rsidR="00A13241" w:rsidRPr="009A293A" w:rsidRDefault="00A13241">
            <w:pPr>
              <w:snapToGrid w:val="0"/>
              <w:jc w:val="center"/>
              <w:rPr>
                <w:color w:val="000000"/>
                <w:sz w:val="18"/>
                <w:szCs w:val="18"/>
              </w:rPr>
            </w:pPr>
          </w:p>
        </w:tc>
        <w:tc>
          <w:tcPr>
            <w:tcW w:w="1559" w:type="dxa"/>
            <w:tcBorders>
              <w:top w:val="single" w:sz="4" w:space="0" w:color="000000"/>
              <w:left w:val="single" w:sz="4" w:space="0" w:color="000000"/>
              <w:bottom w:val="single" w:sz="4" w:space="0" w:color="000000"/>
            </w:tcBorders>
          </w:tcPr>
          <w:p w:rsidR="00A13241" w:rsidRPr="009A293A" w:rsidRDefault="00A13241">
            <w:pPr>
              <w:pStyle w:val="af2"/>
              <w:snapToGrid w:val="0"/>
              <w:jc w:val="center"/>
              <w:rPr>
                <w:color w:val="000000"/>
                <w:sz w:val="18"/>
                <w:szCs w:val="18"/>
              </w:rPr>
            </w:pPr>
          </w:p>
        </w:tc>
        <w:tc>
          <w:tcPr>
            <w:tcW w:w="1701" w:type="dxa"/>
            <w:tcBorders>
              <w:top w:val="single" w:sz="4" w:space="0" w:color="000000"/>
              <w:left w:val="single" w:sz="4" w:space="0" w:color="000000"/>
              <w:bottom w:val="single" w:sz="4" w:space="0" w:color="000000"/>
            </w:tcBorders>
            <w:vAlign w:val="center"/>
          </w:tcPr>
          <w:p w:rsidR="00A13241" w:rsidRPr="009A293A" w:rsidRDefault="00A13241" w:rsidP="00A1324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ОБ</w:t>
            </w:r>
          </w:p>
        </w:tc>
        <w:tc>
          <w:tcPr>
            <w:tcW w:w="426" w:type="dxa"/>
            <w:tcBorders>
              <w:top w:val="single" w:sz="4" w:space="0" w:color="000000"/>
              <w:left w:val="single" w:sz="4" w:space="0" w:color="000000"/>
              <w:bottom w:val="single" w:sz="4" w:space="0" w:color="000000"/>
            </w:tcBorders>
            <w:vAlign w:val="center"/>
          </w:tcPr>
          <w:p w:rsidR="00A13241" w:rsidRPr="009A293A" w:rsidRDefault="00A13241" w:rsidP="00A1324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703</w:t>
            </w:r>
          </w:p>
        </w:tc>
        <w:tc>
          <w:tcPr>
            <w:tcW w:w="567" w:type="dxa"/>
            <w:tcBorders>
              <w:top w:val="single" w:sz="4" w:space="0" w:color="000000"/>
              <w:left w:val="single" w:sz="4" w:space="0" w:color="000000"/>
              <w:bottom w:val="single" w:sz="4" w:space="0" w:color="000000"/>
            </w:tcBorders>
            <w:vAlign w:val="center"/>
          </w:tcPr>
          <w:p w:rsidR="00A13241" w:rsidRPr="009A293A" w:rsidRDefault="00A13241" w:rsidP="00A1324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0501</w:t>
            </w:r>
          </w:p>
        </w:tc>
        <w:tc>
          <w:tcPr>
            <w:tcW w:w="1134" w:type="dxa"/>
            <w:tcBorders>
              <w:top w:val="single" w:sz="4" w:space="0" w:color="000000"/>
              <w:left w:val="single" w:sz="4" w:space="0" w:color="000000"/>
              <w:bottom w:val="single" w:sz="4" w:space="0" w:color="000000"/>
              <w:right w:val="single" w:sz="4" w:space="0" w:color="auto"/>
            </w:tcBorders>
            <w:vAlign w:val="center"/>
          </w:tcPr>
          <w:p w:rsidR="00A13241" w:rsidRPr="009A293A" w:rsidRDefault="00A13241" w:rsidP="00631AE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lang w:val="en-US"/>
              </w:rPr>
              <w:t>1250</w:t>
            </w:r>
            <w:r w:rsidR="00631AE1" w:rsidRPr="009A293A">
              <w:rPr>
                <w:rFonts w:ascii="Times New Roman" w:hAnsi="Times New Roman" w:cs="Times New Roman"/>
                <w:color w:val="000000"/>
                <w:sz w:val="18"/>
                <w:szCs w:val="18"/>
              </w:rPr>
              <w:t>2</w:t>
            </w:r>
            <w:r w:rsidRPr="009A293A">
              <w:rPr>
                <w:rFonts w:ascii="Times New Roman" w:hAnsi="Times New Roman" w:cs="Times New Roman"/>
                <w:color w:val="000000"/>
                <w:sz w:val="18"/>
                <w:szCs w:val="18"/>
                <w:lang w:val="en-US"/>
              </w:rPr>
              <w:t>70090</w:t>
            </w:r>
          </w:p>
        </w:tc>
        <w:tc>
          <w:tcPr>
            <w:tcW w:w="425" w:type="dxa"/>
            <w:tcBorders>
              <w:top w:val="single" w:sz="4" w:space="0" w:color="auto"/>
              <w:left w:val="single" w:sz="4" w:space="0" w:color="auto"/>
              <w:bottom w:val="single" w:sz="4" w:space="0" w:color="auto"/>
              <w:right w:val="single" w:sz="4" w:space="0" w:color="auto"/>
            </w:tcBorders>
            <w:vAlign w:val="center"/>
          </w:tcPr>
          <w:p w:rsidR="00A13241" w:rsidRPr="009A293A" w:rsidRDefault="00A13241" w:rsidP="00A1324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lang w:val="en-US"/>
              </w:rPr>
              <w:t>400</w:t>
            </w:r>
          </w:p>
        </w:tc>
        <w:tc>
          <w:tcPr>
            <w:tcW w:w="1417" w:type="dxa"/>
            <w:tcBorders>
              <w:top w:val="single" w:sz="4" w:space="0" w:color="auto"/>
              <w:left w:val="single" w:sz="4" w:space="0" w:color="auto"/>
              <w:bottom w:val="single" w:sz="4" w:space="0" w:color="auto"/>
              <w:right w:val="single" w:sz="4" w:space="0" w:color="auto"/>
            </w:tcBorders>
            <w:vAlign w:val="center"/>
          </w:tcPr>
          <w:p w:rsidR="00A13241" w:rsidRPr="009A293A" w:rsidRDefault="0074132F" w:rsidP="00A13241">
            <w:pPr>
              <w:jc w:val="center"/>
              <w:rPr>
                <w:rFonts w:cs="Times New Roman"/>
                <w:color w:val="000000"/>
                <w:sz w:val="18"/>
                <w:szCs w:val="18"/>
              </w:rPr>
            </w:pPr>
            <w:r w:rsidRPr="009A293A">
              <w:rPr>
                <w:rFonts w:cs="Times New Roman"/>
                <w:color w:val="000000"/>
                <w:sz w:val="18"/>
                <w:szCs w:val="18"/>
              </w:rPr>
              <w:t>549235,40000</w:t>
            </w:r>
          </w:p>
        </w:tc>
        <w:tc>
          <w:tcPr>
            <w:tcW w:w="1134" w:type="dxa"/>
            <w:tcBorders>
              <w:top w:val="single" w:sz="4" w:space="0" w:color="auto"/>
              <w:left w:val="single" w:sz="4" w:space="0" w:color="auto"/>
              <w:bottom w:val="single" w:sz="4" w:space="0" w:color="auto"/>
              <w:right w:val="single" w:sz="4" w:space="0" w:color="auto"/>
            </w:tcBorders>
            <w:vAlign w:val="center"/>
          </w:tcPr>
          <w:p w:rsidR="00A13241" w:rsidRPr="009A293A" w:rsidRDefault="00D65986" w:rsidP="00A13241">
            <w:pPr>
              <w:jc w:val="center"/>
              <w:rPr>
                <w:rFonts w:cs="Times New Roman"/>
                <w:color w:val="000000"/>
                <w:sz w:val="18"/>
                <w:szCs w:val="18"/>
              </w:rPr>
            </w:pPr>
            <w:r w:rsidRPr="009A293A">
              <w:rPr>
                <w:rFonts w:cs="Times New Roman"/>
                <w:color w:val="000000"/>
                <w:sz w:val="18"/>
                <w:szCs w:val="18"/>
              </w:rPr>
              <w:t>56987,10000</w:t>
            </w:r>
          </w:p>
        </w:tc>
        <w:tc>
          <w:tcPr>
            <w:tcW w:w="1134" w:type="dxa"/>
            <w:tcBorders>
              <w:top w:val="single" w:sz="4" w:space="0" w:color="auto"/>
              <w:left w:val="single" w:sz="4" w:space="0" w:color="auto"/>
              <w:bottom w:val="single" w:sz="4" w:space="0" w:color="auto"/>
              <w:right w:val="single" w:sz="4" w:space="0" w:color="auto"/>
            </w:tcBorders>
            <w:vAlign w:val="center"/>
          </w:tcPr>
          <w:p w:rsidR="00A13241" w:rsidRPr="009A293A" w:rsidRDefault="00A13241" w:rsidP="00A13241">
            <w:pPr>
              <w:jc w:val="center"/>
              <w:rPr>
                <w:rFonts w:cs="Times New Roman"/>
                <w:color w:val="000000"/>
                <w:sz w:val="18"/>
                <w:szCs w:val="18"/>
              </w:rPr>
            </w:pPr>
            <w:r w:rsidRPr="009A293A">
              <w:rPr>
                <w:rFonts w:cs="Times New Roman"/>
                <w:color w:val="000000"/>
                <w:sz w:val="18"/>
                <w:szCs w:val="18"/>
              </w:rPr>
              <w:t>9938,800000</w:t>
            </w:r>
          </w:p>
        </w:tc>
        <w:tc>
          <w:tcPr>
            <w:tcW w:w="1276" w:type="dxa"/>
            <w:tcBorders>
              <w:top w:val="single" w:sz="4" w:space="0" w:color="auto"/>
              <w:left w:val="single" w:sz="4" w:space="0" w:color="auto"/>
              <w:bottom w:val="single" w:sz="4" w:space="0" w:color="auto"/>
              <w:right w:val="single" w:sz="4" w:space="0" w:color="auto"/>
            </w:tcBorders>
            <w:vAlign w:val="center"/>
          </w:tcPr>
          <w:p w:rsidR="00A13241" w:rsidRPr="009A293A" w:rsidRDefault="00EA197C" w:rsidP="00A13241">
            <w:pPr>
              <w:jc w:val="center"/>
              <w:rPr>
                <w:rFonts w:cs="Times New Roman"/>
                <w:color w:val="000000"/>
                <w:sz w:val="18"/>
                <w:szCs w:val="18"/>
              </w:rPr>
            </w:pPr>
            <w:r w:rsidRPr="009A293A">
              <w:rPr>
                <w:rFonts w:cs="Times New Roman"/>
                <w:color w:val="000000"/>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rsidR="00A13241" w:rsidRPr="009A293A" w:rsidRDefault="0074132F" w:rsidP="00A13241">
            <w:pPr>
              <w:jc w:val="center"/>
              <w:rPr>
                <w:rFonts w:cs="Times New Roman"/>
                <w:color w:val="000000"/>
                <w:sz w:val="18"/>
                <w:szCs w:val="18"/>
              </w:rPr>
            </w:pPr>
            <w:r w:rsidRPr="009A293A">
              <w:rPr>
                <w:rFonts w:cs="Times New Roman"/>
                <w:color w:val="000000"/>
                <w:sz w:val="18"/>
                <w:szCs w:val="18"/>
              </w:rPr>
              <w:t>54238,30000</w:t>
            </w:r>
          </w:p>
        </w:tc>
        <w:tc>
          <w:tcPr>
            <w:tcW w:w="1276" w:type="dxa"/>
            <w:tcBorders>
              <w:top w:val="single" w:sz="4" w:space="0" w:color="auto"/>
              <w:left w:val="single" w:sz="4" w:space="0" w:color="auto"/>
              <w:bottom w:val="single" w:sz="4" w:space="0" w:color="auto"/>
              <w:right w:val="single" w:sz="4" w:space="0" w:color="auto"/>
            </w:tcBorders>
            <w:vAlign w:val="center"/>
          </w:tcPr>
          <w:p w:rsidR="00A13241" w:rsidRPr="009A293A" w:rsidRDefault="00274AB6" w:rsidP="00A13241">
            <w:pPr>
              <w:jc w:val="center"/>
              <w:rPr>
                <w:rFonts w:cs="Times New Roman"/>
                <w:color w:val="000000"/>
                <w:sz w:val="18"/>
                <w:szCs w:val="18"/>
              </w:rPr>
            </w:pPr>
            <w:r w:rsidRPr="009A293A">
              <w:rPr>
                <w:rFonts w:cs="Times New Roman"/>
                <w:color w:val="000000"/>
                <w:sz w:val="18"/>
                <w:szCs w:val="18"/>
              </w:rPr>
              <w:t>214035,60000</w:t>
            </w:r>
          </w:p>
        </w:tc>
        <w:tc>
          <w:tcPr>
            <w:tcW w:w="1275" w:type="dxa"/>
            <w:tcBorders>
              <w:top w:val="single" w:sz="4" w:space="0" w:color="auto"/>
              <w:left w:val="single" w:sz="4" w:space="0" w:color="auto"/>
              <w:bottom w:val="single" w:sz="4" w:space="0" w:color="auto"/>
              <w:right w:val="single" w:sz="4" w:space="0" w:color="auto"/>
            </w:tcBorders>
            <w:vAlign w:val="center"/>
          </w:tcPr>
          <w:p w:rsidR="00A13241" w:rsidRPr="009A293A" w:rsidRDefault="00274AB6" w:rsidP="00A13241">
            <w:pPr>
              <w:jc w:val="center"/>
              <w:rPr>
                <w:rFonts w:cs="Times New Roman"/>
                <w:color w:val="000000"/>
                <w:sz w:val="18"/>
                <w:szCs w:val="18"/>
              </w:rPr>
            </w:pPr>
            <w:r w:rsidRPr="009A293A">
              <w:rPr>
                <w:rFonts w:cs="Times New Roman"/>
                <w:color w:val="000000"/>
                <w:sz w:val="18"/>
                <w:szCs w:val="18"/>
              </w:rPr>
              <w:t>214035,60000</w:t>
            </w:r>
          </w:p>
        </w:tc>
      </w:tr>
      <w:tr w:rsidR="00EA197C" w:rsidRPr="009A293A" w:rsidTr="007068E5">
        <w:trPr>
          <w:trHeight w:val="206"/>
        </w:trPr>
        <w:tc>
          <w:tcPr>
            <w:tcW w:w="1418" w:type="dxa"/>
            <w:tcBorders>
              <w:top w:val="single" w:sz="4" w:space="0" w:color="000000"/>
              <w:left w:val="single" w:sz="4" w:space="0" w:color="000000"/>
              <w:bottom w:val="single" w:sz="4" w:space="0" w:color="000000"/>
            </w:tcBorders>
          </w:tcPr>
          <w:p w:rsidR="00EA197C" w:rsidRPr="009A293A" w:rsidRDefault="00EA197C">
            <w:pPr>
              <w:snapToGrid w:val="0"/>
              <w:jc w:val="center"/>
              <w:rPr>
                <w:color w:val="000000"/>
                <w:sz w:val="18"/>
                <w:szCs w:val="18"/>
              </w:rPr>
            </w:pPr>
          </w:p>
        </w:tc>
        <w:tc>
          <w:tcPr>
            <w:tcW w:w="1559" w:type="dxa"/>
            <w:tcBorders>
              <w:top w:val="single" w:sz="4" w:space="0" w:color="000000"/>
              <w:left w:val="single" w:sz="4" w:space="0" w:color="000000"/>
              <w:bottom w:val="single" w:sz="4" w:space="0" w:color="000000"/>
            </w:tcBorders>
          </w:tcPr>
          <w:p w:rsidR="00EA197C" w:rsidRPr="009A293A" w:rsidRDefault="00EA197C">
            <w:pPr>
              <w:pStyle w:val="af2"/>
              <w:snapToGrid w:val="0"/>
              <w:jc w:val="center"/>
              <w:rPr>
                <w:color w:val="000000"/>
                <w:sz w:val="18"/>
                <w:szCs w:val="18"/>
              </w:rPr>
            </w:pPr>
          </w:p>
        </w:tc>
        <w:tc>
          <w:tcPr>
            <w:tcW w:w="1701" w:type="dxa"/>
            <w:tcBorders>
              <w:top w:val="single" w:sz="4" w:space="0" w:color="000000"/>
              <w:left w:val="single" w:sz="4" w:space="0" w:color="000000"/>
              <w:bottom w:val="single" w:sz="4" w:space="0" w:color="000000"/>
            </w:tcBorders>
            <w:vAlign w:val="center"/>
          </w:tcPr>
          <w:p w:rsidR="00EA197C" w:rsidRPr="009A293A" w:rsidRDefault="00EA197C" w:rsidP="00A1324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МБ</w:t>
            </w:r>
          </w:p>
        </w:tc>
        <w:tc>
          <w:tcPr>
            <w:tcW w:w="426" w:type="dxa"/>
            <w:tcBorders>
              <w:top w:val="single" w:sz="4" w:space="0" w:color="000000"/>
              <w:left w:val="single" w:sz="4" w:space="0" w:color="000000"/>
              <w:bottom w:val="single" w:sz="4" w:space="0" w:color="000000"/>
            </w:tcBorders>
            <w:vAlign w:val="center"/>
          </w:tcPr>
          <w:p w:rsidR="00EA197C" w:rsidRPr="009A293A" w:rsidRDefault="00EA197C" w:rsidP="00A1324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766</w:t>
            </w:r>
          </w:p>
        </w:tc>
        <w:tc>
          <w:tcPr>
            <w:tcW w:w="567" w:type="dxa"/>
            <w:tcBorders>
              <w:top w:val="single" w:sz="4" w:space="0" w:color="000000"/>
              <w:left w:val="single" w:sz="4" w:space="0" w:color="000000"/>
              <w:bottom w:val="single" w:sz="4" w:space="0" w:color="000000"/>
            </w:tcBorders>
            <w:vAlign w:val="center"/>
          </w:tcPr>
          <w:p w:rsidR="00EA197C" w:rsidRPr="009A293A" w:rsidRDefault="00EA197C" w:rsidP="00A1324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0501</w:t>
            </w:r>
          </w:p>
        </w:tc>
        <w:tc>
          <w:tcPr>
            <w:tcW w:w="1134" w:type="dxa"/>
            <w:tcBorders>
              <w:top w:val="single" w:sz="4" w:space="0" w:color="000000"/>
              <w:left w:val="single" w:sz="4" w:space="0" w:color="000000"/>
              <w:bottom w:val="single" w:sz="4" w:space="0" w:color="000000"/>
              <w:right w:val="single" w:sz="4" w:space="0" w:color="auto"/>
            </w:tcBorders>
            <w:vAlign w:val="center"/>
          </w:tcPr>
          <w:p w:rsidR="00EA197C" w:rsidRPr="009A293A" w:rsidRDefault="00EA197C" w:rsidP="00631AE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1250241190</w:t>
            </w:r>
          </w:p>
        </w:tc>
        <w:tc>
          <w:tcPr>
            <w:tcW w:w="425" w:type="dxa"/>
            <w:tcBorders>
              <w:top w:val="single" w:sz="4" w:space="0" w:color="auto"/>
              <w:left w:val="single" w:sz="4" w:space="0" w:color="auto"/>
              <w:bottom w:val="single" w:sz="4" w:space="0" w:color="auto"/>
              <w:right w:val="single" w:sz="4" w:space="0" w:color="auto"/>
            </w:tcBorders>
            <w:vAlign w:val="center"/>
          </w:tcPr>
          <w:p w:rsidR="00EA197C" w:rsidRPr="009A293A" w:rsidRDefault="00EA197C" w:rsidP="00A13241">
            <w:pPr>
              <w:pStyle w:val="ConsPlusCell"/>
              <w:snapToGrid w:val="0"/>
              <w:jc w:val="center"/>
              <w:rPr>
                <w:rFonts w:ascii="Times New Roman" w:hAnsi="Times New Roman" w:cs="Times New Roman"/>
                <w:color w:val="000000"/>
                <w:sz w:val="18"/>
                <w:szCs w:val="18"/>
              </w:rPr>
            </w:pPr>
            <w:r w:rsidRPr="009A293A">
              <w:rPr>
                <w:rFonts w:ascii="Times New Roman" w:hAnsi="Times New Roman" w:cs="Times New Roman"/>
                <w:color w:val="000000"/>
                <w:sz w:val="18"/>
                <w:szCs w:val="18"/>
              </w:rPr>
              <w:t>400</w:t>
            </w:r>
          </w:p>
        </w:tc>
        <w:tc>
          <w:tcPr>
            <w:tcW w:w="1417" w:type="dxa"/>
            <w:tcBorders>
              <w:top w:val="single" w:sz="4" w:space="0" w:color="auto"/>
              <w:left w:val="single" w:sz="4" w:space="0" w:color="auto"/>
              <w:bottom w:val="single" w:sz="4" w:space="0" w:color="auto"/>
              <w:right w:val="single" w:sz="4" w:space="0" w:color="auto"/>
            </w:tcBorders>
            <w:vAlign w:val="center"/>
          </w:tcPr>
          <w:p w:rsidR="00EA197C" w:rsidRPr="009A293A" w:rsidRDefault="00D65986" w:rsidP="00A13241">
            <w:pPr>
              <w:jc w:val="center"/>
              <w:rPr>
                <w:rFonts w:cs="Times New Roman"/>
                <w:color w:val="000000"/>
                <w:sz w:val="18"/>
                <w:szCs w:val="18"/>
              </w:rPr>
            </w:pPr>
            <w:r w:rsidRPr="009A293A">
              <w:rPr>
                <w:rFonts w:cs="Times New Roman"/>
                <w:color w:val="000000"/>
                <w:sz w:val="18"/>
                <w:szCs w:val="18"/>
              </w:rPr>
              <w:t>0</w:t>
            </w:r>
            <w:r w:rsidR="00EA197C" w:rsidRPr="009A293A">
              <w:rPr>
                <w:rFonts w:cs="Times New Roman"/>
                <w:color w:val="000000"/>
                <w:sz w:val="18"/>
                <w:szCs w:val="18"/>
              </w:rPr>
              <w:t>,00000</w:t>
            </w:r>
          </w:p>
        </w:tc>
        <w:tc>
          <w:tcPr>
            <w:tcW w:w="1134" w:type="dxa"/>
            <w:tcBorders>
              <w:top w:val="single" w:sz="4" w:space="0" w:color="auto"/>
              <w:left w:val="single" w:sz="4" w:space="0" w:color="auto"/>
              <w:bottom w:val="single" w:sz="4" w:space="0" w:color="auto"/>
              <w:right w:val="single" w:sz="4" w:space="0" w:color="auto"/>
            </w:tcBorders>
            <w:vAlign w:val="center"/>
          </w:tcPr>
          <w:p w:rsidR="00EA197C" w:rsidRPr="009A293A" w:rsidRDefault="00D65986" w:rsidP="00A13241">
            <w:pPr>
              <w:jc w:val="center"/>
              <w:rPr>
                <w:rFonts w:cs="Times New Roman"/>
                <w:color w:val="000000"/>
                <w:sz w:val="18"/>
                <w:szCs w:val="18"/>
              </w:rPr>
            </w:pPr>
            <w:r w:rsidRPr="009A293A">
              <w:rPr>
                <w:rFonts w:cs="Times New Roman"/>
                <w:color w:val="000000"/>
                <w:sz w:val="18"/>
                <w:szCs w:val="18"/>
              </w:rPr>
              <w:t>0</w:t>
            </w:r>
            <w:r w:rsidR="00EA197C" w:rsidRPr="009A293A">
              <w:rPr>
                <w:rFonts w:cs="Times New Roman"/>
                <w:color w:val="000000"/>
                <w:sz w:val="18"/>
                <w:szCs w:val="18"/>
              </w:rPr>
              <w:t>,00000</w:t>
            </w:r>
          </w:p>
        </w:tc>
        <w:tc>
          <w:tcPr>
            <w:tcW w:w="1134" w:type="dxa"/>
            <w:tcBorders>
              <w:top w:val="single" w:sz="4" w:space="0" w:color="auto"/>
              <w:left w:val="single" w:sz="4" w:space="0" w:color="auto"/>
              <w:bottom w:val="single" w:sz="4" w:space="0" w:color="auto"/>
              <w:right w:val="single" w:sz="4" w:space="0" w:color="auto"/>
            </w:tcBorders>
            <w:vAlign w:val="center"/>
          </w:tcPr>
          <w:p w:rsidR="00EA197C" w:rsidRPr="009A293A" w:rsidRDefault="00EA197C" w:rsidP="00A13241">
            <w:pPr>
              <w:jc w:val="center"/>
              <w:rPr>
                <w:rFonts w:cs="Times New Roman"/>
                <w:color w:val="000000"/>
                <w:sz w:val="18"/>
                <w:szCs w:val="18"/>
              </w:rPr>
            </w:pPr>
            <w:r w:rsidRPr="009A293A">
              <w:rPr>
                <w:rFonts w:cs="Times New Roman"/>
                <w:color w:val="000000"/>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rsidR="00EA197C" w:rsidRPr="009A293A" w:rsidRDefault="00EA197C" w:rsidP="00A13241">
            <w:pPr>
              <w:jc w:val="center"/>
              <w:rPr>
                <w:rFonts w:cs="Times New Roman"/>
                <w:color w:val="000000"/>
                <w:sz w:val="18"/>
                <w:szCs w:val="18"/>
              </w:rPr>
            </w:pPr>
            <w:r w:rsidRPr="009A293A">
              <w:rPr>
                <w:rFonts w:cs="Times New Roman"/>
                <w:color w:val="000000"/>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rsidR="00EA197C" w:rsidRPr="009A293A" w:rsidRDefault="00EA197C" w:rsidP="00A13241">
            <w:pPr>
              <w:jc w:val="center"/>
              <w:rPr>
                <w:rFonts w:cs="Times New Roman"/>
                <w:color w:val="000000"/>
                <w:sz w:val="18"/>
                <w:szCs w:val="18"/>
              </w:rPr>
            </w:pPr>
            <w:r w:rsidRPr="009A293A">
              <w:rPr>
                <w:rFonts w:cs="Times New Roman"/>
                <w:color w:val="000000"/>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rsidR="00EA197C" w:rsidRPr="009A293A" w:rsidRDefault="00EA197C" w:rsidP="00A13241">
            <w:pPr>
              <w:jc w:val="center"/>
              <w:rPr>
                <w:rFonts w:cs="Times New Roman"/>
                <w:color w:val="000000"/>
                <w:sz w:val="18"/>
                <w:szCs w:val="18"/>
              </w:rPr>
            </w:pPr>
            <w:r w:rsidRPr="009A293A">
              <w:rPr>
                <w:rFonts w:cs="Times New Roman"/>
                <w:color w:val="000000"/>
                <w:sz w:val="18"/>
                <w:szCs w:val="18"/>
              </w:rPr>
              <w:t>0,00000</w:t>
            </w:r>
          </w:p>
        </w:tc>
        <w:tc>
          <w:tcPr>
            <w:tcW w:w="1275" w:type="dxa"/>
            <w:tcBorders>
              <w:top w:val="single" w:sz="4" w:space="0" w:color="auto"/>
              <w:left w:val="single" w:sz="4" w:space="0" w:color="auto"/>
              <w:bottom w:val="single" w:sz="4" w:space="0" w:color="auto"/>
              <w:right w:val="single" w:sz="4" w:space="0" w:color="auto"/>
            </w:tcBorders>
            <w:vAlign w:val="center"/>
          </w:tcPr>
          <w:p w:rsidR="00EA197C" w:rsidRPr="009A293A" w:rsidRDefault="00EA197C" w:rsidP="00A13241">
            <w:pPr>
              <w:jc w:val="center"/>
              <w:rPr>
                <w:rFonts w:cs="Times New Roman"/>
                <w:color w:val="000000"/>
                <w:sz w:val="18"/>
                <w:szCs w:val="18"/>
              </w:rPr>
            </w:pPr>
            <w:r w:rsidRPr="009A293A">
              <w:rPr>
                <w:rFonts w:cs="Times New Roman"/>
                <w:color w:val="000000"/>
                <w:sz w:val="18"/>
                <w:szCs w:val="18"/>
              </w:rPr>
              <w:t>0,00000</w:t>
            </w:r>
          </w:p>
        </w:tc>
      </w:tr>
    </w:tbl>
    <w:p w:rsidR="0039543D" w:rsidRPr="009A293A" w:rsidRDefault="0039543D">
      <w:pPr>
        <w:rPr>
          <w:color w:val="000000"/>
        </w:rPr>
      </w:pPr>
    </w:p>
    <w:p w:rsidR="00E12F64" w:rsidRPr="009A293A" w:rsidRDefault="00E12F64">
      <w:pPr>
        <w:rPr>
          <w:color w:val="000000"/>
        </w:rPr>
      </w:pPr>
    </w:p>
    <w:p w:rsidR="00E12F64" w:rsidRPr="009A293A" w:rsidRDefault="00E12F64">
      <w:pPr>
        <w:rPr>
          <w:color w:val="000000"/>
        </w:rPr>
      </w:pPr>
    </w:p>
    <w:p w:rsidR="00E12F64" w:rsidRPr="009A293A" w:rsidRDefault="00E12F64">
      <w:pPr>
        <w:rPr>
          <w:color w:val="000000"/>
        </w:rPr>
      </w:pPr>
    </w:p>
    <w:p w:rsidR="00E12F64" w:rsidRPr="009A293A" w:rsidRDefault="00E12F64">
      <w:pPr>
        <w:rPr>
          <w:color w:val="000000"/>
        </w:rPr>
      </w:pPr>
    </w:p>
    <w:p w:rsidR="00E12F64" w:rsidRPr="009A293A" w:rsidRDefault="00E12F64">
      <w:pPr>
        <w:rPr>
          <w:color w:val="000000"/>
        </w:rPr>
      </w:pPr>
    </w:p>
    <w:p w:rsidR="00E12F64" w:rsidRPr="009A293A" w:rsidRDefault="00E12F64">
      <w:pPr>
        <w:rPr>
          <w:color w:val="000000"/>
        </w:rPr>
      </w:pPr>
    </w:p>
    <w:p w:rsidR="00E12F64" w:rsidRPr="009A293A" w:rsidRDefault="00E12F64">
      <w:pPr>
        <w:rPr>
          <w:color w:val="000000"/>
        </w:rPr>
      </w:pPr>
    </w:p>
    <w:p w:rsidR="00E12F64" w:rsidRPr="009A293A" w:rsidRDefault="00E12F64">
      <w:pPr>
        <w:rPr>
          <w:color w:val="000000"/>
        </w:rPr>
      </w:pPr>
    </w:p>
    <w:p w:rsidR="00E12F64" w:rsidRPr="009A293A" w:rsidRDefault="00E12F64">
      <w:pPr>
        <w:rPr>
          <w:color w:val="000000"/>
        </w:rPr>
      </w:pPr>
    </w:p>
    <w:p w:rsidR="00E12F64" w:rsidRPr="009A293A" w:rsidRDefault="00E12F64">
      <w:pPr>
        <w:rPr>
          <w:color w:val="000000"/>
        </w:rPr>
      </w:pPr>
    </w:p>
    <w:p w:rsidR="00E12F64" w:rsidRPr="009A293A" w:rsidRDefault="00E12F64">
      <w:pPr>
        <w:rPr>
          <w:color w:val="000000"/>
        </w:rPr>
      </w:pPr>
    </w:p>
    <w:p w:rsidR="00E12F64" w:rsidRPr="009A293A" w:rsidRDefault="00E12F64">
      <w:pPr>
        <w:rPr>
          <w:color w:val="000000"/>
        </w:rPr>
      </w:pPr>
    </w:p>
    <w:p w:rsidR="00E12F64" w:rsidRPr="009A293A" w:rsidRDefault="00E12F64">
      <w:pPr>
        <w:rPr>
          <w:color w:val="000000"/>
        </w:rPr>
      </w:pPr>
    </w:p>
    <w:p w:rsidR="00E12F64" w:rsidRPr="009A293A" w:rsidRDefault="00E12F64">
      <w:pPr>
        <w:rPr>
          <w:color w:val="000000"/>
        </w:rPr>
      </w:pPr>
    </w:p>
    <w:p w:rsidR="00E12F64" w:rsidRPr="009A293A" w:rsidRDefault="00E12F64">
      <w:pPr>
        <w:rPr>
          <w:color w:val="000000"/>
        </w:rPr>
      </w:pPr>
    </w:p>
    <w:p w:rsidR="00E12F64" w:rsidRPr="009A293A" w:rsidRDefault="00E12F64">
      <w:pPr>
        <w:rPr>
          <w:color w:val="000000"/>
        </w:rPr>
      </w:pPr>
    </w:p>
    <w:p w:rsidR="00E12F64" w:rsidRPr="009A293A" w:rsidRDefault="00E12F64">
      <w:pPr>
        <w:rPr>
          <w:color w:val="000000"/>
        </w:rPr>
      </w:pPr>
    </w:p>
    <w:p w:rsidR="00E12F64" w:rsidRPr="009A293A" w:rsidRDefault="00E12F64">
      <w:pPr>
        <w:rPr>
          <w:color w:val="000000"/>
        </w:rPr>
      </w:pPr>
    </w:p>
    <w:p w:rsidR="00E12F64" w:rsidRPr="009A293A" w:rsidRDefault="00E12F64">
      <w:pPr>
        <w:rPr>
          <w:color w:val="000000"/>
        </w:rPr>
      </w:pPr>
    </w:p>
    <w:p w:rsidR="00E12F64" w:rsidRPr="009A293A" w:rsidRDefault="00E12F64">
      <w:pPr>
        <w:rPr>
          <w:color w:val="000000"/>
        </w:rPr>
      </w:pPr>
    </w:p>
    <w:p w:rsidR="00E12F64" w:rsidRPr="009A293A" w:rsidRDefault="00E12F64">
      <w:pPr>
        <w:rPr>
          <w:color w:val="000000"/>
        </w:rPr>
      </w:pPr>
    </w:p>
    <w:p w:rsidR="00E12F64" w:rsidRPr="009A293A" w:rsidRDefault="00E12F64">
      <w:pPr>
        <w:rPr>
          <w:color w:val="000000"/>
        </w:rPr>
      </w:pPr>
    </w:p>
    <w:p w:rsidR="00E12F64" w:rsidRPr="009A293A" w:rsidRDefault="00E12F64" w:rsidP="00E12F64">
      <w:pPr>
        <w:jc w:val="right"/>
        <w:rPr>
          <w:color w:val="000000"/>
        </w:rPr>
        <w:sectPr w:rsidR="00E12F64" w:rsidRPr="009A293A" w:rsidSect="00371E9C">
          <w:headerReference w:type="even" r:id="rId59"/>
          <w:headerReference w:type="default" r:id="rId60"/>
          <w:headerReference w:type="first" r:id="rId61"/>
          <w:pgSz w:w="16838" w:h="11906" w:orient="landscape"/>
          <w:pgMar w:top="709" w:right="253" w:bottom="706" w:left="709" w:header="720" w:footer="720" w:gutter="0"/>
          <w:cols w:space="720"/>
          <w:docGrid w:linePitch="360"/>
        </w:sectPr>
      </w:pPr>
    </w:p>
    <w:p w:rsidR="001F7AEA" w:rsidRPr="009A293A" w:rsidRDefault="001F7AEA" w:rsidP="001F7AEA">
      <w:pPr>
        <w:keepNext/>
        <w:autoSpaceDE w:val="0"/>
        <w:jc w:val="center"/>
        <w:rPr>
          <w:color w:val="000000"/>
          <w:sz w:val="28"/>
          <w:szCs w:val="28"/>
        </w:rPr>
      </w:pPr>
      <w:r w:rsidRPr="009A293A">
        <w:rPr>
          <w:b/>
          <w:color w:val="000000"/>
          <w:sz w:val="28"/>
          <w:szCs w:val="28"/>
        </w:rPr>
        <w:t>ПОДПРОГРАММА «</w:t>
      </w:r>
      <w:r w:rsidR="004125F6" w:rsidRPr="009A293A">
        <w:rPr>
          <w:b/>
          <w:color w:val="000000"/>
          <w:sz w:val="28"/>
          <w:szCs w:val="28"/>
        </w:rPr>
        <w:t>СТИМУЛИРОВАНИЕ РАЗВИТИЯ ЖИЛИЩНОГО СТРОИТЕЛЬСТВА</w:t>
      </w:r>
      <w:r w:rsidRPr="009A293A">
        <w:rPr>
          <w:b/>
          <w:color w:val="000000"/>
          <w:sz w:val="28"/>
          <w:szCs w:val="28"/>
        </w:rPr>
        <w:t xml:space="preserve">» </w:t>
      </w:r>
    </w:p>
    <w:p w:rsidR="001F7AEA" w:rsidRPr="009A293A" w:rsidRDefault="001F7AEA" w:rsidP="001F7AEA">
      <w:pPr>
        <w:keepNext/>
        <w:autoSpaceDE w:val="0"/>
        <w:jc w:val="center"/>
        <w:rPr>
          <w:color w:val="000000"/>
          <w:sz w:val="28"/>
          <w:szCs w:val="28"/>
        </w:rPr>
      </w:pPr>
    </w:p>
    <w:p w:rsidR="001F7AEA" w:rsidRPr="009A293A" w:rsidRDefault="001F7AEA" w:rsidP="001F7AEA">
      <w:pPr>
        <w:keepNext/>
        <w:autoSpaceDE w:val="0"/>
        <w:jc w:val="center"/>
        <w:rPr>
          <w:color w:val="000000"/>
          <w:sz w:val="28"/>
          <w:szCs w:val="28"/>
        </w:rPr>
      </w:pPr>
      <w:r w:rsidRPr="009A293A">
        <w:rPr>
          <w:color w:val="000000"/>
          <w:sz w:val="28"/>
          <w:szCs w:val="28"/>
        </w:rPr>
        <w:t>ПАСПОРТ</w:t>
      </w:r>
    </w:p>
    <w:tbl>
      <w:tblPr>
        <w:tblW w:w="10037" w:type="dxa"/>
        <w:tblInd w:w="-20" w:type="dxa"/>
        <w:tblLayout w:type="fixed"/>
        <w:tblLook w:val="0000" w:firstRow="0" w:lastRow="0" w:firstColumn="0" w:lastColumn="0" w:noHBand="0" w:noVBand="0"/>
      </w:tblPr>
      <w:tblGrid>
        <w:gridCol w:w="3956"/>
        <w:gridCol w:w="6081"/>
      </w:tblGrid>
      <w:tr w:rsidR="001F7AEA" w:rsidRPr="009A293A" w:rsidTr="001E7F89">
        <w:trPr>
          <w:trHeight w:val="705"/>
        </w:trPr>
        <w:tc>
          <w:tcPr>
            <w:tcW w:w="3956" w:type="dxa"/>
            <w:tcBorders>
              <w:top w:val="single" w:sz="4" w:space="0" w:color="000000"/>
              <w:left w:val="single" w:sz="4" w:space="0" w:color="000000"/>
              <w:bottom w:val="single" w:sz="4" w:space="0" w:color="000000"/>
            </w:tcBorders>
          </w:tcPr>
          <w:p w:rsidR="001F7AEA" w:rsidRPr="009A293A" w:rsidRDefault="001F7AEA" w:rsidP="001F7AEA">
            <w:pPr>
              <w:rPr>
                <w:color w:val="000000"/>
                <w:sz w:val="28"/>
                <w:szCs w:val="28"/>
              </w:rPr>
            </w:pPr>
            <w:r w:rsidRPr="009A293A">
              <w:rPr>
                <w:color w:val="000000"/>
                <w:sz w:val="28"/>
                <w:szCs w:val="28"/>
              </w:rPr>
              <w:t>Наименование подпрограммы</w:t>
            </w:r>
          </w:p>
        </w:tc>
        <w:tc>
          <w:tcPr>
            <w:tcW w:w="6081" w:type="dxa"/>
            <w:tcBorders>
              <w:top w:val="single" w:sz="4" w:space="0" w:color="000000"/>
              <w:left w:val="single" w:sz="4" w:space="0" w:color="000000"/>
              <w:bottom w:val="single" w:sz="4" w:space="0" w:color="000000"/>
              <w:right w:val="single" w:sz="4" w:space="0" w:color="000000"/>
            </w:tcBorders>
          </w:tcPr>
          <w:p w:rsidR="001F7AEA" w:rsidRPr="009A293A" w:rsidRDefault="001F7AEA" w:rsidP="004125F6">
            <w:pPr>
              <w:jc w:val="both"/>
              <w:rPr>
                <w:color w:val="000000"/>
                <w:sz w:val="28"/>
                <w:szCs w:val="28"/>
              </w:rPr>
            </w:pPr>
            <w:r w:rsidRPr="009A293A">
              <w:rPr>
                <w:color w:val="000000"/>
                <w:sz w:val="28"/>
                <w:szCs w:val="28"/>
              </w:rPr>
              <w:t>Подпрограмма «</w:t>
            </w:r>
            <w:r w:rsidR="004125F6" w:rsidRPr="009A293A">
              <w:rPr>
                <w:color w:val="000000"/>
                <w:sz w:val="28"/>
                <w:szCs w:val="28"/>
              </w:rPr>
              <w:t>Стимулирование развития жилищного строительства</w:t>
            </w:r>
            <w:r w:rsidRPr="009A293A">
              <w:rPr>
                <w:color w:val="000000"/>
                <w:sz w:val="28"/>
                <w:szCs w:val="28"/>
              </w:rPr>
              <w:t>» (далее - подпрограмма)</w:t>
            </w:r>
          </w:p>
        </w:tc>
      </w:tr>
      <w:tr w:rsidR="001F7AEA" w:rsidRPr="009A293A" w:rsidTr="001E7F89">
        <w:tc>
          <w:tcPr>
            <w:tcW w:w="3956" w:type="dxa"/>
            <w:tcBorders>
              <w:top w:val="single" w:sz="4" w:space="0" w:color="000000"/>
              <w:left w:val="single" w:sz="4" w:space="0" w:color="000000"/>
              <w:bottom w:val="single" w:sz="4" w:space="0" w:color="000000"/>
            </w:tcBorders>
          </w:tcPr>
          <w:p w:rsidR="001F7AEA" w:rsidRPr="009A293A" w:rsidRDefault="001F7AEA" w:rsidP="001F7AEA">
            <w:pPr>
              <w:rPr>
                <w:color w:val="000000"/>
                <w:sz w:val="28"/>
                <w:szCs w:val="28"/>
              </w:rPr>
            </w:pPr>
            <w:r w:rsidRPr="009A293A">
              <w:rPr>
                <w:color w:val="000000"/>
                <w:sz w:val="28"/>
                <w:szCs w:val="28"/>
              </w:rPr>
              <w:t>Ответственный исполнитель  подпрограммы</w:t>
            </w:r>
          </w:p>
        </w:tc>
        <w:tc>
          <w:tcPr>
            <w:tcW w:w="6081" w:type="dxa"/>
            <w:tcBorders>
              <w:top w:val="single" w:sz="4" w:space="0" w:color="000000"/>
              <w:left w:val="single" w:sz="4" w:space="0" w:color="000000"/>
              <w:bottom w:val="single" w:sz="4" w:space="0" w:color="000000"/>
              <w:right w:val="single" w:sz="4" w:space="0" w:color="000000"/>
            </w:tcBorders>
          </w:tcPr>
          <w:p w:rsidR="001F7AEA" w:rsidRPr="009A293A" w:rsidRDefault="001F7AEA" w:rsidP="001F7AEA">
            <w:pPr>
              <w:jc w:val="both"/>
              <w:rPr>
                <w:color w:val="000000"/>
                <w:sz w:val="28"/>
                <w:szCs w:val="28"/>
              </w:rPr>
            </w:pPr>
            <w:r w:rsidRPr="009A293A">
              <w:rPr>
                <w:color w:val="000000"/>
                <w:sz w:val="28"/>
                <w:szCs w:val="28"/>
              </w:rPr>
              <w:t>МКУ «Управление ЖКК и строительства»</w:t>
            </w:r>
          </w:p>
        </w:tc>
      </w:tr>
      <w:tr w:rsidR="001F7AEA" w:rsidRPr="009A293A" w:rsidTr="001E7F89">
        <w:tc>
          <w:tcPr>
            <w:tcW w:w="3956" w:type="dxa"/>
            <w:tcBorders>
              <w:top w:val="single" w:sz="4" w:space="0" w:color="000000"/>
              <w:left w:val="single" w:sz="4" w:space="0" w:color="000000"/>
              <w:bottom w:val="single" w:sz="4" w:space="0" w:color="000000"/>
            </w:tcBorders>
          </w:tcPr>
          <w:p w:rsidR="001F7AEA" w:rsidRPr="009A293A" w:rsidRDefault="001F7AEA" w:rsidP="001F7AEA">
            <w:pPr>
              <w:rPr>
                <w:color w:val="000000"/>
                <w:sz w:val="28"/>
                <w:szCs w:val="28"/>
              </w:rPr>
            </w:pPr>
            <w:r w:rsidRPr="009A293A">
              <w:rPr>
                <w:color w:val="000000"/>
                <w:sz w:val="28"/>
                <w:szCs w:val="28"/>
              </w:rPr>
              <w:t>Соисполнители</w:t>
            </w:r>
          </w:p>
          <w:p w:rsidR="001F7AEA" w:rsidRPr="009A293A" w:rsidRDefault="001F7AEA" w:rsidP="001F7AEA">
            <w:pPr>
              <w:rPr>
                <w:color w:val="000000"/>
                <w:sz w:val="28"/>
                <w:szCs w:val="28"/>
              </w:rPr>
            </w:pPr>
            <w:r w:rsidRPr="009A293A">
              <w:rPr>
                <w:color w:val="000000"/>
                <w:sz w:val="28"/>
                <w:szCs w:val="28"/>
              </w:rPr>
              <w:t>Подпрограммы</w:t>
            </w:r>
          </w:p>
        </w:tc>
        <w:tc>
          <w:tcPr>
            <w:tcW w:w="6081" w:type="dxa"/>
            <w:tcBorders>
              <w:top w:val="single" w:sz="4" w:space="0" w:color="000000"/>
              <w:left w:val="single" w:sz="4" w:space="0" w:color="000000"/>
              <w:bottom w:val="single" w:sz="4" w:space="0" w:color="000000"/>
              <w:right w:val="single" w:sz="4" w:space="0" w:color="000000"/>
            </w:tcBorders>
          </w:tcPr>
          <w:p w:rsidR="001F7AEA" w:rsidRPr="009A293A" w:rsidRDefault="001F7AEA" w:rsidP="001F7AEA">
            <w:pPr>
              <w:jc w:val="both"/>
              <w:rPr>
                <w:color w:val="000000"/>
                <w:sz w:val="28"/>
                <w:szCs w:val="28"/>
              </w:rPr>
            </w:pPr>
            <w:r w:rsidRPr="009A293A">
              <w:rPr>
                <w:color w:val="000000"/>
                <w:sz w:val="28"/>
                <w:szCs w:val="28"/>
              </w:rPr>
              <w:t>Комитет по управлению имуществом администрации Собинского муниципального округа</w:t>
            </w:r>
            <w:r w:rsidR="00160A51" w:rsidRPr="009A293A">
              <w:rPr>
                <w:color w:val="000000"/>
                <w:sz w:val="28"/>
                <w:szCs w:val="28"/>
              </w:rPr>
              <w:t>;</w:t>
            </w:r>
          </w:p>
          <w:p w:rsidR="00160A51" w:rsidRPr="009A293A" w:rsidRDefault="00160A51" w:rsidP="001F7AEA">
            <w:pPr>
              <w:jc w:val="both"/>
              <w:rPr>
                <w:color w:val="000000"/>
                <w:sz w:val="28"/>
                <w:szCs w:val="28"/>
              </w:rPr>
            </w:pPr>
            <w:r w:rsidRPr="009A293A">
              <w:rPr>
                <w:color w:val="000000"/>
                <w:sz w:val="28"/>
                <w:szCs w:val="28"/>
              </w:rPr>
              <w:t>Администрация Собинского муниципального округа Владимирской области</w:t>
            </w:r>
          </w:p>
        </w:tc>
      </w:tr>
      <w:tr w:rsidR="001F7AEA" w:rsidRPr="009A293A" w:rsidTr="001E7F89">
        <w:tc>
          <w:tcPr>
            <w:tcW w:w="3956" w:type="dxa"/>
            <w:tcBorders>
              <w:top w:val="single" w:sz="4" w:space="0" w:color="000000"/>
              <w:left w:val="single" w:sz="4" w:space="0" w:color="000000"/>
              <w:bottom w:val="single" w:sz="4" w:space="0" w:color="000000"/>
            </w:tcBorders>
          </w:tcPr>
          <w:p w:rsidR="001F7AEA" w:rsidRPr="009A293A" w:rsidRDefault="001F7AEA" w:rsidP="001F7AEA">
            <w:pPr>
              <w:rPr>
                <w:color w:val="000000"/>
                <w:sz w:val="28"/>
                <w:szCs w:val="28"/>
              </w:rPr>
            </w:pPr>
            <w:r w:rsidRPr="009A293A">
              <w:rPr>
                <w:color w:val="000000"/>
                <w:sz w:val="28"/>
                <w:szCs w:val="28"/>
              </w:rPr>
              <w:t>Цели подпрограммы</w:t>
            </w:r>
          </w:p>
        </w:tc>
        <w:tc>
          <w:tcPr>
            <w:tcW w:w="6081" w:type="dxa"/>
            <w:tcBorders>
              <w:top w:val="single" w:sz="4" w:space="0" w:color="000000"/>
              <w:left w:val="single" w:sz="4" w:space="0" w:color="000000"/>
              <w:bottom w:val="single" w:sz="4" w:space="0" w:color="000000"/>
              <w:right w:val="single" w:sz="4" w:space="0" w:color="000000"/>
            </w:tcBorders>
          </w:tcPr>
          <w:p w:rsidR="001F7AEA" w:rsidRPr="009A293A" w:rsidRDefault="001F7AEA" w:rsidP="001F7AEA">
            <w:pPr>
              <w:jc w:val="both"/>
              <w:rPr>
                <w:color w:val="000000"/>
                <w:sz w:val="28"/>
                <w:szCs w:val="28"/>
              </w:rPr>
            </w:pPr>
            <w:r w:rsidRPr="009A293A">
              <w:rPr>
                <w:color w:val="000000"/>
                <w:sz w:val="28"/>
                <w:szCs w:val="28"/>
              </w:rPr>
              <w:t xml:space="preserve">1.  Переселение граждан из аварийного жилого фонда, признанного таковым после 1 января 2017 года. </w:t>
            </w:r>
          </w:p>
          <w:p w:rsidR="001F7AEA" w:rsidRPr="009A293A" w:rsidRDefault="001F7AEA" w:rsidP="001F7AEA">
            <w:pPr>
              <w:jc w:val="both"/>
              <w:rPr>
                <w:color w:val="000000"/>
                <w:sz w:val="28"/>
                <w:szCs w:val="28"/>
              </w:rPr>
            </w:pPr>
            <w:r w:rsidRPr="009A293A">
              <w:rPr>
                <w:color w:val="000000"/>
                <w:sz w:val="28"/>
                <w:szCs w:val="28"/>
              </w:rPr>
              <w:t xml:space="preserve">2. Финансовое и организационное обеспечение переселения граждан из многоквартирных домов и домов блокированной застройки, признанных аварийными </w:t>
            </w:r>
            <w:r w:rsidRPr="009A293A">
              <w:rPr>
                <w:bCs/>
                <w:color w:val="000000"/>
                <w:sz w:val="28"/>
                <w:szCs w:val="28"/>
              </w:rPr>
              <w:t>и подлежащими сносу или реконструкции в связи с физическим износом в процессе их эксплуатации</w:t>
            </w:r>
            <w:r w:rsidR="00D76EB9" w:rsidRPr="009A293A">
              <w:rPr>
                <w:bCs/>
                <w:color w:val="000000"/>
                <w:sz w:val="28"/>
                <w:szCs w:val="28"/>
              </w:rPr>
              <w:t>.</w:t>
            </w:r>
          </w:p>
        </w:tc>
      </w:tr>
      <w:tr w:rsidR="001F7AEA" w:rsidRPr="009A293A" w:rsidTr="001E7F89">
        <w:tc>
          <w:tcPr>
            <w:tcW w:w="3956" w:type="dxa"/>
            <w:tcBorders>
              <w:top w:val="single" w:sz="4" w:space="0" w:color="000000"/>
              <w:left w:val="single" w:sz="4" w:space="0" w:color="000000"/>
              <w:bottom w:val="single" w:sz="4" w:space="0" w:color="000000"/>
            </w:tcBorders>
          </w:tcPr>
          <w:p w:rsidR="001F7AEA" w:rsidRPr="009A293A" w:rsidRDefault="001F7AEA" w:rsidP="001F7AEA">
            <w:pPr>
              <w:rPr>
                <w:color w:val="000000"/>
                <w:sz w:val="28"/>
                <w:szCs w:val="28"/>
              </w:rPr>
            </w:pPr>
            <w:r w:rsidRPr="009A293A">
              <w:rPr>
                <w:color w:val="000000"/>
                <w:sz w:val="28"/>
                <w:szCs w:val="28"/>
              </w:rPr>
              <w:t>Задачи подпрограммы</w:t>
            </w:r>
          </w:p>
        </w:tc>
        <w:tc>
          <w:tcPr>
            <w:tcW w:w="6081" w:type="dxa"/>
            <w:tcBorders>
              <w:top w:val="single" w:sz="4" w:space="0" w:color="000000"/>
              <w:left w:val="single" w:sz="4" w:space="0" w:color="000000"/>
              <w:bottom w:val="single" w:sz="4" w:space="0" w:color="000000"/>
              <w:right w:val="single" w:sz="4" w:space="0" w:color="000000"/>
            </w:tcBorders>
          </w:tcPr>
          <w:p w:rsidR="001F7AEA" w:rsidRPr="009A293A" w:rsidRDefault="001F7AEA" w:rsidP="001F7AEA">
            <w:pPr>
              <w:jc w:val="both"/>
              <w:rPr>
                <w:color w:val="000000"/>
                <w:sz w:val="28"/>
                <w:szCs w:val="28"/>
              </w:rPr>
            </w:pPr>
            <w:r w:rsidRPr="009A293A">
              <w:rPr>
                <w:color w:val="000000"/>
                <w:sz w:val="28"/>
                <w:szCs w:val="28"/>
              </w:rPr>
              <w:t>1.</w:t>
            </w:r>
            <w:r w:rsidR="00D76EB9" w:rsidRPr="009A293A">
              <w:rPr>
                <w:color w:val="000000"/>
                <w:sz w:val="28"/>
                <w:szCs w:val="28"/>
              </w:rPr>
              <w:t xml:space="preserve"> </w:t>
            </w:r>
            <w:r w:rsidRPr="009A293A">
              <w:rPr>
                <w:color w:val="000000"/>
                <w:sz w:val="28"/>
                <w:szCs w:val="28"/>
              </w:rPr>
              <w:t>Подготовка условий и разработка механизма переселения граждан из жилищного фон</w:t>
            </w:r>
            <w:r w:rsidR="00D76EB9" w:rsidRPr="009A293A">
              <w:rPr>
                <w:color w:val="000000"/>
                <w:sz w:val="28"/>
                <w:szCs w:val="28"/>
              </w:rPr>
              <w:t>да, непригодного для проживания.</w:t>
            </w:r>
          </w:p>
          <w:p w:rsidR="001F7AEA" w:rsidRPr="009A293A" w:rsidRDefault="001F7AEA" w:rsidP="001F7AEA">
            <w:pPr>
              <w:jc w:val="both"/>
              <w:rPr>
                <w:color w:val="000000"/>
                <w:sz w:val="28"/>
                <w:szCs w:val="28"/>
              </w:rPr>
            </w:pPr>
            <w:r w:rsidRPr="009A293A">
              <w:rPr>
                <w:color w:val="000000"/>
                <w:sz w:val="28"/>
                <w:szCs w:val="28"/>
              </w:rPr>
              <w:t>2.</w:t>
            </w:r>
            <w:r w:rsidR="00D76EB9" w:rsidRPr="009A293A">
              <w:rPr>
                <w:color w:val="000000"/>
                <w:sz w:val="28"/>
                <w:szCs w:val="28"/>
              </w:rPr>
              <w:t xml:space="preserve"> </w:t>
            </w:r>
            <w:r w:rsidRPr="009A293A">
              <w:rPr>
                <w:color w:val="000000"/>
                <w:sz w:val="28"/>
                <w:szCs w:val="28"/>
              </w:rPr>
              <w:t>Ликвидация жилищного фонда, признанного аварийным и подлежащему сносу расположенного на территории округа.</w:t>
            </w:r>
          </w:p>
          <w:p w:rsidR="00D76EB9" w:rsidRPr="009A293A" w:rsidRDefault="001F7AEA" w:rsidP="00D76EB9">
            <w:pPr>
              <w:jc w:val="both"/>
              <w:rPr>
                <w:color w:val="000000"/>
                <w:sz w:val="28"/>
                <w:szCs w:val="28"/>
              </w:rPr>
            </w:pPr>
            <w:r w:rsidRPr="009A293A">
              <w:rPr>
                <w:color w:val="000000"/>
                <w:sz w:val="28"/>
                <w:szCs w:val="28"/>
              </w:rPr>
              <w:t>3.</w:t>
            </w:r>
            <w:r w:rsidR="00D76EB9" w:rsidRPr="009A293A">
              <w:rPr>
                <w:color w:val="000000"/>
                <w:sz w:val="28"/>
                <w:szCs w:val="28"/>
              </w:rPr>
              <w:t xml:space="preserve"> </w:t>
            </w:r>
            <w:r w:rsidRPr="009A293A">
              <w:rPr>
                <w:color w:val="000000"/>
                <w:sz w:val="28"/>
                <w:szCs w:val="28"/>
              </w:rPr>
              <w:t>Приобретение у застройщиков жилых помещений в многоквартирных домах, в том числе многоквартирных домах, строительство которых не завершено, включая многоквартирные дома, строящиеся (создаваемые) с привлечением денежных средств граждан и (или) юридических лиц.</w:t>
            </w:r>
          </w:p>
          <w:p w:rsidR="001F7AEA" w:rsidRPr="009A293A" w:rsidRDefault="001F7AEA" w:rsidP="00D76EB9">
            <w:pPr>
              <w:jc w:val="both"/>
              <w:rPr>
                <w:color w:val="000000"/>
                <w:sz w:val="28"/>
                <w:szCs w:val="28"/>
              </w:rPr>
            </w:pPr>
            <w:r w:rsidRPr="009A293A">
              <w:rPr>
                <w:rFonts w:eastAsia="Times New Roman" w:cs="Times New Roman"/>
                <w:bCs/>
                <w:color w:val="000000"/>
                <w:kern w:val="0"/>
                <w:sz w:val="28"/>
                <w:szCs w:val="28"/>
                <w:lang w:eastAsia="ru-RU" w:bidi="ar-SA"/>
              </w:rPr>
              <w:t xml:space="preserve">4. Выплата возмещения собственникам жилых помещений, входящих в аварийный жилищный фонд, за изымаемые жилые помещения в соответствии со </w:t>
            </w:r>
            <w:hyperlink r:id="rId62" w:history="1">
              <w:r w:rsidRPr="009A293A">
                <w:rPr>
                  <w:rFonts w:eastAsia="Times New Roman" w:cs="Times New Roman"/>
                  <w:bCs/>
                  <w:color w:val="000000"/>
                  <w:kern w:val="0"/>
                  <w:sz w:val="28"/>
                  <w:szCs w:val="28"/>
                  <w:lang w:eastAsia="ru-RU" w:bidi="ar-SA"/>
                </w:rPr>
                <w:t>статьей 32</w:t>
              </w:r>
            </w:hyperlink>
            <w:r w:rsidRPr="009A293A">
              <w:rPr>
                <w:rFonts w:eastAsia="Times New Roman" w:cs="Times New Roman"/>
                <w:bCs/>
                <w:color w:val="000000"/>
                <w:kern w:val="0"/>
                <w:sz w:val="28"/>
                <w:szCs w:val="28"/>
                <w:lang w:eastAsia="ru-RU" w:bidi="ar-SA"/>
              </w:rPr>
              <w:t xml:space="preserve"> Жилищного кодекса Российской Федерации</w:t>
            </w:r>
            <w:r w:rsidR="00D76EB9" w:rsidRPr="009A293A">
              <w:rPr>
                <w:rFonts w:eastAsia="Times New Roman" w:cs="Times New Roman"/>
                <w:bCs/>
                <w:color w:val="000000"/>
                <w:kern w:val="0"/>
                <w:sz w:val="28"/>
                <w:szCs w:val="28"/>
                <w:lang w:eastAsia="ru-RU" w:bidi="ar-SA"/>
              </w:rPr>
              <w:t>.</w:t>
            </w:r>
          </w:p>
          <w:p w:rsidR="001F7AEA" w:rsidRPr="009A293A" w:rsidRDefault="001F7AEA" w:rsidP="001F7AEA">
            <w:pPr>
              <w:jc w:val="both"/>
              <w:rPr>
                <w:bCs/>
                <w:color w:val="000000"/>
                <w:sz w:val="28"/>
                <w:szCs w:val="28"/>
              </w:rPr>
            </w:pPr>
            <w:r w:rsidRPr="009A293A">
              <w:rPr>
                <w:bCs/>
                <w:color w:val="000000"/>
                <w:sz w:val="28"/>
                <w:szCs w:val="28"/>
              </w:rPr>
              <w:t>5.</w:t>
            </w:r>
            <w:r w:rsidR="00D76EB9" w:rsidRPr="009A293A">
              <w:rPr>
                <w:bCs/>
                <w:color w:val="000000"/>
                <w:sz w:val="28"/>
                <w:szCs w:val="28"/>
              </w:rPr>
              <w:t xml:space="preserve"> </w:t>
            </w:r>
            <w:r w:rsidRPr="009A293A">
              <w:rPr>
                <w:bCs/>
                <w:color w:val="000000"/>
                <w:sz w:val="28"/>
                <w:szCs w:val="28"/>
              </w:rPr>
              <w:t>Создание безопасных и благоприятных условий проживания граждан, путем переселения граждан из жилых помещений, находящихся в аварийных многоквартирных домах, в благоустроенные жилые помещения в возможно сжатые сроки.</w:t>
            </w:r>
          </w:p>
        </w:tc>
      </w:tr>
      <w:tr w:rsidR="001F7AEA" w:rsidRPr="009A293A" w:rsidTr="001E7F89">
        <w:tc>
          <w:tcPr>
            <w:tcW w:w="3956" w:type="dxa"/>
            <w:tcBorders>
              <w:top w:val="single" w:sz="4" w:space="0" w:color="000000"/>
              <w:left w:val="single" w:sz="4" w:space="0" w:color="000000"/>
              <w:bottom w:val="single" w:sz="4" w:space="0" w:color="000000"/>
            </w:tcBorders>
          </w:tcPr>
          <w:p w:rsidR="001F7AEA" w:rsidRPr="009A293A" w:rsidRDefault="001F7AEA" w:rsidP="001F7AEA">
            <w:pPr>
              <w:rPr>
                <w:color w:val="000000"/>
                <w:sz w:val="28"/>
                <w:szCs w:val="28"/>
              </w:rPr>
            </w:pPr>
            <w:r w:rsidRPr="009A293A">
              <w:rPr>
                <w:color w:val="000000"/>
                <w:sz w:val="28"/>
                <w:szCs w:val="28"/>
              </w:rPr>
              <w:t>Целевые индикаторы и показатели подпрограммы</w:t>
            </w:r>
          </w:p>
        </w:tc>
        <w:tc>
          <w:tcPr>
            <w:tcW w:w="6081" w:type="dxa"/>
            <w:tcBorders>
              <w:top w:val="single" w:sz="4" w:space="0" w:color="000000"/>
              <w:left w:val="single" w:sz="4" w:space="0" w:color="000000"/>
              <w:bottom w:val="single" w:sz="4" w:space="0" w:color="000000"/>
              <w:right w:val="single" w:sz="4" w:space="0" w:color="000000"/>
            </w:tcBorders>
          </w:tcPr>
          <w:p w:rsidR="001F7AEA" w:rsidRPr="009A293A" w:rsidRDefault="001F7AEA" w:rsidP="001F7AEA">
            <w:pPr>
              <w:jc w:val="both"/>
              <w:rPr>
                <w:color w:val="000000"/>
                <w:sz w:val="28"/>
                <w:szCs w:val="28"/>
              </w:rPr>
            </w:pPr>
            <w:r w:rsidRPr="009A293A">
              <w:rPr>
                <w:color w:val="000000"/>
                <w:sz w:val="28"/>
                <w:szCs w:val="28"/>
              </w:rPr>
              <w:t>1.</w:t>
            </w:r>
            <w:r w:rsidR="00D76EB9" w:rsidRPr="009A293A">
              <w:rPr>
                <w:color w:val="000000"/>
                <w:sz w:val="28"/>
                <w:szCs w:val="28"/>
              </w:rPr>
              <w:t xml:space="preserve"> </w:t>
            </w:r>
            <w:r w:rsidRPr="009A293A">
              <w:rPr>
                <w:color w:val="000000"/>
                <w:sz w:val="28"/>
                <w:szCs w:val="28"/>
              </w:rPr>
              <w:t xml:space="preserve">Количество переселенных граждан из аварийных многоквартирных домов </w:t>
            </w:r>
            <w:r w:rsidR="00D76EB9" w:rsidRPr="009A293A">
              <w:rPr>
                <w:color w:val="000000"/>
                <w:sz w:val="28"/>
                <w:szCs w:val="28"/>
              </w:rPr>
              <w:t>и домов блокированной застройки.</w:t>
            </w:r>
          </w:p>
          <w:p w:rsidR="001F7AEA" w:rsidRPr="009A293A" w:rsidRDefault="001F7AEA" w:rsidP="001F7AEA">
            <w:pPr>
              <w:jc w:val="both"/>
              <w:rPr>
                <w:color w:val="000000"/>
                <w:sz w:val="28"/>
                <w:szCs w:val="28"/>
              </w:rPr>
            </w:pPr>
            <w:r w:rsidRPr="009A293A">
              <w:rPr>
                <w:color w:val="000000"/>
                <w:sz w:val="28"/>
                <w:szCs w:val="28"/>
              </w:rPr>
              <w:t>2.</w:t>
            </w:r>
            <w:r w:rsidR="00D76EB9" w:rsidRPr="009A293A">
              <w:rPr>
                <w:color w:val="000000"/>
                <w:sz w:val="28"/>
                <w:szCs w:val="28"/>
              </w:rPr>
              <w:t xml:space="preserve"> </w:t>
            </w:r>
            <w:r w:rsidRPr="009A293A">
              <w:rPr>
                <w:color w:val="000000"/>
                <w:sz w:val="28"/>
                <w:szCs w:val="28"/>
              </w:rPr>
              <w:t>Количество расселенного аварийного жилого   фонда, кв.м.</w:t>
            </w:r>
          </w:p>
        </w:tc>
      </w:tr>
      <w:tr w:rsidR="001F7AEA" w:rsidRPr="009A293A" w:rsidTr="001E7F89">
        <w:tc>
          <w:tcPr>
            <w:tcW w:w="3956" w:type="dxa"/>
            <w:tcBorders>
              <w:top w:val="single" w:sz="4" w:space="0" w:color="000000"/>
              <w:left w:val="single" w:sz="4" w:space="0" w:color="000000"/>
              <w:bottom w:val="single" w:sz="4" w:space="0" w:color="000000"/>
            </w:tcBorders>
          </w:tcPr>
          <w:p w:rsidR="001F7AEA" w:rsidRPr="009A293A" w:rsidRDefault="001F7AEA" w:rsidP="001F7AEA">
            <w:pPr>
              <w:rPr>
                <w:color w:val="000000"/>
                <w:sz w:val="28"/>
                <w:szCs w:val="28"/>
              </w:rPr>
            </w:pPr>
            <w:r w:rsidRPr="009A293A">
              <w:rPr>
                <w:color w:val="000000"/>
                <w:sz w:val="28"/>
                <w:szCs w:val="28"/>
              </w:rPr>
              <w:t xml:space="preserve"> Этапы и сроки реализации подпрограммы</w:t>
            </w:r>
          </w:p>
        </w:tc>
        <w:tc>
          <w:tcPr>
            <w:tcW w:w="6081" w:type="dxa"/>
            <w:tcBorders>
              <w:top w:val="single" w:sz="4" w:space="0" w:color="000000"/>
              <w:left w:val="single" w:sz="4" w:space="0" w:color="000000"/>
              <w:bottom w:val="single" w:sz="4" w:space="0" w:color="000000"/>
              <w:right w:val="single" w:sz="4" w:space="0" w:color="000000"/>
            </w:tcBorders>
          </w:tcPr>
          <w:p w:rsidR="001F7AEA" w:rsidRPr="009A293A" w:rsidRDefault="001F7AEA" w:rsidP="001F7AEA">
            <w:pPr>
              <w:jc w:val="both"/>
              <w:rPr>
                <w:color w:val="000000"/>
                <w:sz w:val="28"/>
                <w:szCs w:val="28"/>
              </w:rPr>
            </w:pPr>
            <w:r w:rsidRPr="009A293A">
              <w:rPr>
                <w:color w:val="000000"/>
                <w:sz w:val="28"/>
                <w:szCs w:val="28"/>
              </w:rPr>
              <w:t>2025</w:t>
            </w:r>
            <w:r w:rsidR="00465366" w:rsidRPr="009A293A">
              <w:rPr>
                <w:color w:val="000000"/>
                <w:sz w:val="28"/>
                <w:szCs w:val="28"/>
              </w:rPr>
              <w:t xml:space="preserve"> </w:t>
            </w:r>
            <w:r w:rsidRPr="009A293A">
              <w:rPr>
                <w:color w:val="000000"/>
                <w:sz w:val="28"/>
                <w:szCs w:val="28"/>
              </w:rPr>
              <w:t>-</w:t>
            </w:r>
            <w:r w:rsidR="00465366" w:rsidRPr="009A293A">
              <w:rPr>
                <w:color w:val="000000"/>
                <w:sz w:val="28"/>
                <w:szCs w:val="28"/>
              </w:rPr>
              <w:t xml:space="preserve"> </w:t>
            </w:r>
            <w:r w:rsidRPr="009A293A">
              <w:rPr>
                <w:color w:val="000000"/>
                <w:sz w:val="28"/>
                <w:szCs w:val="28"/>
              </w:rPr>
              <w:t xml:space="preserve">2030 годы </w:t>
            </w:r>
          </w:p>
          <w:p w:rsidR="001F7AEA" w:rsidRPr="009A293A" w:rsidRDefault="001F7AEA" w:rsidP="001F7AEA">
            <w:pPr>
              <w:jc w:val="both"/>
              <w:rPr>
                <w:color w:val="000000"/>
                <w:sz w:val="28"/>
                <w:szCs w:val="28"/>
              </w:rPr>
            </w:pPr>
          </w:p>
        </w:tc>
      </w:tr>
      <w:tr w:rsidR="001F7AEA" w:rsidRPr="009A293A" w:rsidTr="001E7F89">
        <w:trPr>
          <w:trHeight w:val="1617"/>
        </w:trPr>
        <w:tc>
          <w:tcPr>
            <w:tcW w:w="3956" w:type="dxa"/>
            <w:tcBorders>
              <w:top w:val="single" w:sz="4" w:space="0" w:color="000000"/>
              <w:left w:val="single" w:sz="4" w:space="0" w:color="000000"/>
              <w:bottom w:val="single" w:sz="4" w:space="0" w:color="000000"/>
            </w:tcBorders>
          </w:tcPr>
          <w:p w:rsidR="001F7AEA" w:rsidRPr="009A293A" w:rsidRDefault="001F7AEA" w:rsidP="001F7AEA">
            <w:pPr>
              <w:rPr>
                <w:color w:val="000000"/>
                <w:sz w:val="28"/>
                <w:szCs w:val="28"/>
              </w:rPr>
            </w:pPr>
            <w:r w:rsidRPr="009A293A">
              <w:rPr>
                <w:color w:val="000000"/>
                <w:sz w:val="28"/>
                <w:szCs w:val="28"/>
              </w:rPr>
              <w:t>Объем бюджетных ассигнований, в том числе по годам и источникам программы</w:t>
            </w:r>
          </w:p>
          <w:p w:rsidR="001F7AEA" w:rsidRPr="009A293A" w:rsidRDefault="001F7AEA" w:rsidP="001F7AEA">
            <w:pPr>
              <w:rPr>
                <w:color w:val="000000"/>
                <w:sz w:val="28"/>
                <w:szCs w:val="28"/>
              </w:rPr>
            </w:pPr>
          </w:p>
          <w:p w:rsidR="001F7AEA" w:rsidRPr="009A293A" w:rsidRDefault="001F7AEA" w:rsidP="001F7AEA">
            <w:pPr>
              <w:rPr>
                <w:color w:val="000000"/>
                <w:sz w:val="28"/>
                <w:szCs w:val="28"/>
              </w:rPr>
            </w:pPr>
          </w:p>
          <w:p w:rsidR="001F7AEA" w:rsidRPr="009A293A" w:rsidRDefault="001F7AEA" w:rsidP="001F7AEA">
            <w:pPr>
              <w:rPr>
                <w:color w:val="000000"/>
                <w:sz w:val="28"/>
                <w:szCs w:val="28"/>
              </w:rPr>
            </w:pPr>
          </w:p>
          <w:p w:rsidR="001F7AEA" w:rsidRPr="009A293A" w:rsidRDefault="001F7AEA" w:rsidP="001F7AEA">
            <w:pPr>
              <w:rPr>
                <w:color w:val="000000"/>
                <w:sz w:val="28"/>
                <w:szCs w:val="28"/>
              </w:rPr>
            </w:pPr>
          </w:p>
        </w:tc>
        <w:tc>
          <w:tcPr>
            <w:tcW w:w="6081" w:type="dxa"/>
            <w:tcBorders>
              <w:top w:val="single" w:sz="4" w:space="0" w:color="000000"/>
              <w:left w:val="single" w:sz="4" w:space="0" w:color="000000"/>
              <w:bottom w:val="single" w:sz="4" w:space="0" w:color="000000"/>
              <w:right w:val="single" w:sz="4" w:space="0" w:color="000000"/>
            </w:tcBorders>
          </w:tcPr>
          <w:p w:rsidR="001F7AEA" w:rsidRPr="009A293A" w:rsidRDefault="001F7AEA" w:rsidP="001F7AEA">
            <w:pPr>
              <w:jc w:val="both"/>
              <w:rPr>
                <w:color w:val="000000"/>
                <w:sz w:val="28"/>
                <w:szCs w:val="28"/>
              </w:rPr>
            </w:pPr>
            <w:r w:rsidRPr="009A293A">
              <w:rPr>
                <w:color w:val="000000"/>
                <w:sz w:val="28"/>
                <w:szCs w:val="28"/>
              </w:rPr>
              <w:t xml:space="preserve">Общий объем средств, предусмотренных на реализацию подпрограммы (прогнозная оценка) – </w:t>
            </w:r>
            <w:r w:rsidR="004D223F" w:rsidRPr="009A293A">
              <w:rPr>
                <w:color w:val="000000"/>
                <w:sz w:val="28"/>
                <w:szCs w:val="28"/>
              </w:rPr>
              <w:t>1037</w:t>
            </w:r>
            <w:r w:rsidR="00057ACF" w:rsidRPr="009A293A">
              <w:rPr>
                <w:color w:val="000000"/>
                <w:sz w:val="28"/>
                <w:szCs w:val="28"/>
              </w:rPr>
              <w:t>5</w:t>
            </w:r>
            <w:r w:rsidR="004D223F" w:rsidRPr="009A293A">
              <w:rPr>
                <w:color w:val="000000"/>
                <w:sz w:val="28"/>
                <w:szCs w:val="28"/>
              </w:rPr>
              <w:t>7,</w:t>
            </w:r>
            <w:r w:rsidR="00057ACF" w:rsidRPr="009A293A">
              <w:rPr>
                <w:color w:val="000000"/>
                <w:sz w:val="28"/>
                <w:szCs w:val="28"/>
              </w:rPr>
              <w:t>00758</w:t>
            </w:r>
            <w:r w:rsidRPr="009A293A">
              <w:rPr>
                <w:color w:val="000000"/>
                <w:sz w:val="28"/>
                <w:szCs w:val="28"/>
              </w:rPr>
              <w:t xml:space="preserve"> тыс. рублей в том числе:</w:t>
            </w:r>
          </w:p>
          <w:p w:rsidR="001F7AEA" w:rsidRPr="009A293A" w:rsidRDefault="001F7AEA" w:rsidP="001F7AEA">
            <w:pPr>
              <w:jc w:val="both"/>
              <w:rPr>
                <w:color w:val="000000"/>
                <w:sz w:val="28"/>
                <w:szCs w:val="28"/>
              </w:rPr>
            </w:pPr>
            <w:r w:rsidRPr="009A293A">
              <w:rPr>
                <w:color w:val="000000"/>
                <w:sz w:val="28"/>
                <w:szCs w:val="28"/>
              </w:rPr>
              <w:t xml:space="preserve">за счет </w:t>
            </w:r>
            <w:r w:rsidR="002B45C4" w:rsidRPr="009A293A">
              <w:rPr>
                <w:color w:val="000000"/>
                <w:sz w:val="28"/>
                <w:szCs w:val="28"/>
              </w:rPr>
              <w:t xml:space="preserve">средств областного бюджета – </w:t>
            </w:r>
            <w:r w:rsidR="004D223F" w:rsidRPr="009A293A">
              <w:rPr>
                <w:color w:val="000000"/>
                <w:sz w:val="28"/>
                <w:szCs w:val="28"/>
              </w:rPr>
              <w:t>90812,81657</w:t>
            </w:r>
            <w:r w:rsidRPr="009A293A">
              <w:rPr>
                <w:color w:val="000000"/>
                <w:sz w:val="28"/>
                <w:szCs w:val="28"/>
              </w:rPr>
              <w:t xml:space="preserve"> тыс. рублей, из них в </w:t>
            </w:r>
          </w:p>
          <w:p w:rsidR="001F7AEA" w:rsidRPr="009A293A" w:rsidRDefault="001F7AEA" w:rsidP="001F7AEA">
            <w:pPr>
              <w:jc w:val="both"/>
              <w:rPr>
                <w:color w:val="000000"/>
                <w:sz w:val="28"/>
                <w:szCs w:val="28"/>
              </w:rPr>
            </w:pPr>
            <w:r w:rsidRPr="009A293A">
              <w:rPr>
                <w:color w:val="000000"/>
                <w:sz w:val="28"/>
                <w:szCs w:val="28"/>
              </w:rPr>
              <w:t xml:space="preserve">2025 году – </w:t>
            </w:r>
            <w:r w:rsidR="004D223F" w:rsidRPr="009A293A">
              <w:rPr>
                <w:color w:val="000000"/>
                <w:sz w:val="28"/>
                <w:szCs w:val="28"/>
              </w:rPr>
              <w:t>36937,51657</w:t>
            </w:r>
            <w:r w:rsidRPr="009A293A">
              <w:rPr>
                <w:color w:val="000000"/>
                <w:sz w:val="28"/>
                <w:szCs w:val="28"/>
              </w:rPr>
              <w:t xml:space="preserve"> тыс. руб.,</w:t>
            </w:r>
          </w:p>
          <w:p w:rsidR="001F7AEA" w:rsidRPr="009A293A" w:rsidRDefault="00D76EB9" w:rsidP="001F7AEA">
            <w:pPr>
              <w:jc w:val="both"/>
              <w:rPr>
                <w:color w:val="000000"/>
                <w:sz w:val="28"/>
                <w:szCs w:val="28"/>
              </w:rPr>
            </w:pPr>
            <w:r w:rsidRPr="009A293A">
              <w:rPr>
                <w:color w:val="000000"/>
                <w:sz w:val="28"/>
                <w:szCs w:val="28"/>
              </w:rPr>
              <w:t xml:space="preserve">2026 году -  </w:t>
            </w:r>
            <w:r w:rsidR="004D223F" w:rsidRPr="009A293A">
              <w:rPr>
                <w:color w:val="000000"/>
                <w:sz w:val="28"/>
                <w:szCs w:val="28"/>
              </w:rPr>
              <w:t>13967,70000</w:t>
            </w:r>
            <w:r w:rsidR="001F7AEA" w:rsidRPr="009A293A">
              <w:rPr>
                <w:color w:val="000000"/>
                <w:sz w:val="28"/>
                <w:szCs w:val="28"/>
              </w:rPr>
              <w:t xml:space="preserve"> тыс. руб.,</w:t>
            </w:r>
          </w:p>
          <w:p w:rsidR="001F7AEA" w:rsidRPr="009A293A" w:rsidRDefault="00D76EB9" w:rsidP="001F7AEA">
            <w:pPr>
              <w:jc w:val="both"/>
              <w:rPr>
                <w:color w:val="000000"/>
                <w:sz w:val="28"/>
                <w:szCs w:val="28"/>
              </w:rPr>
            </w:pPr>
            <w:r w:rsidRPr="009A293A">
              <w:rPr>
                <w:color w:val="000000"/>
                <w:sz w:val="28"/>
                <w:szCs w:val="28"/>
              </w:rPr>
              <w:t xml:space="preserve">2027 году - </w:t>
            </w:r>
            <w:r w:rsidR="004D223F" w:rsidRPr="009A293A">
              <w:rPr>
                <w:color w:val="000000"/>
                <w:sz w:val="28"/>
                <w:szCs w:val="28"/>
              </w:rPr>
              <w:t>19953,80000</w:t>
            </w:r>
            <w:r w:rsidR="001F7AEA" w:rsidRPr="009A293A">
              <w:rPr>
                <w:color w:val="000000"/>
                <w:sz w:val="28"/>
                <w:szCs w:val="28"/>
              </w:rPr>
              <w:t xml:space="preserve">  тыс. руб.,</w:t>
            </w:r>
          </w:p>
          <w:p w:rsidR="001F7AEA" w:rsidRPr="009A293A" w:rsidRDefault="001F7AEA" w:rsidP="001F7AEA">
            <w:pPr>
              <w:jc w:val="both"/>
              <w:rPr>
                <w:color w:val="000000"/>
                <w:sz w:val="28"/>
                <w:szCs w:val="28"/>
              </w:rPr>
            </w:pPr>
            <w:r w:rsidRPr="009A293A">
              <w:rPr>
                <w:color w:val="000000"/>
                <w:sz w:val="28"/>
                <w:szCs w:val="28"/>
              </w:rPr>
              <w:t xml:space="preserve">2028 году - </w:t>
            </w:r>
            <w:r w:rsidR="004D223F" w:rsidRPr="009A293A">
              <w:rPr>
                <w:color w:val="000000"/>
                <w:sz w:val="28"/>
                <w:szCs w:val="28"/>
              </w:rPr>
              <w:t>19953,80000</w:t>
            </w:r>
            <w:r w:rsidRPr="009A293A">
              <w:rPr>
                <w:color w:val="000000"/>
                <w:sz w:val="28"/>
                <w:szCs w:val="28"/>
              </w:rPr>
              <w:t xml:space="preserve"> тыс. руб.,</w:t>
            </w:r>
          </w:p>
          <w:p w:rsidR="001F7AEA" w:rsidRPr="009A293A" w:rsidRDefault="001F7AEA" w:rsidP="001F7AEA">
            <w:pPr>
              <w:jc w:val="both"/>
              <w:rPr>
                <w:color w:val="000000"/>
                <w:sz w:val="28"/>
                <w:szCs w:val="28"/>
              </w:rPr>
            </w:pPr>
            <w:r w:rsidRPr="009A293A">
              <w:rPr>
                <w:color w:val="000000"/>
                <w:sz w:val="28"/>
                <w:szCs w:val="28"/>
              </w:rPr>
              <w:t>2029 году - 0,00000 тыс. руб.,</w:t>
            </w:r>
          </w:p>
          <w:p w:rsidR="001F7AEA" w:rsidRPr="009A293A" w:rsidRDefault="001F7AEA" w:rsidP="001F7AEA">
            <w:pPr>
              <w:jc w:val="both"/>
              <w:rPr>
                <w:color w:val="000000"/>
                <w:sz w:val="28"/>
                <w:szCs w:val="28"/>
              </w:rPr>
            </w:pPr>
            <w:r w:rsidRPr="009A293A">
              <w:rPr>
                <w:color w:val="000000"/>
                <w:sz w:val="28"/>
                <w:szCs w:val="28"/>
              </w:rPr>
              <w:t>2030 году - 0,00000 тыс. руб.</w:t>
            </w:r>
          </w:p>
          <w:p w:rsidR="001F7AEA" w:rsidRPr="009A293A" w:rsidRDefault="001F7AEA" w:rsidP="001F7AEA">
            <w:pPr>
              <w:jc w:val="both"/>
              <w:rPr>
                <w:color w:val="000000"/>
                <w:sz w:val="28"/>
                <w:szCs w:val="28"/>
              </w:rPr>
            </w:pPr>
            <w:r w:rsidRPr="009A293A">
              <w:rPr>
                <w:color w:val="000000"/>
                <w:sz w:val="28"/>
                <w:szCs w:val="28"/>
              </w:rPr>
              <w:t>за сч</w:t>
            </w:r>
            <w:r w:rsidR="00D76EB9" w:rsidRPr="009A293A">
              <w:rPr>
                <w:color w:val="000000"/>
                <w:sz w:val="28"/>
                <w:szCs w:val="28"/>
              </w:rPr>
              <w:t xml:space="preserve">ет средств местного бюджета – </w:t>
            </w:r>
            <w:r w:rsidR="004D223F" w:rsidRPr="009A293A">
              <w:rPr>
                <w:color w:val="000000"/>
                <w:sz w:val="28"/>
                <w:szCs w:val="28"/>
              </w:rPr>
              <w:t>129</w:t>
            </w:r>
            <w:r w:rsidR="007E7536" w:rsidRPr="009A293A">
              <w:rPr>
                <w:color w:val="000000"/>
                <w:sz w:val="28"/>
                <w:szCs w:val="28"/>
              </w:rPr>
              <w:t>4</w:t>
            </w:r>
            <w:r w:rsidR="004D223F" w:rsidRPr="009A293A">
              <w:rPr>
                <w:color w:val="000000"/>
                <w:sz w:val="28"/>
                <w:szCs w:val="28"/>
              </w:rPr>
              <w:t>4,</w:t>
            </w:r>
            <w:r w:rsidR="007E7536" w:rsidRPr="009A293A">
              <w:rPr>
                <w:color w:val="000000"/>
                <w:sz w:val="28"/>
                <w:szCs w:val="28"/>
              </w:rPr>
              <w:t>19101</w:t>
            </w:r>
            <w:r w:rsidRPr="009A293A">
              <w:rPr>
                <w:color w:val="000000"/>
                <w:sz w:val="28"/>
                <w:szCs w:val="28"/>
              </w:rPr>
              <w:t xml:space="preserve"> тыс. рублей, из них в </w:t>
            </w:r>
          </w:p>
          <w:p w:rsidR="001F7AEA" w:rsidRPr="009A293A" w:rsidRDefault="00D76EB9" w:rsidP="001F7AEA">
            <w:pPr>
              <w:jc w:val="both"/>
              <w:rPr>
                <w:color w:val="000000"/>
                <w:sz w:val="28"/>
                <w:szCs w:val="28"/>
              </w:rPr>
            </w:pPr>
            <w:r w:rsidRPr="009A293A">
              <w:rPr>
                <w:color w:val="000000"/>
                <w:sz w:val="28"/>
                <w:szCs w:val="28"/>
              </w:rPr>
              <w:t xml:space="preserve">2025 году – </w:t>
            </w:r>
            <w:r w:rsidR="007E7536" w:rsidRPr="009A293A">
              <w:rPr>
                <w:color w:val="000000"/>
                <w:sz w:val="28"/>
                <w:szCs w:val="28"/>
              </w:rPr>
              <w:t>3167,49101</w:t>
            </w:r>
            <w:r w:rsidR="001F7AEA" w:rsidRPr="009A293A">
              <w:rPr>
                <w:color w:val="000000"/>
                <w:sz w:val="28"/>
                <w:szCs w:val="28"/>
              </w:rPr>
              <w:t xml:space="preserve"> тыс. руб.,</w:t>
            </w:r>
          </w:p>
          <w:p w:rsidR="001F7AEA" w:rsidRPr="009A293A" w:rsidRDefault="00D76EB9" w:rsidP="001F7AEA">
            <w:pPr>
              <w:jc w:val="both"/>
              <w:rPr>
                <w:color w:val="000000"/>
                <w:sz w:val="28"/>
                <w:szCs w:val="28"/>
              </w:rPr>
            </w:pPr>
            <w:r w:rsidRPr="009A293A">
              <w:rPr>
                <w:color w:val="000000"/>
                <w:sz w:val="28"/>
                <w:szCs w:val="28"/>
              </w:rPr>
              <w:t xml:space="preserve">2026 году – </w:t>
            </w:r>
            <w:r w:rsidR="004D223F" w:rsidRPr="009A293A">
              <w:rPr>
                <w:color w:val="000000"/>
                <w:sz w:val="28"/>
                <w:szCs w:val="28"/>
              </w:rPr>
              <w:t>1170,20000</w:t>
            </w:r>
            <w:r w:rsidR="001F7AEA" w:rsidRPr="009A293A">
              <w:rPr>
                <w:color w:val="000000"/>
                <w:sz w:val="28"/>
                <w:szCs w:val="28"/>
              </w:rPr>
              <w:t xml:space="preserve"> тыс. руб.,</w:t>
            </w:r>
          </w:p>
          <w:p w:rsidR="001F7AEA" w:rsidRPr="009A293A" w:rsidRDefault="00D76EB9" w:rsidP="001F7AEA">
            <w:pPr>
              <w:jc w:val="both"/>
              <w:rPr>
                <w:color w:val="000000"/>
                <w:sz w:val="28"/>
                <w:szCs w:val="28"/>
              </w:rPr>
            </w:pPr>
            <w:r w:rsidRPr="009A293A">
              <w:rPr>
                <w:color w:val="000000"/>
                <w:sz w:val="28"/>
                <w:szCs w:val="28"/>
              </w:rPr>
              <w:t xml:space="preserve">2027 году – </w:t>
            </w:r>
            <w:r w:rsidR="004D223F" w:rsidRPr="009A293A">
              <w:rPr>
                <w:color w:val="000000"/>
                <w:sz w:val="28"/>
                <w:szCs w:val="28"/>
              </w:rPr>
              <w:t>2485,20000</w:t>
            </w:r>
            <w:r w:rsidR="001F7AEA" w:rsidRPr="009A293A">
              <w:rPr>
                <w:color w:val="000000"/>
                <w:sz w:val="28"/>
                <w:szCs w:val="28"/>
              </w:rPr>
              <w:t xml:space="preserve"> тыс. руб.,</w:t>
            </w:r>
          </w:p>
          <w:p w:rsidR="001F7AEA" w:rsidRPr="009A293A" w:rsidRDefault="00D76EB9" w:rsidP="001F7AEA">
            <w:pPr>
              <w:jc w:val="both"/>
              <w:rPr>
                <w:color w:val="000000"/>
                <w:sz w:val="28"/>
                <w:szCs w:val="28"/>
              </w:rPr>
            </w:pPr>
            <w:r w:rsidRPr="009A293A">
              <w:rPr>
                <w:color w:val="000000"/>
                <w:sz w:val="28"/>
                <w:szCs w:val="28"/>
              </w:rPr>
              <w:t xml:space="preserve">2028 году – </w:t>
            </w:r>
            <w:r w:rsidR="004D223F" w:rsidRPr="009A293A">
              <w:rPr>
                <w:color w:val="000000"/>
                <w:sz w:val="28"/>
                <w:szCs w:val="28"/>
              </w:rPr>
              <w:t>3521,30000</w:t>
            </w:r>
            <w:r w:rsidR="001F7AEA" w:rsidRPr="009A293A">
              <w:rPr>
                <w:color w:val="000000"/>
                <w:sz w:val="28"/>
                <w:szCs w:val="28"/>
              </w:rPr>
              <w:t xml:space="preserve"> тыс.руб.,</w:t>
            </w:r>
          </w:p>
          <w:p w:rsidR="001F7AEA" w:rsidRPr="009A293A" w:rsidRDefault="00D76EB9" w:rsidP="001F7AEA">
            <w:pPr>
              <w:jc w:val="both"/>
              <w:rPr>
                <w:color w:val="000000"/>
                <w:sz w:val="28"/>
                <w:szCs w:val="28"/>
              </w:rPr>
            </w:pPr>
            <w:r w:rsidRPr="009A293A">
              <w:rPr>
                <w:color w:val="000000"/>
                <w:sz w:val="28"/>
                <w:szCs w:val="28"/>
              </w:rPr>
              <w:t>2029 году -  1</w:t>
            </w:r>
            <w:r w:rsidR="001F7AEA" w:rsidRPr="009A293A">
              <w:rPr>
                <w:color w:val="000000"/>
                <w:sz w:val="28"/>
                <w:szCs w:val="28"/>
              </w:rPr>
              <w:t>300,00000  тыс. руб.,</w:t>
            </w:r>
          </w:p>
          <w:p w:rsidR="001F7AEA" w:rsidRPr="009A293A" w:rsidRDefault="00D76EB9" w:rsidP="001F7AEA">
            <w:pPr>
              <w:jc w:val="both"/>
              <w:rPr>
                <w:color w:val="000000"/>
                <w:sz w:val="28"/>
                <w:szCs w:val="28"/>
              </w:rPr>
            </w:pPr>
            <w:r w:rsidRPr="009A293A">
              <w:rPr>
                <w:color w:val="000000"/>
                <w:sz w:val="28"/>
                <w:szCs w:val="28"/>
              </w:rPr>
              <w:t>2030 году -  1</w:t>
            </w:r>
            <w:r w:rsidR="001F7AEA" w:rsidRPr="009A293A">
              <w:rPr>
                <w:color w:val="000000"/>
                <w:sz w:val="28"/>
                <w:szCs w:val="28"/>
              </w:rPr>
              <w:t>300,00000 тыс. руб.</w:t>
            </w:r>
          </w:p>
        </w:tc>
      </w:tr>
      <w:tr w:rsidR="001F7AEA" w:rsidRPr="009A293A" w:rsidTr="001E7F89">
        <w:tc>
          <w:tcPr>
            <w:tcW w:w="3956" w:type="dxa"/>
            <w:tcBorders>
              <w:top w:val="single" w:sz="4" w:space="0" w:color="000000"/>
              <w:left w:val="single" w:sz="4" w:space="0" w:color="000000"/>
              <w:bottom w:val="single" w:sz="4" w:space="0" w:color="000000"/>
            </w:tcBorders>
          </w:tcPr>
          <w:p w:rsidR="001F7AEA" w:rsidRPr="009A293A" w:rsidRDefault="001F7AEA" w:rsidP="001F7AEA">
            <w:pPr>
              <w:rPr>
                <w:color w:val="000000"/>
                <w:sz w:val="28"/>
                <w:szCs w:val="28"/>
              </w:rPr>
            </w:pPr>
            <w:r w:rsidRPr="009A293A">
              <w:rPr>
                <w:color w:val="000000"/>
                <w:sz w:val="28"/>
                <w:szCs w:val="28"/>
              </w:rPr>
              <w:t>Ожидаемые результаты реализации муниципальной программы</w:t>
            </w:r>
          </w:p>
        </w:tc>
        <w:tc>
          <w:tcPr>
            <w:tcW w:w="6081" w:type="dxa"/>
            <w:tcBorders>
              <w:top w:val="single" w:sz="4" w:space="0" w:color="000000"/>
              <w:left w:val="single" w:sz="4" w:space="0" w:color="000000"/>
              <w:bottom w:val="single" w:sz="4" w:space="0" w:color="000000"/>
              <w:right w:val="single" w:sz="4" w:space="0" w:color="000000"/>
            </w:tcBorders>
          </w:tcPr>
          <w:p w:rsidR="001F7AEA" w:rsidRPr="009A293A" w:rsidRDefault="001F7AEA" w:rsidP="001F7AEA">
            <w:pPr>
              <w:jc w:val="both"/>
              <w:rPr>
                <w:color w:val="000000"/>
                <w:sz w:val="28"/>
                <w:szCs w:val="28"/>
              </w:rPr>
            </w:pPr>
            <w:r w:rsidRPr="009A293A">
              <w:rPr>
                <w:color w:val="000000"/>
                <w:sz w:val="28"/>
                <w:szCs w:val="28"/>
              </w:rPr>
              <w:t>- выполнение муниципальных обязательств по переселению граждан из жилых помещений, непригодных для постоянного проживания.</w:t>
            </w:r>
          </w:p>
          <w:p w:rsidR="001F7AEA" w:rsidRPr="009A293A" w:rsidRDefault="001F7AEA" w:rsidP="001F7AEA">
            <w:pPr>
              <w:jc w:val="both"/>
              <w:rPr>
                <w:color w:val="000000"/>
                <w:sz w:val="28"/>
                <w:szCs w:val="28"/>
              </w:rPr>
            </w:pPr>
            <w:r w:rsidRPr="009A293A">
              <w:rPr>
                <w:color w:val="000000"/>
                <w:sz w:val="28"/>
                <w:szCs w:val="28"/>
              </w:rPr>
              <w:t>- переселение из аварийного жилищного фонда 40 граждан, проживающих в 16 квартирах путем улучшения жилищных условий;</w:t>
            </w:r>
          </w:p>
        </w:tc>
      </w:tr>
    </w:tbl>
    <w:p w:rsidR="00BF4A1A" w:rsidRPr="009A293A" w:rsidRDefault="00BF4A1A" w:rsidP="00465366">
      <w:pPr>
        <w:spacing w:after="240"/>
        <w:ind w:left="-142" w:right="-142"/>
        <w:jc w:val="center"/>
        <w:rPr>
          <w:color w:val="000000"/>
        </w:rPr>
      </w:pPr>
    </w:p>
    <w:p w:rsidR="001F7AEA" w:rsidRPr="009A293A" w:rsidRDefault="001F7AEA" w:rsidP="00465366">
      <w:pPr>
        <w:spacing w:after="240"/>
        <w:ind w:left="-142" w:right="-142"/>
        <w:jc w:val="center"/>
        <w:rPr>
          <w:b/>
          <w:color w:val="000000"/>
          <w:sz w:val="28"/>
          <w:szCs w:val="28"/>
        </w:rPr>
      </w:pPr>
      <w:r w:rsidRPr="009A293A">
        <w:rPr>
          <w:b/>
          <w:color w:val="000000"/>
          <w:sz w:val="28"/>
          <w:szCs w:val="28"/>
          <w:lang w:val="en-US"/>
        </w:rPr>
        <w:t>I</w:t>
      </w:r>
      <w:r w:rsidRPr="009A293A">
        <w:rPr>
          <w:b/>
          <w:color w:val="000000"/>
          <w:sz w:val="28"/>
          <w:szCs w:val="28"/>
        </w:rPr>
        <w:t>.Общая характеристика сферы реализации подпрограммы, формулировки основных проблем в указанной сфере и прогноз ее развития</w:t>
      </w:r>
      <w:r w:rsidRPr="009A293A">
        <w:rPr>
          <w:color w:val="000000"/>
          <w:sz w:val="28"/>
          <w:szCs w:val="28"/>
        </w:rPr>
        <w:t>.</w:t>
      </w:r>
    </w:p>
    <w:p w:rsidR="001F7AEA" w:rsidRPr="009A293A" w:rsidRDefault="001F7AEA" w:rsidP="002C4296">
      <w:pPr>
        <w:widowControl/>
        <w:tabs>
          <w:tab w:val="left" w:pos="4035"/>
        </w:tabs>
        <w:suppressAutoHyphens w:val="0"/>
        <w:ind w:left="-142" w:right="-144" w:firstLine="709"/>
        <w:jc w:val="both"/>
        <w:rPr>
          <w:rFonts w:eastAsia="Times New Roman" w:cs="Times New Roman"/>
          <w:color w:val="000000"/>
          <w:kern w:val="0"/>
          <w:sz w:val="28"/>
          <w:szCs w:val="28"/>
          <w:lang w:eastAsia="ru-RU" w:bidi="ar-SA"/>
        </w:rPr>
      </w:pPr>
      <w:r w:rsidRPr="009A293A">
        <w:rPr>
          <w:rFonts w:eastAsia="Times New Roman" w:cs="Times New Roman"/>
          <w:color w:val="000000"/>
          <w:kern w:val="0"/>
          <w:sz w:val="28"/>
          <w:szCs w:val="28"/>
          <w:lang w:eastAsia="ru-RU" w:bidi="ar-SA"/>
        </w:rPr>
        <w:t xml:space="preserve">Переселение граждан из аварийного жилищного фонда является одной из наиболее актуальных проблем, существующих в Собинском муниципальном округе и требует скорейшего решения с использованием программно-целевого метода. </w:t>
      </w:r>
    </w:p>
    <w:p w:rsidR="001F7AEA" w:rsidRPr="009A293A" w:rsidRDefault="001F7AEA" w:rsidP="002C4296">
      <w:pPr>
        <w:widowControl/>
        <w:suppressAutoHyphens w:val="0"/>
        <w:ind w:left="-142" w:right="-144" w:firstLine="720"/>
        <w:jc w:val="both"/>
        <w:rPr>
          <w:rFonts w:eastAsia="Times New Roman" w:cs="Times New Roman"/>
          <w:color w:val="000000"/>
          <w:kern w:val="0"/>
          <w:sz w:val="28"/>
          <w:szCs w:val="28"/>
          <w:lang w:eastAsia="ru-RU" w:bidi="ar-SA"/>
        </w:rPr>
      </w:pPr>
      <w:r w:rsidRPr="009A293A">
        <w:rPr>
          <w:rFonts w:eastAsia="Times New Roman" w:cs="Times New Roman"/>
          <w:color w:val="000000"/>
          <w:kern w:val="0"/>
          <w:sz w:val="28"/>
          <w:szCs w:val="28"/>
          <w:lang w:eastAsia="ru-RU" w:bidi="ar-SA"/>
        </w:rPr>
        <w:t>Жилищный фонд Собинского муниципального округа по состоянию на 01.01.2025 составлял 1060,6 тыс. кв. м</w:t>
      </w:r>
      <w:r w:rsidR="00773D70" w:rsidRPr="009A293A">
        <w:rPr>
          <w:rFonts w:eastAsia="Times New Roman" w:cs="Times New Roman"/>
          <w:color w:val="000000"/>
          <w:kern w:val="0"/>
          <w:sz w:val="28"/>
          <w:szCs w:val="28"/>
          <w:lang w:eastAsia="ru-RU" w:bidi="ar-SA"/>
        </w:rPr>
        <w:t>.</w:t>
      </w:r>
      <w:r w:rsidRPr="009A293A">
        <w:rPr>
          <w:rFonts w:eastAsia="Times New Roman" w:cs="Times New Roman"/>
          <w:color w:val="000000"/>
          <w:kern w:val="0"/>
          <w:sz w:val="28"/>
          <w:szCs w:val="28"/>
          <w:lang w:eastAsia="ru-RU" w:bidi="ar-SA"/>
        </w:rPr>
        <w:t xml:space="preserve"> общей площади жилых помещений, из которых 11,3 тыс. кв. м  были</w:t>
      </w:r>
      <w:r w:rsidRPr="009A293A">
        <w:rPr>
          <w:rFonts w:eastAsia="Times New Roman" w:cs="Times New Roman"/>
          <w:bCs/>
          <w:color w:val="000000"/>
          <w:kern w:val="0"/>
          <w:sz w:val="28"/>
          <w:szCs w:val="28"/>
          <w:lang w:eastAsia="ru-RU" w:bidi="ar-SA"/>
        </w:rPr>
        <w:t xml:space="preserve"> </w:t>
      </w:r>
      <w:r w:rsidRPr="009A293A">
        <w:rPr>
          <w:rFonts w:eastAsia="Times New Roman" w:cs="Times New Roman"/>
          <w:color w:val="000000"/>
          <w:kern w:val="0"/>
          <w:sz w:val="28"/>
          <w:szCs w:val="28"/>
          <w:lang w:eastAsia="ru-RU" w:bidi="ar-SA"/>
        </w:rPr>
        <w:t>признаны аварийными</w:t>
      </w:r>
      <w:r w:rsidRPr="009A293A">
        <w:rPr>
          <w:rFonts w:eastAsia="Times New Roman" w:cs="Times New Roman"/>
          <w:bCs/>
          <w:color w:val="000000"/>
          <w:kern w:val="0"/>
          <w:sz w:val="28"/>
          <w:szCs w:val="28"/>
          <w:lang w:eastAsia="ru-RU" w:bidi="ar-SA"/>
        </w:rPr>
        <w:t xml:space="preserve">. </w:t>
      </w:r>
    </w:p>
    <w:p w:rsidR="001F7AEA" w:rsidRPr="009A293A" w:rsidRDefault="001F7AEA" w:rsidP="002C4296">
      <w:pPr>
        <w:widowControl/>
        <w:suppressAutoHyphens w:val="0"/>
        <w:ind w:left="-142" w:right="-144" w:firstLine="720"/>
        <w:jc w:val="both"/>
        <w:rPr>
          <w:rFonts w:eastAsia="Times New Roman" w:cs="Times New Roman"/>
          <w:color w:val="000000"/>
          <w:kern w:val="0"/>
          <w:sz w:val="28"/>
          <w:szCs w:val="28"/>
          <w:lang w:eastAsia="ru-RU" w:bidi="ar-SA"/>
        </w:rPr>
      </w:pPr>
      <w:r w:rsidRPr="009A293A">
        <w:rPr>
          <w:rFonts w:eastAsia="Times New Roman" w:cs="Times New Roman"/>
          <w:color w:val="000000"/>
          <w:kern w:val="0"/>
          <w:sz w:val="28"/>
          <w:szCs w:val="28"/>
          <w:lang w:eastAsia="ru-RU" w:bidi="ar-SA"/>
        </w:rPr>
        <w:t xml:space="preserve">Более 616 человек на 01.01.2025 проживали в аварийных домах, не приспособленных для постоянного проживания. </w:t>
      </w:r>
    </w:p>
    <w:p w:rsidR="001F7AEA" w:rsidRPr="009A293A" w:rsidRDefault="001F7AEA" w:rsidP="002C4296">
      <w:pPr>
        <w:widowControl/>
        <w:suppressAutoHyphens w:val="0"/>
        <w:ind w:left="-142" w:right="-144" w:firstLine="720"/>
        <w:jc w:val="both"/>
        <w:rPr>
          <w:rFonts w:eastAsia="Times New Roman" w:cs="Times New Roman"/>
          <w:color w:val="000000"/>
          <w:kern w:val="0"/>
          <w:sz w:val="28"/>
          <w:szCs w:val="28"/>
          <w:lang w:eastAsia="ru-RU" w:bidi="ar-SA"/>
        </w:rPr>
      </w:pPr>
      <w:r w:rsidRPr="009A293A">
        <w:rPr>
          <w:rFonts w:eastAsia="Times New Roman" w:cs="Times New Roman"/>
          <w:color w:val="000000"/>
          <w:kern w:val="0"/>
          <w:sz w:val="28"/>
          <w:szCs w:val="28"/>
          <w:lang w:eastAsia="ru-RU" w:bidi="ar-SA"/>
        </w:rPr>
        <w:t>Большинство проживающих в аварийных домах граждан не в состоянии в настоящее время самостоятельно приобрести или получить на условиях найма жилье удовлетворительного качества.</w:t>
      </w:r>
    </w:p>
    <w:p w:rsidR="001F7AEA" w:rsidRPr="009A293A" w:rsidRDefault="001F7AEA" w:rsidP="002C4296">
      <w:pPr>
        <w:widowControl/>
        <w:suppressAutoHyphens w:val="0"/>
        <w:ind w:left="-142" w:right="-144" w:firstLine="720"/>
        <w:jc w:val="both"/>
        <w:rPr>
          <w:rFonts w:eastAsia="Times New Roman" w:cs="Times New Roman"/>
          <w:color w:val="000000"/>
          <w:kern w:val="0"/>
          <w:sz w:val="28"/>
          <w:szCs w:val="20"/>
          <w:lang w:bidi="ar-SA"/>
        </w:rPr>
      </w:pPr>
      <w:r w:rsidRPr="009A293A">
        <w:rPr>
          <w:rFonts w:eastAsia="Times New Roman" w:cs="Times New Roman"/>
          <w:color w:val="000000"/>
          <w:kern w:val="0"/>
          <w:sz w:val="28"/>
          <w:szCs w:val="28"/>
          <w:lang w:eastAsia="ru-RU" w:bidi="ar-SA"/>
        </w:rPr>
        <w:t>Проблема аварийного жилищного фонда - источник целого ряда отрицательных социальных тенденций. Аварийный жилищный фонд ухудшает внешний облик населенных пунктов, сдерживает развитие инфраструктуры, понижает инвестиционную привлекательность округа. Условия проживания в аварийном жилищном фонде негативно влияют на здоровье граждан и на демографию, понижают социальный статус гражданина, не дают возможности реализовать право на приватизацию жилого помещения.</w:t>
      </w:r>
    </w:p>
    <w:p w:rsidR="001F7AEA" w:rsidRPr="009A293A" w:rsidRDefault="001F7AEA" w:rsidP="002C4296">
      <w:pPr>
        <w:ind w:left="-142" w:right="-144" w:firstLine="709"/>
        <w:jc w:val="both"/>
        <w:rPr>
          <w:rFonts w:cs="Times New Roman"/>
          <w:color w:val="000000"/>
          <w:sz w:val="28"/>
          <w:szCs w:val="28"/>
        </w:rPr>
      </w:pPr>
      <w:r w:rsidRPr="009A293A">
        <w:rPr>
          <w:rFonts w:cs="Times New Roman"/>
          <w:color w:val="000000"/>
          <w:sz w:val="28"/>
          <w:szCs w:val="28"/>
        </w:rPr>
        <w:t>В первоочередном порядке подлежат переселению граждане из многоквартирных домов:</w:t>
      </w:r>
    </w:p>
    <w:p w:rsidR="001F7AEA" w:rsidRPr="009A293A" w:rsidRDefault="001F7AEA" w:rsidP="002C4296">
      <w:pPr>
        <w:ind w:left="-142" w:right="-144" w:firstLine="709"/>
        <w:jc w:val="both"/>
        <w:rPr>
          <w:rFonts w:cs="Times New Roman"/>
          <w:color w:val="000000"/>
          <w:sz w:val="28"/>
          <w:szCs w:val="28"/>
        </w:rPr>
      </w:pPr>
      <w:r w:rsidRPr="009A293A">
        <w:rPr>
          <w:rFonts w:cs="Times New Roman"/>
          <w:color w:val="000000"/>
          <w:sz w:val="28"/>
          <w:szCs w:val="28"/>
        </w:rPr>
        <w:t>- при наличии угрозы их обрушения или при переселении граждан на основании вступившего в законную силу решения суда по делам, связанным с расселением аварийного жилищного фонда;</w:t>
      </w:r>
    </w:p>
    <w:p w:rsidR="001F7AEA" w:rsidRPr="009A293A" w:rsidRDefault="001F7AEA" w:rsidP="002C4296">
      <w:pPr>
        <w:ind w:left="-142" w:right="-144" w:firstLine="709"/>
        <w:jc w:val="both"/>
        <w:rPr>
          <w:rFonts w:cs="Times New Roman"/>
          <w:color w:val="000000"/>
          <w:sz w:val="28"/>
          <w:szCs w:val="28"/>
        </w:rPr>
      </w:pPr>
      <w:r w:rsidRPr="009A293A">
        <w:rPr>
          <w:rFonts w:cs="Times New Roman"/>
          <w:color w:val="000000"/>
          <w:sz w:val="28"/>
          <w:szCs w:val="28"/>
        </w:rPr>
        <w:t>- которые расположены на территории, в отношении которой принято решение о комплексном развитии территории жилой застройки;</w:t>
      </w:r>
    </w:p>
    <w:p w:rsidR="001F7AEA" w:rsidRPr="009A293A" w:rsidRDefault="001F7AEA" w:rsidP="002C4296">
      <w:pPr>
        <w:ind w:left="-142" w:right="-144" w:firstLine="709"/>
        <w:jc w:val="both"/>
        <w:rPr>
          <w:rFonts w:cs="Times New Roman"/>
          <w:color w:val="000000"/>
          <w:sz w:val="28"/>
          <w:szCs w:val="28"/>
        </w:rPr>
      </w:pPr>
      <w:r w:rsidRPr="009A293A">
        <w:rPr>
          <w:rFonts w:cs="Times New Roman"/>
          <w:color w:val="000000"/>
          <w:sz w:val="28"/>
          <w:szCs w:val="28"/>
        </w:rPr>
        <w:t>-  которые расположены в опорных населенных пунктах.</w:t>
      </w:r>
    </w:p>
    <w:p w:rsidR="001F7AEA" w:rsidRPr="009A293A" w:rsidRDefault="001F7AEA" w:rsidP="002C4296">
      <w:pPr>
        <w:widowControl/>
        <w:tabs>
          <w:tab w:val="left" w:pos="2715"/>
        </w:tabs>
        <w:ind w:left="-142" w:right="-144"/>
        <w:jc w:val="both"/>
        <w:rPr>
          <w:rFonts w:eastAsia="Times New Roman" w:cs="Times New Roman"/>
          <w:color w:val="000000"/>
          <w:kern w:val="0"/>
          <w:sz w:val="28"/>
          <w:szCs w:val="20"/>
          <w:lang w:bidi="ar-SA"/>
        </w:rPr>
      </w:pPr>
      <w:r w:rsidRPr="009A293A">
        <w:rPr>
          <w:rFonts w:eastAsia="Times New Roman" w:cs="Times New Roman"/>
          <w:color w:val="000000"/>
          <w:kern w:val="0"/>
          <w:sz w:val="28"/>
          <w:szCs w:val="20"/>
          <w:lang w:bidi="ar-SA"/>
        </w:rPr>
        <w:t xml:space="preserve">    - при переселении граждан на основании вступившего в законную силу решения суда.</w:t>
      </w:r>
    </w:p>
    <w:p w:rsidR="001F7AEA" w:rsidRPr="009A293A" w:rsidRDefault="001F7AEA" w:rsidP="002C4296">
      <w:pPr>
        <w:widowControl/>
        <w:tabs>
          <w:tab w:val="left" w:pos="7020"/>
        </w:tabs>
        <w:ind w:left="-142" w:right="-144"/>
        <w:jc w:val="both"/>
        <w:rPr>
          <w:rFonts w:eastAsia="Times New Roman" w:cs="Times New Roman"/>
          <w:color w:val="000000"/>
          <w:kern w:val="0"/>
          <w:sz w:val="28"/>
          <w:szCs w:val="20"/>
          <w:lang w:bidi="ar-SA"/>
        </w:rPr>
      </w:pPr>
      <w:r w:rsidRPr="009A293A">
        <w:rPr>
          <w:rFonts w:eastAsia="Times New Roman" w:cs="Times New Roman"/>
          <w:color w:val="000000"/>
          <w:kern w:val="0"/>
          <w:sz w:val="28"/>
          <w:szCs w:val="20"/>
          <w:lang w:bidi="ar-SA"/>
        </w:rPr>
        <w:t xml:space="preserve">               Учет сведений о многоквартирных домах и жилых домах, признанных аварийными, осуществляется </w:t>
      </w:r>
      <w:r w:rsidRPr="009A293A">
        <w:rPr>
          <w:rFonts w:eastAsia="Times New Roman" w:cs="Times New Roman"/>
          <w:color w:val="000000"/>
          <w:kern w:val="0"/>
          <w:sz w:val="28"/>
          <w:szCs w:val="28"/>
          <w:lang w:bidi="ar-SA"/>
        </w:rPr>
        <w:t>МКУ «Управление ЖКК и строительства»</w:t>
      </w:r>
      <w:r w:rsidRPr="009A293A">
        <w:rPr>
          <w:rFonts w:eastAsia="Times New Roman" w:cs="Times New Roman"/>
          <w:color w:val="000000"/>
          <w:kern w:val="0"/>
          <w:sz w:val="28"/>
          <w:szCs w:val="20"/>
          <w:lang w:bidi="ar-SA"/>
        </w:rPr>
        <w:t xml:space="preserve"> в автоматизированной информационной системе "Реформа ЖКХ" Фонда в сети Интернет по адресу: аис.фрт.рф в соответствии с методическими рекомендациями по порядку формирования и ведения реестров многоквартирных домов и жилых домов, признанных аварийными.</w:t>
      </w:r>
    </w:p>
    <w:p w:rsidR="001F7AEA" w:rsidRPr="009A293A" w:rsidRDefault="001F7AEA" w:rsidP="002C4296">
      <w:pPr>
        <w:widowControl/>
        <w:tabs>
          <w:tab w:val="left" w:pos="7020"/>
        </w:tabs>
        <w:ind w:left="-142" w:right="-144"/>
        <w:jc w:val="both"/>
        <w:rPr>
          <w:rFonts w:eastAsia="Times New Roman" w:cs="Times New Roman"/>
          <w:color w:val="000000"/>
          <w:kern w:val="0"/>
          <w:sz w:val="28"/>
          <w:szCs w:val="20"/>
          <w:lang w:bidi="ar-SA"/>
        </w:rPr>
      </w:pPr>
      <w:r w:rsidRPr="009A293A">
        <w:rPr>
          <w:rFonts w:eastAsia="Times New Roman" w:cs="Times New Roman"/>
          <w:color w:val="000000"/>
          <w:kern w:val="0"/>
          <w:sz w:val="28"/>
          <w:szCs w:val="20"/>
          <w:lang w:bidi="ar-SA"/>
        </w:rPr>
        <w:t xml:space="preserve">        Инспекция государственного жилищного надзора Владимирской области обеспечивает проверку достоверности представленных органами местного самоуправления сведений об аварийном жилищном фонде путем проведения выездной проверки аварийных многоквартирных домов, сведения о которых представлены, а также проверки документов, на основании которых было принято решение о признании многоквартирных домов аварийными и подлежащими сносу или реконструкции.</w:t>
      </w:r>
    </w:p>
    <w:p w:rsidR="001F7AEA" w:rsidRPr="009A293A" w:rsidRDefault="00465366" w:rsidP="00465366">
      <w:pPr>
        <w:widowControl/>
        <w:tabs>
          <w:tab w:val="left" w:pos="7020"/>
        </w:tabs>
        <w:ind w:left="-142" w:right="-144"/>
        <w:jc w:val="both"/>
        <w:rPr>
          <w:rFonts w:eastAsia="Times New Roman" w:cs="Times New Roman"/>
          <w:color w:val="000000"/>
          <w:kern w:val="0"/>
          <w:sz w:val="28"/>
          <w:szCs w:val="20"/>
          <w:lang w:bidi="ar-SA"/>
        </w:rPr>
      </w:pPr>
      <w:r w:rsidRPr="009A293A">
        <w:rPr>
          <w:rFonts w:eastAsia="Times New Roman" w:cs="Times New Roman"/>
          <w:color w:val="000000"/>
          <w:kern w:val="0"/>
          <w:sz w:val="28"/>
          <w:szCs w:val="20"/>
          <w:lang w:bidi="ar-SA"/>
        </w:rPr>
        <w:t xml:space="preserve">      </w:t>
      </w:r>
    </w:p>
    <w:p w:rsidR="001F7AEA" w:rsidRPr="009A293A" w:rsidRDefault="001F7AEA" w:rsidP="00465366">
      <w:pPr>
        <w:autoSpaceDE w:val="0"/>
        <w:spacing w:after="240"/>
        <w:ind w:left="-142" w:right="-142" w:firstLine="539"/>
        <w:jc w:val="center"/>
        <w:rPr>
          <w:b/>
          <w:color w:val="000000"/>
          <w:sz w:val="28"/>
          <w:szCs w:val="28"/>
        </w:rPr>
      </w:pPr>
      <w:r w:rsidRPr="009A293A">
        <w:rPr>
          <w:b/>
          <w:color w:val="000000"/>
          <w:sz w:val="28"/>
          <w:szCs w:val="28"/>
          <w:lang w:val="en-US"/>
        </w:rPr>
        <w:t>II</w:t>
      </w:r>
      <w:r w:rsidRPr="009A293A">
        <w:rPr>
          <w:b/>
          <w:color w:val="000000"/>
          <w:sz w:val="28"/>
          <w:szCs w:val="28"/>
        </w:rPr>
        <w:t>. Приоритеты муниципальной политики в сфере реализации подпрограммы, цели, задачи показатели (индикаторы) их достижения; основные ожидаемые конечные результаты подпрограммы, сроки  и этапы  реализации подпрограммы.</w:t>
      </w:r>
    </w:p>
    <w:p w:rsidR="001F7AEA" w:rsidRPr="009A293A" w:rsidRDefault="001F7AEA" w:rsidP="00BF4A1A">
      <w:pPr>
        <w:widowControl/>
        <w:suppressAutoHyphens w:val="0"/>
        <w:autoSpaceDE w:val="0"/>
        <w:autoSpaceDN w:val="0"/>
        <w:adjustRightInd w:val="0"/>
        <w:ind w:left="-142" w:right="-144"/>
        <w:jc w:val="both"/>
        <w:rPr>
          <w:rFonts w:eastAsia="Times New Roman" w:cs="Times New Roman"/>
          <w:color w:val="000000"/>
          <w:kern w:val="0"/>
          <w:sz w:val="28"/>
          <w:szCs w:val="28"/>
          <w:lang w:eastAsia="ru-RU" w:bidi="ar-SA"/>
        </w:rPr>
      </w:pPr>
      <w:r w:rsidRPr="009A293A">
        <w:rPr>
          <w:rFonts w:eastAsia="Times New Roman" w:cs="Times New Roman"/>
          <w:color w:val="000000"/>
          <w:kern w:val="0"/>
          <w:sz w:val="28"/>
          <w:szCs w:val="28"/>
          <w:lang w:bidi="ar-SA"/>
        </w:rPr>
        <w:t xml:space="preserve">      Выбор приоритетов программы определен в соответствии с </w:t>
      </w:r>
      <w:r w:rsidRPr="009A293A">
        <w:rPr>
          <w:rFonts w:eastAsia="Times New Roman" w:cs="Times New Roman"/>
          <w:color w:val="000000"/>
          <w:kern w:val="0"/>
          <w:sz w:val="28"/>
          <w:szCs w:val="28"/>
          <w:lang w:eastAsia="ru-RU" w:bidi="ar-SA"/>
        </w:rPr>
        <w:t xml:space="preserve">Жилищным </w:t>
      </w:r>
      <w:hyperlink r:id="rId63" w:history="1">
        <w:r w:rsidRPr="009A293A">
          <w:rPr>
            <w:rFonts w:eastAsia="Times New Roman" w:cs="Times New Roman"/>
            <w:color w:val="000000"/>
            <w:kern w:val="0"/>
            <w:sz w:val="28"/>
            <w:szCs w:val="28"/>
            <w:lang w:eastAsia="ru-RU" w:bidi="ar-SA"/>
          </w:rPr>
          <w:t>кодекс</w:t>
        </w:r>
      </w:hyperlink>
      <w:r w:rsidRPr="009A293A">
        <w:rPr>
          <w:rFonts w:eastAsia="Times New Roman" w:cs="Times New Roman"/>
          <w:color w:val="000000"/>
          <w:kern w:val="0"/>
          <w:sz w:val="28"/>
          <w:szCs w:val="28"/>
          <w:lang w:eastAsia="ru-RU" w:bidi="ar-SA"/>
        </w:rPr>
        <w:t xml:space="preserve">ом Российской Федерации; Федеральным </w:t>
      </w:r>
      <w:hyperlink r:id="rId64" w:history="1">
        <w:r w:rsidRPr="009A293A">
          <w:rPr>
            <w:rFonts w:eastAsia="Times New Roman" w:cs="Times New Roman"/>
            <w:color w:val="000000"/>
            <w:kern w:val="0"/>
            <w:sz w:val="28"/>
            <w:szCs w:val="28"/>
            <w:lang w:eastAsia="ru-RU" w:bidi="ar-SA"/>
          </w:rPr>
          <w:t>закон</w:t>
        </w:r>
      </w:hyperlink>
      <w:r w:rsidRPr="009A293A">
        <w:rPr>
          <w:rFonts w:eastAsia="Times New Roman" w:cs="Times New Roman"/>
          <w:color w:val="000000"/>
          <w:kern w:val="0"/>
          <w:sz w:val="28"/>
          <w:szCs w:val="28"/>
          <w:lang w:eastAsia="ru-RU" w:bidi="ar-SA"/>
        </w:rPr>
        <w:t xml:space="preserve">ом от 21.07.2007 </w:t>
      </w:r>
      <w:r w:rsidR="00AF76B4" w:rsidRPr="009A293A">
        <w:rPr>
          <w:rFonts w:eastAsia="Times New Roman" w:cs="Times New Roman"/>
          <w:color w:val="000000"/>
          <w:kern w:val="0"/>
          <w:sz w:val="28"/>
          <w:szCs w:val="28"/>
          <w:lang w:eastAsia="ru-RU" w:bidi="ar-SA"/>
        </w:rPr>
        <w:t>№</w:t>
      </w:r>
      <w:r w:rsidRPr="009A293A">
        <w:rPr>
          <w:rFonts w:eastAsia="Times New Roman" w:cs="Times New Roman"/>
          <w:color w:val="000000"/>
          <w:kern w:val="0"/>
          <w:sz w:val="28"/>
          <w:szCs w:val="28"/>
          <w:lang w:eastAsia="ru-RU" w:bidi="ar-SA"/>
        </w:rPr>
        <w:t xml:space="preserve"> 185-ФЗ "О Фонде содействия реформированию жилищно-коммунального хозяйства";</w:t>
      </w:r>
    </w:p>
    <w:p w:rsidR="001F7AEA" w:rsidRPr="009A293A" w:rsidRDefault="001F7AEA" w:rsidP="00BF4A1A">
      <w:pPr>
        <w:widowControl/>
        <w:suppressAutoHyphens w:val="0"/>
        <w:autoSpaceDE w:val="0"/>
        <w:autoSpaceDN w:val="0"/>
        <w:adjustRightInd w:val="0"/>
        <w:ind w:left="-142" w:right="-144"/>
        <w:jc w:val="both"/>
        <w:rPr>
          <w:rFonts w:eastAsia="Times New Roman" w:cs="Times New Roman"/>
          <w:color w:val="000000"/>
          <w:kern w:val="0"/>
          <w:sz w:val="28"/>
          <w:szCs w:val="28"/>
          <w:lang w:eastAsia="ru-RU" w:bidi="ar-SA"/>
        </w:rPr>
      </w:pPr>
      <w:r w:rsidRPr="009A293A">
        <w:rPr>
          <w:rFonts w:eastAsia="Times New Roman" w:cs="Times New Roman"/>
          <w:color w:val="000000"/>
          <w:kern w:val="0"/>
          <w:sz w:val="28"/>
          <w:szCs w:val="28"/>
          <w:lang w:eastAsia="ru-RU" w:bidi="ar-SA"/>
        </w:rPr>
        <w:t xml:space="preserve">Национальным </w:t>
      </w:r>
      <w:hyperlink r:id="rId65" w:history="1">
        <w:r w:rsidRPr="009A293A">
          <w:rPr>
            <w:rFonts w:eastAsia="Times New Roman" w:cs="Times New Roman"/>
            <w:color w:val="000000"/>
            <w:kern w:val="0"/>
            <w:sz w:val="28"/>
            <w:szCs w:val="28"/>
            <w:lang w:eastAsia="ru-RU" w:bidi="ar-SA"/>
          </w:rPr>
          <w:t>проект</w:t>
        </w:r>
      </w:hyperlink>
      <w:r w:rsidRPr="009A293A">
        <w:rPr>
          <w:rFonts w:eastAsia="Times New Roman" w:cs="Times New Roman"/>
          <w:color w:val="000000"/>
          <w:kern w:val="0"/>
          <w:sz w:val="28"/>
          <w:szCs w:val="28"/>
          <w:lang w:eastAsia="ru-RU" w:bidi="ar-SA"/>
        </w:rPr>
        <w:t xml:space="preserve">ом "Жилье и городская среда", утвержденным президиумом Совета при Президенте Российской Федерации по стратегическому развитию и национальным проектам от 24.12.2018 (протокол </w:t>
      </w:r>
      <w:r w:rsidR="00AF76B4" w:rsidRPr="009A293A">
        <w:rPr>
          <w:rFonts w:eastAsia="Times New Roman" w:cs="Times New Roman"/>
          <w:color w:val="000000"/>
          <w:kern w:val="0"/>
          <w:sz w:val="28"/>
          <w:szCs w:val="28"/>
          <w:lang w:eastAsia="ru-RU" w:bidi="ar-SA"/>
        </w:rPr>
        <w:t>№</w:t>
      </w:r>
      <w:r w:rsidRPr="009A293A">
        <w:rPr>
          <w:rFonts w:eastAsia="Times New Roman" w:cs="Times New Roman"/>
          <w:color w:val="000000"/>
          <w:kern w:val="0"/>
          <w:sz w:val="28"/>
          <w:szCs w:val="28"/>
          <w:lang w:eastAsia="ru-RU" w:bidi="ar-SA"/>
        </w:rPr>
        <w:t xml:space="preserve"> 16); Национальным </w:t>
      </w:r>
      <w:hyperlink r:id="rId66" w:history="1">
        <w:r w:rsidRPr="009A293A">
          <w:rPr>
            <w:rFonts w:eastAsia="Times New Roman" w:cs="Times New Roman"/>
            <w:color w:val="000000"/>
            <w:kern w:val="0"/>
            <w:sz w:val="28"/>
            <w:szCs w:val="28"/>
            <w:lang w:eastAsia="ru-RU" w:bidi="ar-SA"/>
          </w:rPr>
          <w:t>проект</w:t>
        </w:r>
      </w:hyperlink>
      <w:r w:rsidRPr="009A293A">
        <w:rPr>
          <w:rFonts w:eastAsia="Times New Roman" w:cs="Times New Roman"/>
          <w:color w:val="000000"/>
          <w:kern w:val="0"/>
          <w:sz w:val="28"/>
          <w:szCs w:val="28"/>
          <w:lang w:eastAsia="ru-RU" w:bidi="ar-SA"/>
        </w:rPr>
        <w:t xml:space="preserve">ом "Жилье и городская среда", утвержденным президиумом Совета при Президенте Российской Федерации по стратегическому развитию и национальным проектам от 24.12.2018 (протокол </w:t>
      </w:r>
      <w:r w:rsidR="00AF76B4" w:rsidRPr="009A293A">
        <w:rPr>
          <w:rFonts w:eastAsia="Times New Roman" w:cs="Times New Roman"/>
          <w:color w:val="000000"/>
          <w:kern w:val="0"/>
          <w:sz w:val="28"/>
          <w:szCs w:val="28"/>
          <w:lang w:eastAsia="ru-RU" w:bidi="ar-SA"/>
        </w:rPr>
        <w:t>№</w:t>
      </w:r>
      <w:r w:rsidRPr="009A293A">
        <w:rPr>
          <w:rFonts w:eastAsia="Times New Roman" w:cs="Times New Roman"/>
          <w:color w:val="000000"/>
          <w:kern w:val="0"/>
          <w:sz w:val="28"/>
          <w:szCs w:val="28"/>
          <w:lang w:eastAsia="ru-RU" w:bidi="ar-SA"/>
        </w:rPr>
        <w:t xml:space="preserve"> 16); </w:t>
      </w:r>
      <w:hyperlink r:id="rId67" w:history="1">
        <w:r w:rsidRPr="009A293A">
          <w:rPr>
            <w:rFonts w:eastAsia="Times New Roman" w:cs="Times New Roman"/>
            <w:color w:val="000000"/>
            <w:kern w:val="0"/>
            <w:sz w:val="28"/>
            <w:szCs w:val="28"/>
            <w:lang w:eastAsia="ru-RU" w:bidi="ar-SA"/>
          </w:rPr>
          <w:t>распоряжение</w:t>
        </w:r>
      </w:hyperlink>
      <w:r w:rsidRPr="009A293A">
        <w:rPr>
          <w:rFonts w:eastAsia="Times New Roman" w:cs="Times New Roman"/>
          <w:color w:val="000000"/>
          <w:kern w:val="0"/>
          <w:sz w:val="28"/>
          <w:szCs w:val="28"/>
          <w:lang w:eastAsia="ru-RU" w:bidi="ar-SA"/>
        </w:rPr>
        <w:t xml:space="preserve">м  Правительства Российской Федерации от 31.10.2022 </w:t>
      </w:r>
      <w:r w:rsidR="00AF76B4" w:rsidRPr="009A293A">
        <w:rPr>
          <w:rFonts w:eastAsia="Times New Roman" w:cs="Times New Roman"/>
          <w:color w:val="000000"/>
          <w:kern w:val="0"/>
          <w:sz w:val="28"/>
          <w:szCs w:val="28"/>
          <w:lang w:eastAsia="ru-RU" w:bidi="ar-SA"/>
        </w:rPr>
        <w:t>№</w:t>
      </w:r>
      <w:r w:rsidRPr="009A293A">
        <w:rPr>
          <w:rFonts w:eastAsia="Times New Roman" w:cs="Times New Roman"/>
          <w:color w:val="000000"/>
          <w:kern w:val="0"/>
          <w:sz w:val="28"/>
          <w:szCs w:val="28"/>
          <w:lang w:eastAsia="ru-RU" w:bidi="ar-SA"/>
        </w:rPr>
        <w:t xml:space="preserve"> 3268-р;</w:t>
      </w:r>
      <w:r w:rsidR="008074C0" w:rsidRPr="009A293A">
        <w:rPr>
          <w:rFonts w:eastAsia="Times New Roman" w:cs="Times New Roman"/>
          <w:color w:val="000000"/>
          <w:kern w:val="0"/>
          <w:sz w:val="28"/>
          <w:szCs w:val="28"/>
          <w:lang w:eastAsia="ru-RU" w:bidi="ar-SA"/>
        </w:rPr>
        <w:t xml:space="preserve"> </w:t>
      </w:r>
      <w:r w:rsidRPr="009A293A">
        <w:rPr>
          <w:rFonts w:eastAsia="Times New Roman" w:cs="Times New Roman"/>
          <w:color w:val="000000"/>
          <w:kern w:val="0"/>
          <w:sz w:val="28"/>
          <w:szCs w:val="28"/>
          <w:lang w:eastAsia="ru-RU" w:bidi="ar-SA"/>
        </w:rPr>
        <w:t>федерального проекта "Обеспечение устойчивого сокращения непригодного для проживания жилищного фонда"; региональным проектом "Обеспечение устойчивого сокращения непригодного для проживания жилищного фонда", утвержденный Губернатором области 13.12.2018; с областной адресной программой «Обеспечение устойчивого сокращения непригодного для проживания жилищного фонда Владимирской области» утвержденной постановлением администрации Владимирской области 28.03.2019 № 235.</w:t>
      </w:r>
    </w:p>
    <w:p w:rsidR="001F7AEA" w:rsidRPr="009A293A" w:rsidRDefault="001F7AEA" w:rsidP="00781108">
      <w:pPr>
        <w:widowControl/>
        <w:ind w:left="-142" w:right="-142" w:firstLine="426"/>
        <w:jc w:val="both"/>
        <w:rPr>
          <w:rFonts w:eastAsia="Times New Roman" w:cs="Times New Roman"/>
          <w:color w:val="000000"/>
          <w:kern w:val="0"/>
          <w:sz w:val="28"/>
          <w:szCs w:val="28"/>
          <w:lang w:bidi="ar-SA"/>
        </w:rPr>
      </w:pPr>
      <w:r w:rsidRPr="009A293A">
        <w:rPr>
          <w:rFonts w:eastAsia="Times New Roman" w:cs="Times New Roman"/>
          <w:color w:val="000000"/>
          <w:kern w:val="0"/>
          <w:sz w:val="28"/>
          <w:szCs w:val="28"/>
          <w:lang w:bidi="ar-SA"/>
        </w:rPr>
        <w:t>Приоритетом в сфере реализации муниципальной программы является:</w:t>
      </w:r>
    </w:p>
    <w:p w:rsidR="001F7AEA" w:rsidRPr="009A293A" w:rsidRDefault="001F7AEA" w:rsidP="00B35EB9">
      <w:pPr>
        <w:widowControl/>
        <w:suppressAutoHyphens w:val="0"/>
        <w:autoSpaceDE w:val="0"/>
        <w:autoSpaceDN w:val="0"/>
        <w:adjustRightInd w:val="0"/>
        <w:ind w:left="-142" w:right="-144" w:firstLine="426"/>
        <w:jc w:val="both"/>
        <w:rPr>
          <w:rFonts w:eastAsia="Times New Roman" w:cs="Times New Roman"/>
          <w:color w:val="000000"/>
          <w:kern w:val="0"/>
          <w:sz w:val="28"/>
          <w:szCs w:val="28"/>
          <w:lang w:eastAsia="ru-RU" w:bidi="ar-SA"/>
        </w:rPr>
      </w:pPr>
      <w:r w:rsidRPr="009A293A">
        <w:rPr>
          <w:rFonts w:eastAsia="Times New Roman" w:cs="Times New Roman"/>
          <w:color w:val="000000"/>
          <w:kern w:val="0"/>
          <w:sz w:val="28"/>
          <w:szCs w:val="28"/>
          <w:lang w:eastAsia="ru-RU" w:bidi="ar-SA"/>
        </w:rPr>
        <w:t xml:space="preserve">- </w:t>
      </w:r>
      <w:hyperlink r:id="rId68" w:history="1">
        <w:r w:rsidRPr="009A293A">
          <w:rPr>
            <w:rFonts w:eastAsia="Times New Roman" w:cs="Times New Roman"/>
            <w:color w:val="000000"/>
            <w:kern w:val="0"/>
            <w:sz w:val="28"/>
            <w:szCs w:val="28"/>
            <w:lang w:eastAsia="ru-RU" w:bidi="ar-SA"/>
          </w:rPr>
          <w:t>Переселение</w:t>
        </w:r>
      </w:hyperlink>
      <w:r w:rsidRPr="009A293A">
        <w:rPr>
          <w:rFonts w:eastAsia="Times New Roman" w:cs="Times New Roman"/>
          <w:color w:val="000000"/>
          <w:kern w:val="0"/>
          <w:sz w:val="28"/>
          <w:szCs w:val="28"/>
          <w:lang w:eastAsia="ru-RU" w:bidi="ar-SA"/>
        </w:rPr>
        <w:t xml:space="preserve"> граждан из аварийного жилищного фонда ;</w:t>
      </w:r>
    </w:p>
    <w:p w:rsidR="001F7AEA" w:rsidRPr="009A293A" w:rsidRDefault="001F7AEA" w:rsidP="00B35EB9">
      <w:pPr>
        <w:widowControl/>
        <w:suppressAutoHyphens w:val="0"/>
        <w:autoSpaceDE w:val="0"/>
        <w:autoSpaceDN w:val="0"/>
        <w:adjustRightInd w:val="0"/>
        <w:ind w:left="-142" w:right="-144" w:firstLine="426"/>
        <w:jc w:val="both"/>
        <w:rPr>
          <w:rFonts w:eastAsia="Times New Roman" w:cs="Times New Roman"/>
          <w:color w:val="000000"/>
          <w:kern w:val="0"/>
          <w:sz w:val="28"/>
          <w:szCs w:val="28"/>
          <w:lang w:eastAsia="ru-RU" w:bidi="ar-SA"/>
        </w:rPr>
      </w:pPr>
      <w:r w:rsidRPr="009A293A">
        <w:rPr>
          <w:rFonts w:eastAsia="Times New Roman" w:cs="Times New Roman"/>
          <w:color w:val="000000"/>
          <w:kern w:val="0"/>
          <w:sz w:val="28"/>
          <w:szCs w:val="28"/>
          <w:lang w:eastAsia="ru-RU" w:bidi="ar-SA"/>
        </w:rPr>
        <w:t xml:space="preserve">- </w:t>
      </w:r>
      <w:hyperlink r:id="rId69" w:history="1">
        <w:r w:rsidRPr="009A293A">
          <w:rPr>
            <w:rFonts w:eastAsia="Times New Roman" w:cs="Times New Roman"/>
            <w:color w:val="000000"/>
            <w:kern w:val="0"/>
            <w:sz w:val="28"/>
            <w:szCs w:val="28"/>
            <w:lang w:eastAsia="ru-RU" w:bidi="ar-SA"/>
          </w:rPr>
          <w:t>Обеспечение</w:t>
        </w:r>
      </w:hyperlink>
      <w:r w:rsidRPr="009A293A">
        <w:rPr>
          <w:rFonts w:eastAsia="Times New Roman" w:cs="Times New Roman"/>
          <w:color w:val="000000"/>
          <w:kern w:val="0"/>
          <w:sz w:val="28"/>
          <w:szCs w:val="28"/>
          <w:lang w:eastAsia="ru-RU" w:bidi="ar-SA"/>
        </w:rPr>
        <w:t xml:space="preserve"> проживающих в аварийном жилищном фонде граждан жилыми помещениями".</w:t>
      </w:r>
    </w:p>
    <w:p w:rsidR="001F7AEA" w:rsidRPr="009A293A" w:rsidRDefault="001F7AEA" w:rsidP="00B35EB9">
      <w:pPr>
        <w:widowControl/>
        <w:suppressAutoHyphens w:val="0"/>
        <w:autoSpaceDE w:val="0"/>
        <w:autoSpaceDN w:val="0"/>
        <w:adjustRightInd w:val="0"/>
        <w:ind w:left="-142" w:right="-144" w:firstLine="426"/>
        <w:jc w:val="both"/>
        <w:rPr>
          <w:rFonts w:eastAsia="Times New Roman" w:cs="Times New Roman"/>
          <w:color w:val="000000"/>
          <w:kern w:val="0"/>
          <w:sz w:val="28"/>
          <w:szCs w:val="28"/>
          <w:lang w:eastAsia="ru-RU" w:bidi="ar-SA"/>
        </w:rPr>
      </w:pPr>
      <w:r w:rsidRPr="009A293A">
        <w:rPr>
          <w:rFonts w:eastAsia="Times New Roman" w:cs="Times New Roman"/>
          <w:color w:val="000000"/>
          <w:kern w:val="0"/>
          <w:sz w:val="28"/>
          <w:szCs w:val="28"/>
          <w:lang w:eastAsia="ru-RU" w:bidi="ar-SA"/>
        </w:rPr>
        <w:t xml:space="preserve">- </w:t>
      </w:r>
      <w:hyperlink r:id="rId70" w:history="1">
        <w:r w:rsidRPr="009A293A">
          <w:rPr>
            <w:rFonts w:eastAsia="Times New Roman" w:cs="Times New Roman"/>
            <w:color w:val="000000"/>
            <w:kern w:val="0"/>
            <w:sz w:val="28"/>
            <w:szCs w:val="28"/>
            <w:lang w:eastAsia="ru-RU" w:bidi="ar-SA"/>
          </w:rPr>
          <w:t>Обеспечение</w:t>
        </w:r>
      </w:hyperlink>
      <w:r w:rsidRPr="009A293A">
        <w:rPr>
          <w:rFonts w:eastAsia="Times New Roman" w:cs="Times New Roman"/>
          <w:color w:val="000000"/>
          <w:kern w:val="0"/>
          <w:sz w:val="28"/>
          <w:szCs w:val="28"/>
          <w:lang w:eastAsia="ru-RU" w:bidi="ar-SA"/>
        </w:rPr>
        <w:t xml:space="preserve"> безопасного проживания граждан в жилых помещениях маневренного фонда".</w:t>
      </w:r>
    </w:p>
    <w:p w:rsidR="001F7AEA" w:rsidRPr="009A293A" w:rsidRDefault="001F7AEA" w:rsidP="00B35EB9">
      <w:pPr>
        <w:autoSpaceDE w:val="0"/>
        <w:ind w:left="-142" w:right="-144" w:firstLine="426"/>
        <w:jc w:val="both"/>
        <w:rPr>
          <w:rFonts w:ascii="Arial" w:hAnsi="Arial" w:cs="Arial"/>
          <w:color w:val="000000"/>
          <w:kern w:val="0"/>
          <w:sz w:val="20"/>
          <w:szCs w:val="28"/>
          <w:lang w:eastAsia="ru-RU" w:bidi="ar-SA"/>
        </w:rPr>
      </w:pPr>
      <w:r w:rsidRPr="009A293A">
        <w:rPr>
          <w:rFonts w:eastAsia="Times New Roman" w:cs="Times New Roman"/>
          <w:color w:val="000000"/>
          <w:kern w:val="0"/>
          <w:sz w:val="28"/>
          <w:szCs w:val="28"/>
          <w:lang w:bidi="ar-SA"/>
        </w:rPr>
        <w:t>Для достижения указанных целей решаются следующие задачи программы:</w:t>
      </w:r>
    </w:p>
    <w:p w:rsidR="001F7AEA" w:rsidRPr="009A293A" w:rsidRDefault="001F7AEA" w:rsidP="00B35EB9">
      <w:pPr>
        <w:widowControl/>
        <w:suppressAutoHyphens w:val="0"/>
        <w:ind w:left="-142" w:right="-144" w:firstLine="426"/>
        <w:jc w:val="both"/>
        <w:rPr>
          <w:rFonts w:eastAsia="Times New Roman" w:cs="Times New Roman"/>
          <w:color w:val="000000"/>
          <w:kern w:val="0"/>
          <w:sz w:val="28"/>
          <w:szCs w:val="28"/>
          <w:lang w:eastAsia="ru-RU" w:bidi="ar-SA"/>
        </w:rPr>
      </w:pPr>
      <w:r w:rsidRPr="009A293A">
        <w:rPr>
          <w:rFonts w:eastAsia="Times New Roman" w:cs="Times New Roman"/>
          <w:color w:val="000000"/>
          <w:kern w:val="0"/>
          <w:sz w:val="28"/>
          <w:szCs w:val="28"/>
          <w:lang w:eastAsia="ru-RU" w:bidi="ar-SA"/>
        </w:rPr>
        <w:t>- своевременность выявления аварийных жилых домов и нормативного закрепления их статуса (подлежащие реконструкции или сносу);</w:t>
      </w:r>
    </w:p>
    <w:p w:rsidR="001F7AEA" w:rsidRPr="009A293A" w:rsidRDefault="001F7AEA" w:rsidP="00B35EB9">
      <w:pPr>
        <w:widowControl/>
        <w:suppressAutoHyphens w:val="0"/>
        <w:ind w:left="-142" w:right="-144" w:firstLine="426"/>
        <w:jc w:val="both"/>
        <w:rPr>
          <w:rFonts w:eastAsia="Times New Roman" w:cs="Times New Roman"/>
          <w:color w:val="000000"/>
          <w:kern w:val="0"/>
          <w:sz w:val="28"/>
          <w:szCs w:val="28"/>
          <w:lang w:eastAsia="ru-RU" w:bidi="ar-SA"/>
        </w:rPr>
      </w:pPr>
      <w:r w:rsidRPr="009A293A">
        <w:rPr>
          <w:rFonts w:eastAsia="Times New Roman" w:cs="Times New Roman"/>
          <w:color w:val="000000"/>
          <w:kern w:val="0"/>
          <w:sz w:val="28"/>
          <w:szCs w:val="28"/>
          <w:lang w:eastAsia="ru-RU" w:bidi="ar-SA"/>
        </w:rPr>
        <w:t>- подготовка необходимых документов для участия в федеральных и региональных программах по переселению граждан из аварийного жилищного фонда;</w:t>
      </w:r>
    </w:p>
    <w:p w:rsidR="001F7AEA" w:rsidRPr="009A293A" w:rsidRDefault="001F7AEA" w:rsidP="00B35EB9">
      <w:pPr>
        <w:widowControl/>
        <w:suppressAutoHyphens w:val="0"/>
        <w:ind w:left="-142" w:right="-144" w:firstLine="426"/>
        <w:jc w:val="both"/>
        <w:rPr>
          <w:rFonts w:eastAsia="Times New Roman" w:cs="Times New Roman"/>
          <w:color w:val="000000"/>
          <w:kern w:val="0"/>
          <w:sz w:val="28"/>
          <w:szCs w:val="28"/>
          <w:lang w:eastAsia="ru-RU" w:bidi="ar-SA"/>
        </w:rPr>
      </w:pPr>
      <w:r w:rsidRPr="009A293A">
        <w:rPr>
          <w:rFonts w:eastAsia="Times New Roman" w:cs="Times New Roman"/>
          <w:color w:val="000000"/>
          <w:kern w:val="0"/>
          <w:sz w:val="28"/>
          <w:szCs w:val="28"/>
          <w:lang w:eastAsia="ru-RU" w:bidi="ar-SA"/>
        </w:rPr>
        <w:t>- создание условий для реализации муниципальной программы, в том числе выбор земельных участков под строительство с минимальными расходами по обеспечению инфраструктуры, финансовое обеспечение части расходов на приобретение жилья, своевременность проведения конкурсных процедур;</w:t>
      </w:r>
    </w:p>
    <w:p w:rsidR="001F7AEA" w:rsidRPr="009A293A" w:rsidRDefault="001F7AEA" w:rsidP="00B35EB9">
      <w:pPr>
        <w:widowControl/>
        <w:suppressAutoHyphens w:val="0"/>
        <w:ind w:left="-142" w:right="-144" w:firstLine="426"/>
        <w:jc w:val="both"/>
        <w:rPr>
          <w:rFonts w:eastAsia="Times New Roman" w:cs="Times New Roman"/>
          <w:color w:val="000000"/>
          <w:kern w:val="0"/>
          <w:sz w:val="28"/>
          <w:szCs w:val="28"/>
          <w:lang w:eastAsia="ru-RU" w:bidi="ar-SA"/>
        </w:rPr>
      </w:pPr>
      <w:r w:rsidRPr="009A293A">
        <w:rPr>
          <w:rFonts w:eastAsia="Times New Roman" w:cs="Times New Roman"/>
          <w:color w:val="000000"/>
          <w:kern w:val="0"/>
          <w:sz w:val="28"/>
          <w:szCs w:val="28"/>
          <w:lang w:eastAsia="ru-RU" w:bidi="ar-SA"/>
        </w:rPr>
        <w:t>- своевременность выполнения финансовых обязательств по договорам на приобретение квартир у застройщика (имиджевая составляющая и инвестиционная привлекательность)</w:t>
      </w:r>
      <w:r w:rsidR="00A81E8F" w:rsidRPr="009A293A">
        <w:rPr>
          <w:rFonts w:eastAsia="Times New Roman" w:cs="Times New Roman"/>
          <w:color w:val="000000"/>
          <w:kern w:val="0"/>
          <w:sz w:val="28"/>
          <w:szCs w:val="28"/>
          <w:lang w:eastAsia="ru-RU" w:bidi="ar-SA"/>
        </w:rPr>
        <w:t>.</w:t>
      </w:r>
    </w:p>
    <w:p w:rsidR="001F7AEA" w:rsidRPr="009A293A" w:rsidRDefault="001F7AEA" w:rsidP="00B35EB9">
      <w:pPr>
        <w:widowControl/>
        <w:suppressAutoHyphens w:val="0"/>
        <w:ind w:left="-142" w:right="-144" w:firstLine="426"/>
        <w:jc w:val="both"/>
        <w:rPr>
          <w:rFonts w:eastAsia="Times New Roman" w:cs="Times New Roman"/>
          <w:color w:val="000000"/>
          <w:kern w:val="0"/>
          <w:sz w:val="28"/>
          <w:szCs w:val="28"/>
          <w:lang w:eastAsia="ru-RU" w:bidi="ar-SA"/>
        </w:rPr>
      </w:pPr>
      <w:r w:rsidRPr="009A293A">
        <w:rPr>
          <w:rFonts w:eastAsia="Times New Roman" w:cs="Times New Roman"/>
          <w:color w:val="000000"/>
          <w:kern w:val="0"/>
          <w:sz w:val="28"/>
          <w:szCs w:val="28"/>
          <w:lang w:eastAsia="ru-RU" w:bidi="ar-SA"/>
        </w:rPr>
        <w:t xml:space="preserve">Основным критерием эффективности реализации программы является переселение 40 человек из аварийного жилищного фонда, улучшение их жилищных условий и </w:t>
      </w:r>
      <w:r w:rsidRPr="009A293A">
        <w:rPr>
          <w:rFonts w:eastAsia="Times New Roman" w:cs="Times New Roman"/>
          <w:color w:val="000000"/>
          <w:kern w:val="0"/>
          <w:sz w:val="28"/>
          <w:szCs w:val="28"/>
          <w:lang w:bidi="ar-SA"/>
        </w:rPr>
        <w:t>снижение удельного веса граждан, проживающих в аварийном жилищном фонде.</w:t>
      </w:r>
      <w:r w:rsidRPr="009A293A">
        <w:rPr>
          <w:rFonts w:eastAsia="Times New Roman" w:cs="Times New Roman"/>
          <w:color w:val="000000"/>
          <w:kern w:val="0"/>
          <w:sz w:val="28"/>
          <w:szCs w:val="28"/>
          <w:lang w:eastAsia="ru-RU" w:bidi="ar-SA"/>
        </w:rPr>
        <w:t xml:space="preserve"> </w:t>
      </w:r>
    </w:p>
    <w:p w:rsidR="001F7AEA" w:rsidRPr="009A293A" w:rsidRDefault="001F7AEA" w:rsidP="00B35EB9">
      <w:pPr>
        <w:widowControl/>
        <w:suppressAutoHyphens w:val="0"/>
        <w:ind w:left="-142" w:right="-144" w:firstLine="426"/>
        <w:jc w:val="both"/>
        <w:rPr>
          <w:rFonts w:eastAsia="Times New Roman" w:cs="Times New Roman"/>
          <w:color w:val="000000"/>
          <w:kern w:val="0"/>
          <w:sz w:val="28"/>
          <w:szCs w:val="28"/>
          <w:lang w:eastAsia="ru-RU" w:bidi="ar-SA"/>
        </w:rPr>
      </w:pPr>
      <w:r w:rsidRPr="009A293A">
        <w:rPr>
          <w:rFonts w:eastAsia="Times New Roman" w:cs="Times New Roman"/>
          <w:color w:val="000000"/>
          <w:kern w:val="0"/>
          <w:sz w:val="28"/>
          <w:szCs w:val="28"/>
          <w:lang w:eastAsia="ru-RU" w:bidi="ar-SA"/>
        </w:rPr>
        <w:t>Реализация мероприятий подпрограммы позволит:</w:t>
      </w:r>
    </w:p>
    <w:p w:rsidR="001F7AEA" w:rsidRPr="009A293A" w:rsidRDefault="001F7AEA" w:rsidP="00B35EB9">
      <w:pPr>
        <w:widowControl/>
        <w:suppressAutoHyphens w:val="0"/>
        <w:ind w:left="-142" w:right="-144" w:firstLine="426"/>
        <w:jc w:val="both"/>
        <w:rPr>
          <w:rFonts w:eastAsia="Times New Roman" w:cs="Times New Roman"/>
          <w:color w:val="000000"/>
          <w:kern w:val="0"/>
          <w:sz w:val="28"/>
          <w:szCs w:val="28"/>
          <w:lang w:eastAsia="ru-RU" w:bidi="ar-SA"/>
        </w:rPr>
      </w:pPr>
      <w:r w:rsidRPr="009A293A">
        <w:rPr>
          <w:rFonts w:eastAsia="Times New Roman" w:cs="Times New Roman"/>
          <w:color w:val="000000"/>
          <w:kern w:val="0"/>
          <w:sz w:val="28"/>
          <w:szCs w:val="28"/>
          <w:lang w:eastAsia="ru-RU" w:bidi="ar-SA"/>
        </w:rPr>
        <w:t>- обеспечить жилыми помещениями граждан, жилые помещения которых признаны непригодными для проживания;</w:t>
      </w:r>
    </w:p>
    <w:p w:rsidR="001F7AEA" w:rsidRPr="009A293A" w:rsidRDefault="001F7AEA" w:rsidP="00B35EB9">
      <w:pPr>
        <w:widowControl/>
        <w:suppressAutoHyphens w:val="0"/>
        <w:ind w:left="-142" w:right="-144" w:firstLine="426"/>
        <w:jc w:val="both"/>
        <w:rPr>
          <w:rFonts w:eastAsia="Times New Roman" w:cs="Times New Roman"/>
          <w:color w:val="000000"/>
          <w:kern w:val="0"/>
          <w:sz w:val="28"/>
          <w:szCs w:val="28"/>
          <w:lang w:eastAsia="ru-RU" w:bidi="ar-SA"/>
        </w:rPr>
      </w:pPr>
      <w:r w:rsidRPr="009A293A">
        <w:rPr>
          <w:rFonts w:eastAsia="Times New Roman" w:cs="Times New Roman"/>
          <w:color w:val="000000"/>
          <w:kern w:val="0"/>
          <w:sz w:val="28"/>
          <w:szCs w:val="28"/>
          <w:lang w:eastAsia="ru-RU" w:bidi="ar-SA"/>
        </w:rPr>
        <w:t>- сократить количество жилищного фонда, признанного непригодным для проживания.</w:t>
      </w:r>
    </w:p>
    <w:p w:rsidR="001F7AEA" w:rsidRPr="009A293A" w:rsidRDefault="001F7AEA" w:rsidP="00B35EB9">
      <w:pPr>
        <w:widowControl/>
        <w:suppressAutoHyphens w:val="0"/>
        <w:ind w:left="-142" w:right="-144" w:firstLine="426"/>
        <w:jc w:val="both"/>
        <w:rPr>
          <w:rFonts w:eastAsia="Times New Roman" w:cs="Times New Roman"/>
          <w:bCs/>
          <w:color w:val="000000"/>
          <w:kern w:val="0"/>
          <w:sz w:val="28"/>
          <w:szCs w:val="28"/>
          <w:lang w:eastAsia="ru-RU" w:bidi="ar-SA"/>
        </w:rPr>
      </w:pPr>
      <w:r w:rsidRPr="009A293A">
        <w:rPr>
          <w:rFonts w:eastAsia="Times New Roman" w:cs="Times New Roman"/>
          <w:color w:val="000000"/>
          <w:kern w:val="0"/>
          <w:sz w:val="28"/>
          <w:szCs w:val="28"/>
          <w:lang w:eastAsia="ru-RU" w:bidi="ar-SA"/>
        </w:rPr>
        <w:t>- выполнение обязательств органов местного самоуправления перед гражданами, проживающими в непригодных для постоянного проживания условиях;</w:t>
      </w:r>
      <w:r w:rsidRPr="009A293A">
        <w:rPr>
          <w:rFonts w:eastAsia="Times New Roman" w:cs="Times New Roman"/>
          <w:bCs/>
          <w:color w:val="000000"/>
          <w:kern w:val="0"/>
          <w:sz w:val="28"/>
          <w:szCs w:val="28"/>
          <w:lang w:eastAsia="ru-RU" w:bidi="ar-SA"/>
        </w:rPr>
        <w:t xml:space="preserve"> </w:t>
      </w:r>
    </w:p>
    <w:p w:rsidR="001F7AEA" w:rsidRPr="009A293A" w:rsidRDefault="001F7AEA" w:rsidP="00B35EB9">
      <w:pPr>
        <w:widowControl/>
        <w:suppressAutoHyphens w:val="0"/>
        <w:ind w:left="-142" w:right="-144" w:firstLine="426"/>
        <w:jc w:val="both"/>
        <w:rPr>
          <w:rFonts w:eastAsia="Times New Roman" w:cs="Times New Roman"/>
          <w:color w:val="000000"/>
          <w:kern w:val="0"/>
          <w:sz w:val="28"/>
          <w:szCs w:val="28"/>
          <w:lang w:eastAsia="ru-RU" w:bidi="ar-SA"/>
        </w:rPr>
      </w:pPr>
      <w:r w:rsidRPr="009A293A">
        <w:rPr>
          <w:rFonts w:eastAsia="Times New Roman" w:cs="Times New Roman"/>
          <w:bCs/>
          <w:color w:val="000000"/>
          <w:kern w:val="0"/>
          <w:sz w:val="28"/>
          <w:szCs w:val="28"/>
          <w:lang w:eastAsia="ru-RU" w:bidi="ar-SA"/>
        </w:rPr>
        <w:t>- обеспечение безопасности граждан проживающих в жилых помещениях маневренного фонда.</w:t>
      </w:r>
    </w:p>
    <w:p w:rsidR="001F7AEA" w:rsidRPr="009A293A" w:rsidRDefault="001F7AEA" w:rsidP="00B35EB9">
      <w:pPr>
        <w:widowControl/>
        <w:suppressAutoHyphens w:val="0"/>
        <w:ind w:left="-142" w:right="-144" w:firstLine="426"/>
        <w:jc w:val="both"/>
        <w:rPr>
          <w:rFonts w:eastAsia="Times New Roman" w:cs="Times New Roman"/>
          <w:color w:val="000000"/>
          <w:kern w:val="0"/>
          <w:sz w:val="28"/>
          <w:szCs w:val="28"/>
          <w:lang w:eastAsia="ru-RU" w:bidi="ar-SA"/>
        </w:rPr>
      </w:pPr>
      <w:r w:rsidRPr="009A293A">
        <w:rPr>
          <w:rFonts w:eastAsia="Times New Roman" w:cs="Times New Roman"/>
          <w:color w:val="000000"/>
          <w:kern w:val="0"/>
          <w:sz w:val="28"/>
          <w:szCs w:val="28"/>
          <w:lang w:eastAsia="ru-RU" w:bidi="ar-SA"/>
        </w:rPr>
        <w:t>- снижение социальной напряженности в обществе;</w:t>
      </w:r>
    </w:p>
    <w:p w:rsidR="001F7AEA" w:rsidRPr="009A293A" w:rsidRDefault="001F7AEA" w:rsidP="00B35EB9">
      <w:pPr>
        <w:widowControl/>
        <w:suppressAutoHyphens w:val="0"/>
        <w:ind w:left="-142" w:right="-144" w:firstLine="426"/>
        <w:jc w:val="both"/>
        <w:rPr>
          <w:rFonts w:eastAsia="Times New Roman" w:cs="Times New Roman"/>
          <w:color w:val="000000"/>
          <w:kern w:val="0"/>
          <w:sz w:val="28"/>
          <w:szCs w:val="28"/>
          <w:lang w:eastAsia="ru-RU" w:bidi="ar-SA"/>
        </w:rPr>
      </w:pPr>
      <w:r w:rsidRPr="009A293A">
        <w:rPr>
          <w:rFonts w:eastAsia="Times New Roman" w:cs="Times New Roman"/>
          <w:color w:val="000000"/>
          <w:kern w:val="0"/>
          <w:sz w:val="28"/>
          <w:szCs w:val="28"/>
          <w:lang w:eastAsia="ru-RU" w:bidi="ar-SA"/>
        </w:rPr>
        <w:t>- улучшение демографической ситуации в городе;</w:t>
      </w:r>
    </w:p>
    <w:p w:rsidR="001F7AEA" w:rsidRPr="009A293A" w:rsidRDefault="001F7AEA" w:rsidP="00B35EB9">
      <w:pPr>
        <w:widowControl/>
        <w:suppressAutoHyphens w:val="0"/>
        <w:ind w:left="-142" w:right="-144" w:firstLine="426"/>
        <w:jc w:val="both"/>
        <w:rPr>
          <w:rFonts w:eastAsia="Times New Roman" w:cs="Times New Roman"/>
          <w:color w:val="000000"/>
          <w:kern w:val="0"/>
          <w:sz w:val="28"/>
          <w:szCs w:val="28"/>
          <w:lang w:eastAsia="ru-RU" w:bidi="ar-SA"/>
        </w:rPr>
      </w:pPr>
      <w:r w:rsidRPr="009A293A">
        <w:rPr>
          <w:rFonts w:eastAsia="Times New Roman" w:cs="Times New Roman"/>
          <w:color w:val="000000"/>
          <w:kern w:val="0"/>
          <w:sz w:val="28"/>
          <w:szCs w:val="28"/>
          <w:lang w:eastAsia="ru-RU" w:bidi="ar-SA"/>
        </w:rPr>
        <w:t>- улучшение состояния здоровья населения.</w:t>
      </w:r>
    </w:p>
    <w:p w:rsidR="001F7AEA" w:rsidRPr="009A293A" w:rsidRDefault="001F7AEA" w:rsidP="00B35EB9">
      <w:pPr>
        <w:widowControl/>
        <w:suppressAutoHyphens w:val="0"/>
        <w:ind w:left="-142" w:right="-144" w:firstLine="426"/>
        <w:jc w:val="both"/>
        <w:rPr>
          <w:rFonts w:eastAsia="Times New Roman" w:cs="Times New Roman"/>
          <w:color w:val="000000"/>
          <w:kern w:val="0"/>
          <w:sz w:val="28"/>
          <w:szCs w:val="28"/>
          <w:lang w:eastAsia="ru-RU" w:bidi="ar-SA"/>
        </w:rPr>
      </w:pPr>
      <w:r w:rsidRPr="009A293A">
        <w:rPr>
          <w:rFonts w:eastAsia="Times New Roman" w:cs="Times New Roman"/>
          <w:color w:val="000000"/>
          <w:kern w:val="0"/>
          <w:sz w:val="28"/>
          <w:szCs w:val="28"/>
          <w:lang w:eastAsia="ru-RU" w:bidi="ar-SA"/>
        </w:rPr>
        <w:t>Сведения о значениях индикаторов Программы по годам представлены в таблице  №1</w:t>
      </w:r>
      <w:r w:rsidR="00BF4A1A" w:rsidRPr="009A293A">
        <w:rPr>
          <w:rFonts w:eastAsia="Times New Roman" w:cs="Times New Roman"/>
          <w:color w:val="000000"/>
          <w:kern w:val="0"/>
          <w:sz w:val="28"/>
          <w:szCs w:val="28"/>
          <w:lang w:eastAsia="ru-RU" w:bidi="ar-SA"/>
        </w:rPr>
        <w:t>.</w:t>
      </w:r>
    </w:p>
    <w:p w:rsidR="001F7AEA" w:rsidRPr="009A293A" w:rsidRDefault="001F7AEA" w:rsidP="002C4296">
      <w:pPr>
        <w:autoSpaceDE w:val="0"/>
        <w:ind w:left="-142" w:right="-144" w:firstLine="540"/>
        <w:jc w:val="center"/>
        <w:rPr>
          <w:color w:val="000000"/>
          <w:sz w:val="28"/>
          <w:szCs w:val="28"/>
        </w:rPr>
      </w:pPr>
    </w:p>
    <w:p w:rsidR="001F7AEA" w:rsidRPr="009A293A" w:rsidRDefault="001F7AEA" w:rsidP="00465366">
      <w:pPr>
        <w:autoSpaceDE w:val="0"/>
        <w:spacing w:after="240"/>
        <w:ind w:left="-142" w:right="-142" w:firstLine="539"/>
        <w:jc w:val="center"/>
        <w:rPr>
          <w:b/>
          <w:color w:val="000000"/>
          <w:sz w:val="28"/>
          <w:szCs w:val="28"/>
        </w:rPr>
      </w:pPr>
      <w:r w:rsidRPr="009A293A">
        <w:rPr>
          <w:b/>
          <w:color w:val="000000"/>
          <w:sz w:val="28"/>
          <w:szCs w:val="28"/>
        </w:rPr>
        <w:t>Целевые индикаторы и показатели достижения целей и решения задач, основные ожидаемые результаты подпрограммы</w:t>
      </w:r>
      <w:r w:rsidR="00465366" w:rsidRPr="009A293A">
        <w:rPr>
          <w:b/>
          <w:color w:val="000000"/>
          <w:sz w:val="28"/>
          <w:szCs w:val="28"/>
        </w:rPr>
        <w:t>.</w:t>
      </w:r>
    </w:p>
    <w:p w:rsidR="001F7AEA" w:rsidRPr="009A293A" w:rsidRDefault="001F7AEA" w:rsidP="00F41EF7">
      <w:pPr>
        <w:autoSpaceDE w:val="0"/>
        <w:ind w:left="-142" w:right="-144" w:firstLine="540"/>
        <w:jc w:val="both"/>
        <w:rPr>
          <w:color w:val="000000"/>
          <w:sz w:val="28"/>
          <w:szCs w:val="28"/>
        </w:rPr>
      </w:pPr>
      <w:r w:rsidRPr="009A293A">
        <w:rPr>
          <w:color w:val="000000"/>
          <w:sz w:val="28"/>
          <w:szCs w:val="28"/>
        </w:rPr>
        <w:t>Реализация подпрограммы к окончанию должна привести к созданию комфортной среды обитания и жизнедеятельности для жит</w:t>
      </w:r>
      <w:r w:rsidR="004C5DEC" w:rsidRPr="009A293A">
        <w:rPr>
          <w:color w:val="000000"/>
          <w:sz w:val="28"/>
          <w:szCs w:val="28"/>
        </w:rPr>
        <w:t>елей муниципального образования</w:t>
      </w:r>
      <w:r w:rsidRPr="009A293A">
        <w:rPr>
          <w:color w:val="000000"/>
          <w:sz w:val="28"/>
          <w:szCs w:val="28"/>
        </w:rPr>
        <w:t>.</w:t>
      </w:r>
    </w:p>
    <w:p w:rsidR="001F7AEA" w:rsidRPr="009A293A" w:rsidRDefault="001F7AEA" w:rsidP="00F41EF7">
      <w:pPr>
        <w:widowControl/>
        <w:suppressAutoHyphens w:val="0"/>
        <w:ind w:left="-142" w:right="-144" w:firstLine="720"/>
        <w:jc w:val="both"/>
        <w:rPr>
          <w:rFonts w:eastAsia="Times New Roman" w:cs="Times New Roman"/>
          <w:color w:val="000000"/>
          <w:kern w:val="0"/>
          <w:sz w:val="28"/>
          <w:szCs w:val="28"/>
          <w:lang w:eastAsia="ru-RU" w:bidi="ar-SA"/>
        </w:rPr>
      </w:pPr>
      <w:r w:rsidRPr="009A293A">
        <w:rPr>
          <w:rFonts w:eastAsia="Times New Roman" w:cs="Times New Roman"/>
          <w:color w:val="000000"/>
          <w:kern w:val="0"/>
          <w:sz w:val="28"/>
          <w:szCs w:val="28"/>
          <w:lang w:eastAsia="ru-RU" w:bidi="ar-SA"/>
        </w:rPr>
        <w:t xml:space="preserve">Основным критерием эффективности реализации программы является переселение 40 граждан из аварийного жилищного фонда, улучшение их жилищных условий и </w:t>
      </w:r>
      <w:r w:rsidRPr="009A293A">
        <w:rPr>
          <w:rFonts w:eastAsia="Times New Roman" w:cs="Times New Roman"/>
          <w:color w:val="000000"/>
          <w:kern w:val="0"/>
          <w:sz w:val="28"/>
          <w:szCs w:val="28"/>
          <w:lang w:bidi="ar-SA"/>
        </w:rPr>
        <w:t>снижение удельного веса граждан, проживающих в аварийном жилищном фонде.</w:t>
      </w:r>
      <w:r w:rsidRPr="009A293A">
        <w:rPr>
          <w:rFonts w:eastAsia="Times New Roman" w:cs="Times New Roman"/>
          <w:color w:val="000000"/>
          <w:kern w:val="0"/>
          <w:sz w:val="28"/>
          <w:szCs w:val="28"/>
          <w:lang w:eastAsia="ru-RU" w:bidi="ar-SA"/>
        </w:rPr>
        <w:t xml:space="preserve"> </w:t>
      </w:r>
    </w:p>
    <w:p w:rsidR="001F7AEA" w:rsidRPr="009A293A" w:rsidRDefault="001F7AEA" w:rsidP="00F41EF7">
      <w:pPr>
        <w:widowControl/>
        <w:suppressAutoHyphens w:val="0"/>
        <w:ind w:left="-142" w:right="-144" w:firstLine="709"/>
        <w:jc w:val="both"/>
        <w:rPr>
          <w:rFonts w:eastAsia="Times New Roman" w:cs="Times New Roman"/>
          <w:color w:val="000000"/>
          <w:kern w:val="0"/>
          <w:sz w:val="28"/>
          <w:szCs w:val="28"/>
          <w:lang w:eastAsia="ru-RU" w:bidi="ar-SA"/>
        </w:rPr>
      </w:pPr>
      <w:r w:rsidRPr="009A293A">
        <w:rPr>
          <w:rFonts w:eastAsia="Times New Roman" w:cs="Times New Roman"/>
          <w:color w:val="000000"/>
          <w:kern w:val="0"/>
          <w:sz w:val="28"/>
          <w:szCs w:val="28"/>
          <w:lang w:eastAsia="ru-RU" w:bidi="ar-SA"/>
        </w:rPr>
        <w:t>Реализация мероприятий Программы позволит:</w:t>
      </w:r>
    </w:p>
    <w:p w:rsidR="001F7AEA" w:rsidRPr="009A293A" w:rsidRDefault="001F7AEA" w:rsidP="00F41EF7">
      <w:pPr>
        <w:widowControl/>
        <w:suppressAutoHyphens w:val="0"/>
        <w:ind w:left="-142" w:right="-144" w:firstLine="709"/>
        <w:jc w:val="both"/>
        <w:rPr>
          <w:rFonts w:eastAsia="Times New Roman" w:cs="Times New Roman"/>
          <w:color w:val="000000"/>
          <w:kern w:val="0"/>
          <w:sz w:val="28"/>
          <w:szCs w:val="28"/>
          <w:lang w:eastAsia="ru-RU" w:bidi="ar-SA"/>
        </w:rPr>
      </w:pPr>
      <w:r w:rsidRPr="009A293A">
        <w:rPr>
          <w:rFonts w:eastAsia="Times New Roman" w:cs="Times New Roman"/>
          <w:color w:val="000000"/>
          <w:kern w:val="0"/>
          <w:sz w:val="28"/>
          <w:szCs w:val="28"/>
          <w:lang w:eastAsia="ru-RU" w:bidi="ar-SA"/>
        </w:rPr>
        <w:t>- обеспечить жилыми помещениями граждан, жилые помещения которых признаны непригодными для проживания;</w:t>
      </w:r>
    </w:p>
    <w:p w:rsidR="001F7AEA" w:rsidRPr="009A293A" w:rsidRDefault="001F7AEA" w:rsidP="00F41EF7">
      <w:pPr>
        <w:widowControl/>
        <w:suppressAutoHyphens w:val="0"/>
        <w:ind w:left="-142" w:right="-144" w:firstLine="709"/>
        <w:jc w:val="both"/>
        <w:rPr>
          <w:rFonts w:eastAsia="Times New Roman" w:cs="Times New Roman"/>
          <w:color w:val="000000"/>
          <w:kern w:val="0"/>
          <w:sz w:val="28"/>
          <w:szCs w:val="28"/>
          <w:lang w:eastAsia="ru-RU" w:bidi="ar-SA"/>
        </w:rPr>
      </w:pPr>
      <w:r w:rsidRPr="009A293A">
        <w:rPr>
          <w:rFonts w:eastAsia="Times New Roman" w:cs="Times New Roman"/>
          <w:color w:val="000000"/>
          <w:kern w:val="0"/>
          <w:sz w:val="28"/>
          <w:szCs w:val="28"/>
          <w:lang w:eastAsia="ru-RU" w:bidi="ar-SA"/>
        </w:rPr>
        <w:t>- увеличить существующий муниципальный жилищный фонд;</w:t>
      </w:r>
    </w:p>
    <w:p w:rsidR="001F7AEA" w:rsidRPr="009A293A" w:rsidRDefault="001F7AEA" w:rsidP="00F41EF7">
      <w:pPr>
        <w:widowControl/>
        <w:suppressAutoHyphens w:val="0"/>
        <w:ind w:left="-142" w:right="-144" w:firstLine="709"/>
        <w:jc w:val="both"/>
        <w:rPr>
          <w:rFonts w:eastAsia="Times New Roman" w:cs="Times New Roman"/>
          <w:color w:val="000000"/>
          <w:kern w:val="0"/>
          <w:sz w:val="28"/>
          <w:szCs w:val="28"/>
          <w:lang w:eastAsia="ru-RU" w:bidi="ar-SA"/>
        </w:rPr>
      </w:pPr>
      <w:r w:rsidRPr="009A293A">
        <w:rPr>
          <w:rFonts w:eastAsia="Times New Roman" w:cs="Times New Roman"/>
          <w:color w:val="000000"/>
          <w:kern w:val="0"/>
          <w:sz w:val="28"/>
          <w:szCs w:val="28"/>
          <w:lang w:eastAsia="ru-RU" w:bidi="ar-SA"/>
        </w:rPr>
        <w:t>-</w:t>
      </w:r>
      <w:r w:rsidR="000E24DC" w:rsidRPr="009A293A">
        <w:rPr>
          <w:rFonts w:eastAsia="Times New Roman" w:cs="Times New Roman"/>
          <w:color w:val="000000"/>
          <w:kern w:val="0"/>
          <w:sz w:val="28"/>
          <w:szCs w:val="28"/>
          <w:lang w:eastAsia="ru-RU" w:bidi="ar-SA"/>
        </w:rPr>
        <w:t xml:space="preserve"> </w:t>
      </w:r>
      <w:r w:rsidRPr="009A293A">
        <w:rPr>
          <w:rFonts w:eastAsia="Times New Roman" w:cs="Times New Roman"/>
          <w:color w:val="000000"/>
          <w:kern w:val="0"/>
          <w:sz w:val="28"/>
          <w:szCs w:val="28"/>
          <w:lang w:eastAsia="ru-RU" w:bidi="ar-SA"/>
        </w:rPr>
        <w:t>сократить количество жилищного фонда, признан</w:t>
      </w:r>
      <w:r w:rsidR="000E24DC" w:rsidRPr="009A293A">
        <w:rPr>
          <w:rFonts w:eastAsia="Times New Roman" w:cs="Times New Roman"/>
          <w:color w:val="000000"/>
          <w:kern w:val="0"/>
          <w:sz w:val="28"/>
          <w:szCs w:val="28"/>
          <w:lang w:eastAsia="ru-RU" w:bidi="ar-SA"/>
        </w:rPr>
        <w:t>ного непригодным для проживания;</w:t>
      </w:r>
    </w:p>
    <w:p w:rsidR="001F7AEA" w:rsidRPr="009A293A" w:rsidRDefault="001F7AEA" w:rsidP="00F41EF7">
      <w:pPr>
        <w:widowControl/>
        <w:suppressAutoHyphens w:val="0"/>
        <w:ind w:left="-142" w:right="-144" w:firstLine="720"/>
        <w:jc w:val="both"/>
        <w:rPr>
          <w:rFonts w:eastAsia="Times New Roman" w:cs="Times New Roman"/>
          <w:color w:val="000000"/>
          <w:kern w:val="0"/>
          <w:sz w:val="28"/>
          <w:szCs w:val="28"/>
          <w:lang w:eastAsia="ru-RU" w:bidi="ar-SA"/>
        </w:rPr>
      </w:pPr>
      <w:r w:rsidRPr="009A293A">
        <w:rPr>
          <w:rFonts w:eastAsia="Times New Roman" w:cs="Times New Roman"/>
          <w:color w:val="000000"/>
          <w:kern w:val="0"/>
          <w:sz w:val="28"/>
          <w:szCs w:val="28"/>
          <w:lang w:eastAsia="ru-RU" w:bidi="ar-SA"/>
        </w:rPr>
        <w:t>- выполнение обязательств органов местного самоуправления перед гражданами, проживающими в непригодных для постоянного проживания условиях;</w:t>
      </w:r>
    </w:p>
    <w:p w:rsidR="001F7AEA" w:rsidRPr="009A293A" w:rsidRDefault="001F7AEA" w:rsidP="00F41EF7">
      <w:pPr>
        <w:widowControl/>
        <w:suppressAutoHyphens w:val="0"/>
        <w:ind w:left="-142" w:right="-144" w:firstLine="720"/>
        <w:jc w:val="both"/>
        <w:rPr>
          <w:rFonts w:eastAsia="Times New Roman" w:cs="Times New Roman"/>
          <w:color w:val="000000"/>
          <w:kern w:val="0"/>
          <w:sz w:val="28"/>
          <w:szCs w:val="28"/>
          <w:lang w:eastAsia="ru-RU" w:bidi="ar-SA"/>
        </w:rPr>
      </w:pPr>
      <w:r w:rsidRPr="009A293A">
        <w:rPr>
          <w:rFonts w:eastAsia="Times New Roman" w:cs="Times New Roman"/>
          <w:color w:val="000000"/>
          <w:kern w:val="0"/>
          <w:sz w:val="28"/>
          <w:szCs w:val="28"/>
          <w:lang w:eastAsia="ru-RU" w:bidi="ar-SA"/>
        </w:rPr>
        <w:t>- снижение социальной напряженности в обществе;</w:t>
      </w:r>
    </w:p>
    <w:p w:rsidR="001F7AEA" w:rsidRPr="009A293A" w:rsidRDefault="001F7AEA" w:rsidP="00F41EF7">
      <w:pPr>
        <w:widowControl/>
        <w:suppressAutoHyphens w:val="0"/>
        <w:ind w:left="-142" w:right="-144" w:firstLine="720"/>
        <w:jc w:val="both"/>
        <w:rPr>
          <w:rFonts w:eastAsia="Times New Roman" w:cs="Times New Roman"/>
          <w:color w:val="000000"/>
          <w:kern w:val="0"/>
          <w:sz w:val="28"/>
          <w:szCs w:val="28"/>
          <w:lang w:eastAsia="ru-RU" w:bidi="ar-SA"/>
        </w:rPr>
      </w:pPr>
      <w:r w:rsidRPr="009A293A">
        <w:rPr>
          <w:rFonts w:eastAsia="Times New Roman" w:cs="Times New Roman"/>
          <w:color w:val="000000"/>
          <w:kern w:val="0"/>
          <w:sz w:val="28"/>
          <w:szCs w:val="28"/>
          <w:lang w:eastAsia="ru-RU" w:bidi="ar-SA"/>
        </w:rPr>
        <w:t>- улучшение демографической ситуации в городе;</w:t>
      </w:r>
    </w:p>
    <w:p w:rsidR="001F7AEA" w:rsidRPr="009A293A" w:rsidRDefault="001F7AEA" w:rsidP="00F41EF7">
      <w:pPr>
        <w:widowControl/>
        <w:suppressAutoHyphens w:val="0"/>
        <w:ind w:left="-142" w:right="-144" w:firstLine="720"/>
        <w:jc w:val="both"/>
        <w:rPr>
          <w:rFonts w:eastAsia="Times New Roman" w:cs="Times New Roman"/>
          <w:color w:val="000000"/>
          <w:kern w:val="0"/>
          <w:sz w:val="28"/>
          <w:szCs w:val="28"/>
          <w:lang w:eastAsia="ru-RU" w:bidi="ar-SA"/>
        </w:rPr>
      </w:pPr>
      <w:r w:rsidRPr="009A293A">
        <w:rPr>
          <w:rFonts w:eastAsia="Times New Roman" w:cs="Times New Roman"/>
          <w:color w:val="000000"/>
          <w:kern w:val="0"/>
          <w:sz w:val="28"/>
          <w:szCs w:val="28"/>
          <w:lang w:eastAsia="ru-RU" w:bidi="ar-SA"/>
        </w:rPr>
        <w:t>- улучшение состояния здоровья населения.</w:t>
      </w:r>
    </w:p>
    <w:p w:rsidR="001F7AEA" w:rsidRPr="009A293A" w:rsidRDefault="001F7AEA" w:rsidP="00B35EB9">
      <w:pPr>
        <w:ind w:left="-142" w:right="-144" w:firstLine="709"/>
        <w:jc w:val="both"/>
        <w:rPr>
          <w:color w:val="000000"/>
          <w:sz w:val="28"/>
          <w:szCs w:val="28"/>
        </w:rPr>
      </w:pPr>
      <w:r w:rsidRPr="009A293A">
        <w:rPr>
          <w:color w:val="000000"/>
          <w:sz w:val="28"/>
          <w:szCs w:val="28"/>
        </w:rPr>
        <w:t>Механизм реализации муниципальной подпрограммы включает в себя:</w:t>
      </w:r>
    </w:p>
    <w:p w:rsidR="001F7AEA" w:rsidRPr="009A293A" w:rsidRDefault="001F7AEA" w:rsidP="00B35EB9">
      <w:pPr>
        <w:ind w:left="-142" w:right="-144" w:firstLine="709"/>
        <w:jc w:val="both"/>
        <w:rPr>
          <w:color w:val="000000"/>
          <w:sz w:val="28"/>
          <w:szCs w:val="28"/>
        </w:rPr>
      </w:pPr>
      <w:r w:rsidRPr="009A293A">
        <w:rPr>
          <w:color w:val="000000"/>
          <w:sz w:val="28"/>
          <w:szCs w:val="28"/>
        </w:rPr>
        <w:t xml:space="preserve">-  планирование в бюджете Собинского муниципального округа денежных средств на переселение граждан из </w:t>
      </w:r>
      <w:r w:rsidR="00465366" w:rsidRPr="009A293A">
        <w:rPr>
          <w:color w:val="000000"/>
          <w:sz w:val="28"/>
          <w:szCs w:val="28"/>
        </w:rPr>
        <w:t>аварийного</w:t>
      </w:r>
      <w:r w:rsidRPr="009A293A">
        <w:rPr>
          <w:color w:val="000000"/>
          <w:sz w:val="28"/>
          <w:szCs w:val="28"/>
        </w:rPr>
        <w:t xml:space="preserve"> жилья;</w:t>
      </w:r>
    </w:p>
    <w:p w:rsidR="001F7AEA" w:rsidRPr="009A293A" w:rsidRDefault="001F7AEA" w:rsidP="00B35EB9">
      <w:pPr>
        <w:ind w:left="-142" w:right="-144" w:firstLine="709"/>
        <w:jc w:val="both"/>
        <w:rPr>
          <w:color w:val="000000"/>
          <w:sz w:val="28"/>
          <w:szCs w:val="28"/>
        </w:rPr>
      </w:pPr>
      <w:r w:rsidRPr="009A293A">
        <w:rPr>
          <w:color w:val="000000"/>
          <w:sz w:val="28"/>
          <w:szCs w:val="28"/>
        </w:rPr>
        <w:t>- заключение Соглашения о предоставлении субсидии из областного бюджета на софинансирование расходных обязательств с Министерством жилищно-коммунального хозяйства Владимирской области;</w:t>
      </w:r>
    </w:p>
    <w:p w:rsidR="001F7AEA" w:rsidRPr="009A293A" w:rsidRDefault="001F7AEA" w:rsidP="00B35EB9">
      <w:pPr>
        <w:ind w:left="-142" w:right="-144" w:firstLine="709"/>
        <w:jc w:val="both"/>
        <w:rPr>
          <w:color w:val="000000"/>
          <w:sz w:val="28"/>
          <w:szCs w:val="28"/>
        </w:rPr>
      </w:pPr>
      <w:r w:rsidRPr="009A293A">
        <w:rPr>
          <w:color w:val="000000"/>
          <w:sz w:val="28"/>
          <w:szCs w:val="28"/>
        </w:rPr>
        <w:t>- эффективное и целевое использование средств бюджетов всех уровней;</w:t>
      </w:r>
    </w:p>
    <w:p w:rsidR="001F7AEA" w:rsidRPr="009A293A" w:rsidRDefault="001F7AEA" w:rsidP="00B35EB9">
      <w:pPr>
        <w:ind w:left="-142" w:right="-144" w:firstLine="709"/>
        <w:jc w:val="both"/>
        <w:rPr>
          <w:color w:val="000000"/>
          <w:sz w:val="28"/>
          <w:szCs w:val="28"/>
        </w:rPr>
      </w:pPr>
      <w:r w:rsidRPr="009A293A">
        <w:rPr>
          <w:color w:val="000000"/>
          <w:sz w:val="28"/>
          <w:szCs w:val="28"/>
        </w:rPr>
        <w:t>- соблюдение финансовой дисциплины при финансировании;</w:t>
      </w:r>
    </w:p>
    <w:p w:rsidR="001F7AEA" w:rsidRPr="009A293A" w:rsidRDefault="001F7AEA" w:rsidP="00B35EB9">
      <w:pPr>
        <w:ind w:left="-142" w:right="-144" w:firstLine="709"/>
        <w:jc w:val="both"/>
        <w:rPr>
          <w:color w:val="000000"/>
          <w:sz w:val="28"/>
          <w:szCs w:val="28"/>
        </w:rPr>
      </w:pPr>
      <w:r w:rsidRPr="009A293A">
        <w:rPr>
          <w:color w:val="000000"/>
          <w:sz w:val="28"/>
          <w:szCs w:val="28"/>
        </w:rPr>
        <w:t>- проведение торгов, заключение муниципальных контрактов.</w:t>
      </w:r>
    </w:p>
    <w:p w:rsidR="001F7AEA" w:rsidRPr="009A293A" w:rsidRDefault="001F7AEA" w:rsidP="00B35EB9">
      <w:pPr>
        <w:ind w:left="-142" w:right="-144" w:firstLine="709"/>
        <w:jc w:val="both"/>
        <w:rPr>
          <w:color w:val="000000"/>
          <w:sz w:val="28"/>
          <w:szCs w:val="28"/>
        </w:rPr>
      </w:pPr>
      <w:r w:rsidRPr="009A293A">
        <w:rPr>
          <w:color w:val="000000"/>
          <w:sz w:val="28"/>
          <w:szCs w:val="28"/>
        </w:rPr>
        <w:t>В целях координации деятельности выступают Исполнители - ответственные за реализацию задания, мероприятий в рамках муниципальной подпрограммы, своевременно составляют отчеты о расходовании денежных средств.</w:t>
      </w:r>
    </w:p>
    <w:p w:rsidR="001F7AEA" w:rsidRPr="009A293A" w:rsidRDefault="001F7AEA" w:rsidP="00B35EB9">
      <w:pPr>
        <w:ind w:left="-142" w:right="-144" w:firstLine="709"/>
        <w:jc w:val="both"/>
        <w:rPr>
          <w:color w:val="000000"/>
          <w:sz w:val="28"/>
          <w:szCs w:val="28"/>
        </w:rPr>
      </w:pPr>
      <w:r w:rsidRPr="009A293A">
        <w:rPr>
          <w:color w:val="000000"/>
          <w:sz w:val="28"/>
          <w:szCs w:val="28"/>
        </w:rPr>
        <w:t>Перечень показателей носит открытый характер и предусматривает возможность корректировки в случае потери информативности показателя (достижение максимального значения), изменения приоритетов государственной политики в жилищной сфере.</w:t>
      </w:r>
    </w:p>
    <w:p w:rsidR="001F7AEA" w:rsidRPr="009A293A" w:rsidRDefault="001F7AEA" w:rsidP="002C4296">
      <w:pPr>
        <w:widowControl/>
        <w:autoSpaceDE w:val="0"/>
        <w:ind w:left="-142" w:right="-144" w:firstLine="709"/>
        <w:jc w:val="center"/>
        <w:rPr>
          <w:rFonts w:eastAsia="Times New Roman" w:cs="Times New Roman"/>
          <w:b/>
          <w:color w:val="000000"/>
          <w:kern w:val="0"/>
          <w:sz w:val="28"/>
          <w:szCs w:val="28"/>
          <w:lang w:bidi="ar-SA"/>
        </w:rPr>
      </w:pPr>
    </w:p>
    <w:p w:rsidR="001F7AEA" w:rsidRPr="009A293A" w:rsidRDefault="001F7AEA" w:rsidP="002C4296">
      <w:pPr>
        <w:widowControl/>
        <w:autoSpaceDE w:val="0"/>
        <w:ind w:left="-142" w:right="-144" w:firstLine="709"/>
        <w:jc w:val="center"/>
        <w:rPr>
          <w:rFonts w:eastAsia="Times New Roman" w:cs="Times New Roman"/>
          <w:b/>
          <w:color w:val="000000"/>
          <w:kern w:val="0"/>
          <w:sz w:val="28"/>
          <w:szCs w:val="28"/>
          <w:lang w:bidi="ar-SA"/>
        </w:rPr>
      </w:pPr>
      <w:r w:rsidRPr="009A293A">
        <w:rPr>
          <w:rFonts w:eastAsia="Times New Roman" w:cs="Times New Roman"/>
          <w:b/>
          <w:color w:val="000000"/>
          <w:kern w:val="0"/>
          <w:sz w:val="28"/>
          <w:szCs w:val="28"/>
          <w:lang w:val="en-US" w:bidi="ar-SA"/>
        </w:rPr>
        <w:t>III</w:t>
      </w:r>
      <w:r w:rsidRPr="009A293A">
        <w:rPr>
          <w:rFonts w:eastAsia="Times New Roman" w:cs="Times New Roman"/>
          <w:b/>
          <w:color w:val="000000"/>
          <w:kern w:val="0"/>
          <w:sz w:val="28"/>
          <w:szCs w:val="28"/>
          <w:lang w:bidi="ar-SA"/>
        </w:rPr>
        <w:t>. Характеристика основных мероприятий Подпрограммы.</w:t>
      </w:r>
    </w:p>
    <w:p w:rsidR="001F7AEA" w:rsidRPr="009A293A" w:rsidRDefault="001F7AEA" w:rsidP="002C4296">
      <w:pPr>
        <w:widowControl/>
        <w:autoSpaceDE w:val="0"/>
        <w:ind w:left="-142" w:right="-144" w:firstLine="709"/>
        <w:jc w:val="center"/>
        <w:rPr>
          <w:rFonts w:eastAsia="Times New Roman" w:cs="Times New Roman"/>
          <w:b/>
          <w:color w:val="000000"/>
          <w:kern w:val="0"/>
          <w:sz w:val="28"/>
          <w:szCs w:val="28"/>
          <w:lang w:bidi="ar-SA"/>
        </w:rPr>
      </w:pPr>
    </w:p>
    <w:p w:rsidR="001F7AEA" w:rsidRPr="009A293A" w:rsidRDefault="001F7AEA" w:rsidP="002C4296">
      <w:pPr>
        <w:autoSpaceDE w:val="0"/>
        <w:ind w:left="-142" w:right="-144" w:firstLine="709"/>
        <w:jc w:val="both"/>
        <w:rPr>
          <w:rFonts w:eastAsia="Times New Roman" w:cs="Times New Roman"/>
          <w:color w:val="000000"/>
          <w:kern w:val="0"/>
          <w:sz w:val="28"/>
          <w:szCs w:val="28"/>
          <w:lang w:bidi="ar-SA"/>
        </w:rPr>
      </w:pPr>
      <w:r w:rsidRPr="009A293A">
        <w:rPr>
          <w:rFonts w:eastAsia="Times New Roman" w:cs="Times New Roman"/>
          <w:color w:val="000000"/>
          <w:kern w:val="0"/>
          <w:sz w:val="28"/>
          <w:szCs w:val="28"/>
          <w:lang w:bidi="ar-SA"/>
        </w:rPr>
        <w:t>Основные мероприятия подпрограммы представляют в совокупности комплекс взаимосвязанных мер по обеспечению переселения граждан из аварийного жилого фонда Собинского муниципального округа.</w:t>
      </w:r>
      <w:r w:rsidRPr="009A293A">
        <w:rPr>
          <w:rFonts w:ascii="Arial" w:hAnsi="Arial" w:cs="Arial"/>
          <w:color w:val="000000"/>
          <w:kern w:val="0"/>
          <w:sz w:val="20"/>
          <w:szCs w:val="20"/>
          <w:lang w:bidi="ar-SA"/>
        </w:rPr>
        <w:t xml:space="preserve"> </w:t>
      </w:r>
      <w:r w:rsidRPr="009A293A">
        <w:rPr>
          <w:rFonts w:eastAsia="Times New Roman" w:cs="Times New Roman"/>
          <w:color w:val="000000"/>
          <w:kern w:val="0"/>
          <w:sz w:val="28"/>
          <w:szCs w:val="28"/>
          <w:lang w:bidi="ar-SA"/>
        </w:rPr>
        <w:t xml:space="preserve"> </w:t>
      </w:r>
    </w:p>
    <w:p w:rsidR="001F7AEA" w:rsidRPr="009A293A" w:rsidRDefault="001F7AEA" w:rsidP="002C4296">
      <w:pPr>
        <w:autoSpaceDE w:val="0"/>
        <w:ind w:left="-142" w:right="-144" w:firstLine="709"/>
        <w:jc w:val="both"/>
        <w:rPr>
          <w:rFonts w:eastAsia="Times New Roman" w:cs="Times New Roman"/>
          <w:color w:val="000000"/>
          <w:kern w:val="0"/>
          <w:sz w:val="28"/>
          <w:szCs w:val="28"/>
          <w:lang w:bidi="ar-SA"/>
        </w:rPr>
      </w:pPr>
      <w:r w:rsidRPr="009A293A">
        <w:rPr>
          <w:rFonts w:eastAsia="Times New Roman" w:cs="Times New Roman"/>
          <w:color w:val="000000"/>
          <w:kern w:val="0"/>
          <w:sz w:val="28"/>
          <w:szCs w:val="28"/>
          <w:lang w:bidi="ar-SA"/>
        </w:rPr>
        <w:t xml:space="preserve">Программой предусматривается выполнение основных мероприятий:     </w:t>
      </w:r>
      <w:r w:rsidRPr="009A293A">
        <w:rPr>
          <w:rFonts w:eastAsia="Times New Roman" w:cs="Times New Roman"/>
          <w:b/>
          <w:color w:val="000000"/>
          <w:kern w:val="0"/>
          <w:sz w:val="28"/>
          <w:szCs w:val="28"/>
          <w:lang w:bidi="ar-SA"/>
        </w:rPr>
        <w:t>мероприятие № 1</w:t>
      </w:r>
      <w:r w:rsidRPr="009A293A">
        <w:rPr>
          <w:rFonts w:eastAsia="Times New Roman" w:cs="Times New Roman"/>
          <w:color w:val="000000"/>
          <w:kern w:val="0"/>
          <w:sz w:val="28"/>
          <w:szCs w:val="28"/>
          <w:lang w:bidi="ar-SA"/>
        </w:rPr>
        <w:t xml:space="preserve"> «Строительство и приобретение жилых помещений, выплата гражданам возмещения за изымаемые жилые помещения многоквартирных аварийных домов.» включает:</w:t>
      </w:r>
    </w:p>
    <w:p w:rsidR="00B23C11" w:rsidRPr="009A293A" w:rsidRDefault="001F7AEA" w:rsidP="00B23C11">
      <w:pPr>
        <w:suppressAutoHyphens w:val="0"/>
        <w:autoSpaceDE w:val="0"/>
        <w:autoSpaceDN w:val="0"/>
        <w:adjustRightInd w:val="0"/>
        <w:ind w:left="-142" w:right="-144" w:firstLine="709"/>
        <w:jc w:val="both"/>
        <w:rPr>
          <w:rFonts w:eastAsia="Times New Roman" w:cs="Times New Roman"/>
          <w:color w:val="000000"/>
          <w:kern w:val="0"/>
          <w:sz w:val="28"/>
          <w:szCs w:val="28"/>
          <w:lang w:eastAsia="ru-RU" w:bidi="ar-SA"/>
        </w:rPr>
      </w:pPr>
      <w:r w:rsidRPr="009A293A">
        <w:rPr>
          <w:rFonts w:eastAsia="Times New Roman" w:cs="Times New Roman"/>
          <w:color w:val="000000"/>
          <w:kern w:val="0"/>
          <w:sz w:val="28"/>
          <w:szCs w:val="28"/>
          <w:lang w:eastAsia="ru-RU" w:bidi="ar-SA"/>
        </w:rPr>
        <w:t xml:space="preserve">    - переселения граждан из жилищного фонда, непригодного для проживания;</w:t>
      </w:r>
    </w:p>
    <w:p w:rsidR="00B23C11" w:rsidRPr="009A293A" w:rsidRDefault="001F7AEA" w:rsidP="00B23C11">
      <w:pPr>
        <w:suppressAutoHyphens w:val="0"/>
        <w:autoSpaceDE w:val="0"/>
        <w:autoSpaceDN w:val="0"/>
        <w:adjustRightInd w:val="0"/>
        <w:ind w:left="-142" w:right="-144" w:firstLine="993"/>
        <w:jc w:val="both"/>
        <w:rPr>
          <w:rFonts w:eastAsia="Times New Roman" w:cs="Times New Roman"/>
          <w:color w:val="000000"/>
          <w:kern w:val="0"/>
          <w:sz w:val="28"/>
          <w:szCs w:val="28"/>
          <w:lang w:eastAsia="ru-RU" w:bidi="ar-SA"/>
        </w:rPr>
      </w:pPr>
      <w:r w:rsidRPr="009A293A">
        <w:rPr>
          <w:rFonts w:eastAsia="Times New Roman" w:cs="Times New Roman"/>
          <w:color w:val="000000"/>
          <w:kern w:val="0"/>
          <w:sz w:val="28"/>
          <w:szCs w:val="28"/>
          <w:lang w:eastAsia="ru-RU" w:bidi="ar-SA"/>
        </w:rPr>
        <w:t>- ликвидация жилищного фонда, признанного аварийным и подлежащему сносу расп</w:t>
      </w:r>
      <w:r w:rsidR="00B23C11" w:rsidRPr="009A293A">
        <w:rPr>
          <w:rFonts w:eastAsia="Times New Roman" w:cs="Times New Roman"/>
          <w:color w:val="000000"/>
          <w:kern w:val="0"/>
          <w:sz w:val="28"/>
          <w:szCs w:val="28"/>
          <w:lang w:eastAsia="ru-RU" w:bidi="ar-SA"/>
        </w:rPr>
        <w:t>оложенного на территории округа;</w:t>
      </w:r>
    </w:p>
    <w:p w:rsidR="001F7AEA" w:rsidRPr="009A293A" w:rsidRDefault="001F7AEA" w:rsidP="00B23C11">
      <w:pPr>
        <w:suppressAutoHyphens w:val="0"/>
        <w:autoSpaceDE w:val="0"/>
        <w:autoSpaceDN w:val="0"/>
        <w:adjustRightInd w:val="0"/>
        <w:ind w:left="-142" w:right="-144" w:firstLine="993"/>
        <w:jc w:val="both"/>
        <w:rPr>
          <w:rFonts w:eastAsia="Times New Roman" w:cs="Times New Roman"/>
          <w:color w:val="000000"/>
          <w:kern w:val="0"/>
          <w:sz w:val="28"/>
          <w:szCs w:val="28"/>
          <w:lang w:eastAsia="ru-RU" w:bidi="ar-SA"/>
        </w:rPr>
      </w:pPr>
      <w:r w:rsidRPr="009A293A">
        <w:rPr>
          <w:rFonts w:eastAsia="Times New Roman" w:cs="Times New Roman"/>
          <w:color w:val="000000"/>
          <w:kern w:val="0"/>
          <w:sz w:val="28"/>
          <w:szCs w:val="28"/>
          <w:lang w:bidi="ar-SA"/>
        </w:rPr>
        <w:t xml:space="preserve">- приобретение у застройщиков жилых помещений в многоквартирных домах, в том числе многоквартирных домах, строительство которых не завершено, включая многоквартирные дома, строящиеся (создаваемые) с привлечением денежных средств </w:t>
      </w:r>
      <w:r w:rsidR="00B23C11" w:rsidRPr="009A293A">
        <w:rPr>
          <w:rFonts w:eastAsia="Times New Roman" w:cs="Times New Roman"/>
          <w:color w:val="000000"/>
          <w:kern w:val="0"/>
          <w:sz w:val="28"/>
          <w:szCs w:val="28"/>
          <w:lang w:bidi="ar-SA"/>
        </w:rPr>
        <w:t>граждан и (или) юридических лиц;</w:t>
      </w:r>
    </w:p>
    <w:p w:rsidR="001F7AEA" w:rsidRPr="009A293A" w:rsidRDefault="001F7AEA" w:rsidP="00B23C11">
      <w:pPr>
        <w:widowControl/>
        <w:suppressAutoHyphens w:val="0"/>
        <w:autoSpaceDE w:val="0"/>
        <w:autoSpaceDN w:val="0"/>
        <w:adjustRightInd w:val="0"/>
        <w:ind w:left="-142" w:right="-144" w:firstLine="993"/>
        <w:jc w:val="both"/>
        <w:rPr>
          <w:rFonts w:eastAsia="Times New Roman" w:cs="Times New Roman"/>
          <w:bCs/>
          <w:color w:val="000000"/>
          <w:kern w:val="0"/>
          <w:sz w:val="28"/>
          <w:szCs w:val="28"/>
          <w:lang w:eastAsia="ru-RU" w:bidi="ar-SA"/>
        </w:rPr>
      </w:pPr>
      <w:r w:rsidRPr="009A293A">
        <w:rPr>
          <w:rFonts w:eastAsia="Times New Roman" w:cs="Times New Roman"/>
          <w:bCs/>
          <w:color w:val="000000"/>
          <w:kern w:val="0"/>
          <w:sz w:val="28"/>
          <w:szCs w:val="28"/>
          <w:lang w:eastAsia="ru-RU" w:bidi="ar-SA"/>
        </w:rPr>
        <w:t xml:space="preserve">- выплата возмещения собственникам жилых помещений, входящих в аварийный жилищный фонд, за изымаемые жилые помещения в соответствии со </w:t>
      </w:r>
      <w:hyperlink r:id="rId71" w:history="1">
        <w:r w:rsidRPr="009A293A">
          <w:rPr>
            <w:rFonts w:eastAsia="Times New Roman" w:cs="Times New Roman"/>
            <w:bCs/>
            <w:color w:val="000000"/>
            <w:kern w:val="0"/>
            <w:sz w:val="28"/>
            <w:szCs w:val="28"/>
            <w:lang w:eastAsia="ru-RU" w:bidi="ar-SA"/>
          </w:rPr>
          <w:t>статьей 32</w:t>
        </w:r>
      </w:hyperlink>
      <w:r w:rsidRPr="009A293A">
        <w:rPr>
          <w:rFonts w:eastAsia="Times New Roman" w:cs="Times New Roman"/>
          <w:bCs/>
          <w:color w:val="000000"/>
          <w:kern w:val="0"/>
          <w:sz w:val="28"/>
          <w:szCs w:val="28"/>
          <w:lang w:eastAsia="ru-RU" w:bidi="ar-SA"/>
        </w:rPr>
        <w:t xml:space="preserve"> Жилищного кодекса Российской Федерации;</w:t>
      </w:r>
    </w:p>
    <w:p w:rsidR="001F7AEA" w:rsidRPr="009A293A" w:rsidRDefault="001F7AEA" w:rsidP="00B23C11">
      <w:pPr>
        <w:widowControl/>
        <w:autoSpaceDE w:val="0"/>
        <w:autoSpaceDN w:val="0"/>
        <w:adjustRightInd w:val="0"/>
        <w:ind w:left="-142" w:right="-144" w:firstLine="993"/>
        <w:jc w:val="both"/>
        <w:rPr>
          <w:rFonts w:eastAsia="Times New Roman" w:cs="Times New Roman"/>
          <w:bCs/>
          <w:color w:val="000000"/>
          <w:kern w:val="0"/>
          <w:sz w:val="28"/>
          <w:szCs w:val="28"/>
          <w:lang w:bidi="ar-SA"/>
        </w:rPr>
      </w:pPr>
      <w:r w:rsidRPr="009A293A">
        <w:rPr>
          <w:rFonts w:eastAsia="Times New Roman" w:cs="Times New Roman"/>
          <w:bCs/>
          <w:color w:val="000000"/>
          <w:kern w:val="0"/>
          <w:sz w:val="28"/>
          <w:szCs w:val="28"/>
          <w:lang w:bidi="ar-SA"/>
        </w:rPr>
        <w:t>- создание безопасных и благоприятных условий проживания граждан, путем переселения граждан из жилых помещений, находящихся в аварийных многоквартирных домах, в благоустроенные жилые по</w:t>
      </w:r>
      <w:r w:rsidR="00B23C11" w:rsidRPr="009A293A">
        <w:rPr>
          <w:rFonts w:eastAsia="Times New Roman" w:cs="Times New Roman"/>
          <w:bCs/>
          <w:color w:val="000000"/>
          <w:kern w:val="0"/>
          <w:sz w:val="28"/>
          <w:szCs w:val="28"/>
          <w:lang w:bidi="ar-SA"/>
        </w:rPr>
        <w:t>мещения в возможно сжатые сроки;</w:t>
      </w:r>
    </w:p>
    <w:p w:rsidR="001F7AEA" w:rsidRPr="009A293A" w:rsidRDefault="001F7AEA" w:rsidP="00B23C11">
      <w:pPr>
        <w:widowControl/>
        <w:autoSpaceDE w:val="0"/>
        <w:autoSpaceDN w:val="0"/>
        <w:adjustRightInd w:val="0"/>
        <w:ind w:left="-142" w:right="-144" w:firstLine="993"/>
        <w:jc w:val="both"/>
        <w:rPr>
          <w:rFonts w:eastAsia="Times New Roman" w:cs="Times New Roman"/>
          <w:bCs/>
          <w:color w:val="000000"/>
          <w:kern w:val="0"/>
          <w:sz w:val="28"/>
          <w:szCs w:val="28"/>
          <w:lang w:bidi="ar-SA"/>
        </w:rPr>
      </w:pPr>
      <w:r w:rsidRPr="009A293A">
        <w:rPr>
          <w:rFonts w:eastAsia="Times New Roman" w:cs="Times New Roman"/>
          <w:bCs/>
          <w:color w:val="000000"/>
          <w:kern w:val="0"/>
          <w:sz w:val="28"/>
          <w:szCs w:val="28"/>
          <w:lang w:bidi="ar-SA"/>
        </w:rPr>
        <w:t>- использование освободившихся земельных участков после сноса аварийных многоквартирных домов участниками программы под строительство новых объектов недвижимости</w:t>
      </w:r>
      <w:r w:rsidR="00302E5C" w:rsidRPr="009A293A">
        <w:rPr>
          <w:rFonts w:eastAsia="Times New Roman" w:cs="Times New Roman"/>
          <w:bCs/>
          <w:color w:val="000000"/>
          <w:kern w:val="0"/>
          <w:sz w:val="28"/>
          <w:szCs w:val="28"/>
          <w:lang w:bidi="ar-SA"/>
        </w:rPr>
        <w:t xml:space="preserve"> по итогам реализации программы;</w:t>
      </w:r>
    </w:p>
    <w:p w:rsidR="00B23C11" w:rsidRPr="009A293A" w:rsidRDefault="001F7AEA" w:rsidP="00B23C11">
      <w:pPr>
        <w:widowControl/>
        <w:ind w:left="-142" w:right="-144"/>
        <w:jc w:val="both"/>
        <w:rPr>
          <w:rFonts w:eastAsia="Times New Roman" w:cs="Times New Roman"/>
          <w:bCs/>
          <w:color w:val="000000"/>
          <w:kern w:val="0"/>
          <w:sz w:val="28"/>
          <w:szCs w:val="28"/>
          <w:lang w:bidi="ar-SA"/>
        </w:rPr>
      </w:pPr>
      <w:r w:rsidRPr="009A293A">
        <w:rPr>
          <w:rFonts w:eastAsia="Times New Roman" w:cs="Times New Roman"/>
          <w:b/>
          <w:bCs/>
          <w:color w:val="000000"/>
          <w:kern w:val="0"/>
          <w:sz w:val="28"/>
          <w:szCs w:val="28"/>
          <w:lang w:bidi="ar-SA"/>
        </w:rPr>
        <w:t>мероприятие № 2</w:t>
      </w:r>
      <w:r w:rsidRPr="009A293A">
        <w:rPr>
          <w:rFonts w:eastAsia="Times New Roman" w:cs="Times New Roman"/>
          <w:bCs/>
          <w:color w:val="000000"/>
          <w:kern w:val="0"/>
          <w:sz w:val="28"/>
          <w:szCs w:val="28"/>
          <w:lang w:bidi="ar-SA"/>
        </w:rPr>
        <w:t xml:space="preserve"> «Строительство и приобретение жилых помещений, выплата гражданам возмещения за изымаемые жилые помещения аварийных домов блокированной застройки» включает:</w:t>
      </w:r>
    </w:p>
    <w:p w:rsidR="00B23C11" w:rsidRPr="009A293A" w:rsidRDefault="001F7AEA" w:rsidP="00B23C11">
      <w:pPr>
        <w:widowControl/>
        <w:ind w:left="-142" w:right="-144" w:firstLine="993"/>
        <w:jc w:val="both"/>
        <w:rPr>
          <w:rFonts w:eastAsia="Times New Roman" w:cs="Times New Roman"/>
          <w:bCs/>
          <w:color w:val="000000"/>
          <w:kern w:val="0"/>
          <w:sz w:val="28"/>
          <w:szCs w:val="28"/>
          <w:lang w:bidi="ar-SA"/>
        </w:rPr>
      </w:pPr>
      <w:r w:rsidRPr="009A293A">
        <w:rPr>
          <w:rFonts w:eastAsia="Times New Roman" w:cs="Times New Roman"/>
          <w:color w:val="000000"/>
          <w:kern w:val="0"/>
          <w:sz w:val="28"/>
          <w:szCs w:val="28"/>
          <w:lang w:eastAsia="ru-RU" w:bidi="ar-SA"/>
        </w:rPr>
        <w:t>- переселения граждан из жилищного фонда, непригодного для проживания;</w:t>
      </w:r>
    </w:p>
    <w:p w:rsidR="00B23C11" w:rsidRPr="009A293A" w:rsidRDefault="001F7AEA" w:rsidP="00B23C11">
      <w:pPr>
        <w:widowControl/>
        <w:ind w:left="-142" w:right="-144" w:firstLine="993"/>
        <w:jc w:val="both"/>
        <w:rPr>
          <w:rFonts w:eastAsia="Times New Roman" w:cs="Times New Roman"/>
          <w:bCs/>
          <w:color w:val="000000"/>
          <w:kern w:val="0"/>
          <w:sz w:val="28"/>
          <w:szCs w:val="28"/>
          <w:lang w:bidi="ar-SA"/>
        </w:rPr>
      </w:pPr>
      <w:r w:rsidRPr="009A293A">
        <w:rPr>
          <w:rFonts w:eastAsia="Times New Roman" w:cs="Times New Roman"/>
          <w:color w:val="000000"/>
          <w:kern w:val="0"/>
          <w:sz w:val="28"/>
          <w:szCs w:val="28"/>
          <w:lang w:eastAsia="ru-RU" w:bidi="ar-SA"/>
        </w:rPr>
        <w:t>- ликвидация жилищного фонда, признанного аварийным и подлежащему сносу расположенного на территории округа</w:t>
      </w:r>
      <w:r w:rsidR="00B23C11" w:rsidRPr="009A293A">
        <w:rPr>
          <w:rFonts w:eastAsia="Times New Roman" w:cs="Times New Roman"/>
          <w:color w:val="000000"/>
          <w:kern w:val="0"/>
          <w:sz w:val="28"/>
          <w:szCs w:val="28"/>
          <w:lang w:eastAsia="ru-RU" w:bidi="ar-SA"/>
        </w:rPr>
        <w:t>;</w:t>
      </w:r>
    </w:p>
    <w:p w:rsidR="00B23C11" w:rsidRPr="009A293A" w:rsidRDefault="001F7AEA" w:rsidP="00B23C11">
      <w:pPr>
        <w:widowControl/>
        <w:ind w:left="-142" w:right="-144" w:firstLine="993"/>
        <w:jc w:val="both"/>
        <w:rPr>
          <w:rFonts w:eastAsia="Times New Roman" w:cs="Times New Roman"/>
          <w:bCs/>
          <w:color w:val="000000"/>
          <w:kern w:val="0"/>
          <w:sz w:val="28"/>
          <w:szCs w:val="28"/>
          <w:lang w:bidi="ar-SA"/>
        </w:rPr>
      </w:pPr>
      <w:r w:rsidRPr="009A293A">
        <w:rPr>
          <w:rFonts w:eastAsia="Times New Roman" w:cs="Times New Roman"/>
          <w:color w:val="000000"/>
          <w:kern w:val="0"/>
          <w:sz w:val="28"/>
          <w:szCs w:val="28"/>
          <w:lang w:bidi="ar-SA"/>
        </w:rPr>
        <w:t>- приобретение у застройщиков жилых помещений в многоквартирных домах, в том числе многоквартирных домах, строительство которых не завершено, включая многоквартирные дома, строящиеся (создаваемые) с привлечением денежных средств граждан и (или) юридических лиц</w:t>
      </w:r>
      <w:r w:rsidR="00B23C11" w:rsidRPr="009A293A">
        <w:rPr>
          <w:rFonts w:eastAsia="Times New Roman" w:cs="Times New Roman"/>
          <w:color w:val="000000"/>
          <w:kern w:val="0"/>
          <w:sz w:val="28"/>
          <w:szCs w:val="28"/>
          <w:lang w:bidi="ar-SA"/>
        </w:rPr>
        <w:t>;</w:t>
      </w:r>
    </w:p>
    <w:p w:rsidR="00B23C11" w:rsidRPr="009A293A" w:rsidRDefault="001F7AEA" w:rsidP="00B23C11">
      <w:pPr>
        <w:widowControl/>
        <w:ind w:left="-142" w:right="-144" w:firstLine="993"/>
        <w:jc w:val="both"/>
        <w:rPr>
          <w:rFonts w:eastAsia="Times New Roman" w:cs="Times New Roman"/>
          <w:bCs/>
          <w:color w:val="000000"/>
          <w:kern w:val="0"/>
          <w:sz w:val="28"/>
          <w:szCs w:val="28"/>
          <w:lang w:bidi="ar-SA"/>
        </w:rPr>
      </w:pPr>
      <w:r w:rsidRPr="009A293A">
        <w:rPr>
          <w:rFonts w:eastAsia="Times New Roman" w:cs="Times New Roman"/>
          <w:bCs/>
          <w:color w:val="000000"/>
          <w:kern w:val="0"/>
          <w:sz w:val="28"/>
          <w:szCs w:val="28"/>
          <w:lang w:eastAsia="ru-RU" w:bidi="ar-SA"/>
        </w:rPr>
        <w:t xml:space="preserve">- выплата возмещения собственникам жилых помещений, входящих в аварийный жилищный фонд, за изымаемые жилые помещения в соответствии со </w:t>
      </w:r>
      <w:hyperlink r:id="rId72" w:history="1">
        <w:r w:rsidRPr="009A293A">
          <w:rPr>
            <w:rFonts w:eastAsia="Times New Roman" w:cs="Times New Roman"/>
            <w:bCs/>
            <w:color w:val="000000"/>
            <w:kern w:val="0"/>
            <w:sz w:val="28"/>
            <w:szCs w:val="28"/>
            <w:lang w:eastAsia="ru-RU" w:bidi="ar-SA"/>
          </w:rPr>
          <w:t>статьей 32</w:t>
        </w:r>
      </w:hyperlink>
      <w:r w:rsidRPr="009A293A">
        <w:rPr>
          <w:rFonts w:eastAsia="Times New Roman" w:cs="Times New Roman"/>
          <w:bCs/>
          <w:color w:val="000000"/>
          <w:kern w:val="0"/>
          <w:sz w:val="28"/>
          <w:szCs w:val="28"/>
          <w:lang w:eastAsia="ru-RU" w:bidi="ar-SA"/>
        </w:rPr>
        <w:t xml:space="preserve"> Жилищного кодекса Российской Федерации;</w:t>
      </w:r>
    </w:p>
    <w:p w:rsidR="00B23C11" w:rsidRPr="009A293A" w:rsidRDefault="001F7AEA" w:rsidP="00B23C11">
      <w:pPr>
        <w:widowControl/>
        <w:ind w:left="-142" w:right="-144" w:firstLine="993"/>
        <w:jc w:val="both"/>
        <w:rPr>
          <w:rFonts w:eastAsia="Times New Roman" w:cs="Times New Roman"/>
          <w:bCs/>
          <w:color w:val="000000"/>
          <w:kern w:val="0"/>
          <w:sz w:val="28"/>
          <w:szCs w:val="28"/>
          <w:lang w:bidi="ar-SA"/>
        </w:rPr>
      </w:pPr>
      <w:r w:rsidRPr="009A293A">
        <w:rPr>
          <w:rFonts w:eastAsia="Times New Roman" w:cs="Times New Roman"/>
          <w:bCs/>
          <w:color w:val="000000"/>
          <w:kern w:val="0"/>
          <w:sz w:val="28"/>
          <w:szCs w:val="28"/>
          <w:lang w:bidi="ar-SA"/>
        </w:rPr>
        <w:t>- создание безопасных и благоприятных условий проживания граждан, путем переселения граждан из жилых помещений, находящихся в аварийных домах блокированной застройки, в благоустроенные жилые по</w:t>
      </w:r>
      <w:r w:rsidR="00B23C11" w:rsidRPr="009A293A">
        <w:rPr>
          <w:rFonts w:eastAsia="Times New Roman" w:cs="Times New Roman"/>
          <w:bCs/>
          <w:color w:val="000000"/>
          <w:kern w:val="0"/>
          <w:sz w:val="28"/>
          <w:szCs w:val="28"/>
          <w:lang w:bidi="ar-SA"/>
        </w:rPr>
        <w:t>мещения в возможно сжатые сроки;</w:t>
      </w:r>
    </w:p>
    <w:p w:rsidR="001F7AEA" w:rsidRPr="009A293A" w:rsidRDefault="001F7AEA" w:rsidP="00B23C11">
      <w:pPr>
        <w:widowControl/>
        <w:ind w:left="-142" w:right="-144" w:firstLine="993"/>
        <w:jc w:val="both"/>
        <w:rPr>
          <w:rFonts w:eastAsia="Times New Roman" w:cs="Times New Roman"/>
          <w:bCs/>
          <w:color w:val="000000"/>
          <w:kern w:val="0"/>
          <w:sz w:val="28"/>
          <w:szCs w:val="28"/>
          <w:lang w:bidi="ar-SA"/>
        </w:rPr>
      </w:pPr>
      <w:r w:rsidRPr="009A293A">
        <w:rPr>
          <w:rFonts w:eastAsia="Times New Roman" w:cs="Times New Roman"/>
          <w:bCs/>
          <w:color w:val="000000"/>
          <w:kern w:val="0"/>
          <w:sz w:val="28"/>
          <w:szCs w:val="28"/>
          <w:lang w:bidi="ar-SA"/>
        </w:rPr>
        <w:t>- использование освободившихся земельных участков после сноса аварийных многоквартирных домов участниками программы под строительство новых объектов недвижимости по итогам реализации программы.</w:t>
      </w:r>
    </w:p>
    <w:p w:rsidR="001F7AEA" w:rsidRPr="009A293A" w:rsidRDefault="001F7AEA" w:rsidP="002C4296">
      <w:pPr>
        <w:autoSpaceDE w:val="0"/>
        <w:ind w:left="-142" w:right="-144" w:firstLine="720"/>
        <w:jc w:val="center"/>
        <w:outlineLvl w:val="2"/>
        <w:rPr>
          <w:rFonts w:ascii="Arial" w:hAnsi="Arial" w:cs="Arial"/>
          <w:b/>
          <w:color w:val="000000"/>
          <w:kern w:val="0"/>
          <w:sz w:val="20"/>
          <w:szCs w:val="28"/>
          <w:lang w:bidi="ar-SA"/>
        </w:rPr>
      </w:pPr>
    </w:p>
    <w:p w:rsidR="00B35EB9" w:rsidRPr="009A293A" w:rsidRDefault="001F7AEA" w:rsidP="00B35EB9">
      <w:pPr>
        <w:spacing w:before="120" w:after="240"/>
        <w:ind w:left="-142" w:right="-142" w:firstLine="567"/>
        <w:jc w:val="center"/>
        <w:rPr>
          <w:color w:val="000000"/>
          <w:sz w:val="28"/>
          <w:szCs w:val="28"/>
        </w:rPr>
      </w:pPr>
      <w:r w:rsidRPr="009A293A">
        <w:rPr>
          <w:b/>
          <w:color w:val="000000"/>
          <w:sz w:val="28"/>
          <w:szCs w:val="28"/>
          <w:lang w:val="en-US"/>
        </w:rPr>
        <w:t>IV</w:t>
      </w:r>
      <w:r w:rsidRPr="009A293A">
        <w:rPr>
          <w:b/>
          <w:color w:val="000000"/>
          <w:sz w:val="28"/>
          <w:szCs w:val="28"/>
        </w:rPr>
        <w:t>. Ресурсное обеспечение подпрограммы.</w:t>
      </w:r>
    </w:p>
    <w:p w:rsidR="001F7AEA" w:rsidRPr="009A293A" w:rsidRDefault="001F7AEA" w:rsidP="004F27F3">
      <w:pPr>
        <w:spacing w:before="120" w:after="240"/>
        <w:ind w:left="-142" w:right="-142" w:firstLine="567"/>
        <w:jc w:val="both"/>
        <w:rPr>
          <w:color w:val="000000"/>
          <w:sz w:val="28"/>
          <w:szCs w:val="28"/>
        </w:rPr>
      </w:pPr>
      <w:r w:rsidRPr="009A293A">
        <w:rPr>
          <w:color w:val="000000"/>
          <w:sz w:val="28"/>
          <w:szCs w:val="28"/>
        </w:rPr>
        <w:t>Оценка объемов возможного привлечения средств из областного и местного бюджетов произведена на основе нормативов софинансирования, определенных условиями подпрограмм и другими нормативными документами, и на основании информации о количественных и стоимостных оценках соответствующих мероприятий. Привлечение средств внебюджетных источников в реализации целей подпрограммы не предусматривается.</w:t>
      </w:r>
    </w:p>
    <w:p w:rsidR="001F7AEA" w:rsidRPr="009A293A" w:rsidRDefault="001F7AEA" w:rsidP="002C4296">
      <w:pPr>
        <w:ind w:left="-142" w:right="-144"/>
        <w:jc w:val="center"/>
        <w:rPr>
          <w:b/>
          <w:color w:val="000000"/>
          <w:sz w:val="28"/>
          <w:szCs w:val="28"/>
        </w:rPr>
      </w:pPr>
      <w:r w:rsidRPr="009A293A">
        <w:rPr>
          <w:b/>
          <w:color w:val="000000"/>
          <w:sz w:val="28"/>
          <w:szCs w:val="28"/>
          <w:lang w:val="en-US"/>
        </w:rPr>
        <w:t>V</w:t>
      </w:r>
      <w:r w:rsidRPr="009A293A">
        <w:rPr>
          <w:b/>
          <w:color w:val="000000"/>
          <w:sz w:val="28"/>
          <w:szCs w:val="28"/>
        </w:rPr>
        <w:t>. Прогноз конечных результатов реализации подпрограммы.</w:t>
      </w:r>
    </w:p>
    <w:p w:rsidR="001F7AEA" w:rsidRPr="009A293A" w:rsidRDefault="001F7AEA" w:rsidP="002C4296">
      <w:pPr>
        <w:ind w:left="-142" w:right="-144"/>
        <w:jc w:val="center"/>
        <w:rPr>
          <w:rFonts w:cs="Times New Roman"/>
          <w:color w:val="000000"/>
          <w:sz w:val="28"/>
          <w:szCs w:val="28"/>
        </w:rPr>
      </w:pPr>
    </w:p>
    <w:p w:rsidR="001F7AEA" w:rsidRPr="009A293A" w:rsidRDefault="001F7AEA" w:rsidP="002C4296">
      <w:pPr>
        <w:autoSpaceDE w:val="0"/>
        <w:ind w:left="-142" w:right="-144" w:firstLine="540"/>
        <w:jc w:val="both"/>
        <w:rPr>
          <w:rFonts w:eastAsia="Times New Roman" w:cs="Times New Roman"/>
          <w:color w:val="000000"/>
          <w:kern w:val="0"/>
          <w:sz w:val="28"/>
          <w:szCs w:val="28"/>
          <w:lang w:bidi="ar-SA"/>
        </w:rPr>
      </w:pPr>
      <w:r w:rsidRPr="009A293A">
        <w:rPr>
          <w:rFonts w:eastAsia="Times New Roman" w:cs="Times New Roman"/>
          <w:color w:val="000000"/>
          <w:kern w:val="0"/>
          <w:sz w:val="28"/>
          <w:szCs w:val="28"/>
          <w:lang w:bidi="ar-SA"/>
        </w:rPr>
        <w:t>Реализация мероприятий программы в 2025 - 2030 годах позволит достигнуть следующих результатов:</w:t>
      </w:r>
    </w:p>
    <w:p w:rsidR="001F7AEA" w:rsidRPr="009A293A" w:rsidRDefault="001F7AEA" w:rsidP="002C4296">
      <w:pPr>
        <w:suppressAutoHyphens w:val="0"/>
        <w:autoSpaceDE w:val="0"/>
        <w:autoSpaceDN w:val="0"/>
        <w:adjustRightInd w:val="0"/>
        <w:ind w:left="-142" w:right="-144"/>
        <w:jc w:val="both"/>
        <w:rPr>
          <w:rFonts w:eastAsia="Times New Roman" w:cs="Times New Roman"/>
          <w:color w:val="000000"/>
          <w:kern w:val="0"/>
          <w:sz w:val="28"/>
          <w:szCs w:val="28"/>
          <w:lang w:eastAsia="ru-RU" w:bidi="ar-SA"/>
        </w:rPr>
      </w:pPr>
      <w:r w:rsidRPr="009A293A">
        <w:rPr>
          <w:rFonts w:eastAsia="Times New Roman" w:cs="Times New Roman"/>
          <w:color w:val="000000"/>
          <w:kern w:val="0"/>
          <w:sz w:val="28"/>
          <w:szCs w:val="28"/>
          <w:lang w:eastAsia="ru-RU" w:bidi="ar-SA"/>
        </w:rPr>
        <w:t>- выполнение муниципальных обязательств по переселению граждан из жилых помещений, непригодных для постоянного проживания.</w:t>
      </w:r>
    </w:p>
    <w:p w:rsidR="001F7AEA" w:rsidRPr="009A293A" w:rsidRDefault="001F7AEA" w:rsidP="002C4296">
      <w:pPr>
        <w:suppressAutoHyphens w:val="0"/>
        <w:autoSpaceDE w:val="0"/>
        <w:autoSpaceDN w:val="0"/>
        <w:adjustRightInd w:val="0"/>
        <w:ind w:left="-142" w:right="-144"/>
        <w:jc w:val="both"/>
        <w:rPr>
          <w:rFonts w:eastAsia="Times New Roman" w:cs="Times New Roman"/>
          <w:color w:val="000000"/>
          <w:kern w:val="0"/>
          <w:sz w:val="28"/>
          <w:szCs w:val="28"/>
          <w:lang w:eastAsia="ru-RU" w:bidi="ar-SA"/>
        </w:rPr>
      </w:pPr>
      <w:r w:rsidRPr="009A293A">
        <w:rPr>
          <w:rFonts w:eastAsia="Times New Roman" w:cs="Times New Roman"/>
          <w:color w:val="000000"/>
          <w:kern w:val="0"/>
          <w:sz w:val="28"/>
          <w:szCs w:val="28"/>
          <w:lang w:eastAsia="ru-RU" w:bidi="ar-SA"/>
        </w:rPr>
        <w:t>- переселение в 2025</w:t>
      </w:r>
      <w:r w:rsidR="0097628D" w:rsidRPr="009A293A">
        <w:rPr>
          <w:rFonts w:eastAsia="Times New Roman" w:cs="Times New Roman"/>
          <w:color w:val="000000"/>
          <w:kern w:val="0"/>
          <w:sz w:val="28"/>
          <w:szCs w:val="28"/>
          <w:lang w:eastAsia="ru-RU" w:bidi="ar-SA"/>
        </w:rPr>
        <w:t xml:space="preserve"> </w:t>
      </w:r>
      <w:r w:rsidRPr="009A293A">
        <w:rPr>
          <w:rFonts w:eastAsia="Times New Roman" w:cs="Times New Roman"/>
          <w:color w:val="000000"/>
          <w:kern w:val="0"/>
          <w:sz w:val="28"/>
          <w:szCs w:val="28"/>
          <w:lang w:eastAsia="ru-RU" w:bidi="ar-SA"/>
        </w:rPr>
        <w:t>-</w:t>
      </w:r>
      <w:r w:rsidR="0097628D" w:rsidRPr="009A293A">
        <w:rPr>
          <w:rFonts w:eastAsia="Times New Roman" w:cs="Times New Roman"/>
          <w:color w:val="000000"/>
          <w:kern w:val="0"/>
          <w:sz w:val="28"/>
          <w:szCs w:val="28"/>
          <w:lang w:eastAsia="ru-RU" w:bidi="ar-SA"/>
        </w:rPr>
        <w:t xml:space="preserve"> </w:t>
      </w:r>
      <w:r w:rsidRPr="009A293A">
        <w:rPr>
          <w:rFonts w:eastAsia="Times New Roman" w:cs="Times New Roman"/>
          <w:color w:val="000000"/>
          <w:kern w:val="0"/>
          <w:sz w:val="28"/>
          <w:szCs w:val="28"/>
          <w:lang w:eastAsia="ru-RU" w:bidi="ar-SA"/>
        </w:rPr>
        <w:t>2030 годах из аварийного жилищного фонда 40 человек, проживающих в 16 квартирах путем улучшения жилищных условий.</w:t>
      </w:r>
    </w:p>
    <w:p w:rsidR="001F7AEA" w:rsidRPr="009A293A" w:rsidRDefault="001F7AEA" w:rsidP="002C4296">
      <w:pPr>
        <w:widowControl/>
        <w:tabs>
          <w:tab w:val="left" w:pos="1305"/>
          <w:tab w:val="left" w:pos="3390"/>
        </w:tabs>
        <w:ind w:left="-142" w:right="-144"/>
        <w:jc w:val="both"/>
        <w:rPr>
          <w:rFonts w:eastAsia="Times New Roman" w:cs="Times New Roman"/>
          <w:bCs/>
          <w:color w:val="000000"/>
          <w:kern w:val="0"/>
          <w:sz w:val="28"/>
          <w:szCs w:val="28"/>
          <w:lang w:eastAsia="ru-RU" w:bidi="ar-SA"/>
        </w:rPr>
      </w:pPr>
    </w:p>
    <w:p w:rsidR="001F7AEA" w:rsidRPr="009A293A" w:rsidRDefault="001F7AEA" w:rsidP="0097628D">
      <w:pPr>
        <w:keepNext/>
        <w:autoSpaceDE w:val="0"/>
        <w:spacing w:before="120" w:after="240"/>
        <w:ind w:left="-142" w:right="-142" w:firstLine="539"/>
        <w:jc w:val="center"/>
        <w:rPr>
          <w:rFonts w:cs="Times New Roman"/>
          <w:bCs/>
          <w:color w:val="000000"/>
          <w:sz w:val="28"/>
          <w:szCs w:val="28"/>
        </w:rPr>
      </w:pPr>
      <w:r w:rsidRPr="009A293A">
        <w:rPr>
          <w:b/>
          <w:color w:val="000000"/>
          <w:sz w:val="28"/>
          <w:szCs w:val="28"/>
          <w:lang w:val="en-US"/>
        </w:rPr>
        <w:t>VI</w:t>
      </w:r>
      <w:r w:rsidRPr="009A293A">
        <w:rPr>
          <w:b/>
          <w:color w:val="000000"/>
          <w:sz w:val="28"/>
          <w:szCs w:val="28"/>
        </w:rPr>
        <w:t>. Анализ рисков реализации подпрограммы и описание мер управления рисками реализации подпрограммы.</w:t>
      </w:r>
    </w:p>
    <w:p w:rsidR="001F7AEA" w:rsidRPr="009A293A" w:rsidRDefault="001F7AEA" w:rsidP="002C4296">
      <w:pPr>
        <w:widowControl/>
        <w:autoSpaceDE w:val="0"/>
        <w:ind w:left="-142" w:right="-144" w:firstLine="966"/>
        <w:jc w:val="both"/>
        <w:rPr>
          <w:rFonts w:eastAsia="Times New Roman" w:cs="Times New Roman"/>
          <w:bCs/>
          <w:color w:val="000000"/>
          <w:sz w:val="28"/>
          <w:szCs w:val="28"/>
          <w:lang w:bidi="ar-SA"/>
        </w:rPr>
      </w:pPr>
      <w:r w:rsidRPr="009A293A">
        <w:rPr>
          <w:rFonts w:eastAsia="Times New Roman" w:cs="Times New Roman"/>
          <w:bCs/>
          <w:color w:val="000000"/>
          <w:sz w:val="28"/>
          <w:szCs w:val="28"/>
          <w:lang w:bidi="ar-SA"/>
        </w:rPr>
        <w:t>К рискам реализации подпрограммы, которыми могут управлять ответственный исполнитель и участники подпрограммы, уменьшая вероятность их возникновения, следует отнести следующие.</w:t>
      </w:r>
    </w:p>
    <w:p w:rsidR="001F7AEA" w:rsidRPr="009A293A" w:rsidRDefault="001F7AEA" w:rsidP="002C4296">
      <w:pPr>
        <w:widowControl/>
        <w:autoSpaceDE w:val="0"/>
        <w:ind w:left="-142" w:right="-144" w:firstLine="966"/>
        <w:jc w:val="both"/>
        <w:rPr>
          <w:rFonts w:eastAsia="Times New Roman" w:cs="Times New Roman"/>
          <w:bCs/>
          <w:color w:val="000000"/>
          <w:sz w:val="28"/>
          <w:szCs w:val="28"/>
          <w:lang w:bidi="ar-SA"/>
        </w:rPr>
      </w:pPr>
      <w:r w:rsidRPr="009A293A">
        <w:rPr>
          <w:rFonts w:eastAsia="Times New Roman" w:cs="Times New Roman"/>
          <w:bCs/>
          <w:color w:val="000000"/>
          <w:sz w:val="28"/>
          <w:szCs w:val="28"/>
          <w:lang w:bidi="ar-SA"/>
        </w:rPr>
        <w:t>Риск финансового обеспечения, который связан с финансированием муниципальной подпрограммы в неполном объеме за счет бюджетных источников. Однако, учитывая формируемую практику подпрограммного бюджетирования в части обеспечения реализации подпрограммы за счет средств бюджетов, риск сбоев в реализации подпрограммы по причине недофинансирования можно считать умеренным.</w:t>
      </w:r>
    </w:p>
    <w:p w:rsidR="001F7AEA" w:rsidRPr="009A293A" w:rsidRDefault="001F7AEA" w:rsidP="002C4296">
      <w:pPr>
        <w:widowControl/>
        <w:autoSpaceDE w:val="0"/>
        <w:ind w:left="-142" w:right="-144" w:firstLine="966"/>
        <w:jc w:val="both"/>
        <w:rPr>
          <w:rFonts w:eastAsia="Times New Roman" w:cs="Times New Roman"/>
          <w:bCs/>
          <w:color w:val="000000"/>
          <w:sz w:val="28"/>
          <w:szCs w:val="28"/>
          <w:lang w:bidi="ar-SA"/>
        </w:rPr>
      </w:pPr>
      <w:r w:rsidRPr="009A293A">
        <w:rPr>
          <w:rFonts w:eastAsia="Times New Roman" w:cs="Times New Roman"/>
          <w:bCs/>
          <w:color w:val="000000"/>
          <w:sz w:val="28"/>
          <w:szCs w:val="28"/>
          <w:lang w:bidi="ar-SA"/>
        </w:rPr>
        <w:t>Реализации подпрограммы также угрожают следующие риски, которые связаны с изменениями внешней среды и которыми невозможно управлять в рамках реализации подпрограммы.</w:t>
      </w:r>
    </w:p>
    <w:p w:rsidR="001F7AEA" w:rsidRPr="009A293A" w:rsidRDefault="001F7AEA" w:rsidP="002C4296">
      <w:pPr>
        <w:ind w:left="-142" w:right="-144" w:firstLine="966"/>
        <w:jc w:val="both"/>
        <w:rPr>
          <w:color w:val="000000"/>
          <w:sz w:val="28"/>
          <w:szCs w:val="28"/>
        </w:rPr>
      </w:pPr>
      <w:r w:rsidRPr="009A293A">
        <w:rPr>
          <w:color w:val="000000"/>
          <w:sz w:val="28"/>
          <w:szCs w:val="28"/>
        </w:rPr>
        <w:t>Риск ухудшения состояния экономики,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 Учитывая опыт последнего финансово-экономического кризиса, который оказал существенное негативное влияние на динамику основных показателей жилищного строительства, ипотечного жилищного кредитования, такой риск для реализации подпрограммы может быть качественно оценен как высокий.</w:t>
      </w:r>
    </w:p>
    <w:p w:rsidR="001F7AEA" w:rsidRPr="009A293A" w:rsidRDefault="001F7AEA" w:rsidP="002C4296">
      <w:pPr>
        <w:ind w:left="-142" w:right="-144" w:firstLine="966"/>
        <w:jc w:val="both"/>
        <w:rPr>
          <w:color w:val="000000"/>
          <w:sz w:val="28"/>
          <w:szCs w:val="28"/>
        </w:rPr>
      </w:pPr>
      <w:r w:rsidRPr="009A293A">
        <w:rPr>
          <w:color w:val="000000"/>
          <w:sz w:val="28"/>
          <w:szCs w:val="28"/>
        </w:rPr>
        <w:t>Меры управления рисками реализации подпрограммы основываются на следующих обстоятельствах:</w:t>
      </w:r>
    </w:p>
    <w:p w:rsidR="001F7AEA" w:rsidRPr="009A293A" w:rsidRDefault="001F7AEA" w:rsidP="002C4296">
      <w:pPr>
        <w:ind w:left="-142" w:right="-144" w:firstLine="966"/>
        <w:jc w:val="both"/>
        <w:rPr>
          <w:color w:val="000000"/>
          <w:sz w:val="28"/>
          <w:szCs w:val="28"/>
        </w:rPr>
      </w:pPr>
      <w:r w:rsidRPr="009A293A">
        <w:rPr>
          <w:color w:val="000000"/>
          <w:sz w:val="28"/>
          <w:szCs w:val="28"/>
        </w:rPr>
        <w:t xml:space="preserve">1. Наибольшее отрицательное влияние из выше перечисленных рисков на реализацию подпрограммы может оказать ухудшение состояния экономики, которое содержит угрозу срыва реализации подпрограммы, поскольку в рамках реализации подпрограммы отсутствуют рычаги управления риском ухудшения состояния экономики. </w:t>
      </w:r>
    </w:p>
    <w:p w:rsidR="001F7AEA" w:rsidRPr="009A293A" w:rsidRDefault="001F7AEA" w:rsidP="007B38AD">
      <w:pPr>
        <w:ind w:left="-142" w:right="-144" w:firstLine="966"/>
        <w:jc w:val="both"/>
        <w:rPr>
          <w:color w:val="000000"/>
          <w:sz w:val="28"/>
          <w:szCs w:val="28"/>
        </w:rPr>
      </w:pPr>
      <w:r w:rsidRPr="009A293A">
        <w:rPr>
          <w:color w:val="000000"/>
          <w:sz w:val="28"/>
          <w:szCs w:val="28"/>
        </w:rPr>
        <w:t>2. Управление рисками реализации подпрограммы, которыми могут управлять ответственный исполнитель подпрограммы, должно соответствовать задачам и полномочиям существующих органов местного самоуправления и организаций, задействованных в реализации подпрограммы.</w:t>
      </w:r>
    </w:p>
    <w:p w:rsidR="001F7AEA" w:rsidRPr="009A293A" w:rsidRDefault="001F7AEA" w:rsidP="002C4296">
      <w:pPr>
        <w:ind w:left="-142" w:right="-144"/>
        <w:jc w:val="center"/>
        <w:rPr>
          <w:b/>
          <w:bCs/>
          <w:color w:val="000000"/>
          <w:sz w:val="28"/>
          <w:szCs w:val="28"/>
        </w:rPr>
      </w:pPr>
      <w:r w:rsidRPr="009A293A">
        <w:rPr>
          <w:b/>
          <w:bCs/>
          <w:color w:val="000000"/>
          <w:sz w:val="28"/>
          <w:szCs w:val="28"/>
          <w:lang w:val="en-US"/>
        </w:rPr>
        <w:t>VII</w:t>
      </w:r>
      <w:r w:rsidRPr="009A293A">
        <w:rPr>
          <w:b/>
          <w:bCs/>
          <w:color w:val="000000"/>
          <w:sz w:val="28"/>
          <w:szCs w:val="28"/>
        </w:rPr>
        <w:t>.</w:t>
      </w:r>
      <w:r w:rsidR="00FF6666" w:rsidRPr="009A293A">
        <w:rPr>
          <w:b/>
          <w:bCs/>
          <w:color w:val="000000"/>
          <w:sz w:val="28"/>
          <w:szCs w:val="28"/>
        </w:rPr>
        <w:t xml:space="preserve"> </w:t>
      </w:r>
      <w:r w:rsidRPr="009A293A">
        <w:rPr>
          <w:b/>
          <w:bCs/>
          <w:color w:val="000000"/>
          <w:sz w:val="28"/>
          <w:szCs w:val="28"/>
        </w:rPr>
        <w:t>Прогноз сводных показателей муниципальных заданий по этапам реализации подпрограммы.</w:t>
      </w:r>
    </w:p>
    <w:p w:rsidR="001F7AEA" w:rsidRPr="009A293A" w:rsidRDefault="001F7AEA" w:rsidP="002C4296">
      <w:pPr>
        <w:ind w:left="-142" w:right="-144"/>
        <w:rPr>
          <w:b/>
          <w:bCs/>
          <w:color w:val="000000"/>
          <w:sz w:val="28"/>
          <w:szCs w:val="28"/>
        </w:rPr>
      </w:pPr>
    </w:p>
    <w:p w:rsidR="001F7AEA" w:rsidRPr="009A293A" w:rsidRDefault="001F7AEA" w:rsidP="002C4296">
      <w:pPr>
        <w:ind w:left="-142" w:right="-144" w:firstLine="993"/>
        <w:jc w:val="both"/>
        <w:rPr>
          <w:bCs/>
          <w:color w:val="000000"/>
          <w:sz w:val="28"/>
          <w:szCs w:val="28"/>
        </w:rPr>
      </w:pPr>
      <w:r w:rsidRPr="009A293A">
        <w:rPr>
          <w:bCs/>
          <w:color w:val="000000"/>
          <w:sz w:val="28"/>
          <w:szCs w:val="28"/>
        </w:rPr>
        <w:t>В рамках данной целевой подпрограммы муниципальное задание не формируется.</w:t>
      </w:r>
    </w:p>
    <w:p w:rsidR="001F7AEA" w:rsidRPr="009A293A" w:rsidRDefault="001F7AEA" w:rsidP="00E12F64">
      <w:pPr>
        <w:jc w:val="right"/>
        <w:rPr>
          <w:color w:val="000000"/>
        </w:rPr>
      </w:pPr>
    </w:p>
    <w:p w:rsidR="001F7AEA" w:rsidRPr="009A293A" w:rsidRDefault="001F7AEA" w:rsidP="00E12F64">
      <w:pPr>
        <w:jc w:val="right"/>
        <w:rPr>
          <w:color w:val="000000"/>
        </w:rPr>
      </w:pPr>
    </w:p>
    <w:p w:rsidR="001F7AEA" w:rsidRPr="009A293A" w:rsidRDefault="001F7AEA" w:rsidP="00E12F64">
      <w:pPr>
        <w:jc w:val="right"/>
        <w:rPr>
          <w:color w:val="000000"/>
        </w:rPr>
      </w:pPr>
    </w:p>
    <w:p w:rsidR="001F7AEA" w:rsidRPr="009A293A" w:rsidRDefault="001F7AEA" w:rsidP="00E12F64">
      <w:pPr>
        <w:jc w:val="right"/>
        <w:rPr>
          <w:color w:val="000000"/>
        </w:rPr>
      </w:pPr>
    </w:p>
    <w:p w:rsidR="001F7AEA" w:rsidRPr="009A293A" w:rsidRDefault="001F7AEA" w:rsidP="00E12F64">
      <w:pPr>
        <w:jc w:val="right"/>
        <w:rPr>
          <w:color w:val="000000"/>
        </w:rPr>
      </w:pPr>
    </w:p>
    <w:p w:rsidR="001F7AEA" w:rsidRPr="009A293A" w:rsidRDefault="001F7AEA" w:rsidP="00E12F64">
      <w:pPr>
        <w:jc w:val="right"/>
        <w:rPr>
          <w:color w:val="000000"/>
        </w:rPr>
      </w:pPr>
    </w:p>
    <w:p w:rsidR="001F7AEA" w:rsidRPr="009A293A" w:rsidRDefault="001F7AEA" w:rsidP="00E12F64">
      <w:pPr>
        <w:jc w:val="right"/>
        <w:rPr>
          <w:color w:val="000000"/>
        </w:rPr>
      </w:pPr>
    </w:p>
    <w:p w:rsidR="001F7AEA" w:rsidRPr="009A293A" w:rsidRDefault="001F7AEA" w:rsidP="00E12F64">
      <w:pPr>
        <w:jc w:val="right"/>
        <w:rPr>
          <w:color w:val="000000"/>
        </w:rPr>
      </w:pPr>
    </w:p>
    <w:p w:rsidR="001F7AEA" w:rsidRPr="009A293A" w:rsidRDefault="001F7AEA" w:rsidP="00E12F64">
      <w:pPr>
        <w:jc w:val="right"/>
        <w:rPr>
          <w:color w:val="000000"/>
        </w:rPr>
      </w:pPr>
    </w:p>
    <w:p w:rsidR="001F7AEA" w:rsidRPr="009A293A" w:rsidRDefault="001F7AEA" w:rsidP="00E12F64">
      <w:pPr>
        <w:jc w:val="right"/>
        <w:rPr>
          <w:color w:val="000000"/>
        </w:rPr>
      </w:pPr>
    </w:p>
    <w:p w:rsidR="001F7AEA" w:rsidRPr="009A293A" w:rsidRDefault="001F7AEA" w:rsidP="00E12F64">
      <w:pPr>
        <w:jc w:val="right"/>
        <w:rPr>
          <w:color w:val="000000"/>
        </w:rPr>
      </w:pPr>
    </w:p>
    <w:p w:rsidR="001F7AEA" w:rsidRPr="009A293A" w:rsidRDefault="001F7AEA" w:rsidP="00E12F64">
      <w:pPr>
        <w:jc w:val="right"/>
        <w:rPr>
          <w:color w:val="000000"/>
        </w:rPr>
      </w:pPr>
    </w:p>
    <w:p w:rsidR="001F7AEA" w:rsidRPr="009A293A" w:rsidRDefault="001F7AEA" w:rsidP="00E12F64">
      <w:pPr>
        <w:jc w:val="right"/>
        <w:rPr>
          <w:color w:val="000000"/>
        </w:rPr>
      </w:pPr>
    </w:p>
    <w:p w:rsidR="001F7AEA" w:rsidRPr="009A293A" w:rsidRDefault="001F7AEA" w:rsidP="00E12F64">
      <w:pPr>
        <w:jc w:val="right"/>
        <w:rPr>
          <w:color w:val="000000"/>
        </w:rPr>
      </w:pPr>
    </w:p>
    <w:p w:rsidR="001F7AEA" w:rsidRPr="009A293A" w:rsidRDefault="001F7AEA" w:rsidP="00E12F64">
      <w:pPr>
        <w:jc w:val="right"/>
        <w:rPr>
          <w:color w:val="000000"/>
        </w:rPr>
      </w:pPr>
    </w:p>
    <w:p w:rsidR="001F7AEA" w:rsidRPr="009A293A" w:rsidRDefault="001F7AEA" w:rsidP="00E12F64">
      <w:pPr>
        <w:jc w:val="right"/>
        <w:rPr>
          <w:color w:val="000000"/>
        </w:rPr>
      </w:pPr>
    </w:p>
    <w:p w:rsidR="001F7AEA" w:rsidRPr="009A293A" w:rsidRDefault="001F7AEA" w:rsidP="00E12F64">
      <w:pPr>
        <w:jc w:val="right"/>
        <w:rPr>
          <w:color w:val="000000"/>
        </w:rPr>
      </w:pPr>
    </w:p>
    <w:p w:rsidR="001F7AEA" w:rsidRPr="009A293A" w:rsidRDefault="001F7AEA" w:rsidP="00E12F64">
      <w:pPr>
        <w:jc w:val="right"/>
        <w:rPr>
          <w:color w:val="000000"/>
        </w:rPr>
      </w:pPr>
    </w:p>
    <w:p w:rsidR="001F7AEA" w:rsidRPr="009A293A" w:rsidRDefault="001F7AEA" w:rsidP="00E12F64">
      <w:pPr>
        <w:jc w:val="right"/>
        <w:rPr>
          <w:color w:val="000000"/>
        </w:rPr>
      </w:pPr>
    </w:p>
    <w:p w:rsidR="001F7AEA" w:rsidRPr="009A293A" w:rsidRDefault="001F7AEA" w:rsidP="00E12F64">
      <w:pPr>
        <w:jc w:val="right"/>
        <w:rPr>
          <w:color w:val="000000"/>
        </w:rPr>
      </w:pPr>
    </w:p>
    <w:p w:rsidR="001F7AEA" w:rsidRPr="009A293A" w:rsidRDefault="001F7AEA" w:rsidP="00E12F64">
      <w:pPr>
        <w:jc w:val="right"/>
        <w:rPr>
          <w:color w:val="000000"/>
        </w:rPr>
      </w:pPr>
    </w:p>
    <w:p w:rsidR="001F7AEA" w:rsidRPr="009A293A" w:rsidRDefault="001F7AEA" w:rsidP="00E12F64">
      <w:pPr>
        <w:jc w:val="right"/>
        <w:rPr>
          <w:color w:val="000000"/>
        </w:rPr>
      </w:pPr>
    </w:p>
    <w:p w:rsidR="001F7AEA" w:rsidRPr="009A293A" w:rsidRDefault="001F7AEA" w:rsidP="00E12F64">
      <w:pPr>
        <w:jc w:val="right"/>
        <w:rPr>
          <w:color w:val="000000"/>
        </w:rPr>
      </w:pPr>
    </w:p>
    <w:p w:rsidR="001F7AEA" w:rsidRPr="009A293A" w:rsidRDefault="001F7AEA" w:rsidP="00E12F64">
      <w:pPr>
        <w:jc w:val="right"/>
        <w:rPr>
          <w:color w:val="000000"/>
        </w:rPr>
      </w:pPr>
    </w:p>
    <w:p w:rsidR="001F7AEA" w:rsidRPr="009A293A" w:rsidRDefault="001F7AEA" w:rsidP="00E12F64">
      <w:pPr>
        <w:jc w:val="right"/>
        <w:rPr>
          <w:color w:val="000000"/>
        </w:rPr>
      </w:pPr>
    </w:p>
    <w:p w:rsidR="001F7AEA" w:rsidRPr="009A293A" w:rsidRDefault="001F7AEA" w:rsidP="00E12F64">
      <w:pPr>
        <w:jc w:val="right"/>
        <w:rPr>
          <w:color w:val="000000"/>
        </w:rPr>
      </w:pPr>
    </w:p>
    <w:p w:rsidR="001F7AEA" w:rsidRPr="009A293A" w:rsidRDefault="001F7AEA" w:rsidP="00E12F64">
      <w:pPr>
        <w:jc w:val="right"/>
        <w:rPr>
          <w:color w:val="000000"/>
        </w:rPr>
      </w:pPr>
    </w:p>
    <w:p w:rsidR="001F7AEA" w:rsidRPr="009A293A" w:rsidRDefault="001F7AEA" w:rsidP="00E12F64">
      <w:pPr>
        <w:jc w:val="right"/>
        <w:rPr>
          <w:color w:val="000000"/>
        </w:rPr>
      </w:pPr>
    </w:p>
    <w:p w:rsidR="001F7AEA" w:rsidRPr="009A293A" w:rsidRDefault="001F7AEA" w:rsidP="00E12F64">
      <w:pPr>
        <w:jc w:val="right"/>
        <w:rPr>
          <w:color w:val="000000"/>
        </w:rPr>
      </w:pPr>
    </w:p>
    <w:p w:rsidR="001F7AEA" w:rsidRPr="009A293A" w:rsidRDefault="001F7AEA" w:rsidP="00E12F64">
      <w:pPr>
        <w:jc w:val="right"/>
        <w:rPr>
          <w:color w:val="000000"/>
        </w:rPr>
      </w:pPr>
    </w:p>
    <w:p w:rsidR="001F7AEA" w:rsidRPr="009A293A" w:rsidRDefault="001F7AEA" w:rsidP="00E12F64">
      <w:pPr>
        <w:jc w:val="right"/>
        <w:rPr>
          <w:color w:val="000000"/>
        </w:rPr>
      </w:pPr>
    </w:p>
    <w:p w:rsidR="001F7AEA" w:rsidRPr="009A293A" w:rsidRDefault="001F7AEA" w:rsidP="00E12F64">
      <w:pPr>
        <w:jc w:val="right"/>
        <w:rPr>
          <w:color w:val="000000"/>
        </w:rPr>
        <w:sectPr w:rsidR="001F7AEA" w:rsidRPr="009A293A" w:rsidSect="00E12F64">
          <w:pgSz w:w="11906" w:h="16838"/>
          <w:pgMar w:top="777" w:right="709" w:bottom="709" w:left="1418" w:header="720" w:footer="720" w:gutter="0"/>
          <w:cols w:space="720"/>
          <w:docGrid w:linePitch="360"/>
        </w:sectPr>
      </w:pPr>
    </w:p>
    <w:p w:rsidR="001F7AEA" w:rsidRPr="009A293A" w:rsidRDefault="001F7AEA" w:rsidP="001F7AEA">
      <w:pPr>
        <w:spacing w:line="288" w:lineRule="auto"/>
        <w:jc w:val="right"/>
        <w:rPr>
          <w:b/>
          <w:color w:val="000000"/>
          <w:sz w:val="28"/>
          <w:szCs w:val="28"/>
          <w:lang w:bidi="ar-SA"/>
        </w:rPr>
      </w:pPr>
      <w:r w:rsidRPr="009A293A">
        <w:rPr>
          <w:b/>
          <w:color w:val="000000"/>
          <w:sz w:val="28"/>
          <w:szCs w:val="28"/>
          <w:lang w:bidi="ar-SA"/>
        </w:rPr>
        <w:t>Таблица 1</w:t>
      </w:r>
    </w:p>
    <w:p w:rsidR="001F7AEA" w:rsidRPr="009A293A" w:rsidRDefault="001F7AEA" w:rsidP="001F7AEA">
      <w:pPr>
        <w:spacing w:line="288" w:lineRule="auto"/>
        <w:jc w:val="center"/>
        <w:rPr>
          <w:b/>
          <w:color w:val="000000"/>
          <w:sz w:val="28"/>
          <w:szCs w:val="28"/>
          <w:lang w:bidi="ar-SA"/>
        </w:rPr>
      </w:pPr>
      <w:r w:rsidRPr="009A293A">
        <w:rPr>
          <w:b/>
          <w:color w:val="000000"/>
          <w:sz w:val="28"/>
          <w:szCs w:val="28"/>
          <w:lang w:bidi="ar-SA"/>
        </w:rPr>
        <w:t xml:space="preserve">Сведения о показателях (индикаторах) муниципальной программы </w:t>
      </w:r>
    </w:p>
    <w:p w:rsidR="001F7AEA" w:rsidRPr="009A293A" w:rsidRDefault="001F7AEA" w:rsidP="001F7AEA">
      <w:pPr>
        <w:spacing w:line="288" w:lineRule="auto"/>
        <w:jc w:val="center"/>
        <w:rPr>
          <w:b/>
          <w:color w:val="000000"/>
        </w:rPr>
      </w:pPr>
      <w:r w:rsidRPr="009A293A">
        <w:rPr>
          <w:b/>
          <w:color w:val="000000"/>
          <w:sz w:val="28"/>
          <w:szCs w:val="28"/>
          <w:lang w:bidi="ar-SA"/>
        </w:rPr>
        <w:t>«Обеспечение доступным и комфортным жильем населения Собинского муниципального округа»</w:t>
      </w:r>
    </w:p>
    <w:p w:rsidR="001F7AEA" w:rsidRPr="009A293A" w:rsidRDefault="001F7AEA" w:rsidP="001F7AEA">
      <w:pPr>
        <w:widowControl/>
        <w:suppressAutoHyphens w:val="0"/>
        <w:spacing w:after="160" w:line="259" w:lineRule="auto"/>
        <w:rPr>
          <w:rFonts w:ascii="Calibri" w:hAnsi="Calibri" w:cs="Times New Roman"/>
          <w:color w:val="000000"/>
          <w:kern w:val="0"/>
          <w:sz w:val="22"/>
          <w:szCs w:val="22"/>
          <w:lang w:eastAsia="en-US" w:bidi="ar-SA"/>
        </w:rPr>
      </w:pPr>
    </w:p>
    <w:tbl>
      <w:tblPr>
        <w:tblW w:w="153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6"/>
        <w:gridCol w:w="3835"/>
        <w:gridCol w:w="59"/>
        <w:gridCol w:w="824"/>
        <w:gridCol w:w="27"/>
        <w:gridCol w:w="1701"/>
        <w:gridCol w:w="1559"/>
        <w:gridCol w:w="1559"/>
        <w:gridCol w:w="1559"/>
        <w:gridCol w:w="1560"/>
        <w:gridCol w:w="1701"/>
      </w:tblGrid>
      <w:tr w:rsidR="001F7AEA" w:rsidRPr="009A293A" w:rsidTr="001E7F89">
        <w:trPr>
          <w:cantSplit/>
          <w:trHeight w:val="338"/>
        </w:trPr>
        <w:tc>
          <w:tcPr>
            <w:tcW w:w="926" w:type="dxa"/>
            <w:vMerge w:val="restart"/>
          </w:tcPr>
          <w:p w:rsidR="001F7AEA" w:rsidRPr="009A293A" w:rsidRDefault="001F7AEA" w:rsidP="001F7AEA">
            <w:pPr>
              <w:spacing w:line="288" w:lineRule="auto"/>
              <w:jc w:val="center"/>
              <w:rPr>
                <w:color w:val="000000"/>
                <w:sz w:val="20"/>
                <w:szCs w:val="20"/>
              </w:rPr>
            </w:pPr>
            <w:r w:rsidRPr="009A293A">
              <w:rPr>
                <w:rFonts w:eastAsia="Times New Roman" w:cs="Times New Roman"/>
                <w:color w:val="000000"/>
                <w:sz w:val="20"/>
                <w:szCs w:val="20"/>
              </w:rPr>
              <w:t>№</w:t>
            </w:r>
          </w:p>
          <w:p w:rsidR="001F7AEA" w:rsidRPr="009A293A" w:rsidRDefault="001F7AEA" w:rsidP="001F7AEA">
            <w:pPr>
              <w:spacing w:line="288" w:lineRule="auto"/>
              <w:jc w:val="center"/>
              <w:rPr>
                <w:color w:val="000000"/>
                <w:sz w:val="20"/>
                <w:szCs w:val="20"/>
              </w:rPr>
            </w:pPr>
            <w:r w:rsidRPr="009A293A">
              <w:rPr>
                <w:color w:val="000000"/>
                <w:sz w:val="20"/>
                <w:szCs w:val="20"/>
              </w:rPr>
              <w:t>п/п</w:t>
            </w:r>
          </w:p>
        </w:tc>
        <w:tc>
          <w:tcPr>
            <w:tcW w:w="3835" w:type="dxa"/>
            <w:vMerge w:val="restart"/>
          </w:tcPr>
          <w:p w:rsidR="001F7AEA" w:rsidRPr="009A293A" w:rsidRDefault="001F7AEA" w:rsidP="001F7AEA">
            <w:pPr>
              <w:spacing w:line="288" w:lineRule="auto"/>
              <w:jc w:val="center"/>
              <w:rPr>
                <w:color w:val="000000"/>
                <w:sz w:val="20"/>
                <w:szCs w:val="20"/>
              </w:rPr>
            </w:pPr>
            <w:r w:rsidRPr="009A293A">
              <w:rPr>
                <w:color w:val="000000"/>
                <w:sz w:val="20"/>
                <w:szCs w:val="20"/>
              </w:rPr>
              <w:t>Наименование показателя</w:t>
            </w:r>
          </w:p>
          <w:p w:rsidR="001F7AEA" w:rsidRPr="009A293A" w:rsidRDefault="001F7AEA" w:rsidP="001F7AEA">
            <w:pPr>
              <w:spacing w:line="288" w:lineRule="auto"/>
              <w:jc w:val="center"/>
              <w:rPr>
                <w:color w:val="000000"/>
                <w:sz w:val="20"/>
                <w:szCs w:val="20"/>
              </w:rPr>
            </w:pPr>
            <w:r w:rsidRPr="009A293A">
              <w:rPr>
                <w:color w:val="000000"/>
                <w:sz w:val="20"/>
                <w:szCs w:val="20"/>
              </w:rPr>
              <w:t>(индикатора)</w:t>
            </w:r>
          </w:p>
        </w:tc>
        <w:tc>
          <w:tcPr>
            <w:tcW w:w="883" w:type="dxa"/>
            <w:gridSpan w:val="2"/>
            <w:vMerge w:val="restart"/>
          </w:tcPr>
          <w:p w:rsidR="001F7AEA" w:rsidRPr="009A293A" w:rsidRDefault="001F7AEA" w:rsidP="001F7AEA">
            <w:pPr>
              <w:spacing w:line="288" w:lineRule="auto"/>
              <w:jc w:val="center"/>
              <w:rPr>
                <w:color w:val="000000"/>
                <w:sz w:val="20"/>
                <w:szCs w:val="20"/>
              </w:rPr>
            </w:pPr>
            <w:r w:rsidRPr="009A293A">
              <w:rPr>
                <w:color w:val="000000"/>
                <w:sz w:val="20"/>
                <w:szCs w:val="20"/>
              </w:rPr>
              <w:t>Ед. изм.</w:t>
            </w:r>
          </w:p>
        </w:tc>
        <w:tc>
          <w:tcPr>
            <w:tcW w:w="9666" w:type="dxa"/>
            <w:gridSpan w:val="7"/>
          </w:tcPr>
          <w:p w:rsidR="001F7AEA" w:rsidRPr="009A293A" w:rsidRDefault="001F7AEA" w:rsidP="001F7AEA">
            <w:pPr>
              <w:spacing w:line="288" w:lineRule="auto"/>
              <w:jc w:val="center"/>
              <w:rPr>
                <w:color w:val="000000"/>
                <w:sz w:val="20"/>
                <w:szCs w:val="20"/>
              </w:rPr>
            </w:pPr>
            <w:r w:rsidRPr="009A293A">
              <w:rPr>
                <w:color w:val="000000"/>
                <w:sz w:val="20"/>
                <w:szCs w:val="20"/>
              </w:rPr>
              <w:t>Значение показателей</w:t>
            </w:r>
          </w:p>
        </w:tc>
      </w:tr>
      <w:tr w:rsidR="001F7AEA" w:rsidRPr="009A293A" w:rsidTr="001E7F89">
        <w:trPr>
          <w:cantSplit/>
          <w:trHeight w:val="299"/>
        </w:trPr>
        <w:tc>
          <w:tcPr>
            <w:tcW w:w="926" w:type="dxa"/>
            <w:vMerge/>
          </w:tcPr>
          <w:p w:rsidR="001F7AEA" w:rsidRPr="009A293A" w:rsidRDefault="001F7AEA" w:rsidP="001F7AEA">
            <w:pPr>
              <w:snapToGrid w:val="0"/>
              <w:rPr>
                <w:color w:val="000000"/>
                <w:sz w:val="20"/>
                <w:szCs w:val="20"/>
              </w:rPr>
            </w:pPr>
          </w:p>
        </w:tc>
        <w:tc>
          <w:tcPr>
            <w:tcW w:w="3835" w:type="dxa"/>
            <w:vMerge/>
          </w:tcPr>
          <w:p w:rsidR="001F7AEA" w:rsidRPr="009A293A" w:rsidRDefault="001F7AEA" w:rsidP="001F7AEA">
            <w:pPr>
              <w:snapToGrid w:val="0"/>
              <w:rPr>
                <w:color w:val="000000"/>
                <w:sz w:val="20"/>
                <w:szCs w:val="20"/>
              </w:rPr>
            </w:pPr>
          </w:p>
        </w:tc>
        <w:tc>
          <w:tcPr>
            <w:tcW w:w="883" w:type="dxa"/>
            <w:gridSpan w:val="2"/>
            <w:vMerge/>
          </w:tcPr>
          <w:p w:rsidR="001F7AEA" w:rsidRPr="009A293A" w:rsidRDefault="001F7AEA" w:rsidP="001F7AEA">
            <w:pPr>
              <w:snapToGrid w:val="0"/>
              <w:rPr>
                <w:color w:val="000000"/>
                <w:sz w:val="20"/>
                <w:szCs w:val="20"/>
              </w:rPr>
            </w:pPr>
          </w:p>
        </w:tc>
        <w:tc>
          <w:tcPr>
            <w:tcW w:w="1728" w:type="dxa"/>
            <w:gridSpan w:val="2"/>
          </w:tcPr>
          <w:p w:rsidR="001F7AEA" w:rsidRPr="009A293A" w:rsidRDefault="001F7AEA" w:rsidP="001F7AEA">
            <w:pPr>
              <w:spacing w:line="288" w:lineRule="auto"/>
              <w:jc w:val="center"/>
              <w:rPr>
                <w:color w:val="000000"/>
                <w:sz w:val="20"/>
                <w:szCs w:val="20"/>
              </w:rPr>
            </w:pPr>
            <w:r w:rsidRPr="009A293A">
              <w:rPr>
                <w:color w:val="000000"/>
                <w:sz w:val="20"/>
                <w:szCs w:val="20"/>
              </w:rPr>
              <w:t>2025г.</w:t>
            </w:r>
          </w:p>
        </w:tc>
        <w:tc>
          <w:tcPr>
            <w:tcW w:w="1559" w:type="dxa"/>
          </w:tcPr>
          <w:p w:rsidR="001F7AEA" w:rsidRPr="009A293A" w:rsidRDefault="001F7AEA" w:rsidP="001F7AEA">
            <w:pPr>
              <w:spacing w:line="288" w:lineRule="auto"/>
              <w:jc w:val="center"/>
              <w:rPr>
                <w:color w:val="000000"/>
                <w:sz w:val="20"/>
                <w:szCs w:val="20"/>
              </w:rPr>
            </w:pPr>
            <w:r w:rsidRPr="009A293A">
              <w:rPr>
                <w:color w:val="000000"/>
                <w:sz w:val="20"/>
                <w:szCs w:val="20"/>
              </w:rPr>
              <w:t>2026г.</w:t>
            </w:r>
          </w:p>
        </w:tc>
        <w:tc>
          <w:tcPr>
            <w:tcW w:w="1559" w:type="dxa"/>
          </w:tcPr>
          <w:p w:rsidR="001F7AEA" w:rsidRPr="009A293A" w:rsidRDefault="001F7AEA" w:rsidP="001F7AEA">
            <w:pPr>
              <w:spacing w:line="288" w:lineRule="auto"/>
              <w:jc w:val="center"/>
              <w:rPr>
                <w:color w:val="000000"/>
                <w:sz w:val="20"/>
                <w:szCs w:val="20"/>
              </w:rPr>
            </w:pPr>
            <w:r w:rsidRPr="009A293A">
              <w:rPr>
                <w:color w:val="000000"/>
                <w:sz w:val="20"/>
                <w:szCs w:val="20"/>
              </w:rPr>
              <w:t>2027г.</w:t>
            </w:r>
          </w:p>
        </w:tc>
        <w:tc>
          <w:tcPr>
            <w:tcW w:w="1559" w:type="dxa"/>
          </w:tcPr>
          <w:p w:rsidR="001F7AEA" w:rsidRPr="009A293A" w:rsidRDefault="001F7AEA" w:rsidP="001F7AEA">
            <w:pPr>
              <w:spacing w:line="288" w:lineRule="auto"/>
              <w:jc w:val="center"/>
              <w:rPr>
                <w:color w:val="000000"/>
                <w:sz w:val="20"/>
                <w:szCs w:val="20"/>
              </w:rPr>
            </w:pPr>
            <w:r w:rsidRPr="009A293A">
              <w:rPr>
                <w:color w:val="000000"/>
                <w:sz w:val="20"/>
                <w:szCs w:val="20"/>
              </w:rPr>
              <w:t>2028г.</w:t>
            </w:r>
          </w:p>
        </w:tc>
        <w:tc>
          <w:tcPr>
            <w:tcW w:w="1560" w:type="dxa"/>
          </w:tcPr>
          <w:p w:rsidR="001F7AEA" w:rsidRPr="009A293A" w:rsidRDefault="001F7AEA" w:rsidP="001F7AEA">
            <w:pPr>
              <w:spacing w:line="288" w:lineRule="auto"/>
              <w:jc w:val="center"/>
              <w:rPr>
                <w:color w:val="000000"/>
                <w:sz w:val="20"/>
                <w:szCs w:val="20"/>
              </w:rPr>
            </w:pPr>
            <w:r w:rsidRPr="009A293A">
              <w:rPr>
                <w:color w:val="000000"/>
                <w:sz w:val="20"/>
                <w:szCs w:val="20"/>
              </w:rPr>
              <w:t>2029г.</w:t>
            </w:r>
          </w:p>
        </w:tc>
        <w:tc>
          <w:tcPr>
            <w:tcW w:w="1701" w:type="dxa"/>
          </w:tcPr>
          <w:p w:rsidR="001F7AEA" w:rsidRPr="009A293A" w:rsidRDefault="001F7AEA" w:rsidP="001F7AEA">
            <w:pPr>
              <w:spacing w:line="288" w:lineRule="auto"/>
              <w:jc w:val="center"/>
              <w:rPr>
                <w:color w:val="000000"/>
                <w:sz w:val="20"/>
                <w:szCs w:val="20"/>
              </w:rPr>
            </w:pPr>
            <w:r w:rsidRPr="009A293A">
              <w:rPr>
                <w:color w:val="000000"/>
                <w:sz w:val="20"/>
                <w:szCs w:val="20"/>
              </w:rPr>
              <w:t>2030г.</w:t>
            </w:r>
          </w:p>
        </w:tc>
      </w:tr>
      <w:tr w:rsidR="001F7AEA" w:rsidRPr="009A293A" w:rsidTr="001E7F89">
        <w:trPr>
          <w:trHeight w:val="379"/>
        </w:trPr>
        <w:tc>
          <w:tcPr>
            <w:tcW w:w="926" w:type="dxa"/>
          </w:tcPr>
          <w:p w:rsidR="001F7AEA" w:rsidRPr="009A293A" w:rsidRDefault="001F7AEA" w:rsidP="001F7AEA">
            <w:pPr>
              <w:snapToGrid w:val="0"/>
              <w:spacing w:line="288" w:lineRule="auto"/>
              <w:jc w:val="center"/>
              <w:rPr>
                <w:color w:val="000000"/>
                <w:sz w:val="20"/>
                <w:szCs w:val="20"/>
              </w:rPr>
            </w:pPr>
          </w:p>
        </w:tc>
        <w:tc>
          <w:tcPr>
            <w:tcW w:w="3835" w:type="dxa"/>
            <w:vAlign w:val="center"/>
          </w:tcPr>
          <w:p w:rsidR="001F7AEA" w:rsidRPr="009A293A" w:rsidRDefault="001F7AEA" w:rsidP="001F7AEA">
            <w:pPr>
              <w:spacing w:line="288" w:lineRule="auto"/>
              <w:jc w:val="center"/>
              <w:rPr>
                <w:color w:val="000000"/>
                <w:sz w:val="20"/>
                <w:szCs w:val="20"/>
              </w:rPr>
            </w:pPr>
            <w:r w:rsidRPr="009A293A">
              <w:rPr>
                <w:color w:val="000000"/>
                <w:sz w:val="20"/>
                <w:szCs w:val="20"/>
              </w:rPr>
              <w:t>1</w:t>
            </w:r>
          </w:p>
        </w:tc>
        <w:tc>
          <w:tcPr>
            <w:tcW w:w="883" w:type="dxa"/>
            <w:gridSpan w:val="2"/>
            <w:vAlign w:val="center"/>
          </w:tcPr>
          <w:p w:rsidR="001F7AEA" w:rsidRPr="009A293A" w:rsidRDefault="001F7AEA" w:rsidP="001F7AEA">
            <w:pPr>
              <w:spacing w:line="288" w:lineRule="auto"/>
              <w:jc w:val="center"/>
              <w:rPr>
                <w:color w:val="000000"/>
                <w:sz w:val="20"/>
                <w:szCs w:val="20"/>
              </w:rPr>
            </w:pPr>
            <w:r w:rsidRPr="009A293A">
              <w:rPr>
                <w:color w:val="000000"/>
                <w:sz w:val="20"/>
                <w:szCs w:val="20"/>
              </w:rPr>
              <w:t>2</w:t>
            </w:r>
          </w:p>
        </w:tc>
        <w:tc>
          <w:tcPr>
            <w:tcW w:w="1728" w:type="dxa"/>
            <w:gridSpan w:val="2"/>
            <w:vAlign w:val="center"/>
          </w:tcPr>
          <w:p w:rsidR="001F7AEA" w:rsidRPr="009A293A" w:rsidRDefault="001F7AEA" w:rsidP="001F7AEA">
            <w:pPr>
              <w:spacing w:line="288" w:lineRule="auto"/>
              <w:jc w:val="center"/>
              <w:rPr>
                <w:color w:val="000000"/>
                <w:sz w:val="20"/>
                <w:szCs w:val="20"/>
              </w:rPr>
            </w:pPr>
            <w:r w:rsidRPr="009A293A">
              <w:rPr>
                <w:color w:val="000000"/>
                <w:sz w:val="20"/>
                <w:szCs w:val="20"/>
              </w:rPr>
              <w:t>4</w:t>
            </w:r>
          </w:p>
        </w:tc>
        <w:tc>
          <w:tcPr>
            <w:tcW w:w="1559" w:type="dxa"/>
            <w:vAlign w:val="center"/>
          </w:tcPr>
          <w:p w:rsidR="001F7AEA" w:rsidRPr="009A293A" w:rsidRDefault="001F7AEA" w:rsidP="001F7AEA">
            <w:pPr>
              <w:spacing w:line="288" w:lineRule="auto"/>
              <w:jc w:val="center"/>
              <w:rPr>
                <w:color w:val="000000"/>
                <w:sz w:val="20"/>
                <w:szCs w:val="20"/>
              </w:rPr>
            </w:pPr>
            <w:r w:rsidRPr="009A293A">
              <w:rPr>
                <w:color w:val="000000"/>
                <w:sz w:val="20"/>
                <w:szCs w:val="20"/>
              </w:rPr>
              <w:t>5</w:t>
            </w:r>
          </w:p>
        </w:tc>
        <w:tc>
          <w:tcPr>
            <w:tcW w:w="1559" w:type="dxa"/>
            <w:vAlign w:val="center"/>
          </w:tcPr>
          <w:p w:rsidR="001F7AEA" w:rsidRPr="009A293A" w:rsidRDefault="001F7AEA" w:rsidP="001F7AEA">
            <w:pPr>
              <w:spacing w:line="288" w:lineRule="auto"/>
              <w:jc w:val="center"/>
              <w:rPr>
                <w:color w:val="000000"/>
                <w:sz w:val="20"/>
                <w:szCs w:val="20"/>
              </w:rPr>
            </w:pPr>
            <w:r w:rsidRPr="009A293A">
              <w:rPr>
                <w:color w:val="000000"/>
                <w:sz w:val="20"/>
                <w:szCs w:val="20"/>
              </w:rPr>
              <w:t>6</w:t>
            </w:r>
          </w:p>
        </w:tc>
        <w:tc>
          <w:tcPr>
            <w:tcW w:w="1559" w:type="dxa"/>
            <w:vAlign w:val="center"/>
          </w:tcPr>
          <w:p w:rsidR="001F7AEA" w:rsidRPr="009A293A" w:rsidRDefault="001F7AEA" w:rsidP="001F7AEA">
            <w:pPr>
              <w:spacing w:line="288" w:lineRule="auto"/>
              <w:jc w:val="center"/>
              <w:rPr>
                <w:color w:val="000000"/>
                <w:sz w:val="20"/>
                <w:szCs w:val="20"/>
              </w:rPr>
            </w:pPr>
            <w:r w:rsidRPr="009A293A">
              <w:rPr>
                <w:color w:val="000000"/>
                <w:sz w:val="20"/>
                <w:szCs w:val="20"/>
              </w:rPr>
              <w:t>7</w:t>
            </w:r>
          </w:p>
        </w:tc>
        <w:tc>
          <w:tcPr>
            <w:tcW w:w="1560" w:type="dxa"/>
            <w:vAlign w:val="center"/>
          </w:tcPr>
          <w:p w:rsidR="001F7AEA" w:rsidRPr="009A293A" w:rsidRDefault="001F7AEA" w:rsidP="001F7AEA">
            <w:pPr>
              <w:spacing w:line="288" w:lineRule="auto"/>
              <w:jc w:val="center"/>
              <w:rPr>
                <w:color w:val="000000"/>
                <w:sz w:val="20"/>
                <w:szCs w:val="20"/>
              </w:rPr>
            </w:pPr>
            <w:r w:rsidRPr="009A293A">
              <w:rPr>
                <w:color w:val="000000"/>
                <w:sz w:val="20"/>
                <w:szCs w:val="20"/>
              </w:rPr>
              <w:t>8</w:t>
            </w:r>
          </w:p>
        </w:tc>
        <w:tc>
          <w:tcPr>
            <w:tcW w:w="1701" w:type="dxa"/>
            <w:vAlign w:val="center"/>
          </w:tcPr>
          <w:p w:rsidR="001F7AEA" w:rsidRPr="009A293A" w:rsidRDefault="001F7AEA" w:rsidP="001F7AEA">
            <w:pPr>
              <w:spacing w:line="288" w:lineRule="auto"/>
              <w:jc w:val="center"/>
              <w:rPr>
                <w:color w:val="000000"/>
                <w:sz w:val="20"/>
                <w:szCs w:val="20"/>
              </w:rPr>
            </w:pPr>
            <w:r w:rsidRPr="009A293A">
              <w:rPr>
                <w:color w:val="000000"/>
                <w:sz w:val="20"/>
                <w:szCs w:val="20"/>
              </w:rPr>
              <w:t>9</w:t>
            </w:r>
          </w:p>
        </w:tc>
      </w:tr>
      <w:tr w:rsidR="001F7AEA" w:rsidRPr="009A293A" w:rsidTr="001E7F89">
        <w:trPr>
          <w:trHeight w:val="338"/>
        </w:trPr>
        <w:tc>
          <w:tcPr>
            <w:tcW w:w="15310" w:type="dxa"/>
            <w:gridSpan w:val="11"/>
          </w:tcPr>
          <w:p w:rsidR="001F7AEA" w:rsidRPr="009A293A" w:rsidRDefault="001F7AEA" w:rsidP="001F7AEA">
            <w:pPr>
              <w:spacing w:line="288" w:lineRule="auto"/>
              <w:jc w:val="center"/>
              <w:rPr>
                <w:color w:val="000000"/>
                <w:sz w:val="20"/>
                <w:szCs w:val="20"/>
              </w:rPr>
            </w:pPr>
            <w:r w:rsidRPr="009A293A">
              <w:rPr>
                <w:color w:val="000000"/>
                <w:sz w:val="20"/>
                <w:szCs w:val="20"/>
                <w:lang w:bidi="ar-SA"/>
              </w:rPr>
              <w:t>Муниципальная программа «Обеспечение доступным и комфортным жильем населения Собинского муниципального округа»</w:t>
            </w:r>
          </w:p>
        </w:tc>
      </w:tr>
      <w:tr w:rsidR="001F7AEA" w:rsidRPr="009A293A" w:rsidTr="001E7F89">
        <w:trPr>
          <w:trHeight w:val="301"/>
        </w:trPr>
        <w:tc>
          <w:tcPr>
            <w:tcW w:w="15310" w:type="dxa"/>
            <w:gridSpan w:val="11"/>
          </w:tcPr>
          <w:p w:rsidR="001F7AEA" w:rsidRPr="009A293A" w:rsidRDefault="001F7AEA" w:rsidP="00B35EB9">
            <w:pPr>
              <w:snapToGrid w:val="0"/>
              <w:spacing w:after="140" w:line="288" w:lineRule="auto"/>
              <w:jc w:val="center"/>
              <w:rPr>
                <w:color w:val="000000"/>
                <w:sz w:val="20"/>
                <w:szCs w:val="20"/>
              </w:rPr>
            </w:pPr>
            <w:r w:rsidRPr="009A293A">
              <w:rPr>
                <w:color w:val="000000"/>
                <w:sz w:val="20"/>
                <w:szCs w:val="20"/>
              </w:rPr>
              <w:t>Подпрограмма «</w:t>
            </w:r>
            <w:r w:rsidR="00B35EB9" w:rsidRPr="009A293A">
              <w:rPr>
                <w:color w:val="000000"/>
                <w:sz w:val="20"/>
                <w:szCs w:val="20"/>
              </w:rPr>
              <w:t>Стимулирование развития жилищного строительства</w:t>
            </w:r>
            <w:r w:rsidRPr="009A293A">
              <w:rPr>
                <w:color w:val="000000"/>
                <w:sz w:val="20"/>
                <w:szCs w:val="20"/>
              </w:rPr>
              <w:t>»</w:t>
            </w:r>
          </w:p>
        </w:tc>
      </w:tr>
      <w:tr w:rsidR="001F0674" w:rsidRPr="009A293A" w:rsidTr="00CC1925">
        <w:trPr>
          <w:trHeight w:val="1238"/>
        </w:trPr>
        <w:tc>
          <w:tcPr>
            <w:tcW w:w="926" w:type="dxa"/>
            <w:vMerge w:val="restart"/>
          </w:tcPr>
          <w:p w:rsidR="001F0674" w:rsidRPr="009A293A" w:rsidRDefault="001F0674" w:rsidP="001F7AEA">
            <w:pPr>
              <w:spacing w:after="140" w:line="288" w:lineRule="auto"/>
              <w:jc w:val="center"/>
              <w:rPr>
                <w:color w:val="000000"/>
                <w:sz w:val="20"/>
                <w:szCs w:val="20"/>
              </w:rPr>
            </w:pPr>
            <w:r w:rsidRPr="009A293A">
              <w:rPr>
                <w:color w:val="000000"/>
                <w:sz w:val="20"/>
                <w:szCs w:val="20"/>
              </w:rPr>
              <w:t>1</w:t>
            </w:r>
            <w:r w:rsidR="00E117EA" w:rsidRPr="009A293A">
              <w:rPr>
                <w:color w:val="000000"/>
                <w:sz w:val="20"/>
                <w:szCs w:val="20"/>
              </w:rPr>
              <w:t>.</w:t>
            </w:r>
          </w:p>
          <w:p w:rsidR="001F0674" w:rsidRPr="009A293A" w:rsidRDefault="001F0674" w:rsidP="001F7AEA">
            <w:pPr>
              <w:spacing w:after="140" w:line="288" w:lineRule="auto"/>
              <w:rPr>
                <w:color w:val="000000"/>
                <w:sz w:val="20"/>
                <w:szCs w:val="20"/>
              </w:rPr>
            </w:pPr>
          </w:p>
        </w:tc>
        <w:tc>
          <w:tcPr>
            <w:tcW w:w="3894" w:type="dxa"/>
            <w:gridSpan w:val="2"/>
          </w:tcPr>
          <w:p w:rsidR="001F0674" w:rsidRPr="009A293A" w:rsidRDefault="001F0674" w:rsidP="001F7AEA">
            <w:pPr>
              <w:suppressLineNumbers/>
              <w:rPr>
                <w:b/>
                <w:color w:val="000000"/>
                <w:sz w:val="20"/>
                <w:szCs w:val="20"/>
              </w:rPr>
            </w:pPr>
            <w:r w:rsidRPr="009A293A">
              <w:rPr>
                <w:b/>
                <w:color w:val="000000"/>
                <w:sz w:val="20"/>
                <w:szCs w:val="20"/>
              </w:rPr>
              <w:t>Основное мероприятие 1:</w:t>
            </w:r>
          </w:p>
          <w:p w:rsidR="001F0674" w:rsidRPr="009A293A" w:rsidRDefault="001F0674" w:rsidP="001F7AEA">
            <w:pPr>
              <w:rPr>
                <w:color w:val="000000"/>
                <w:sz w:val="20"/>
                <w:szCs w:val="20"/>
              </w:rPr>
            </w:pPr>
            <w:r w:rsidRPr="009A293A">
              <w:rPr>
                <w:color w:val="000000"/>
                <w:sz w:val="20"/>
                <w:szCs w:val="20"/>
              </w:rPr>
              <w:t xml:space="preserve">Строительство и приобретение </w:t>
            </w:r>
            <w:r w:rsidRPr="009A293A">
              <w:rPr>
                <w:rFonts w:cs="Times New Roman"/>
                <w:color w:val="000000"/>
                <w:sz w:val="20"/>
                <w:szCs w:val="20"/>
              </w:rPr>
              <w:t>жилых помещений, выплата гражданам возмещения за изымаемые жилые помещения многоквартирных аварийных домов.</w:t>
            </w:r>
          </w:p>
        </w:tc>
        <w:tc>
          <w:tcPr>
            <w:tcW w:w="851" w:type="dxa"/>
            <w:gridSpan w:val="2"/>
            <w:vAlign w:val="center"/>
          </w:tcPr>
          <w:p w:rsidR="00CC1925" w:rsidRPr="009A293A" w:rsidRDefault="00CC1925" w:rsidP="00CC1925">
            <w:pPr>
              <w:jc w:val="center"/>
              <w:rPr>
                <w:color w:val="000000"/>
                <w:sz w:val="20"/>
              </w:rPr>
            </w:pPr>
          </w:p>
          <w:p w:rsidR="001F0674" w:rsidRPr="009A293A" w:rsidRDefault="001F0674" w:rsidP="00CC1925">
            <w:pPr>
              <w:jc w:val="center"/>
              <w:rPr>
                <w:color w:val="000000"/>
                <w:sz w:val="20"/>
              </w:rPr>
            </w:pPr>
            <w:r w:rsidRPr="009A293A">
              <w:rPr>
                <w:color w:val="000000"/>
                <w:sz w:val="20"/>
              </w:rPr>
              <w:t>Кв.м</w:t>
            </w:r>
          </w:p>
        </w:tc>
        <w:tc>
          <w:tcPr>
            <w:tcW w:w="1701" w:type="dxa"/>
            <w:vAlign w:val="center"/>
          </w:tcPr>
          <w:p w:rsidR="001F0674" w:rsidRPr="009A293A" w:rsidRDefault="001F0674" w:rsidP="00CC1925">
            <w:pPr>
              <w:jc w:val="center"/>
              <w:rPr>
                <w:color w:val="000000"/>
                <w:sz w:val="20"/>
              </w:rPr>
            </w:pPr>
          </w:p>
          <w:p w:rsidR="001F0674" w:rsidRPr="009A293A" w:rsidRDefault="001F0674" w:rsidP="00CC1925">
            <w:pPr>
              <w:jc w:val="center"/>
              <w:rPr>
                <w:color w:val="000000"/>
                <w:sz w:val="20"/>
              </w:rPr>
            </w:pPr>
            <w:r w:rsidRPr="009A293A">
              <w:rPr>
                <w:color w:val="000000"/>
                <w:sz w:val="20"/>
              </w:rPr>
              <w:t>236,58</w:t>
            </w:r>
          </w:p>
        </w:tc>
        <w:tc>
          <w:tcPr>
            <w:tcW w:w="1559" w:type="dxa"/>
            <w:vAlign w:val="center"/>
          </w:tcPr>
          <w:p w:rsidR="001F0674" w:rsidRPr="009A293A" w:rsidRDefault="001F0674" w:rsidP="00CC1925">
            <w:pPr>
              <w:jc w:val="center"/>
              <w:rPr>
                <w:color w:val="000000"/>
                <w:kern w:val="0"/>
                <w:sz w:val="20"/>
              </w:rPr>
            </w:pPr>
          </w:p>
          <w:p w:rsidR="001F0674" w:rsidRPr="009A293A" w:rsidRDefault="001F0674" w:rsidP="00CC1925">
            <w:pPr>
              <w:jc w:val="center"/>
              <w:rPr>
                <w:color w:val="000000"/>
                <w:kern w:val="0"/>
                <w:sz w:val="20"/>
              </w:rPr>
            </w:pPr>
            <w:r w:rsidRPr="009A293A">
              <w:rPr>
                <w:color w:val="000000"/>
                <w:kern w:val="0"/>
                <w:sz w:val="20"/>
              </w:rPr>
              <w:t>225,0</w:t>
            </w:r>
          </w:p>
        </w:tc>
        <w:tc>
          <w:tcPr>
            <w:tcW w:w="1559" w:type="dxa"/>
            <w:vAlign w:val="center"/>
          </w:tcPr>
          <w:p w:rsidR="001F0674" w:rsidRPr="009A293A" w:rsidRDefault="001F0674" w:rsidP="00CC1925">
            <w:pPr>
              <w:jc w:val="center"/>
              <w:rPr>
                <w:color w:val="000000"/>
                <w:kern w:val="0"/>
                <w:sz w:val="20"/>
              </w:rPr>
            </w:pPr>
          </w:p>
          <w:p w:rsidR="001F0674" w:rsidRPr="009A293A" w:rsidRDefault="001F0674" w:rsidP="00CC1925">
            <w:pPr>
              <w:jc w:val="center"/>
              <w:rPr>
                <w:color w:val="000000"/>
                <w:kern w:val="0"/>
                <w:sz w:val="20"/>
              </w:rPr>
            </w:pPr>
            <w:r w:rsidRPr="009A293A">
              <w:rPr>
                <w:color w:val="000000"/>
                <w:kern w:val="0"/>
                <w:sz w:val="20"/>
              </w:rPr>
              <w:t>225,0</w:t>
            </w:r>
          </w:p>
        </w:tc>
        <w:tc>
          <w:tcPr>
            <w:tcW w:w="1559" w:type="dxa"/>
            <w:vAlign w:val="center"/>
          </w:tcPr>
          <w:p w:rsidR="001F0674" w:rsidRPr="009A293A" w:rsidRDefault="001F0674" w:rsidP="00CC1925">
            <w:pPr>
              <w:jc w:val="center"/>
              <w:rPr>
                <w:color w:val="000000"/>
                <w:kern w:val="0"/>
                <w:sz w:val="20"/>
              </w:rPr>
            </w:pPr>
          </w:p>
          <w:p w:rsidR="001F0674" w:rsidRPr="009A293A" w:rsidRDefault="001F0674" w:rsidP="00CC1925">
            <w:pPr>
              <w:jc w:val="center"/>
              <w:rPr>
                <w:color w:val="000000"/>
                <w:kern w:val="0"/>
                <w:sz w:val="20"/>
              </w:rPr>
            </w:pPr>
            <w:r w:rsidRPr="009A293A">
              <w:rPr>
                <w:color w:val="000000"/>
                <w:kern w:val="0"/>
                <w:sz w:val="20"/>
              </w:rPr>
              <w:t>247,0</w:t>
            </w:r>
          </w:p>
        </w:tc>
        <w:tc>
          <w:tcPr>
            <w:tcW w:w="1560" w:type="dxa"/>
            <w:vAlign w:val="center"/>
          </w:tcPr>
          <w:p w:rsidR="001F0674" w:rsidRPr="009A293A" w:rsidRDefault="001F0674" w:rsidP="00CC1925">
            <w:pPr>
              <w:jc w:val="center"/>
              <w:rPr>
                <w:color w:val="000000"/>
                <w:kern w:val="0"/>
                <w:sz w:val="20"/>
              </w:rPr>
            </w:pPr>
          </w:p>
          <w:p w:rsidR="001F0674" w:rsidRPr="009A293A" w:rsidRDefault="001F0674" w:rsidP="00CC1925">
            <w:pPr>
              <w:jc w:val="center"/>
              <w:rPr>
                <w:color w:val="000000"/>
                <w:kern w:val="0"/>
                <w:sz w:val="20"/>
              </w:rPr>
            </w:pPr>
            <w:r w:rsidRPr="009A293A">
              <w:rPr>
                <w:color w:val="000000"/>
                <w:kern w:val="0"/>
                <w:sz w:val="20"/>
              </w:rPr>
              <w:t>184,0</w:t>
            </w:r>
          </w:p>
        </w:tc>
        <w:tc>
          <w:tcPr>
            <w:tcW w:w="1701" w:type="dxa"/>
            <w:vAlign w:val="center"/>
          </w:tcPr>
          <w:p w:rsidR="001F0674" w:rsidRPr="009A293A" w:rsidRDefault="001F0674" w:rsidP="00CC1925">
            <w:pPr>
              <w:jc w:val="center"/>
              <w:rPr>
                <w:color w:val="000000"/>
                <w:kern w:val="0"/>
                <w:sz w:val="20"/>
              </w:rPr>
            </w:pPr>
          </w:p>
          <w:p w:rsidR="001F0674" w:rsidRPr="009A293A" w:rsidRDefault="001F0674" w:rsidP="00CC1925">
            <w:pPr>
              <w:jc w:val="center"/>
              <w:rPr>
                <w:color w:val="000000"/>
                <w:kern w:val="0"/>
                <w:sz w:val="20"/>
              </w:rPr>
            </w:pPr>
            <w:r w:rsidRPr="009A293A">
              <w:rPr>
                <w:color w:val="000000"/>
                <w:kern w:val="0"/>
                <w:sz w:val="20"/>
              </w:rPr>
              <w:t>502,0</w:t>
            </w:r>
          </w:p>
        </w:tc>
      </w:tr>
      <w:tr w:rsidR="001F0674" w:rsidRPr="009A293A" w:rsidTr="00CC1925">
        <w:trPr>
          <w:trHeight w:val="986"/>
        </w:trPr>
        <w:tc>
          <w:tcPr>
            <w:tcW w:w="926" w:type="dxa"/>
            <w:vMerge/>
          </w:tcPr>
          <w:p w:rsidR="001F0674" w:rsidRPr="009A293A" w:rsidRDefault="001F0674" w:rsidP="001F7AEA">
            <w:pPr>
              <w:spacing w:after="140" w:line="288" w:lineRule="auto"/>
              <w:jc w:val="center"/>
              <w:rPr>
                <w:color w:val="000000"/>
                <w:sz w:val="20"/>
                <w:szCs w:val="20"/>
              </w:rPr>
            </w:pPr>
          </w:p>
        </w:tc>
        <w:tc>
          <w:tcPr>
            <w:tcW w:w="3894" w:type="dxa"/>
            <w:gridSpan w:val="2"/>
          </w:tcPr>
          <w:p w:rsidR="001F0674" w:rsidRPr="009A293A" w:rsidRDefault="001F0674" w:rsidP="001F0674">
            <w:pPr>
              <w:rPr>
                <w:color w:val="000000"/>
                <w:sz w:val="20"/>
                <w:szCs w:val="20"/>
              </w:rPr>
            </w:pPr>
            <w:r w:rsidRPr="009A293A">
              <w:rPr>
                <w:color w:val="000000"/>
                <w:sz w:val="20"/>
                <w:szCs w:val="20"/>
              </w:rPr>
              <w:t>Количество расселяемых граждан:</w:t>
            </w:r>
          </w:p>
          <w:p w:rsidR="001E08C5" w:rsidRPr="009A293A" w:rsidRDefault="001E08C5" w:rsidP="001F0674">
            <w:pPr>
              <w:rPr>
                <w:color w:val="000000"/>
                <w:sz w:val="20"/>
                <w:szCs w:val="20"/>
              </w:rPr>
            </w:pPr>
          </w:p>
          <w:p w:rsidR="001F0674" w:rsidRPr="009A293A" w:rsidRDefault="001F0674" w:rsidP="001F0674">
            <w:pPr>
              <w:rPr>
                <w:color w:val="000000"/>
                <w:sz w:val="20"/>
                <w:szCs w:val="20"/>
              </w:rPr>
            </w:pPr>
            <w:r w:rsidRPr="009A293A">
              <w:rPr>
                <w:color w:val="000000"/>
                <w:sz w:val="20"/>
                <w:szCs w:val="20"/>
              </w:rPr>
              <w:t>- многоквартирных аварийных домов</w:t>
            </w:r>
          </w:p>
          <w:p w:rsidR="001F0674" w:rsidRPr="009A293A" w:rsidRDefault="001F0674" w:rsidP="001F7AEA">
            <w:pPr>
              <w:suppressLineNumbers/>
              <w:rPr>
                <w:rFonts w:cs="Times New Roman"/>
                <w:b/>
                <w:color w:val="000000"/>
                <w:sz w:val="20"/>
                <w:szCs w:val="20"/>
              </w:rPr>
            </w:pPr>
          </w:p>
        </w:tc>
        <w:tc>
          <w:tcPr>
            <w:tcW w:w="851" w:type="dxa"/>
            <w:gridSpan w:val="2"/>
            <w:vAlign w:val="center"/>
          </w:tcPr>
          <w:p w:rsidR="001F0674" w:rsidRPr="009A293A" w:rsidRDefault="001F0674" w:rsidP="00CC1925">
            <w:pPr>
              <w:jc w:val="center"/>
              <w:rPr>
                <w:color w:val="000000"/>
                <w:sz w:val="20"/>
              </w:rPr>
            </w:pPr>
            <w:r w:rsidRPr="009A293A">
              <w:rPr>
                <w:color w:val="000000"/>
                <w:sz w:val="20"/>
              </w:rPr>
              <w:t>Кол-во чел.</w:t>
            </w:r>
          </w:p>
        </w:tc>
        <w:tc>
          <w:tcPr>
            <w:tcW w:w="1701" w:type="dxa"/>
            <w:vAlign w:val="center"/>
          </w:tcPr>
          <w:p w:rsidR="001F0674" w:rsidRPr="009A293A" w:rsidRDefault="00E117EA" w:rsidP="00CC1925">
            <w:pPr>
              <w:jc w:val="center"/>
              <w:rPr>
                <w:color w:val="000000"/>
                <w:sz w:val="20"/>
              </w:rPr>
            </w:pPr>
            <w:r w:rsidRPr="009A293A">
              <w:rPr>
                <w:color w:val="000000"/>
                <w:sz w:val="20"/>
              </w:rPr>
              <w:t>17</w:t>
            </w:r>
          </w:p>
        </w:tc>
        <w:tc>
          <w:tcPr>
            <w:tcW w:w="1559" w:type="dxa"/>
            <w:vAlign w:val="center"/>
          </w:tcPr>
          <w:p w:rsidR="001F0674" w:rsidRPr="009A293A" w:rsidRDefault="00E117EA" w:rsidP="00CC1925">
            <w:pPr>
              <w:jc w:val="center"/>
              <w:rPr>
                <w:color w:val="000000"/>
                <w:kern w:val="0"/>
                <w:sz w:val="20"/>
              </w:rPr>
            </w:pPr>
            <w:r w:rsidRPr="009A293A">
              <w:rPr>
                <w:color w:val="000000"/>
                <w:kern w:val="0"/>
                <w:sz w:val="20"/>
              </w:rPr>
              <w:t>19</w:t>
            </w:r>
          </w:p>
        </w:tc>
        <w:tc>
          <w:tcPr>
            <w:tcW w:w="1559" w:type="dxa"/>
            <w:vAlign w:val="center"/>
          </w:tcPr>
          <w:p w:rsidR="001F0674" w:rsidRPr="009A293A" w:rsidRDefault="00E117EA" w:rsidP="00CC1925">
            <w:pPr>
              <w:jc w:val="center"/>
              <w:rPr>
                <w:color w:val="000000"/>
                <w:kern w:val="0"/>
                <w:sz w:val="20"/>
              </w:rPr>
            </w:pPr>
            <w:r w:rsidRPr="009A293A">
              <w:rPr>
                <w:color w:val="000000"/>
                <w:kern w:val="0"/>
                <w:sz w:val="20"/>
              </w:rPr>
              <w:t>19</w:t>
            </w:r>
          </w:p>
        </w:tc>
        <w:tc>
          <w:tcPr>
            <w:tcW w:w="1559" w:type="dxa"/>
            <w:vAlign w:val="center"/>
          </w:tcPr>
          <w:p w:rsidR="001F0674" w:rsidRPr="009A293A" w:rsidRDefault="00E117EA" w:rsidP="00CC1925">
            <w:pPr>
              <w:jc w:val="center"/>
              <w:rPr>
                <w:color w:val="000000"/>
                <w:kern w:val="0"/>
                <w:sz w:val="20"/>
              </w:rPr>
            </w:pPr>
            <w:r w:rsidRPr="009A293A">
              <w:rPr>
                <w:color w:val="000000"/>
                <w:kern w:val="0"/>
                <w:sz w:val="20"/>
              </w:rPr>
              <w:t>29</w:t>
            </w:r>
          </w:p>
        </w:tc>
        <w:tc>
          <w:tcPr>
            <w:tcW w:w="1560" w:type="dxa"/>
            <w:vAlign w:val="center"/>
          </w:tcPr>
          <w:p w:rsidR="001F0674" w:rsidRPr="009A293A" w:rsidRDefault="00E117EA" w:rsidP="00CC1925">
            <w:pPr>
              <w:jc w:val="center"/>
              <w:rPr>
                <w:color w:val="000000"/>
                <w:kern w:val="0"/>
                <w:sz w:val="20"/>
              </w:rPr>
            </w:pPr>
            <w:r w:rsidRPr="009A293A">
              <w:rPr>
                <w:color w:val="000000"/>
                <w:kern w:val="0"/>
                <w:sz w:val="20"/>
              </w:rPr>
              <w:t>32</w:t>
            </w:r>
          </w:p>
        </w:tc>
        <w:tc>
          <w:tcPr>
            <w:tcW w:w="1701" w:type="dxa"/>
            <w:vAlign w:val="center"/>
          </w:tcPr>
          <w:p w:rsidR="001F0674" w:rsidRPr="009A293A" w:rsidRDefault="00E117EA" w:rsidP="00CC1925">
            <w:pPr>
              <w:jc w:val="center"/>
              <w:rPr>
                <w:color w:val="000000"/>
                <w:kern w:val="0"/>
                <w:sz w:val="20"/>
              </w:rPr>
            </w:pPr>
            <w:r w:rsidRPr="009A293A">
              <w:rPr>
                <w:color w:val="000000"/>
                <w:kern w:val="0"/>
                <w:sz w:val="20"/>
              </w:rPr>
              <w:t>27</w:t>
            </w:r>
          </w:p>
        </w:tc>
      </w:tr>
      <w:tr w:rsidR="001F0674" w:rsidRPr="009A293A" w:rsidTr="00CC1925">
        <w:trPr>
          <w:trHeight w:val="1140"/>
        </w:trPr>
        <w:tc>
          <w:tcPr>
            <w:tcW w:w="926" w:type="dxa"/>
            <w:vMerge w:val="restart"/>
          </w:tcPr>
          <w:p w:rsidR="001F0674" w:rsidRPr="009A293A" w:rsidRDefault="001F0674" w:rsidP="001F7AEA">
            <w:pPr>
              <w:spacing w:after="140" w:line="288" w:lineRule="auto"/>
              <w:jc w:val="center"/>
              <w:rPr>
                <w:color w:val="000000"/>
                <w:sz w:val="20"/>
                <w:szCs w:val="20"/>
              </w:rPr>
            </w:pPr>
            <w:r w:rsidRPr="009A293A">
              <w:rPr>
                <w:color w:val="000000"/>
                <w:sz w:val="20"/>
                <w:szCs w:val="20"/>
              </w:rPr>
              <w:t>2.</w:t>
            </w:r>
          </w:p>
        </w:tc>
        <w:tc>
          <w:tcPr>
            <w:tcW w:w="3894" w:type="dxa"/>
            <w:gridSpan w:val="2"/>
          </w:tcPr>
          <w:p w:rsidR="001F0674" w:rsidRPr="009A293A" w:rsidRDefault="001F0674" w:rsidP="001F7AEA">
            <w:pPr>
              <w:suppressLineNumbers/>
              <w:rPr>
                <w:b/>
                <w:color w:val="000000"/>
                <w:sz w:val="20"/>
                <w:szCs w:val="20"/>
              </w:rPr>
            </w:pPr>
            <w:r w:rsidRPr="009A293A">
              <w:rPr>
                <w:b/>
                <w:color w:val="000000"/>
                <w:sz w:val="20"/>
                <w:szCs w:val="20"/>
              </w:rPr>
              <w:t>Основное мероприятие 2:</w:t>
            </w:r>
          </w:p>
          <w:p w:rsidR="001F0674" w:rsidRPr="009A293A" w:rsidRDefault="001F0674" w:rsidP="001F7AEA">
            <w:pPr>
              <w:rPr>
                <w:color w:val="000000"/>
                <w:sz w:val="20"/>
                <w:szCs w:val="20"/>
              </w:rPr>
            </w:pPr>
            <w:r w:rsidRPr="009A293A">
              <w:rPr>
                <w:color w:val="000000"/>
                <w:sz w:val="20"/>
                <w:szCs w:val="20"/>
              </w:rPr>
              <w:t xml:space="preserve">Строительство и приобретение </w:t>
            </w:r>
            <w:r w:rsidRPr="009A293A">
              <w:rPr>
                <w:rFonts w:cs="Times New Roman"/>
                <w:color w:val="000000"/>
                <w:sz w:val="20"/>
                <w:szCs w:val="20"/>
              </w:rPr>
              <w:t>жилых помещений, выплата гражданам возмещения за изымаемые жилые помещения  аварийных домов блокированной застройки.</w:t>
            </w:r>
          </w:p>
        </w:tc>
        <w:tc>
          <w:tcPr>
            <w:tcW w:w="851" w:type="dxa"/>
            <w:gridSpan w:val="2"/>
            <w:vAlign w:val="center"/>
          </w:tcPr>
          <w:p w:rsidR="001F0674" w:rsidRPr="009A293A" w:rsidRDefault="001F0674" w:rsidP="00CC1925">
            <w:pPr>
              <w:jc w:val="center"/>
              <w:rPr>
                <w:color w:val="000000"/>
                <w:sz w:val="20"/>
              </w:rPr>
            </w:pPr>
            <w:r w:rsidRPr="009A293A">
              <w:rPr>
                <w:color w:val="000000"/>
                <w:sz w:val="20"/>
              </w:rPr>
              <w:t>Кв.м.</w:t>
            </w:r>
          </w:p>
        </w:tc>
        <w:tc>
          <w:tcPr>
            <w:tcW w:w="1701" w:type="dxa"/>
            <w:vAlign w:val="center"/>
          </w:tcPr>
          <w:p w:rsidR="001F0674" w:rsidRPr="009A293A" w:rsidRDefault="001F0674" w:rsidP="00CC1925">
            <w:pPr>
              <w:jc w:val="center"/>
              <w:rPr>
                <w:color w:val="000000"/>
                <w:sz w:val="20"/>
              </w:rPr>
            </w:pPr>
            <w:r w:rsidRPr="009A293A">
              <w:rPr>
                <w:color w:val="000000"/>
                <w:sz w:val="20"/>
              </w:rPr>
              <w:t>135,0</w:t>
            </w:r>
          </w:p>
        </w:tc>
        <w:tc>
          <w:tcPr>
            <w:tcW w:w="1559" w:type="dxa"/>
            <w:vAlign w:val="center"/>
          </w:tcPr>
          <w:p w:rsidR="001F0674" w:rsidRPr="009A293A" w:rsidRDefault="001F0674" w:rsidP="00CC1925">
            <w:pPr>
              <w:jc w:val="center"/>
              <w:rPr>
                <w:color w:val="000000"/>
                <w:kern w:val="0"/>
                <w:sz w:val="20"/>
              </w:rPr>
            </w:pPr>
            <w:r w:rsidRPr="009A293A">
              <w:rPr>
                <w:color w:val="000000"/>
                <w:kern w:val="0"/>
                <w:sz w:val="20"/>
              </w:rPr>
              <w:t>85,0</w:t>
            </w:r>
          </w:p>
        </w:tc>
        <w:tc>
          <w:tcPr>
            <w:tcW w:w="1559" w:type="dxa"/>
            <w:vAlign w:val="center"/>
          </w:tcPr>
          <w:p w:rsidR="001F0674" w:rsidRPr="009A293A" w:rsidRDefault="001F0674" w:rsidP="00CC1925">
            <w:pPr>
              <w:jc w:val="center"/>
              <w:rPr>
                <w:color w:val="000000"/>
                <w:kern w:val="0"/>
                <w:sz w:val="20"/>
              </w:rPr>
            </w:pPr>
            <w:r w:rsidRPr="009A293A">
              <w:rPr>
                <w:color w:val="000000"/>
                <w:kern w:val="0"/>
                <w:sz w:val="20"/>
              </w:rPr>
              <w:t>85,0</w:t>
            </w:r>
          </w:p>
        </w:tc>
        <w:tc>
          <w:tcPr>
            <w:tcW w:w="1559" w:type="dxa"/>
            <w:vAlign w:val="center"/>
          </w:tcPr>
          <w:p w:rsidR="001F0674" w:rsidRPr="009A293A" w:rsidRDefault="001F0674" w:rsidP="00CC1925">
            <w:pPr>
              <w:jc w:val="center"/>
              <w:rPr>
                <w:color w:val="000000"/>
                <w:kern w:val="0"/>
                <w:sz w:val="20"/>
              </w:rPr>
            </w:pPr>
            <w:r w:rsidRPr="009A293A">
              <w:rPr>
                <w:color w:val="000000"/>
                <w:kern w:val="0"/>
                <w:sz w:val="20"/>
              </w:rPr>
              <w:t>75,0</w:t>
            </w:r>
          </w:p>
        </w:tc>
        <w:tc>
          <w:tcPr>
            <w:tcW w:w="1560" w:type="dxa"/>
            <w:vAlign w:val="center"/>
          </w:tcPr>
          <w:p w:rsidR="001F0674" w:rsidRPr="009A293A" w:rsidRDefault="001F0674" w:rsidP="00CC1925">
            <w:pPr>
              <w:jc w:val="center"/>
              <w:rPr>
                <w:color w:val="000000"/>
                <w:kern w:val="0"/>
                <w:sz w:val="20"/>
              </w:rPr>
            </w:pPr>
            <w:r w:rsidRPr="009A293A">
              <w:rPr>
                <w:color w:val="000000"/>
                <w:kern w:val="0"/>
                <w:sz w:val="20"/>
              </w:rPr>
              <w:t>69,0</w:t>
            </w:r>
          </w:p>
        </w:tc>
        <w:tc>
          <w:tcPr>
            <w:tcW w:w="1701" w:type="dxa"/>
            <w:vAlign w:val="center"/>
          </w:tcPr>
          <w:p w:rsidR="001F0674" w:rsidRPr="009A293A" w:rsidRDefault="001F0674" w:rsidP="00CC1925">
            <w:pPr>
              <w:jc w:val="center"/>
              <w:rPr>
                <w:color w:val="000000"/>
                <w:kern w:val="0"/>
                <w:sz w:val="20"/>
              </w:rPr>
            </w:pPr>
            <w:r w:rsidRPr="009A293A">
              <w:rPr>
                <w:color w:val="000000"/>
                <w:kern w:val="0"/>
                <w:sz w:val="20"/>
              </w:rPr>
              <w:t>102,0</w:t>
            </w:r>
          </w:p>
        </w:tc>
      </w:tr>
      <w:tr w:rsidR="001F0674" w:rsidRPr="009A293A" w:rsidTr="00CC1925">
        <w:trPr>
          <w:trHeight w:val="946"/>
        </w:trPr>
        <w:tc>
          <w:tcPr>
            <w:tcW w:w="926" w:type="dxa"/>
            <w:vMerge/>
          </w:tcPr>
          <w:p w:rsidR="001F0674" w:rsidRPr="009A293A" w:rsidRDefault="001F0674" w:rsidP="001F7AEA">
            <w:pPr>
              <w:spacing w:after="140" w:line="288" w:lineRule="auto"/>
              <w:jc w:val="center"/>
              <w:rPr>
                <w:color w:val="000000"/>
                <w:sz w:val="20"/>
                <w:szCs w:val="20"/>
              </w:rPr>
            </w:pPr>
          </w:p>
        </w:tc>
        <w:tc>
          <w:tcPr>
            <w:tcW w:w="3894" w:type="dxa"/>
            <w:gridSpan w:val="2"/>
          </w:tcPr>
          <w:p w:rsidR="001F0674" w:rsidRPr="009A293A" w:rsidRDefault="001F0674" w:rsidP="001F7AEA">
            <w:pPr>
              <w:rPr>
                <w:color w:val="000000"/>
                <w:sz w:val="20"/>
                <w:szCs w:val="20"/>
              </w:rPr>
            </w:pPr>
            <w:r w:rsidRPr="009A293A">
              <w:rPr>
                <w:color w:val="000000"/>
                <w:sz w:val="20"/>
                <w:szCs w:val="20"/>
              </w:rPr>
              <w:t>Количество расселяемых граждан:</w:t>
            </w:r>
          </w:p>
          <w:p w:rsidR="001E08C5" w:rsidRPr="009A293A" w:rsidRDefault="001E08C5" w:rsidP="001F7AEA">
            <w:pPr>
              <w:rPr>
                <w:color w:val="000000"/>
                <w:sz w:val="20"/>
                <w:szCs w:val="20"/>
              </w:rPr>
            </w:pPr>
          </w:p>
          <w:p w:rsidR="001F0674" w:rsidRPr="009A293A" w:rsidRDefault="001F0674" w:rsidP="001F7AEA">
            <w:pPr>
              <w:rPr>
                <w:color w:val="000000"/>
                <w:sz w:val="20"/>
                <w:szCs w:val="20"/>
              </w:rPr>
            </w:pPr>
            <w:r w:rsidRPr="009A293A">
              <w:rPr>
                <w:color w:val="000000"/>
                <w:sz w:val="20"/>
                <w:szCs w:val="20"/>
              </w:rPr>
              <w:t xml:space="preserve">- аварийных домов блокированной застройки  </w:t>
            </w:r>
          </w:p>
          <w:p w:rsidR="001F0674" w:rsidRPr="009A293A" w:rsidRDefault="001F0674" w:rsidP="001F7AEA">
            <w:pPr>
              <w:rPr>
                <w:color w:val="000000"/>
                <w:sz w:val="20"/>
                <w:szCs w:val="20"/>
              </w:rPr>
            </w:pPr>
          </w:p>
        </w:tc>
        <w:tc>
          <w:tcPr>
            <w:tcW w:w="851" w:type="dxa"/>
            <w:gridSpan w:val="2"/>
            <w:vAlign w:val="center"/>
          </w:tcPr>
          <w:p w:rsidR="001F0674" w:rsidRPr="009A293A" w:rsidRDefault="001F0674" w:rsidP="00CC1925">
            <w:pPr>
              <w:jc w:val="center"/>
              <w:rPr>
                <w:color w:val="000000"/>
                <w:sz w:val="20"/>
              </w:rPr>
            </w:pPr>
            <w:r w:rsidRPr="009A293A">
              <w:rPr>
                <w:color w:val="000000"/>
                <w:sz w:val="20"/>
              </w:rPr>
              <w:t>Кол-во чел.</w:t>
            </w:r>
          </w:p>
        </w:tc>
        <w:tc>
          <w:tcPr>
            <w:tcW w:w="1701" w:type="dxa"/>
            <w:vAlign w:val="center"/>
          </w:tcPr>
          <w:p w:rsidR="001F0674" w:rsidRPr="009A293A" w:rsidRDefault="00E117EA" w:rsidP="00CC1925">
            <w:pPr>
              <w:jc w:val="center"/>
              <w:rPr>
                <w:color w:val="000000"/>
                <w:sz w:val="20"/>
              </w:rPr>
            </w:pPr>
            <w:r w:rsidRPr="009A293A">
              <w:rPr>
                <w:color w:val="000000"/>
                <w:sz w:val="20"/>
              </w:rPr>
              <w:t>7</w:t>
            </w:r>
          </w:p>
        </w:tc>
        <w:tc>
          <w:tcPr>
            <w:tcW w:w="1559" w:type="dxa"/>
            <w:vAlign w:val="center"/>
          </w:tcPr>
          <w:p w:rsidR="001F0674" w:rsidRPr="009A293A" w:rsidRDefault="001F0674" w:rsidP="00CC1925">
            <w:pPr>
              <w:jc w:val="center"/>
              <w:rPr>
                <w:color w:val="000000"/>
                <w:sz w:val="20"/>
              </w:rPr>
            </w:pPr>
            <w:r w:rsidRPr="009A293A">
              <w:rPr>
                <w:color w:val="000000"/>
                <w:sz w:val="20"/>
              </w:rPr>
              <w:t>5</w:t>
            </w:r>
          </w:p>
        </w:tc>
        <w:tc>
          <w:tcPr>
            <w:tcW w:w="1559" w:type="dxa"/>
            <w:vAlign w:val="center"/>
          </w:tcPr>
          <w:p w:rsidR="001F0674" w:rsidRPr="009A293A" w:rsidRDefault="001F0674" w:rsidP="00CC1925">
            <w:pPr>
              <w:jc w:val="center"/>
              <w:rPr>
                <w:color w:val="000000"/>
                <w:sz w:val="20"/>
              </w:rPr>
            </w:pPr>
            <w:r w:rsidRPr="009A293A">
              <w:rPr>
                <w:color w:val="000000"/>
                <w:sz w:val="20"/>
              </w:rPr>
              <w:t>5</w:t>
            </w:r>
          </w:p>
        </w:tc>
        <w:tc>
          <w:tcPr>
            <w:tcW w:w="1559" w:type="dxa"/>
            <w:vAlign w:val="center"/>
          </w:tcPr>
          <w:p w:rsidR="001F0674" w:rsidRPr="009A293A" w:rsidRDefault="001F0674" w:rsidP="00CC1925">
            <w:pPr>
              <w:jc w:val="center"/>
              <w:rPr>
                <w:color w:val="000000"/>
                <w:sz w:val="20"/>
              </w:rPr>
            </w:pPr>
            <w:r w:rsidRPr="009A293A">
              <w:rPr>
                <w:color w:val="000000"/>
                <w:sz w:val="20"/>
              </w:rPr>
              <w:t>8</w:t>
            </w:r>
          </w:p>
        </w:tc>
        <w:tc>
          <w:tcPr>
            <w:tcW w:w="1560" w:type="dxa"/>
            <w:vAlign w:val="center"/>
          </w:tcPr>
          <w:p w:rsidR="001F0674" w:rsidRPr="009A293A" w:rsidRDefault="001F0674" w:rsidP="00CC1925">
            <w:pPr>
              <w:jc w:val="center"/>
              <w:rPr>
                <w:color w:val="000000"/>
                <w:sz w:val="20"/>
              </w:rPr>
            </w:pPr>
            <w:r w:rsidRPr="009A293A">
              <w:rPr>
                <w:color w:val="000000"/>
                <w:sz w:val="20"/>
              </w:rPr>
              <w:t>5</w:t>
            </w:r>
          </w:p>
        </w:tc>
        <w:tc>
          <w:tcPr>
            <w:tcW w:w="1701" w:type="dxa"/>
            <w:vAlign w:val="center"/>
          </w:tcPr>
          <w:p w:rsidR="001F0674" w:rsidRPr="009A293A" w:rsidRDefault="001F0674" w:rsidP="00CC1925">
            <w:pPr>
              <w:jc w:val="center"/>
              <w:rPr>
                <w:color w:val="000000"/>
                <w:sz w:val="20"/>
              </w:rPr>
            </w:pPr>
            <w:r w:rsidRPr="009A293A">
              <w:rPr>
                <w:color w:val="000000"/>
                <w:sz w:val="20"/>
              </w:rPr>
              <w:t>9</w:t>
            </w:r>
          </w:p>
        </w:tc>
      </w:tr>
    </w:tbl>
    <w:p w:rsidR="001F7AEA" w:rsidRPr="009A293A" w:rsidRDefault="001F7AEA" w:rsidP="00E12F64">
      <w:pPr>
        <w:jc w:val="right"/>
        <w:rPr>
          <w:color w:val="000000"/>
        </w:rPr>
        <w:sectPr w:rsidR="001F7AEA" w:rsidRPr="009A293A" w:rsidSect="00334374">
          <w:pgSz w:w="16838" w:h="11906" w:orient="landscape"/>
          <w:pgMar w:top="709" w:right="709" w:bottom="1560" w:left="777" w:header="720" w:footer="720" w:gutter="0"/>
          <w:cols w:space="720"/>
          <w:docGrid w:linePitch="360"/>
        </w:sectPr>
      </w:pPr>
    </w:p>
    <w:p w:rsidR="001F7AEA" w:rsidRPr="009A293A" w:rsidRDefault="001F7AEA" w:rsidP="00E12F64">
      <w:pPr>
        <w:jc w:val="right"/>
        <w:rPr>
          <w:color w:val="000000"/>
        </w:rPr>
      </w:pPr>
    </w:p>
    <w:tbl>
      <w:tblPr>
        <w:tblpPr w:leftFromText="180" w:rightFromText="180" w:vertAnchor="text" w:horzAnchor="margin" w:tblpY="-310"/>
        <w:tblW w:w="15311" w:type="dxa"/>
        <w:tblLayout w:type="fixed"/>
        <w:tblCellMar>
          <w:left w:w="0" w:type="dxa"/>
          <w:right w:w="0" w:type="dxa"/>
        </w:tblCellMar>
        <w:tblLook w:val="0000" w:firstRow="0" w:lastRow="0" w:firstColumn="0" w:lastColumn="0" w:noHBand="0" w:noVBand="0"/>
      </w:tblPr>
      <w:tblGrid>
        <w:gridCol w:w="727"/>
        <w:gridCol w:w="3087"/>
        <w:gridCol w:w="2693"/>
        <w:gridCol w:w="1276"/>
        <w:gridCol w:w="1276"/>
        <w:gridCol w:w="1984"/>
        <w:gridCol w:w="1985"/>
        <w:gridCol w:w="13"/>
        <w:gridCol w:w="1639"/>
        <w:gridCol w:w="611"/>
        <w:gridCol w:w="20"/>
      </w:tblGrid>
      <w:tr w:rsidR="00334374" w:rsidRPr="009A293A" w:rsidTr="001E7F89">
        <w:trPr>
          <w:gridAfter w:val="1"/>
          <w:wAfter w:w="20" w:type="dxa"/>
          <w:trHeight w:val="70"/>
        </w:trPr>
        <w:tc>
          <w:tcPr>
            <w:tcW w:w="14680" w:type="dxa"/>
            <w:gridSpan w:val="9"/>
            <w:tcBorders>
              <w:bottom w:val="single" w:sz="4" w:space="0" w:color="FFFFFF"/>
            </w:tcBorders>
            <w:vAlign w:val="bottom"/>
          </w:tcPr>
          <w:p w:rsidR="00334374" w:rsidRPr="009A293A" w:rsidRDefault="00334374" w:rsidP="00334374">
            <w:pPr>
              <w:jc w:val="right"/>
              <w:rPr>
                <w:b/>
                <w:color w:val="000000"/>
                <w:sz w:val="28"/>
              </w:rPr>
            </w:pPr>
            <w:r w:rsidRPr="009A293A">
              <w:rPr>
                <w:rFonts w:cs="Times New Roman"/>
                <w:b/>
                <w:color w:val="000000"/>
                <w:sz w:val="28"/>
                <w:szCs w:val="20"/>
                <w:lang w:bidi="ar-SA"/>
              </w:rPr>
              <w:t>Таблица 2</w:t>
            </w:r>
          </w:p>
        </w:tc>
        <w:tc>
          <w:tcPr>
            <w:tcW w:w="611" w:type="dxa"/>
          </w:tcPr>
          <w:p w:rsidR="00AB34E3" w:rsidRPr="009A293A" w:rsidRDefault="00AB34E3" w:rsidP="00334374">
            <w:pPr>
              <w:snapToGrid w:val="0"/>
              <w:rPr>
                <w:color w:val="000000"/>
              </w:rPr>
            </w:pPr>
          </w:p>
        </w:tc>
      </w:tr>
      <w:tr w:rsidR="00334374" w:rsidRPr="009A293A" w:rsidTr="001E7F89">
        <w:trPr>
          <w:gridAfter w:val="1"/>
          <w:wAfter w:w="20" w:type="dxa"/>
          <w:trHeight w:val="667"/>
        </w:trPr>
        <w:tc>
          <w:tcPr>
            <w:tcW w:w="14680" w:type="dxa"/>
            <w:gridSpan w:val="9"/>
            <w:tcBorders>
              <w:top w:val="single" w:sz="4" w:space="0" w:color="FFFFFF"/>
              <w:bottom w:val="single" w:sz="4" w:space="0" w:color="000000"/>
            </w:tcBorders>
          </w:tcPr>
          <w:p w:rsidR="00AB34E3" w:rsidRPr="009A293A" w:rsidRDefault="00AB34E3" w:rsidP="00334374">
            <w:pPr>
              <w:jc w:val="center"/>
              <w:rPr>
                <w:rFonts w:cs="Times New Roman"/>
                <w:b/>
                <w:bCs/>
                <w:color w:val="000000"/>
                <w:sz w:val="28"/>
                <w:szCs w:val="28"/>
                <w:lang w:eastAsia="ru-RU" w:bidi="ar-SA"/>
              </w:rPr>
            </w:pPr>
          </w:p>
          <w:p w:rsidR="00334374" w:rsidRPr="009A293A" w:rsidRDefault="00334374" w:rsidP="00334374">
            <w:pPr>
              <w:jc w:val="center"/>
              <w:rPr>
                <w:rFonts w:eastAsia="Times New Roman" w:cs="Times New Roman"/>
                <w:b/>
                <w:color w:val="000000"/>
                <w:sz w:val="28"/>
                <w:szCs w:val="28"/>
                <w:lang w:bidi="ar-SA"/>
              </w:rPr>
            </w:pPr>
            <w:r w:rsidRPr="009A293A">
              <w:rPr>
                <w:rFonts w:cs="Times New Roman"/>
                <w:b/>
                <w:bCs/>
                <w:color w:val="000000"/>
                <w:sz w:val="28"/>
                <w:szCs w:val="28"/>
                <w:lang w:eastAsia="ru-RU" w:bidi="ar-SA"/>
              </w:rPr>
              <w:t>ПЕРЕЧЕНЬ ПОДПРОГРАММ И ОСНОВНЫХ МЕРОПРИЯТИЙ МУНИЦИПАЛЬНОЙ ПРОГРАММЫ</w:t>
            </w:r>
          </w:p>
          <w:p w:rsidR="00334374" w:rsidRPr="009A293A" w:rsidRDefault="00334374" w:rsidP="00334374">
            <w:pPr>
              <w:jc w:val="center"/>
              <w:rPr>
                <w:b/>
                <w:color w:val="000000"/>
                <w:sz w:val="28"/>
              </w:rPr>
            </w:pPr>
            <w:r w:rsidRPr="009A293A">
              <w:rPr>
                <w:rFonts w:cs="Times New Roman"/>
                <w:b/>
                <w:color w:val="000000"/>
                <w:sz w:val="28"/>
                <w:szCs w:val="28"/>
                <w:lang w:bidi="ar-SA"/>
              </w:rPr>
              <w:t>«Обеспечение доступным и комфортным жильем населения Собинского муниципального округа»</w:t>
            </w:r>
          </w:p>
        </w:tc>
        <w:tc>
          <w:tcPr>
            <w:tcW w:w="611" w:type="dxa"/>
          </w:tcPr>
          <w:p w:rsidR="00334374" w:rsidRPr="009A293A" w:rsidRDefault="00334374" w:rsidP="00334374">
            <w:pPr>
              <w:snapToGrid w:val="0"/>
              <w:rPr>
                <w:color w:val="000000"/>
              </w:rPr>
            </w:pPr>
          </w:p>
        </w:tc>
      </w:tr>
      <w:tr w:rsidR="00334374" w:rsidRPr="009A293A" w:rsidTr="001E7F89">
        <w:tblPrEx>
          <w:tblCellMar>
            <w:left w:w="108" w:type="dxa"/>
            <w:right w:w="108" w:type="dxa"/>
          </w:tblCellMar>
        </w:tblPrEx>
        <w:trPr>
          <w:trHeight w:val="255"/>
        </w:trPr>
        <w:tc>
          <w:tcPr>
            <w:tcW w:w="727" w:type="dxa"/>
            <w:tcBorders>
              <w:top w:val="single" w:sz="4" w:space="0" w:color="000000"/>
              <w:left w:val="single" w:sz="4" w:space="0" w:color="000000"/>
              <w:bottom w:val="single" w:sz="4" w:space="0" w:color="000000"/>
            </w:tcBorders>
            <w:vAlign w:val="bottom"/>
          </w:tcPr>
          <w:p w:rsidR="00334374" w:rsidRPr="009A293A" w:rsidRDefault="00334374" w:rsidP="00334374">
            <w:pPr>
              <w:jc w:val="center"/>
              <w:rPr>
                <w:rFonts w:cs="Times New Roman"/>
                <w:color w:val="000000"/>
                <w:sz w:val="20"/>
                <w:szCs w:val="20"/>
              </w:rPr>
            </w:pPr>
            <w:r w:rsidRPr="009A293A">
              <w:rPr>
                <w:rFonts w:cs="Times New Roman"/>
                <w:bCs/>
                <w:color w:val="000000"/>
                <w:sz w:val="20"/>
                <w:szCs w:val="20"/>
                <w:lang w:eastAsia="ru-RU" w:bidi="ar-SA"/>
              </w:rPr>
              <w:t>1</w:t>
            </w:r>
          </w:p>
        </w:tc>
        <w:tc>
          <w:tcPr>
            <w:tcW w:w="3087" w:type="dxa"/>
            <w:tcBorders>
              <w:top w:val="single" w:sz="4" w:space="0" w:color="000000"/>
              <w:left w:val="single" w:sz="4" w:space="0" w:color="000000"/>
              <w:bottom w:val="single" w:sz="4" w:space="0" w:color="000000"/>
            </w:tcBorders>
            <w:vAlign w:val="bottom"/>
          </w:tcPr>
          <w:p w:rsidR="00334374" w:rsidRPr="009A293A" w:rsidRDefault="00334374" w:rsidP="00334374">
            <w:pPr>
              <w:jc w:val="center"/>
              <w:rPr>
                <w:rFonts w:cs="Times New Roman"/>
                <w:color w:val="000000"/>
                <w:sz w:val="20"/>
                <w:szCs w:val="20"/>
              </w:rPr>
            </w:pPr>
            <w:r w:rsidRPr="009A293A">
              <w:rPr>
                <w:rFonts w:cs="Times New Roman"/>
                <w:bCs/>
                <w:color w:val="000000"/>
                <w:sz w:val="20"/>
                <w:szCs w:val="20"/>
                <w:lang w:eastAsia="ru-RU"/>
              </w:rPr>
              <w:t>2</w:t>
            </w:r>
          </w:p>
        </w:tc>
        <w:tc>
          <w:tcPr>
            <w:tcW w:w="2693" w:type="dxa"/>
            <w:tcBorders>
              <w:top w:val="single" w:sz="4" w:space="0" w:color="000000"/>
              <w:left w:val="single" w:sz="4" w:space="0" w:color="000000"/>
              <w:bottom w:val="single" w:sz="4" w:space="0" w:color="000000"/>
            </w:tcBorders>
            <w:vAlign w:val="bottom"/>
          </w:tcPr>
          <w:p w:rsidR="00334374" w:rsidRPr="009A293A" w:rsidRDefault="00334374" w:rsidP="00334374">
            <w:pPr>
              <w:jc w:val="center"/>
              <w:rPr>
                <w:rFonts w:cs="Times New Roman"/>
                <w:color w:val="000000"/>
                <w:sz w:val="20"/>
                <w:szCs w:val="20"/>
              </w:rPr>
            </w:pPr>
            <w:r w:rsidRPr="009A293A">
              <w:rPr>
                <w:rFonts w:cs="Times New Roman"/>
                <w:bCs/>
                <w:color w:val="000000"/>
                <w:sz w:val="20"/>
                <w:szCs w:val="20"/>
                <w:lang w:eastAsia="ru-RU"/>
              </w:rPr>
              <w:t>3</w:t>
            </w:r>
          </w:p>
        </w:tc>
        <w:tc>
          <w:tcPr>
            <w:tcW w:w="1276" w:type="dxa"/>
            <w:tcBorders>
              <w:top w:val="single" w:sz="4" w:space="0" w:color="000000"/>
              <w:left w:val="single" w:sz="4" w:space="0" w:color="000000"/>
              <w:bottom w:val="single" w:sz="4" w:space="0" w:color="000000"/>
            </w:tcBorders>
            <w:vAlign w:val="bottom"/>
          </w:tcPr>
          <w:p w:rsidR="00334374" w:rsidRPr="009A293A" w:rsidRDefault="00334374" w:rsidP="00334374">
            <w:pPr>
              <w:jc w:val="center"/>
              <w:rPr>
                <w:rFonts w:cs="Times New Roman"/>
                <w:color w:val="000000"/>
                <w:sz w:val="20"/>
                <w:szCs w:val="20"/>
              </w:rPr>
            </w:pPr>
            <w:r w:rsidRPr="009A293A">
              <w:rPr>
                <w:rFonts w:cs="Times New Roman"/>
                <w:bCs/>
                <w:color w:val="000000"/>
                <w:sz w:val="20"/>
                <w:szCs w:val="20"/>
                <w:lang w:eastAsia="ru-RU"/>
              </w:rPr>
              <w:t>4</w:t>
            </w:r>
          </w:p>
        </w:tc>
        <w:tc>
          <w:tcPr>
            <w:tcW w:w="1276" w:type="dxa"/>
            <w:tcBorders>
              <w:top w:val="single" w:sz="4" w:space="0" w:color="000000"/>
              <w:left w:val="single" w:sz="4" w:space="0" w:color="000000"/>
              <w:bottom w:val="single" w:sz="4" w:space="0" w:color="000000"/>
            </w:tcBorders>
            <w:vAlign w:val="bottom"/>
          </w:tcPr>
          <w:p w:rsidR="00334374" w:rsidRPr="009A293A" w:rsidRDefault="00334374" w:rsidP="00334374">
            <w:pPr>
              <w:jc w:val="center"/>
              <w:rPr>
                <w:rFonts w:cs="Times New Roman"/>
                <w:color w:val="000000"/>
                <w:sz w:val="20"/>
                <w:szCs w:val="20"/>
              </w:rPr>
            </w:pPr>
            <w:r w:rsidRPr="009A293A">
              <w:rPr>
                <w:rFonts w:cs="Times New Roman"/>
                <w:bCs/>
                <w:color w:val="000000"/>
                <w:sz w:val="20"/>
                <w:szCs w:val="20"/>
                <w:lang w:eastAsia="ru-RU"/>
              </w:rPr>
              <w:t>5</w:t>
            </w:r>
          </w:p>
        </w:tc>
        <w:tc>
          <w:tcPr>
            <w:tcW w:w="1984" w:type="dxa"/>
            <w:tcBorders>
              <w:top w:val="single" w:sz="4" w:space="0" w:color="000000"/>
              <w:left w:val="single" w:sz="4" w:space="0" w:color="000000"/>
              <w:bottom w:val="single" w:sz="4" w:space="0" w:color="000000"/>
            </w:tcBorders>
            <w:vAlign w:val="bottom"/>
          </w:tcPr>
          <w:p w:rsidR="00334374" w:rsidRPr="009A293A" w:rsidRDefault="00334374" w:rsidP="00334374">
            <w:pPr>
              <w:jc w:val="center"/>
              <w:rPr>
                <w:rFonts w:cs="Times New Roman"/>
                <w:color w:val="000000"/>
                <w:sz w:val="20"/>
                <w:szCs w:val="20"/>
              </w:rPr>
            </w:pPr>
            <w:r w:rsidRPr="009A293A">
              <w:rPr>
                <w:rFonts w:cs="Times New Roman"/>
                <w:bCs/>
                <w:color w:val="000000"/>
                <w:sz w:val="20"/>
                <w:szCs w:val="20"/>
                <w:lang w:eastAsia="ru-RU"/>
              </w:rPr>
              <w:t>6</w:t>
            </w:r>
          </w:p>
        </w:tc>
        <w:tc>
          <w:tcPr>
            <w:tcW w:w="1985" w:type="dxa"/>
            <w:tcBorders>
              <w:top w:val="single" w:sz="4" w:space="0" w:color="000000"/>
              <w:left w:val="single" w:sz="4" w:space="0" w:color="000000"/>
              <w:bottom w:val="single" w:sz="4" w:space="0" w:color="000000"/>
            </w:tcBorders>
            <w:vAlign w:val="bottom"/>
          </w:tcPr>
          <w:p w:rsidR="00334374" w:rsidRPr="009A293A" w:rsidRDefault="00334374" w:rsidP="00334374">
            <w:pPr>
              <w:jc w:val="center"/>
              <w:rPr>
                <w:rFonts w:cs="Times New Roman"/>
                <w:color w:val="000000"/>
                <w:sz w:val="20"/>
                <w:szCs w:val="20"/>
              </w:rPr>
            </w:pPr>
            <w:r w:rsidRPr="009A293A">
              <w:rPr>
                <w:rFonts w:cs="Times New Roman"/>
                <w:bCs/>
                <w:color w:val="000000"/>
                <w:sz w:val="20"/>
                <w:szCs w:val="20"/>
                <w:lang w:eastAsia="ru-RU"/>
              </w:rPr>
              <w:t>7</w:t>
            </w:r>
          </w:p>
        </w:tc>
        <w:tc>
          <w:tcPr>
            <w:tcW w:w="2283" w:type="dxa"/>
            <w:gridSpan w:val="4"/>
            <w:tcBorders>
              <w:top w:val="single" w:sz="4" w:space="0" w:color="000000"/>
              <w:left w:val="single" w:sz="4" w:space="0" w:color="000000"/>
              <w:bottom w:val="single" w:sz="4" w:space="0" w:color="000000"/>
              <w:right w:val="single" w:sz="4" w:space="0" w:color="000000"/>
            </w:tcBorders>
            <w:vAlign w:val="bottom"/>
          </w:tcPr>
          <w:p w:rsidR="00334374" w:rsidRPr="009A293A" w:rsidRDefault="00334374" w:rsidP="00334374">
            <w:pPr>
              <w:jc w:val="center"/>
              <w:rPr>
                <w:rFonts w:cs="Times New Roman"/>
                <w:color w:val="000000"/>
                <w:sz w:val="20"/>
                <w:szCs w:val="20"/>
              </w:rPr>
            </w:pPr>
            <w:r w:rsidRPr="009A293A">
              <w:rPr>
                <w:rFonts w:cs="Times New Roman"/>
                <w:bCs/>
                <w:color w:val="000000"/>
                <w:sz w:val="20"/>
                <w:szCs w:val="20"/>
                <w:lang w:eastAsia="ru-RU"/>
              </w:rPr>
              <w:t>8</w:t>
            </w:r>
          </w:p>
        </w:tc>
      </w:tr>
      <w:tr w:rsidR="00334374" w:rsidRPr="009A293A" w:rsidTr="001E7F89">
        <w:tblPrEx>
          <w:tblCellMar>
            <w:left w:w="108" w:type="dxa"/>
            <w:right w:w="108" w:type="dxa"/>
          </w:tblCellMar>
        </w:tblPrEx>
        <w:trPr>
          <w:trHeight w:val="435"/>
        </w:trPr>
        <w:tc>
          <w:tcPr>
            <w:tcW w:w="15311" w:type="dxa"/>
            <w:gridSpan w:val="11"/>
            <w:tcBorders>
              <w:top w:val="single" w:sz="4" w:space="0" w:color="000000"/>
              <w:left w:val="single" w:sz="4" w:space="0" w:color="000000"/>
              <w:bottom w:val="single" w:sz="4" w:space="0" w:color="000000"/>
              <w:right w:val="single" w:sz="4" w:space="0" w:color="000000"/>
            </w:tcBorders>
          </w:tcPr>
          <w:p w:rsidR="00334374" w:rsidRPr="009A293A" w:rsidRDefault="00334374" w:rsidP="00AE5348">
            <w:pPr>
              <w:jc w:val="center"/>
              <w:rPr>
                <w:rFonts w:cs="Times New Roman"/>
                <w:color w:val="000000"/>
                <w:sz w:val="20"/>
                <w:szCs w:val="20"/>
              </w:rPr>
            </w:pPr>
            <w:r w:rsidRPr="009A293A">
              <w:rPr>
                <w:rFonts w:cs="Times New Roman"/>
                <w:bCs/>
                <w:color w:val="000000"/>
                <w:sz w:val="20"/>
                <w:szCs w:val="20"/>
                <w:lang w:eastAsia="ru-RU" w:bidi="ar-SA"/>
              </w:rPr>
              <w:t>Подпрограмма «</w:t>
            </w:r>
            <w:r w:rsidR="00AE5348" w:rsidRPr="009A293A">
              <w:rPr>
                <w:rFonts w:cs="Times New Roman"/>
                <w:bCs/>
                <w:color w:val="000000"/>
                <w:sz w:val="20"/>
                <w:szCs w:val="20"/>
                <w:lang w:eastAsia="ru-RU" w:bidi="ar-SA"/>
              </w:rPr>
              <w:t>Стимулирование развития жилищного строительства</w:t>
            </w:r>
            <w:r w:rsidRPr="009A293A">
              <w:rPr>
                <w:rFonts w:cs="Times New Roman"/>
                <w:bCs/>
                <w:color w:val="000000"/>
                <w:sz w:val="20"/>
                <w:szCs w:val="20"/>
                <w:lang w:eastAsia="ru-RU" w:bidi="ar-SA"/>
              </w:rPr>
              <w:t>»»</w:t>
            </w:r>
          </w:p>
        </w:tc>
      </w:tr>
      <w:tr w:rsidR="00334374" w:rsidRPr="009A293A" w:rsidTr="00B23C11">
        <w:tblPrEx>
          <w:tblCellMar>
            <w:left w:w="108" w:type="dxa"/>
            <w:right w:w="108" w:type="dxa"/>
          </w:tblCellMar>
        </w:tblPrEx>
        <w:trPr>
          <w:trHeight w:val="3096"/>
        </w:trPr>
        <w:tc>
          <w:tcPr>
            <w:tcW w:w="727" w:type="dxa"/>
            <w:tcBorders>
              <w:top w:val="single" w:sz="4" w:space="0" w:color="000000"/>
              <w:left w:val="single" w:sz="4" w:space="0" w:color="000000"/>
            </w:tcBorders>
          </w:tcPr>
          <w:p w:rsidR="00334374" w:rsidRPr="009A293A" w:rsidRDefault="00334374" w:rsidP="00334374">
            <w:pPr>
              <w:suppressLineNumbers/>
              <w:rPr>
                <w:rFonts w:cs="Times New Roman"/>
                <w:color w:val="000000"/>
                <w:sz w:val="20"/>
                <w:szCs w:val="20"/>
              </w:rPr>
            </w:pPr>
          </w:p>
        </w:tc>
        <w:tc>
          <w:tcPr>
            <w:tcW w:w="3087" w:type="dxa"/>
            <w:tcBorders>
              <w:top w:val="single" w:sz="4" w:space="0" w:color="000000"/>
              <w:left w:val="single" w:sz="4" w:space="0" w:color="000000"/>
              <w:bottom w:val="single" w:sz="4" w:space="0" w:color="000000"/>
            </w:tcBorders>
          </w:tcPr>
          <w:p w:rsidR="00334374" w:rsidRPr="009A293A" w:rsidRDefault="00334374" w:rsidP="00334374">
            <w:pPr>
              <w:suppressLineNumbers/>
              <w:rPr>
                <w:rFonts w:cs="Times New Roman"/>
                <w:b/>
                <w:color w:val="000000"/>
                <w:sz w:val="20"/>
                <w:szCs w:val="20"/>
              </w:rPr>
            </w:pPr>
            <w:r w:rsidRPr="009A293A">
              <w:rPr>
                <w:rFonts w:cs="Times New Roman"/>
                <w:b/>
                <w:color w:val="000000"/>
                <w:sz w:val="20"/>
                <w:szCs w:val="20"/>
              </w:rPr>
              <w:t xml:space="preserve">Основное мероприятие 1: </w:t>
            </w:r>
          </w:p>
          <w:p w:rsidR="00334374" w:rsidRPr="009A293A" w:rsidRDefault="00334374" w:rsidP="00334374">
            <w:pPr>
              <w:rPr>
                <w:rFonts w:cs="Times New Roman"/>
                <w:color w:val="000000"/>
                <w:sz w:val="20"/>
                <w:szCs w:val="20"/>
              </w:rPr>
            </w:pPr>
            <w:r w:rsidRPr="009A293A">
              <w:rPr>
                <w:rFonts w:cs="Times New Roman"/>
                <w:color w:val="000000"/>
                <w:sz w:val="20"/>
                <w:szCs w:val="20"/>
              </w:rPr>
              <w:t>«Строительство и приобретение жилых помещений, выплата гражданам возмещения за изымаемые жилые помещения многоквартирных аварийных домов.»</w:t>
            </w:r>
          </w:p>
          <w:p w:rsidR="00334374" w:rsidRPr="009A293A" w:rsidRDefault="00334374" w:rsidP="00334374">
            <w:pPr>
              <w:suppressLineNumbers/>
              <w:rPr>
                <w:rFonts w:cs="Times New Roman"/>
                <w:color w:val="000000"/>
                <w:sz w:val="20"/>
                <w:szCs w:val="20"/>
              </w:rPr>
            </w:pPr>
          </w:p>
        </w:tc>
        <w:tc>
          <w:tcPr>
            <w:tcW w:w="2693" w:type="dxa"/>
            <w:tcBorders>
              <w:top w:val="single" w:sz="4" w:space="0" w:color="000000"/>
              <w:left w:val="single" w:sz="4" w:space="0" w:color="000000"/>
              <w:bottom w:val="single" w:sz="4" w:space="0" w:color="000000"/>
            </w:tcBorders>
          </w:tcPr>
          <w:p w:rsidR="00334374" w:rsidRPr="009A293A" w:rsidRDefault="00334374" w:rsidP="00271DCD">
            <w:pPr>
              <w:suppressLineNumbers/>
              <w:jc w:val="center"/>
              <w:rPr>
                <w:rFonts w:cs="Times New Roman"/>
                <w:color w:val="000000"/>
                <w:sz w:val="20"/>
                <w:szCs w:val="20"/>
              </w:rPr>
            </w:pPr>
            <w:r w:rsidRPr="009A293A">
              <w:rPr>
                <w:rFonts w:cs="Times New Roman"/>
                <w:color w:val="000000"/>
                <w:sz w:val="20"/>
                <w:szCs w:val="20"/>
              </w:rPr>
              <w:t>Комитет по управлению имуществом администрации Собинского муниципального округа;</w:t>
            </w:r>
          </w:p>
          <w:p w:rsidR="00334374" w:rsidRPr="009A293A" w:rsidRDefault="00334374" w:rsidP="00271DCD">
            <w:pPr>
              <w:suppressLineNumbers/>
              <w:jc w:val="center"/>
              <w:rPr>
                <w:rFonts w:cs="Times New Roman"/>
                <w:color w:val="000000"/>
                <w:sz w:val="20"/>
                <w:szCs w:val="20"/>
              </w:rPr>
            </w:pPr>
            <w:r w:rsidRPr="009A293A">
              <w:rPr>
                <w:rFonts w:cs="Times New Roman"/>
                <w:color w:val="000000"/>
                <w:sz w:val="20"/>
                <w:szCs w:val="20"/>
              </w:rPr>
              <w:t>МКУ «Управление ЖКК</w:t>
            </w:r>
          </w:p>
          <w:p w:rsidR="00B23C11" w:rsidRPr="009A293A" w:rsidRDefault="00334374" w:rsidP="00271DCD">
            <w:pPr>
              <w:suppressLineNumbers/>
              <w:jc w:val="center"/>
              <w:rPr>
                <w:rFonts w:cs="Times New Roman"/>
                <w:color w:val="000000"/>
                <w:sz w:val="20"/>
                <w:szCs w:val="20"/>
              </w:rPr>
            </w:pPr>
            <w:r w:rsidRPr="009A293A">
              <w:rPr>
                <w:rFonts w:cs="Times New Roman"/>
                <w:color w:val="000000"/>
                <w:sz w:val="20"/>
                <w:szCs w:val="20"/>
              </w:rPr>
              <w:t xml:space="preserve">и строительства» </w:t>
            </w:r>
            <w:r w:rsidR="00B23C11" w:rsidRPr="009A293A">
              <w:rPr>
                <w:rFonts w:cs="Times New Roman"/>
                <w:color w:val="000000"/>
                <w:sz w:val="20"/>
                <w:szCs w:val="20"/>
              </w:rPr>
              <w:t>;</w:t>
            </w:r>
          </w:p>
          <w:p w:rsidR="00334374" w:rsidRPr="009A293A" w:rsidRDefault="00B23C11" w:rsidP="00271DCD">
            <w:pPr>
              <w:suppressLineNumbers/>
              <w:jc w:val="center"/>
              <w:rPr>
                <w:rFonts w:cs="Times New Roman"/>
                <w:color w:val="000000"/>
                <w:sz w:val="20"/>
                <w:szCs w:val="20"/>
              </w:rPr>
            </w:pPr>
            <w:r w:rsidRPr="009A293A">
              <w:rPr>
                <w:rFonts w:cs="Times New Roman"/>
                <w:color w:val="000000"/>
                <w:sz w:val="20"/>
                <w:szCs w:val="20"/>
              </w:rPr>
              <w:t>Администрация Собинского муниципального округа Владимирской области</w:t>
            </w:r>
          </w:p>
        </w:tc>
        <w:tc>
          <w:tcPr>
            <w:tcW w:w="1276" w:type="dxa"/>
            <w:tcBorders>
              <w:top w:val="single" w:sz="4" w:space="0" w:color="000000"/>
              <w:left w:val="single" w:sz="4" w:space="0" w:color="000000"/>
              <w:bottom w:val="single" w:sz="4" w:space="0" w:color="000000"/>
            </w:tcBorders>
          </w:tcPr>
          <w:p w:rsidR="00334374" w:rsidRPr="009A293A" w:rsidRDefault="00334374" w:rsidP="00334374">
            <w:pPr>
              <w:suppressLineNumbers/>
              <w:ind w:left="240"/>
              <w:rPr>
                <w:rFonts w:cs="Times New Roman"/>
                <w:color w:val="000000"/>
                <w:sz w:val="20"/>
                <w:szCs w:val="20"/>
              </w:rPr>
            </w:pPr>
            <w:r w:rsidRPr="009A293A">
              <w:rPr>
                <w:rFonts w:cs="Times New Roman"/>
                <w:color w:val="000000"/>
                <w:sz w:val="20"/>
                <w:szCs w:val="20"/>
              </w:rPr>
              <w:t>2025</w:t>
            </w:r>
          </w:p>
        </w:tc>
        <w:tc>
          <w:tcPr>
            <w:tcW w:w="1276" w:type="dxa"/>
            <w:tcBorders>
              <w:top w:val="single" w:sz="4" w:space="0" w:color="000000"/>
              <w:left w:val="single" w:sz="4" w:space="0" w:color="000000"/>
              <w:bottom w:val="single" w:sz="4" w:space="0" w:color="000000"/>
            </w:tcBorders>
          </w:tcPr>
          <w:p w:rsidR="00334374" w:rsidRPr="009A293A" w:rsidRDefault="00334374" w:rsidP="00334374">
            <w:pPr>
              <w:suppressLineNumbers/>
              <w:ind w:firstLine="131"/>
              <w:rPr>
                <w:rFonts w:cs="Times New Roman"/>
                <w:color w:val="000000"/>
                <w:sz w:val="20"/>
                <w:szCs w:val="20"/>
              </w:rPr>
            </w:pPr>
            <w:r w:rsidRPr="009A293A">
              <w:rPr>
                <w:rFonts w:cs="Times New Roman"/>
                <w:color w:val="000000"/>
                <w:sz w:val="20"/>
                <w:szCs w:val="20"/>
              </w:rPr>
              <w:t>2030</w:t>
            </w:r>
          </w:p>
        </w:tc>
        <w:tc>
          <w:tcPr>
            <w:tcW w:w="1984" w:type="dxa"/>
            <w:vMerge w:val="restart"/>
            <w:tcBorders>
              <w:top w:val="single" w:sz="4" w:space="0" w:color="000000"/>
              <w:left w:val="single" w:sz="4" w:space="0" w:color="000000"/>
            </w:tcBorders>
            <w:vAlign w:val="center"/>
          </w:tcPr>
          <w:p w:rsidR="00334374" w:rsidRPr="009A293A" w:rsidRDefault="00334374" w:rsidP="00B532C6">
            <w:pPr>
              <w:widowControl/>
              <w:suppressAutoHyphens w:val="0"/>
              <w:jc w:val="center"/>
              <w:rPr>
                <w:rFonts w:eastAsia="Times New Roman" w:cs="Times New Roman"/>
                <w:color w:val="000000"/>
                <w:sz w:val="20"/>
                <w:szCs w:val="20"/>
                <w:lang w:bidi="ar-SA"/>
              </w:rPr>
            </w:pPr>
            <w:r w:rsidRPr="009A293A">
              <w:rPr>
                <w:rFonts w:eastAsia="Times New Roman" w:cs="Times New Roman"/>
                <w:color w:val="000000"/>
                <w:sz w:val="20"/>
                <w:szCs w:val="20"/>
                <w:lang w:bidi="ar-SA"/>
              </w:rPr>
              <w:t>Обеспечение устойчивого сокращения непригодного для проживания жилого фонда Собинского муниципального округа.</w:t>
            </w:r>
          </w:p>
          <w:p w:rsidR="00334374" w:rsidRPr="009A293A" w:rsidRDefault="00334374" w:rsidP="00B532C6">
            <w:pPr>
              <w:widowControl/>
              <w:ind w:right="72"/>
              <w:jc w:val="center"/>
              <w:rPr>
                <w:rFonts w:eastAsia="Times New Roman" w:cs="Times New Roman"/>
                <w:bCs/>
                <w:color w:val="000000"/>
                <w:kern w:val="0"/>
                <w:sz w:val="20"/>
                <w:szCs w:val="20"/>
                <w:lang w:bidi="ar-SA"/>
              </w:rPr>
            </w:pPr>
          </w:p>
          <w:p w:rsidR="00334374" w:rsidRPr="009A293A" w:rsidRDefault="00334374" w:rsidP="00B532C6">
            <w:pPr>
              <w:suppressLineNumbers/>
              <w:jc w:val="center"/>
              <w:rPr>
                <w:rFonts w:cs="Times New Roman"/>
                <w:color w:val="000000"/>
                <w:sz w:val="20"/>
                <w:szCs w:val="20"/>
              </w:rPr>
            </w:pPr>
          </w:p>
        </w:tc>
        <w:tc>
          <w:tcPr>
            <w:tcW w:w="1998" w:type="dxa"/>
            <w:gridSpan w:val="2"/>
            <w:vMerge w:val="restart"/>
            <w:tcBorders>
              <w:top w:val="single" w:sz="4" w:space="0" w:color="000000"/>
              <w:left w:val="single" w:sz="4" w:space="0" w:color="000000"/>
            </w:tcBorders>
            <w:vAlign w:val="center"/>
          </w:tcPr>
          <w:p w:rsidR="00334374" w:rsidRPr="009A293A" w:rsidRDefault="00334374" w:rsidP="00B532C6">
            <w:pPr>
              <w:widowControl/>
              <w:suppressAutoHyphens w:val="0"/>
              <w:jc w:val="center"/>
              <w:rPr>
                <w:rFonts w:eastAsia="Times New Roman" w:cs="Times New Roman"/>
                <w:color w:val="000000"/>
                <w:kern w:val="0"/>
                <w:sz w:val="20"/>
                <w:szCs w:val="20"/>
                <w:lang w:eastAsia="ru-RU" w:bidi="ar-SA"/>
              </w:rPr>
            </w:pPr>
            <w:r w:rsidRPr="009A293A">
              <w:rPr>
                <w:rFonts w:eastAsia="Times New Roman" w:cs="Times New Roman"/>
                <w:color w:val="000000"/>
                <w:kern w:val="0"/>
                <w:sz w:val="20"/>
                <w:szCs w:val="20"/>
                <w:lang w:eastAsia="ru-RU" w:bidi="ar-SA"/>
              </w:rPr>
              <w:t>Аварийный жилищный фонд ухудшает внешний облик населенных пунктов, сдерживает развитие инфраструктуры, понижает инвестиционную привлекательность округа.</w:t>
            </w:r>
          </w:p>
          <w:p w:rsidR="00334374" w:rsidRPr="009A293A" w:rsidRDefault="00334374" w:rsidP="00B532C6">
            <w:pPr>
              <w:suppressLineNumbers/>
              <w:jc w:val="center"/>
              <w:rPr>
                <w:rFonts w:cs="Times New Roman"/>
                <w:color w:val="000000"/>
                <w:sz w:val="20"/>
                <w:szCs w:val="20"/>
              </w:rPr>
            </w:pPr>
          </w:p>
        </w:tc>
        <w:tc>
          <w:tcPr>
            <w:tcW w:w="2270" w:type="dxa"/>
            <w:gridSpan w:val="3"/>
            <w:vMerge w:val="restart"/>
            <w:tcBorders>
              <w:top w:val="single" w:sz="4" w:space="0" w:color="000000"/>
              <w:left w:val="single" w:sz="4" w:space="0" w:color="000000"/>
              <w:right w:val="single" w:sz="4" w:space="0" w:color="000000"/>
            </w:tcBorders>
            <w:vAlign w:val="center"/>
          </w:tcPr>
          <w:p w:rsidR="00334374" w:rsidRPr="009A293A" w:rsidRDefault="00334374" w:rsidP="00B532C6">
            <w:pPr>
              <w:suppressLineNumbers/>
              <w:jc w:val="center"/>
              <w:rPr>
                <w:rFonts w:cs="Times New Roman"/>
                <w:color w:val="000000"/>
                <w:sz w:val="20"/>
                <w:szCs w:val="20"/>
              </w:rPr>
            </w:pPr>
            <w:r w:rsidRPr="009A293A">
              <w:rPr>
                <w:rFonts w:cs="Times New Roman"/>
                <w:color w:val="000000"/>
                <w:sz w:val="20"/>
                <w:szCs w:val="20"/>
              </w:rPr>
              <w:t>Сокращение площади аварийного жилого фонда округа.</w:t>
            </w:r>
          </w:p>
        </w:tc>
      </w:tr>
      <w:tr w:rsidR="00334374" w:rsidRPr="009A293A" w:rsidTr="00B23C11">
        <w:tblPrEx>
          <w:tblCellMar>
            <w:left w:w="108" w:type="dxa"/>
            <w:right w:w="108" w:type="dxa"/>
          </w:tblCellMar>
        </w:tblPrEx>
        <w:trPr>
          <w:trHeight w:val="4197"/>
        </w:trPr>
        <w:tc>
          <w:tcPr>
            <w:tcW w:w="727" w:type="dxa"/>
            <w:tcBorders>
              <w:left w:val="single" w:sz="4" w:space="0" w:color="000000"/>
              <w:bottom w:val="single" w:sz="4" w:space="0" w:color="000000"/>
            </w:tcBorders>
          </w:tcPr>
          <w:p w:rsidR="00334374" w:rsidRPr="009A293A" w:rsidRDefault="00334374" w:rsidP="00334374">
            <w:pPr>
              <w:suppressLineNumbers/>
              <w:rPr>
                <w:rFonts w:cs="Times New Roman"/>
                <w:color w:val="000000"/>
                <w:sz w:val="20"/>
                <w:szCs w:val="20"/>
                <w:lang w:bidi="ar-SA"/>
              </w:rPr>
            </w:pPr>
          </w:p>
        </w:tc>
        <w:tc>
          <w:tcPr>
            <w:tcW w:w="3087" w:type="dxa"/>
            <w:tcBorders>
              <w:left w:val="single" w:sz="4" w:space="0" w:color="000000"/>
              <w:bottom w:val="single" w:sz="4" w:space="0" w:color="000000"/>
            </w:tcBorders>
          </w:tcPr>
          <w:p w:rsidR="00334374" w:rsidRPr="009A293A" w:rsidRDefault="00334374" w:rsidP="00334374">
            <w:pPr>
              <w:suppressLineNumbers/>
              <w:rPr>
                <w:b/>
                <w:color w:val="000000"/>
                <w:sz w:val="20"/>
                <w:szCs w:val="20"/>
              </w:rPr>
            </w:pPr>
            <w:r w:rsidRPr="009A293A">
              <w:rPr>
                <w:b/>
                <w:color w:val="000000"/>
                <w:sz w:val="20"/>
                <w:szCs w:val="20"/>
              </w:rPr>
              <w:t>Основное мероприятие 2:</w:t>
            </w:r>
          </w:p>
          <w:p w:rsidR="00334374" w:rsidRPr="009A293A" w:rsidRDefault="00334374" w:rsidP="00334374">
            <w:pPr>
              <w:suppressLineNumbers/>
              <w:rPr>
                <w:color w:val="000000"/>
                <w:sz w:val="20"/>
                <w:szCs w:val="20"/>
              </w:rPr>
            </w:pPr>
            <w:r w:rsidRPr="009A293A">
              <w:rPr>
                <w:color w:val="000000"/>
                <w:sz w:val="20"/>
                <w:szCs w:val="20"/>
              </w:rPr>
              <w:t xml:space="preserve">«Строительство и приобретение </w:t>
            </w:r>
            <w:r w:rsidRPr="009A293A">
              <w:rPr>
                <w:rFonts w:cs="Times New Roman"/>
                <w:color w:val="000000"/>
                <w:sz w:val="20"/>
                <w:szCs w:val="20"/>
              </w:rPr>
              <w:t xml:space="preserve">жилых помещений, выплата гражданам возмещения за изымаемые жилые помещения  аварийных домов блокированной застройки» </w:t>
            </w:r>
          </w:p>
        </w:tc>
        <w:tc>
          <w:tcPr>
            <w:tcW w:w="2693" w:type="dxa"/>
            <w:tcBorders>
              <w:left w:val="single" w:sz="4" w:space="0" w:color="000000"/>
              <w:bottom w:val="single" w:sz="4" w:space="0" w:color="000000"/>
            </w:tcBorders>
          </w:tcPr>
          <w:p w:rsidR="00334374" w:rsidRPr="009A293A" w:rsidRDefault="00334374" w:rsidP="00271DCD">
            <w:pPr>
              <w:suppressLineNumbers/>
              <w:jc w:val="center"/>
              <w:rPr>
                <w:color w:val="000000"/>
                <w:sz w:val="20"/>
                <w:szCs w:val="20"/>
              </w:rPr>
            </w:pPr>
            <w:r w:rsidRPr="009A293A">
              <w:rPr>
                <w:color w:val="000000"/>
                <w:sz w:val="20"/>
                <w:szCs w:val="20"/>
              </w:rPr>
              <w:t>Комитет по управлению имуществом администрации Собинского муниципального округа;</w:t>
            </w:r>
          </w:p>
          <w:p w:rsidR="00334374" w:rsidRPr="009A293A" w:rsidRDefault="00334374" w:rsidP="00271DCD">
            <w:pPr>
              <w:suppressLineNumbers/>
              <w:jc w:val="center"/>
              <w:rPr>
                <w:color w:val="000000"/>
                <w:sz w:val="20"/>
                <w:szCs w:val="20"/>
              </w:rPr>
            </w:pPr>
            <w:r w:rsidRPr="009A293A">
              <w:rPr>
                <w:color w:val="000000"/>
                <w:sz w:val="20"/>
                <w:szCs w:val="20"/>
              </w:rPr>
              <w:t>МКУ «Управление ЖКК</w:t>
            </w:r>
          </w:p>
          <w:p w:rsidR="00334374" w:rsidRPr="009A293A" w:rsidRDefault="00334374" w:rsidP="00271DCD">
            <w:pPr>
              <w:suppressLineNumbers/>
              <w:jc w:val="center"/>
              <w:rPr>
                <w:color w:val="000000"/>
                <w:sz w:val="20"/>
                <w:szCs w:val="20"/>
              </w:rPr>
            </w:pPr>
            <w:r w:rsidRPr="009A293A">
              <w:rPr>
                <w:color w:val="000000"/>
                <w:sz w:val="20"/>
                <w:szCs w:val="20"/>
              </w:rPr>
              <w:t>и строительства»</w:t>
            </w:r>
          </w:p>
        </w:tc>
        <w:tc>
          <w:tcPr>
            <w:tcW w:w="1276" w:type="dxa"/>
            <w:tcBorders>
              <w:left w:val="single" w:sz="4" w:space="0" w:color="000000"/>
              <w:bottom w:val="single" w:sz="4" w:space="0" w:color="000000"/>
            </w:tcBorders>
          </w:tcPr>
          <w:p w:rsidR="00334374" w:rsidRPr="009A293A" w:rsidRDefault="00334374" w:rsidP="00334374">
            <w:pPr>
              <w:suppressLineNumbers/>
              <w:ind w:left="240"/>
              <w:rPr>
                <w:color w:val="000000"/>
                <w:sz w:val="20"/>
                <w:szCs w:val="20"/>
              </w:rPr>
            </w:pPr>
            <w:r w:rsidRPr="009A293A">
              <w:rPr>
                <w:color w:val="000000"/>
                <w:sz w:val="20"/>
                <w:szCs w:val="20"/>
              </w:rPr>
              <w:t>2025</w:t>
            </w:r>
          </w:p>
        </w:tc>
        <w:tc>
          <w:tcPr>
            <w:tcW w:w="1276" w:type="dxa"/>
            <w:tcBorders>
              <w:left w:val="single" w:sz="4" w:space="0" w:color="000000"/>
              <w:bottom w:val="single" w:sz="4" w:space="0" w:color="000000"/>
            </w:tcBorders>
          </w:tcPr>
          <w:p w:rsidR="00334374" w:rsidRPr="009A293A" w:rsidRDefault="00334374" w:rsidP="00334374">
            <w:pPr>
              <w:suppressLineNumbers/>
              <w:ind w:firstLine="131"/>
              <w:rPr>
                <w:color w:val="000000"/>
                <w:sz w:val="20"/>
                <w:szCs w:val="20"/>
              </w:rPr>
            </w:pPr>
            <w:r w:rsidRPr="009A293A">
              <w:rPr>
                <w:color w:val="000000"/>
                <w:sz w:val="20"/>
                <w:szCs w:val="20"/>
              </w:rPr>
              <w:t>2030</w:t>
            </w:r>
          </w:p>
        </w:tc>
        <w:tc>
          <w:tcPr>
            <w:tcW w:w="1984" w:type="dxa"/>
            <w:vMerge/>
            <w:tcBorders>
              <w:left w:val="single" w:sz="4" w:space="0" w:color="000000"/>
              <w:bottom w:val="single" w:sz="4" w:space="0" w:color="000000"/>
            </w:tcBorders>
          </w:tcPr>
          <w:p w:rsidR="00334374" w:rsidRPr="009A293A" w:rsidRDefault="00334374" w:rsidP="00334374">
            <w:pPr>
              <w:widowControl/>
              <w:suppressAutoHyphens w:val="0"/>
              <w:jc w:val="both"/>
              <w:rPr>
                <w:rFonts w:eastAsia="Times New Roman" w:cs="Times New Roman"/>
                <w:color w:val="000000"/>
                <w:kern w:val="0"/>
                <w:sz w:val="20"/>
                <w:szCs w:val="20"/>
                <w:lang w:bidi="ar-SA"/>
              </w:rPr>
            </w:pPr>
          </w:p>
        </w:tc>
        <w:tc>
          <w:tcPr>
            <w:tcW w:w="1998" w:type="dxa"/>
            <w:gridSpan w:val="2"/>
            <w:vMerge/>
            <w:tcBorders>
              <w:left w:val="single" w:sz="4" w:space="0" w:color="000000"/>
              <w:bottom w:val="single" w:sz="4" w:space="0" w:color="auto"/>
            </w:tcBorders>
          </w:tcPr>
          <w:p w:rsidR="00334374" w:rsidRPr="009A293A" w:rsidRDefault="00334374" w:rsidP="00334374">
            <w:pPr>
              <w:suppressLineNumbers/>
              <w:rPr>
                <w:color w:val="000000"/>
                <w:sz w:val="20"/>
                <w:szCs w:val="20"/>
              </w:rPr>
            </w:pPr>
          </w:p>
        </w:tc>
        <w:tc>
          <w:tcPr>
            <w:tcW w:w="2270" w:type="dxa"/>
            <w:gridSpan w:val="3"/>
            <w:vMerge/>
            <w:tcBorders>
              <w:left w:val="single" w:sz="4" w:space="0" w:color="000000"/>
              <w:bottom w:val="single" w:sz="4" w:space="0" w:color="000000"/>
              <w:right w:val="single" w:sz="4" w:space="0" w:color="000000"/>
            </w:tcBorders>
          </w:tcPr>
          <w:p w:rsidR="00334374" w:rsidRPr="009A293A" w:rsidRDefault="00334374" w:rsidP="00334374">
            <w:pPr>
              <w:suppressLineNumbers/>
              <w:rPr>
                <w:rFonts w:cs="Times New Roman"/>
                <w:color w:val="000000"/>
                <w:sz w:val="20"/>
                <w:szCs w:val="20"/>
              </w:rPr>
            </w:pPr>
          </w:p>
        </w:tc>
      </w:tr>
    </w:tbl>
    <w:p w:rsidR="001F7AEA" w:rsidRPr="009A293A" w:rsidRDefault="001F7AEA" w:rsidP="00E12F64">
      <w:pPr>
        <w:jc w:val="right"/>
        <w:rPr>
          <w:color w:val="000000"/>
        </w:rPr>
        <w:sectPr w:rsidR="001F7AEA" w:rsidRPr="009A293A" w:rsidSect="00334374">
          <w:pgSz w:w="16838" w:h="11906" w:orient="landscape"/>
          <w:pgMar w:top="709" w:right="709" w:bottom="1276" w:left="777" w:header="720" w:footer="720" w:gutter="0"/>
          <w:cols w:space="720"/>
          <w:docGrid w:linePitch="360"/>
        </w:sectPr>
      </w:pPr>
    </w:p>
    <w:p w:rsidR="00020C2D" w:rsidRPr="009A293A" w:rsidRDefault="00020C2D" w:rsidP="00020C2D">
      <w:pPr>
        <w:pStyle w:val="ConsPlusNormal"/>
        <w:jc w:val="right"/>
        <w:rPr>
          <w:rStyle w:val="TimesNewRoman14"/>
          <w:rFonts w:cs="Times New Roman"/>
          <w:b/>
          <w:color w:val="000000"/>
          <w:sz w:val="28"/>
          <w:szCs w:val="28"/>
        </w:rPr>
      </w:pPr>
      <w:r w:rsidRPr="009A293A">
        <w:rPr>
          <w:rStyle w:val="TimesNewRoman14"/>
          <w:rFonts w:cs="Times New Roman"/>
          <w:b/>
          <w:color w:val="000000"/>
          <w:sz w:val="28"/>
          <w:szCs w:val="28"/>
        </w:rPr>
        <w:t>Таблица 3</w:t>
      </w:r>
    </w:p>
    <w:p w:rsidR="00C011E2" w:rsidRPr="009A293A" w:rsidRDefault="00C011E2" w:rsidP="00020C2D">
      <w:pPr>
        <w:pStyle w:val="ConsPlusNormal"/>
        <w:jc w:val="right"/>
        <w:rPr>
          <w:rStyle w:val="TimesNewRoman14"/>
          <w:rFonts w:cs="Times New Roman"/>
          <w:b/>
          <w:color w:val="000000"/>
          <w:sz w:val="28"/>
          <w:szCs w:val="28"/>
        </w:rPr>
      </w:pPr>
    </w:p>
    <w:p w:rsidR="001E04EC" w:rsidRPr="009A293A" w:rsidRDefault="00304CBD" w:rsidP="00304CBD">
      <w:pPr>
        <w:pStyle w:val="ConsPlusNormal"/>
        <w:jc w:val="center"/>
        <w:rPr>
          <w:rFonts w:ascii="Times New Roman" w:hAnsi="Times New Roman" w:cs="Times New Roman"/>
          <w:b/>
          <w:color w:val="000000"/>
          <w:sz w:val="28"/>
          <w:szCs w:val="28"/>
          <w:lang w:eastAsia="ru-RU"/>
        </w:rPr>
      </w:pPr>
      <w:r w:rsidRPr="009A293A">
        <w:rPr>
          <w:rFonts w:ascii="Times New Roman" w:hAnsi="Times New Roman" w:cs="Times New Roman"/>
          <w:b/>
          <w:color w:val="000000"/>
          <w:sz w:val="28"/>
          <w:szCs w:val="28"/>
          <w:lang w:eastAsia="ru-RU"/>
        </w:rPr>
        <w:t xml:space="preserve">Ресурсное обеспечение реализации подпрограммы «Стимулирование развития жилищного строительства» муниципальной программы </w:t>
      </w:r>
      <w:r w:rsidRPr="009A293A">
        <w:rPr>
          <w:rFonts w:ascii="Times New Roman" w:hAnsi="Times New Roman" w:cs="Times New Roman"/>
          <w:b/>
          <w:color w:val="000000"/>
          <w:sz w:val="28"/>
          <w:szCs w:val="28"/>
        </w:rPr>
        <w:t>«Обеспечение доступным и комфортным жильем населения Собинского муниципального округа»</w:t>
      </w:r>
    </w:p>
    <w:tbl>
      <w:tblPr>
        <w:tblpPr w:leftFromText="180" w:rightFromText="180" w:vertAnchor="page" w:horzAnchor="margin" w:tblpY="3332"/>
        <w:tblW w:w="15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27"/>
        <w:gridCol w:w="1839"/>
        <w:gridCol w:w="1398"/>
        <w:gridCol w:w="566"/>
        <w:gridCol w:w="713"/>
        <w:gridCol w:w="983"/>
        <w:gridCol w:w="13"/>
        <w:gridCol w:w="663"/>
        <w:gridCol w:w="1330"/>
        <w:gridCol w:w="1149"/>
        <w:gridCol w:w="1124"/>
        <w:gridCol w:w="1138"/>
        <w:gridCol w:w="1140"/>
        <w:gridCol w:w="1133"/>
        <w:gridCol w:w="998"/>
      </w:tblGrid>
      <w:tr w:rsidR="00304CBD" w:rsidRPr="009A293A" w:rsidTr="00304CBD">
        <w:trPr>
          <w:trHeight w:val="480"/>
        </w:trPr>
        <w:tc>
          <w:tcPr>
            <w:tcW w:w="1127" w:type="dxa"/>
            <w:vMerge w:val="restart"/>
            <w:vAlign w:val="center"/>
          </w:tcPr>
          <w:p w:rsidR="00304CBD" w:rsidRPr="009A293A" w:rsidRDefault="00304CBD" w:rsidP="00304CBD">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Статус</w:t>
            </w:r>
          </w:p>
        </w:tc>
        <w:tc>
          <w:tcPr>
            <w:tcW w:w="1839" w:type="dxa"/>
            <w:vMerge w:val="restart"/>
            <w:vAlign w:val="center"/>
          </w:tcPr>
          <w:p w:rsidR="00304CBD" w:rsidRPr="009A293A" w:rsidRDefault="00304CBD" w:rsidP="00304CBD">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Наименование  муниципальной программы, подпрограммы  муниципальной программы, ведомственной целевой программы (ВЦП), основного мероприятия</w:t>
            </w:r>
          </w:p>
        </w:tc>
        <w:tc>
          <w:tcPr>
            <w:tcW w:w="1398" w:type="dxa"/>
            <w:vMerge w:val="restart"/>
            <w:vAlign w:val="center"/>
          </w:tcPr>
          <w:p w:rsidR="00304CBD" w:rsidRPr="009A293A" w:rsidRDefault="00304CBD" w:rsidP="00304CBD">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Ответственный исполнитель и соисполнители муниципальной программы, подпрограммы, основного мероприятия, главные распорядители средств районного бюджета (далее также - ГРБС)</w:t>
            </w:r>
          </w:p>
        </w:tc>
        <w:tc>
          <w:tcPr>
            <w:tcW w:w="2938" w:type="dxa"/>
            <w:gridSpan w:val="5"/>
            <w:vAlign w:val="center"/>
          </w:tcPr>
          <w:p w:rsidR="00304CBD" w:rsidRPr="009A293A" w:rsidRDefault="00304CBD" w:rsidP="00304CBD">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 xml:space="preserve">Код бюджетной   </w:t>
            </w:r>
            <w:r w:rsidRPr="009A293A">
              <w:rPr>
                <w:rFonts w:eastAsia="Times New Roman" w:cs="Times New Roman"/>
                <w:color w:val="000000"/>
                <w:kern w:val="0"/>
                <w:sz w:val="18"/>
                <w:szCs w:val="18"/>
                <w:lang w:bidi="ar-SA"/>
              </w:rPr>
              <w:br/>
              <w:t xml:space="preserve">классификации </w:t>
            </w:r>
            <w:hyperlink r:id="rId73" w:anchor="Par912%23Par912" w:history="1">
              <w:r w:rsidRPr="009A293A">
                <w:rPr>
                  <w:rFonts w:eastAsia="Times New Roman" w:cs="Times New Roman"/>
                  <w:color w:val="000000"/>
                  <w:kern w:val="0"/>
                  <w:sz w:val="18"/>
                  <w:szCs w:val="18"/>
                  <w:u w:val="single"/>
                  <w:lang w:bidi="ar-SA"/>
                </w:rPr>
                <w:t>&lt;*&gt;</w:t>
              </w:r>
            </w:hyperlink>
          </w:p>
        </w:tc>
        <w:tc>
          <w:tcPr>
            <w:tcW w:w="8012" w:type="dxa"/>
            <w:gridSpan w:val="7"/>
            <w:vAlign w:val="center"/>
          </w:tcPr>
          <w:p w:rsidR="00304CBD" w:rsidRPr="009A293A" w:rsidRDefault="00304CBD" w:rsidP="00304CBD">
            <w:pPr>
              <w:jc w:val="center"/>
              <w:rPr>
                <w:rFonts w:cs="Times New Roman"/>
                <w:color w:val="000000"/>
                <w:sz w:val="18"/>
                <w:szCs w:val="18"/>
              </w:rPr>
            </w:pPr>
            <w:r w:rsidRPr="009A293A">
              <w:rPr>
                <w:rFonts w:cs="Times New Roman"/>
                <w:color w:val="000000"/>
                <w:sz w:val="18"/>
                <w:szCs w:val="18"/>
              </w:rPr>
              <w:t>Расходы (тыс. рублей) по годам реализации</w:t>
            </w:r>
          </w:p>
        </w:tc>
      </w:tr>
      <w:tr w:rsidR="00304CBD" w:rsidRPr="009A293A" w:rsidTr="00304CBD">
        <w:trPr>
          <w:trHeight w:val="1972"/>
        </w:trPr>
        <w:tc>
          <w:tcPr>
            <w:tcW w:w="1127" w:type="dxa"/>
            <w:vMerge/>
            <w:vAlign w:val="center"/>
          </w:tcPr>
          <w:p w:rsidR="00304CBD" w:rsidRPr="009A293A" w:rsidRDefault="00304CBD" w:rsidP="00304CBD">
            <w:pPr>
              <w:snapToGrid w:val="0"/>
              <w:jc w:val="center"/>
              <w:rPr>
                <w:rFonts w:cs="Times New Roman"/>
                <w:color w:val="000000"/>
                <w:sz w:val="18"/>
                <w:szCs w:val="18"/>
              </w:rPr>
            </w:pPr>
          </w:p>
        </w:tc>
        <w:tc>
          <w:tcPr>
            <w:tcW w:w="1839" w:type="dxa"/>
            <w:vMerge/>
            <w:vAlign w:val="center"/>
          </w:tcPr>
          <w:p w:rsidR="00304CBD" w:rsidRPr="009A293A" w:rsidRDefault="00304CBD" w:rsidP="00304CBD">
            <w:pPr>
              <w:snapToGrid w:val="0"/>
              <w:jc w:val="center"/>
              <w:rPr>
                <w:rFonts w:cs="Times New Roman"/>
                <w:color w:val="000000"/>
                <w:sz w:val="18"/>
                <w:szCs w:val="18"/>
              </w:rPr>
            </w:pPr>
          </w:p>
        </w:tc>
        <w:tc>
          <w:tcPr>
            <w:tcW w:w="1398" w:type="dxa"/>
            <w:vMerge/>
            <w:vAlign w:val="center"/>
          </w:tcPr>
          <w:p w:rsidR="00304CBD" w:rsidRPr="009A293A" w:rsidRDefault="00304CBD" w:rsidP="00304CBD">
            <w:pPr>
              <w:snapToGrid w:val="0"/>
              <w:jc w:val="center"/>
              <w:rPr>
                <w:rFonts w:cs="Times New Roman"/>
                <w:color w:val="000000"/>
                <w:sz w:val="18"/>
                <w:szCs w:val="18"/>
              </w:rPr>
            </w:pPr>
          </w:p>
        </w:tc>
        <w:tc>
          <w:tcPr>
            <w:tcW w:w="566" w:type="dxa"/>
            <w:vAlign w:val="center"/>
          </w:tcPr>
          <w:p w:rsidR="00304CBD" w:rsidRPr="009A293A" w:rsidRDefault="00304CBD" w:rsidP="00304CBD">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ГРБС</w:t>
            </w:r>
          </w:p>
        </w:tc>
        <w:tc>
          <w:tcPr>
            <w:tcW w:w="713" w:type="dxa"/>
            <w:vAlign w:val="center"/>
          </w:tcPr>
          <w:p w:rsidR="00304CBD" w:rsidRPr="009A293A" w:rsidRDefault="00304CBD" w:rsidP="00304CBD">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РзПр</w:t>
            </w:r>
          </w:p>
        </w:tc>
        <w:tc>
          <w:tcPr>
            <w:tcW w:w="983" w:type="dxa"/>
            <w:vAlign w:val="center"/>
          </w:tcPr>
          <w:p w:rsidR="00304CBD" w:rsidRPr="009A293A" w:rsidRDefault="00304CBD" w:rsidP="00304CBD">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ЦСР</w:t>
            </w:r>
          </w:p>
        </w:tc>
        <w:tc>
          <w:tcPr>
            <w:tcW w:w="676" w:type="dxa"/>
            <w:gridSpan w:val="2"/>
            <w:vAlign w:val="center"/>
          </w:tcPr>
          <w:p w:rsidR="00304CBD" w:rsidRPr="009A293A" w:rsidRDefault="00304CBD" w:rsidP="00304CBD">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ВР</w:t>
            </w:r>
          </w:p>
        </w:tc>
        <w:tc>
          <w:tcPr>
            <w:tcW w:w="1330" w:type="dxa"/>
            <w:vAlign w:val="center"/>
          </w:tcPr>
          <w:p w:rsidR="00304CBD" w:rsidRPr="009A293A" w:rsidRDefault="00304CBD" w:rsidP="00304CBD">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всего по муниципальной программе</w:t>
            </w:r>
          </w:p>
        </w:tc>
        <w:tc>
          <w:tcPr>
            <w:tcW w:w="1149" w:type="dxa"/>
            <w:vAlign w:val="center"/>
          </w:tcPr>
          <w:p w:rsidR="00304CBD" w:rsidRPr="009A293A" w:rsidRDefault="00304CBD" w:rsidP="00304CBD">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2025</w:t>
            </w:r>
          </w:p>
        </w:tc>
        <w:tc>
          <w:tcPr>
            <w:tcW w:w="1124" w:type="dxa"/>
            <w:vAlign w:val="center"/>
          </w:tcPr>
          <w:p w:rsidR="00304CBD" w:rsidRPr="009A293A" w:rsidRDefault="00304CBD" w:rsidP="00304CBD">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val="en-US" w:bidi="ar-SA"/>
              </w:rPr>
              <w:t>20</w:t>
            </w:r>
            <w:r w:rsidRPr="009A293A">
              <w:rPr>
                <w:rFonts w:eastAsia="Times New Roman" w:cs="Times New Roman"/>
                <w:color w:val="000000"/>
                <w:kern w:val="0"/>
                <w:sz w:val="18"/>
                <w:szCs w:val="18"/>
                <w:lang w:bidi="ar-SA"/>
              </w:rPr>
              <w:t>26</w:t>
            </w:r>
          </w:p>
        </w:tc>
        <w:tc>
          <w:tcPr>
            <w:tcW w:w="1138" w:type="dxa"/>
            <w:vAlign w:val="center"/>
          </w:tcPr>
          <w:p w:rsidR="00304CBD" w:rsidRPr="009A293A" w:rsidRDefault="00304CBD" w:rsidP="00304CBD">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val="en-US" w:bidi="ar-SA"/>
              </w:rPr>
              <w:t>20</w:t>
            </w:r>
            <w:r w:rsidRPr="009A293A">
              <w:rPr>
                <w:rFonts w:eastAsia="Times New Roman" w:cs="Times New Roman"/>
                <w:color w:val="000000"/>
                <w:kern w:val="0"/>
                <w:sz w:val="18"/>
                <w:szCs w:val="18"/>
                <w:lang w:bidi="ar-SA"/>
              </w:rPr>
              <w:t>27</w:t>
            </w:r>
          </w:p>
        </w:tc>
        <w:tc>
          <w:tcPr>
            <w:tcW w:w="1140" w:type="dxa"/>
            <w:vAlign w:val="center"/>
          </w:tcPr>
          <w:p w:rsidR="00304CBD" w:rsidRPr="009A293A" w:rsidRDefault="00304CBD" w:rsidP="00304CBD">
            <w:pPr>
              <w:jc w:val="center"/>
              <w:rPr>
                <w:rFonts w:cs="Times New Roman"/>
                <w:color w:val="000000"/>
                <w:sz w:val="18"/>
                <w:szCs w:val="18"/>
              </w:rPr>
            </w:pPr>
            <w:r w:rsidRPr="009A293A">
              <w:rPr>
                <w:rFonts w:cs="Times New Roman"/>
                <w:color w:val="000000"/>
                <w:sz w:val="18"/>
                <w:szCs w:val="18"/>
              </w:rPr>
              <w:t>2028</w:t>
            </w:r>
          </w:p>
        </w:tc>
        <w:tc>
          <w:tcPr>
            <w:tcW w:w="1133" w:type="dxa"/>
            <w:vAlign w:val="center"/>
          </w:tcPr>
          <w:p w:rsidR="00304CBD" w:rsidRPr="009A293A" w:rsidRDefault="00304CBD" w:rsidP="00304CBD">
            <w:pPr>
              <w:jc w:val="center"/>
              <w:rPr>
                <w:rFonts w:cs="Times New Roman"/>
                <w:color w:val="000000"/>
                <w:sz w:val="18"/>
                <w:szCs w:val="18"/>
              </w:rPr>
            </w:pPr>
            <w:r w:rsidRPr="009A293A">
              <w:rPr>
                <w:rFonts w:cs="Times New Roman"/>
                <w:color w:val="000000"/>
                <w:sz w:val="18"/>
                <w:szCs w:val="18"/>
              </w:rPr>
              <w:t>2</w:t>
            </w:r>
            <w:r w:rsidRPr="009A293A">
              <w:rPr>
                <w:rFonts w:cs="Times New Roman"/>
                <w:color w:val="000000"/>
                <w:sz w:val="18"/>
                <w:szCs w:val="18"/>
                <w:lang w:val="en-US"/>
              </w:rPr>
              <w:t>0</w:t>
            </w:r>
            <w:r w:rsidRPr="009A293A">
              <w:rPr>
                <w:rFonts w:cs="Times New Roman"/>
                <w:color w:val="000000"/>
                <w:sz w:val="18"/>
                <w:szCs w:val="18"/>
              </w:rPr>
              <w:t>29</w:t>
            </w:r>
          </w:p>
        </w:tc>
        <w:tc>
          <w:tcPr>
            <w:tcW w:w="998" w:type="dxa"/>
            <w:vAlign w:val="center"/>
          </w:tcPr>
          <w:p w:rsidR="00304CBD" w:rsidRPr="009A293A" w:rsidRDefault="00304CBD" w:rsidP="00304CBD">
            <w:pPr>
              <w:jc w:val="center"/>
              <w:rPr>
                <w:rFonts w:cs="Times New Roman"/>
                <w:color w:val="000000"/>
                <w:sz w:val="18"/>
                <w:szCs w:val="18"/>
              </w:rPr>
            </w:pPr>
            <w:r w:rsidRPr="009A293A">
              <w:rPr>
                <w:rFonts w:cs="Times New Roman"/>
                <w:color w:val="000000"/>
                <w:sz w:val="18"/>
                <w:szCs w:val="18"/>
                <w:lang w:val="en-US"/>
              </w:rPr>
              <w:t>20</w:t>
            </w:r>
            <w:r w:rsidRPr="009A293A">
              <w:rPr>
                <w:rFonts w:cs="Times New Roman"/>
                <w:color w:val="000000"/>
                <w:sz w:val="18"/>
                <w:szCs w:val="18"/>
              </w:rPr>
              <w:t>30</w:t>
            </w:r>
          </w:p>
        </w:tc>
      </w:tr>
      <w:tr w:rsidR="00304CBD" w:rsidRPr="009A293A" w:rsidTr="00304CBD">
        <w:trPr>
          <w:trHeight w:val="482"/>
        </w:trPr>
        <w:tc>
          <w:tcPr>
            <w:tcW w:w="1127" w:type="dxa"/>
            <w:vAlign w:val="center"/>
          </w:tcPr>
          <w:p w:rsidR="00304CBD" w:rsidRPr="009A293A" w:rsidRDefault="00304CBD" w:rsidP="00304CBD">
            <w:pPr>
              <w:jc w:val="center"/>
              <w:rPr>
                <w:rFonts w:cs="Times New Roman"/>
                <w:color w:val="000000"/>
                <w:sz w:val="18"/>
                <w:szCs w:val="18"/>
              </w:rPr>
            </w:pPr>
            <w:r w:rsidRPr="009A293A">
              <w:rPr>
                <w:rFonts w:cs="Times New Roman"/>
                <w:color w:val="000000"/>
                <w:sz w:val="18"/>
                <w:szCs w:val="18"/>
              </w:rPr>
              <w:t>1</w:t>
            </w:r>
          </w:p>
        </w:tc>
        <w:tc>
          <w:tcPr>
            <w:tcW w:w="1839" w:type="dxa"/>
            <w:vAlign w:val="center"/>
          </w:tcPr>
          <w:p w:rsidR="00304CBD" w:rsidRPr="009A293A" w:rsidRDefault="00304CBD" w:rsidP="00304CBD">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2</w:t>
            </w:r>
          </w:p>
        </w:tc>
        <w:tc>
          <w:tcPr>
            <w:tcW w:w="1398" w:type="dxa"/>
            <w:vAlign w:val="center"/>
          </w:tcPr>
          <w:p w:rsidR="00304CBD" w:rsidRPr="009A293A" w:rsidRDefault="00304CBD" w:rsidP="00304CBD">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3</w:t>
            </w:r>
          </w:p>
        </w:tc>
        <w:tc>
          <w:tcPr>
            <w:tcW w:w="566" w:type="dxa"/>
            <w:vAlign w:val="center"/>
          </w:tcPr>
          <w:p w:rsidR="00304CBD" w:rsidRPr="009A293A" w:rsidRDefault="00304CBD" w:rsidP="00304CBD">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4</w:t>
            </w:r>
          </w:p>
        </w:tc>
        <w:tc>
          <w:tcPr>
            <w:tcW w:w="713" w:type="dxa"/>
            <w:vAlign w:val="center"/>
          </w:tcPr>
          <w:p w:rsidR="00304CBD" w:rsidRPr="009A293A" w:rsidRDefault="00304CBD" w:rsidP="00304CBD">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5</w:t>
            </w:r>
          </w:p>
        </w:tc>
        <w:tc>
          <w:tcPr>
            <w:tcW w:w="983" w:type="dxa"/>
            <w:vAlign w:val="center"/>
          </w:tcPr>
          <w:p w:rsidR="00304CBD" w:rsidRPr="009A293A" w:rsidRDefault="00304CBD" w:rsidP="00304CBD">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6</w:t>
            </w:r>
          </w:p>
        </w:tc>
        <w:tc>
          <w:tcPr>
            <w:tcW w:w="676" w:type="dxa"/>
            <w:gridSpan w:val="2"/>
            <w:vAlign w:val="center"/>
          </w:tcPr>
          <w:p w:rsidR="00304CBD" w:rsidRPr="009A293A" w:rsidRDefault="00304CBD" w:rsidP="00304CBD">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7</w:t>
            </w:r>
          </w:p>
        </w:tc>
        <w:tc>
          <w:tcPr>
            <w:tcW w:w="1330" w:type="dxa"/>
            <w:vAlign w:val="center"/>
          </w:tcPr>
          <w:p w:rsidR="00304CBD" w:rsidRPr="009A293A" w:rsidRDefault="00304CBD" w:rsidP="00304CBD">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8</w:t>
            </w:r>
          </w:p>
        </w:tc>
        <w:tc>
          <w:tcPr>
            <w:tcW w:w="1149" w:type="dxa"/>
            <w:vAlign w:val="center"/>
          </w:tcPr>
          <w:p w:rsidR="00304CBD" w:rsidRPr="009A293A" w:rsidRDefault="00304CBD" w:rsidP="00304CBD">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9</w:t>
            </w:r>
          </w:p>
        </w:tc>
        <w:tc>
          <w:tcPr>
            <w:tcW w:w="1124" w:type="dxa"/>
            <w:vAlign w:val="center"/>
          </w:tcPr>
          <w:p w:rsidR="00304CBD" w:rsidRPr="009A293A" w:rsidRDefault="00304CBD" w:rsidP="00304CBD">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10</w:t>
            </w:r>
          </w:p>
        </w:tc>
        <w:tc>
          <w:tcPr>
            <w:tcW w:w="1138" w:type="dxa"/>
            <w:vAlign w:val="center"/>
          </w:tcPr>
          <w:p w:rsidR="00304CBD" w:rsidRPr="009A293A" w:rsidRDefault="00304CBD" w:rsidP="00304CBD">
            <w:pPr>
              <w:jc w:val="center"/>
              <w:rPr>
                <w:rFonts w:cs="Times New Roman"/>
                <w:color w:val="000000"/>
                <w:sz w:val="18"/>
                <w:szCs w:val="18"/>
              </w:rPr>
            </w:pPr>
            <w:r w:rsidRPr="009A293A">
              <w:rPr>
                <w:rFonts w:cs="Times New Roman"/>
                <w:color w:val="000000"/>
                <w:sz w:val="18"/>
                <w:szCs w:val="18"/>
              </w:rPr>
              <w:t>11</w:t>
            </w:r>
          </w:p>
        </w:tc>
        <w:tc>
          <w:tcPr>
            <w:tcW w:w="1140" w:type="dxa"/>
            <w:vAlign w:val="center"/>
          </w:tcPr>
          <w:p w:rsidR="00304CBD" w:rsidRPr="009A293A" w:rsidRDefault="00304CBD" w:rsidP="00304CBD">
            <w:pPr>
              <w:jc w:val="center"/>
              <w:rPr>
                <w:rFonts w:cs="Times New Roman"/>
                <w:color w:val="000000"/>
                <w:sz w:val="18"/>
                <w:szCs w:val="18"/>
              </w:rPr>
            </w:pPr>
            <w:r w:rsidRPr="009A293A">
              <w:rPr>
                <w:rFonts w:cs="Times New Roman"/>
                <w:color w:val="000000"/>
                <w:sz w:val="18"/>
                <w:szCs w:val="18"/>
              </w:rPr>
              <w:t>12</w:t>
            </w:r>
          </w:p>
        </w:tc>
        <w:tc>
          <w:tcPr>
            <w:tcW w:w="1133" w:type="dxa"/>
            <w:vAlign w:val="center"/>
          </w:tcPr>
          <w:p w:rsidR="00304CBD" w:rsidRPr="009A293A" w:rsidRDefault="00304CBD" w:rsidP="00304CBD">
            <w:pPr>
              <w:jc w:val="center"/>
              <w:rPr>
                <w:rFonts w:cs="Times New Roman"/>
                <w:color w:val="000000"/>
                <w:sz w:val="18"/>
                <w:szCs w:val="18"/>
              </w:rPr>
            </w:pPr>
            <w:r w:rsidRPr="009A293A">
              <w:rPr>
                <w:rFonts w:cs="Times New Roman"/>
                <w:color w:val="000000"/>
                <w:sz w:val="18"/>
                <w:szCs w:val="18"/>
              </w:rPr>
              <w:t>13</w:t>
            </w:r>
          </w:p>
        </w:tc>
        <w:tc>
          <w:tcPr>
            <w:tcW w:w="998" w:type="dxa"/>
            <w:vAlign w:val="center"/>
          </w:tcPr>
          <w:p w:rsidR="00304CBD" w:rsidRPr="009A293A" w:rsidRDefault="00304CBD" w:rsidP="00304CBD">
            <w:pPr>
              <w:jc w:val="center"/>
              <w:rPr>
                <w:rFonts w:cs="Times New Roman"/>
                <w:color w:val="000000"/>
                <w:sz w:val="18"/>
                <w:szCs w:val="18"/>
              </w:rPr>
            </w:pPr>
            <w:r w:rsidRPr="009A293A">
              <w:rPr>
                <w:rFonts w:cs="Times New Roman"/>
                <w:color w:val="000000"/>
                <w:sz w:val="18"/>
                <w:szCs w:val="18"/>
              </w:rPr>
              <w:t>14</w:t>
            </w:r>
          </w:p>
        </w:tc>
      </w:tr>
      <w:tr w:rsidR="00304CBD" w:rsidRPr="009A293A" w:rsidTr="00304CBD">
        <w:trPr>
          <w:trHeight w:val="628"/>
        </w:trPr>
        <w:tc>
          <w:tcPr>
            <w:tcW w:w="1127" w:type="dxa"/>
            <w:vAlign w:val="center"/>
          </w:tcPr>
          <w:p w:rsidR="00304CBD" w:rsidRPr="009A293A" w:rsidRDefault="00304CBD" w:rsidP="00304CBD">
            <w:pPr>
              <w:snapToGrid w:val="0"/>
              <w:jc w:val="center"/>
              <w:rPr>
                <w:rFonts w:cs="Times New Roman"/>
                <w:color w:val="000000"/>
                <w:sz w:val="18"/>
                <w:szCs w:val="18"/>
              </w:rPr>
            </w:pPr>
            <w:r w:rsidRPr="009A293A">
              <w:rPr>
                <w:rFonts w:cs="Times New Roman"/>
                <w:b/>
                <w:color w:val="000000"/>
                <w:sz w:val="18"/>
                <w:szCs w:val="18"/>
              </w:rPr>
              <w:t>Подпрограмма 6</w:t>
            </w:r>
          </w:p>
        </w:tc>
        <w:tc>
          <w:tcPr>
            <w:tcW w:w="1839" w:type="dxa"/>
            <w:vAlign w:val="center"/>
          </w:tcPr>
          <w:p w:rsidR="00304CBD" w:rsidRPr="009A293A" w:rsidRDefault="00304CBD" w:rsidP="00304CBD">
            <w:pPr>
              <w:autoSpaceDE w:val="0"/>
              <w:snapToGrid w:val="0"/>
              <w:jc w:val="center"/>
              <w:rPr>
                <w:rFonts w:eastAsia="Times New Roman" w:cs="Times New Roman"/>
                <w:color w:val="000000"/>
                <w:kern w:val="0"/>
                <w:sz w:val="18"/>
                <w:szCs w:val="18"/>
                <w:lang w:bidi="ar-SA"/>
              </w:rPr>
            </w:pPr>
            <w:r w:rsidRPr="009A293A">
              <w:rPr>
                <w:rFonts w:cs="Times New Roman"/>
                <w:color w:val="000000"/>
                <w:sz w:val="18"/>
                <w:szCs w:val="18"/>
              </w:rPr>
              <w:t>«</w:t>
            </w:r>
            <w:r w:rsidRPr="009A293A">
              <w:rPr>
                <w:rFonts w:eastAsia="Times New Roman" w:cs="Times New Roman"/>
                <w:color w:val="000000"/>
                <w:kern w:val="0"/>
                <w:sz w:val="18"/>
                <w:szCs w:val="18"/>
                <w:lang w:bidi="ar-SA"/>
              </w:rPr>
              <w:t>Стимулирование развития жилищного строительства</w:t>
            </w:r>
            <w:r w:rsidRPr="009A293A">
              <w:rPr>
                <w:rFonts w:cs="Times New Roman"/>
                <w:color w:val="000000"/>
                <w:sz w:val="18"/>
                <w:szCs w:val="18"/>
              </w:rPr>
              <w:t>»</w:t>
            </w:r>
          </w:p>
        </w:tc>
        <w:tc>
          <w:tcPr>
            <w:tcW w:w="1398" w:type="dxa"/>
            <w:tcBorders>
              <w:left w:val="single" w:sz="4" w:space="0" w:color="000000"/>
            </w:tcBorders>
          </w:tcPr>
          <w:p w:rsidR="00304CBD" w:rsidRPr="009A293A" w:rsidRDefault="00304CBD" w:rsidP="00304CBD">
            <w:pPr>
              <w:suppressLineNumbers/>
              <w:jc w:val="center"/>
              <w:rPr>
                <w:rFonts w:cs="Times New Roman"/>
                <w:color w:val="000000"/>
                <w:sz w:val="18"/>
                <w:szCs w:val="18"/>
              </w:rPr>
            </w:pPr>
            <w:r w:rsidRPr="009A293A">
              <w:rPr>
                <w:rFonts w:cs="Times New Roman"/>
                <w:color w:val="000000"/>
                <w:sz w:val="18"/>
                <w:szCs w:val="18"/>
              </w:rPr>
              <w:t>Ответственный исполнитель:</w:t>
            </w:r>
          </w:p>
          <w:p w:rsidR="00304CBD" w:rsidRPr="009A293A" w:rsidRDefault="00304CBD" w:rsidP="00304CBD">
            <w:pPr>
              <w:suppressLineNumbers/>
              <w:jc w:val="center"/>
              <w:rPr>
                <w:rFonts w:cs="Times New Roman"/>
                <w:color w:val="000000"/>
                <w:sz w:val="18"/>
                <w:szCs w:val="18"/>
              </w:rPr>
            </w:pPr>
            <w:r w:rsidRPr="009A293A">
              <w:rPr>
                <w:rFonts w:cs="Times New Roman"/>
                <w:color w:val="000000"/>
                <w:sz w:val="18"/>
                <w:szCs w:val="18"/>
              </w:rPr>
              <w:t xml:space="preserve">МКУ "Управление ЖКК и строительства", </w:t>
            </w:r>
          </w:p>
          <w:p w:rsidR="00304CBD" w:rsidRPr="009A293A" w:rsidRDefault="00304CBD" w:rsidP="00304CBD">
            <w:pPr>
              <w:suppressLineNumbers/>
              <w:jc w:val="center"/>
              <w:rPr>
                <w:rFonts w:cs="Times New Roman"/>
                <w:color w:val="000000"/>
                <w:sz w:val="18"/>
                <w:szCs w:val="18"/>
              </w:rPr>
            </w:pPr>
            <w:r w:rsidRPr="009A293A">
              <w:rPr>
                <w:rFonts w:cs="Times New Roman"/>
                <w:color w:val="000000"/>
                <w:sz w:val="18"/>
                <w:szCs w:val="18"/>
              </w:rPr>
              <w:t>Комитет по управлению имуществом администрации Собинского муниципального округа</w:t>
            </w:r>
            <w:r w:rsidR="00CE3DD6" w:rsidRPr="009A293A">
              <w:rPr>
                <w:rFonts w:cs="Times New Roman"/>
                <w:color w:val="000000"/>
                <w:sz w:val="18"/>
                <w:szCs w:val="18"/>
              </w:rPr>
              <w:t>, Администрация Собинского муниципального округа Владимирской области</w:t>
            </w:r>
          </w:p>
        </w:tc>
        <w:tc>
          <w:tcPr>
            <w:tcW w:w="566" w:type="dxa"/>
            <w:vAlign w:val="center"/>
          </w:tcPr>
          <w:p w:rsidR="00304CBD" w:rsidRPr="009A293A" w:rsidRDefault="00304CBD" w:rsidP="00304CBD">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000</w:t>
            </w:r>
          </w:p>
        </w:tc>
        <w:tc>
          <w:tcPr>
            <w:tcW w:w="713" w:type="dxa"/>
            <w:vAlign w:val="center"/>
          </w:tcPr>
          <w:p w:rsidR="00304CBD" w:rsidRPr="009A293A" w:rsidRDefault="00304CBD" w:rsidP="00304CBD">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0501</w:t>
            </w:r>
          </w:p>
        </w:tc>
        <w:tc>
          <w:tcPr>
            <w:tcW w:w="996" w:type="dxa"/>
            <w:gridSpan w:val="2"/>
            <w:vAlign w:val="center"/>
          </w:tcPr>
          <w:p w:rsidR="00304CBD" w:rsidRPr="009A293A" w:rsidRDefault="00304CBD" w:rsidP="00304CBD">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1260000000</w:t>
            </w:r>
          </w:p>
        </w:tc>
        <w:tc>
          <w:tcPr>
            <w:tcW w:w="663" w:type="dxa"/>
            <w:vAlign w:val="center"/>
          </w:tcPr>
          <w:p w:rsidR="00304CBD" w:rsidRPr="009A293A" w:rsidRDefault="003C1C93" w:rsidP="00304CBD">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400</w:t>
            </w:r>
          </w:p>
        </w:tc>
        <w:tc>
          <w:tcPr>
            <w:tcW w:w="1330" w:type="dxa"/>
            <w:vAlign w:val="center"/>
          </w:tcPr>
          <w:p w:rsidR="00304CBD" w:rsidRPr="009A293A" w:rsidRDefault="00906BC7" w:rsidP="003939DF">
            <w:pPr>
              <w:jc w:val="center"/>
              <w:rPr>
                <w:rFonts w:cs="Times New Roman"/>
                <w:bCs/>
                <w:color w:val="000000"/>
                <w:sz w:val="18"/>
                <w:szCs w:val="18"/>
              </w:rPr>
            </w:pPr>
            <w:r w:rsidRPr="009A293A">
              <w:rPr>
                <w:rFonts w:cs="Times New Roman"/>
                <w:bCs/>
                <w:color w:val="000000"/>
                <w:sz w:val="18"/>
                <w:szCs w:val="18"/>
              </w:rPr>
              <w:t>103757,00758</w:t>
            </w:r>
          </w:p>
        </w:tc>
        <w:tc>
          <w:tcPr>
            <w:tcW w:w="1149" w:type="dxa"/>
            <w:vAlign w:val="center"/>
          </w:tcPr>
          <w:p w:rsidR="00304CBD" w:rsidRPr="009A293A" w:rsidRDefault="00906BC7" w:rsidP="003939DF">
            <w:pPr>
              <w:jc w:val="center"/>
              <w:rPr>
                <w:rFonts w:cs="Times New Roman"/>
                <w:color w:val="000000"/>
                <w:sz w:val="18"/>
                <w:szCs w:val="18"/>
              </w:rPr>
            </w:pPr>
            <w:r w:rsidRPr="009A293A">
              <w:rPr>
                <w:rFonts w:cs="Times New Roman"/>
                <w:color w:val="000000"/>
                <w:sz w:val="18"/>
                <w:szCs w:val="18"/>
              </w:rPr>
              <w:t>40105,00758</w:t>
            </w:r>
          </w:p>
        </w:tc>
        <w:tc>
          <w:tcPr>
            <w:tcW w:w="1124" w:type="dxa"/>
            <w:vAlign w:val="center"/>
          </w:tcPr>
          <w:p w:rsidR="00304CBD" w:rsidRPr="009A293A" w:rsidRDefault="00E26F7D" w:rsidP="00304CBD">
            <w:pPr>
              <w:jc w:val="center"/>
              <w:rPr>
                <w:rFonts w:cs="Times New Roman"/>
                <w:color w:val="000000"/>
                <w:sz w:val="18"/>
                <w:szCs w:val="18"/>
              </w:rPr>
            </w:pPr>
            <w:r w:rsidRPr="009A293A">
              <w:rPr>
                <w:rFonts w:cs="Times New Roman"/>
                <w:color w:val="000000"/>
                <w:sz w:val="18"/>
                <w:szCs w:val="18"/>
              </w:rPr>
              <w:t>15137,90000</w:t>
            </w:r>
          </w:p>
        </w:tc>
        <w:tc>
          <w:tcPr>
            <w:tcW w:w="1138" w:type="dxa"/>
            <w:vAlign w:val="center"/>
          </w:tcPr>
          <w:p w:rsidR="00304CBD" w:rsidRPr="009A293A" w:rsidRDefault="00E26F7D" w:rsidP="00304CBD">
            <w:pPr>
              <w:jc w:val="center"/>
              <w:rPr>
                <w:rFonts w:cs="Times New Roman"/>
                <w:color w:val="000000"/>
                <w:sz w:val="18"/>
                <w:szCs w:val="18"/>
              </w:rPr>
            </w:pPr>
            <w:r w:rsidRPr="009A293A">
              <w:rPr>
                <w:rFonts w:cs="Times New Roman"/>
                <w:color w:val="000000"/>
                <w:sz w:val="18"/>
                <w:szCs w:val="18"/>
              </w:rPr>
              <w:t>22439,00000</w:t>
            </w:r>
          </w:p>
        </w:tc>
        <w:tc>
          <w:tcPr>
            <w:tcW w:w="1140" w:type="dxa"/>
            <w:vAlign w:val="center"/>
          </w:tcPr>
          <w:p w:rsidR="00304CBD" w:rsidRPr="009A293A" w:rsidRDefault="00E26F7D" w:rsidP="00304CBD">
            <w:pPr>
              <w:jc w:val="center"/>
              <w:rPr>
                <w:rFonts w:cs="Times New Roman"/>
                <w:color w:val="000000"/>
                <w:sz w:val="18"/>
                <w:szCs w:val="18"/>
              </w:rPr>
            </w:pPr>
            <w:r w:rsidRPr="009A293A">
              <w:rPr>
                <w:rFonts w:cs="Times New Roman"/>
                <w:color w:val="000000"/>
                <w:sz w:val="18"/>
                <w:szCs w:val="18"/>
              </w:rPr>
              <w:t>23475,10000</w:t>
            </w:r>
          </w:p>
        </w:tc>
        <w:tc>
          <w:tcPr>
            <w:tcW w:w="1133" w:type="dxa"/>
            <w:vAlign w:val="center"/>
          </w:tcPr>
          <w:p w:rsidR="00304CBD" w:rsidRPr="009A293A" w:rsidRDefault="00304CBD" w:rsidP="00304CBD">
            <w:pPr>
              <w:jc w:val="center"/>
              <w:rPr>
                <w:rFonts w:cs="Times New Roman"/>
                <w:color w:val="000000"/>
                <w:sz w:val="18"/>
                <w:szCs w:val="18"/>
              </w:rPr>
            </w:pPr>
            <w:r w:rsidRPr="009A293A">
              <w:rPr>
                <w:rFonts w:cs="Times New Roman"/>
                <w:color w:val="000000"/>
                <w:sz w:val="18"/>
                <w:szCs w:val="18"/>
              </w:rPr>
              <w:t>1300,00000</w:t>
            </w:r>
          </w:p>
        </w:tc>
        <w:tc>
          <w:tcPr>
            <w:tcW w:w="998" w:type="dxa"/>
            <w:vAlign w:val="center"/>
          </w:tcPr>
          <w:p w:rsidR="00304CBD" w:rsidRPr="009A293A" w:rsidRDefault="00304CBD" w:rsidP="00304CBD">
            <w:pPr>
              <w:jc w:val="center"/>
              <w:rPr>
                <w:rFonts w:cs="Times New Roman"/>
                <w:color w:val="000000"/>
                <w:sz w:val="18"/>
                <w:szCs w:val="18"/>
              </w:rPr>
            </w:pPr>
            <w:r w:rsidRPr="009A293A">
              <w:rPr>
                <w:rFonts w:cs="Times New Roman"/>
                <w:color w:val="000000"/>
                <w:sz w:val="18"/>
                <w:szCs w:val="18"/>
              </w:rPr>
              <w:t>1300,00000</w:t>
            </w:r>
          </w:p>
        </w:tc>
      </w:tr>
      <w:tr w:rsidR="00304CBD" w:rsidRPr="009A293A" w:rsidTr="00C011E2">
        <w:trPr>
          <w:trHeight w:val="704"/>
        </w:trPr>
        <w:tc>
          <w:tcPr>
            <w:tcW w:w="1127" w:type="dxa"/>
            <w:vMerge w:val="restart"/>
            <w:vAlign w:val="center"/>
          </w:tcPr>
          <w:p w:rsidR="00304CBD" w:rsidRPr="009A293A" w:rsidRDefault="00304CBD" w:rsidP="00304CBD">
            <w:pPr>
              <w:snapToGrid w:val="0"/>
              <w:jc w:val="center"/>
              <w:rPr>
                <w:rFonts w:cs="Times New Roman"/>
                <w:color w:val="000000"/>
                <w:sz w:val="18"/>
                <w:szCs w:val="18"/>
              </w:rPr>
            </w:pPr>
            <w:r w:rsidRPr="009A293A">
              <w:rPr>
                <w:rFonts w:cs="Times New Roman"/>
                <w:color w:val="000000"/>
                <w:sz w:val="18"/>
                <w:szCs w:val="18"/>
              </w:rPr>
              <w:t>Основное мероприятие 6.1.</w:t>
            </w:r>
          </w:p>
        </w:tc>
        <w:tc>
          <w:tcPr>
            <w:tcW w:w="1839" w:type="dxa"/>
            <w:vMerge w:val="restart"/>
            <w:vAlign w:val="center"/>
          </w:tcPr>
          <w:p w:rsidR="00C011E2" w:rsidRPr="009A293A" w:rsidRDefault="00304CBD" w:rsidP="00304CBD">
            <w:pPr>
              <w:jc w:val="center"/>
              <w:rPr>
                <w:rFonts w:cs="Times New Roman"/>
                <w:color w:val="000000"/>
                <w:sz w:val="18"/>
                <w:szCs w:val="18"/>
              </w:rPr>
            </w:pPr>
            <w:r w:rsidRPr="009A293A">
              <w:rPr>
                <w:rFonts w:cs="Times New Roman"/>
                <w:color w:val="000000"/>
                <w:sz w:val="18"/>
                <w:szCs w:val="18"/>
              </w:rPr>
              <w:t xml:space="preserve">Строительство и приобретение жилых помещений, выплата гражданам возмещения за изымаемые жилые помещения </w:t>
            </w:r>
          </w:p>
          <w:p w:rsidR="00304CBD" w:rsidRPr="009A293A" w:rsidRDefault="00304CBD" w:rsidP="00C011E2">
            <w:pPr>
              <w:jc w:val="center"/>
              <w:rPr>
                <w:rFonts w:cs="Times New Roman"/>
                <w:color w:val="000000"/>
                <w:sz w:val="18"/>
                <w:szCs w:val="18"/>
              </w:rPr>
            </w:pPr>
            <w:r w:rsidRPr="009A293A">
              <w:rPr>
                <w:rFonts w:cs="Times New Roman"/>
                <w:color w:val="000000"/>
                <w:sz w:val="18"/>
                <w:szCs w:val="18"/>
              </w:rPr>
              <w:t>многоквартирных аварийных домов</w:t>
            </w:r>
          </w:p>
        </w:tc>
        <w:tc>
          <w:tcPr>
            <w:tcW w:w="1398" w:type="dxa"/>
            <w:vAlign w:val="center"/>
          </w:tcPr>
          <w:p w:rsidR="00304CBD" w:rsidRPr="009A293A" w:rsidRDefault="00304CBD" w:rsidP="00304CBD">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Всего</w:t>
            </w:r>
          </w:p>
        </w:tc>
        <w:tc>
          <w:tcPr>
            <w:tcW w:w="566" w:type="dxa"/>
            <w:vAlign w:val="center"/>
          </w:tcPr>
          <w:p w:rsidR="00304CBD" w:rsidRPr="009A293A" w:rsidRDefault="00304CBD"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7</w:t>
            </w:r>
            <w:r w:rsidR="00CE3DD6" w:rsidRPr="009A293A">
              <w:rPr>
                <w:rFonts w:eastAsia="Times New Roman" w:cs="Times New Roman"/>
                <w:color w:val="000000"/>
                <w:kern w:val="0"/>
                <w:sz w:val="18"/>
                <w:szCs w:val="18"/>
                <w:lang w:bidi="ar-SA"/>
              </w:rPr>
              <w:t>00</w:t>
            </w:r>
          </w:p>
        </w:tc>
        <w:tc>
          <w:tcPr>
            <w:tcW w:w="713" w:type="dxa"/>
            <w:vAlign w:val="center"/>
          </w:tcPr>
          <w:p w:rsidR="00304CBD" w:rsidRPr="009A293A" w:rsidRDefault="00304CBD" w:rsidP="00304CBD">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0501</w:t>
            </w:r>
          </w:p>
        </w:tc>
        <w:tc>
          <w:tcPr>
            <w:tcW w:w="996" w:type="dxa"/>
            <w:gridSpan w:val="2"/>
            <w:vAlign w:val="center"/>
          </w:tcPr>
          <w:p w:rsidR="00304CBD" w:rsidRPr="009A293A" w:rsidRDefault="00304CBD" w:rsidP="00304CBD">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1260160000</w:t>
            </w:r>
          </w:p>
        </w:tc>
        <w:tc>
          <w:tcPr>
            <w:tcW w:w="663" w:type="dxa"/>
            <w:vAlign w:val="center"/>
          </w:tcPr>
          <w:p w:rsidR="00304CBD" w:rsidRPr="009A293A" w:rsidRDefault="003C1C93" w:rsidP="00304CBD">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400</w:t>
            </w:r>
          </w:p>
        </w:tc>
        <w:tc>
          <w:tcPr>
            <w:tcW w:w="1330" w:type="dxa"/>
            <w:vAlign w:val="center"/>
          </w:tcPr>
          <w:p w:rsidR="00304CBD" w:rsidRPr="009A293A" w:rsidRDefault="00906BC7" w:rsidP="008563E1">
            <w:pPr>
              <w:jc w:val="center"/>
              <w:rPr>
                <w:rFonts w:cs="Times New Roman"/>
                <w:bCs/>
                <w:color w:val="000000"/>
                <w:sz w:val="18"/>
                <w:szCs w:val="18"/>
              </w:rPr>
            </w:pPr>
            <w:r w:rsidRPr="009A293A">
              <w:rPr>
                <w:rFonts w:cs="Times New Roman"/>
                <w:bCs/>
                <w:color w:val="000000"/>
                <w:sz w:val="18"/>
                <w:szCs w:val="18"/>
              </w:rPr>
              <w:t>83051,09540</w:t>
            </w:r>
          </w:p>
        </w:tc>
        <w:tc>
          <w:tcPr>
            <w:tcW w:w="1149" w:type="dxa"/>
            <w:vAlign w:val="center"/>
          </w:tcPr>
          <w:p w:rsidR="00304CBD" w:rsidRPr="009A293A" w:rsidRDefault="00906BC7" w:rsidP="008563E1">
            <w:pPr>
              <w:jc w:val="center"/>
              <w:rPr>
                <w:rFonts w:cs="Times New Roman"/>
                <w:color w:val="000000"/>
                <w:sz w:val="18"/>
                <w:szCs w:val="18"/>
              </w:rPr>
            </w:pPr>
            <w:r w:rsidRPr="009A293A">
              <w:rPr>
                <w:rFonts w:cs="Times New Roman"/>
                <w:color w:val="000000"/>
                <w:sz w:val="18"/>
                <w:szCs w:val="18"/>
              </w:rPr>
              <w:t>21669,09540</w:t>
            </w:r>
          </w:p>
        </w:tc>
        <w:tc>
          <w:tcPr>
            <w:tcW w:w="1124" w:type="dxa"/>
            <w:vAlign w:val="center"/>
          </w:tcPr>
          <w:p w:rsidR="00304CBD" w:rsidRPr="009A293A" w:rsidRDefault="00E26F7D" w:rsidP="00304CBD">
            <w:pPr>
              <w:jc w:val="center"/>
              <w:rPr>
                <w:rFonts w:cs="Times New Roman"/>
                <w:color w:val="000000"/>
                <w:sz w:val="18"/>
                <w:szCs w:val="18"/>
              </w:rPr>
            </w:pPr>
            <w:r w:rsidRPr="009A293A">
              <w:rPr>
                <w:rFonts w:cs="Times New Roman"/>
                <w:color w:val="000000"/>
                <w:sz w:val="18"/>
                <w:szCs w:val="18"/>
              </w:rPr>
              <w:t>14702,90000</w:t>
            </w:r>
          </w:p>
        </w:tc>
        <w:tc>
          <w:tcPr>
            <w:tcW w:w="1138" w:type="dxa"/>
            <w:vAlign w:val="center"/>
          </w:tcPr>
          <w:p w:rsidR="00304CBD" w:rsidRPr="009A293A" w:rsidRDefault="00E26F7D" w:rsidP="00304CBD">
            <w:pPr>
              <w:jc w:val="center"/>
              <w:rPr>
                <w:rFonts w:cs="Times New Roman"/>
                <w:color w:val="000000"/>
                <w:sz w:val="18"/>
                <w:szCs w:val="18"/>
              </w:rPr>
            </w:pPr>
            <w:r w:rsidRPr="009A293A">
              <w:rPr>
                <w:rFonts w:cs="Times New Roman"/>
                <w:color w:val="000000"/>
                <w:sz w:val="18"/>
                <w:szCs w:val="18"/>
              </w:rPr>
              <w:t>21004,00000</w:t>
            </w:r>
          </w:p>
        </w:tc>
        <w:tc>
          <w:tcPr>
            <w:tcW w:w="1140" w:type="dxa"/>
            <w:vAlign w:val="center"/>
          </w:tcPr>
          <w:p w:rsidR="00304CBD" w:rsidRPr="009A293A" w:rsidRDefault="00E26F7D" w:rsidP="00304CBD">
            <w:pPr>
              <w:jc w:val="center"/>
              <w:rPr>
                <w:rFonts w:cs="Times New Roman"/>
                <w:color w:val="000000"/>
                <w:sz w:val="18"/>
                <w:szCs w:val="18"/>
              </w:rPr>
            </w:pPr>
            <w:r w:rsidRPr="009A293A">
              <w:rPr>
                <w:rFonts w:cs="Times New Roman"/>
                <w:color w:val="000000"/>
                <w:sz w:val="18"/>
                <w:szCs w:val="18"/>
              </w:rPr>
              <w:t>23475,10000</w:t>
            </w:r>
          </w:p>
        </w:tc>
        <w:tc>
          <w:tcPr>
            <w:tcW w:w="1133" w:type="dxa"/>
            <w:vAlign w:val="center"/>
          </w:tcPr>
          <w:p w:rsidR="00304CBD" w:rsidRPr="009A293A" w:rsidRDefault="00304CBD" w:rsidP="00304CBD">
            <w:pPr>
              <w:jc w:val="center"/>
              <w:rPr>
                <w:rFonts w:eastAsia="Times New Roman"/>
                <w:color w:val="000000"/>
                <w:kern w:val="0"/>
                <w:sz w:val="18"/>
                <w:lang w:eastAsia="en-US" w:bidi="ar-SA"/>
              </w:rPr>
            </w:pPr>
            <w:r w:rsidRPr="009A293A">
              <w:rPr>
                <w:color w:val="000000"/>
                <w:sz w:val="18"/>
              </w:rPr>
              <w:t>1100,00000</w:t>
            </w:r>
          </w:p>
        </w:tc>
        <w:tc>
          <w:tcPr>
            <w:tcW w:w="998" w:type="dxa"/>
            <w:vAlign w:val="center"/>
          </w:tcPr>
          <w:p w:rsidR="00304CBD" w:rsidRPr="009A293A" w:rsidRDefault="00304CBD" w:rsidP="00304CBD">
            <w:pPr>
              <w:jc w:val="center"/>
              <w:rPr>
                <w:rFonts w:eastAsia="Times New Roman"/>
                <w:color w:val="000000"/>
                <w:kern w:val="0"/>
                <w:sz w:val="18"/>
                <w:lang w:eastAsia="en-US" w:bidi="ar-SA"/>
              </w:rPr>
            </w:pPr>
            <w:r w:rsidRPr="009A293A">
              <w:rPr>
                <w:color w:val="000000"/>
                <w:sz w:val="18"/>
              </w:rPr>
              <w:t>1100,00000</w:t>
            </w:r>
          </w:p>
        </w:tc>
      </w:tr>
      <w:tr w:rsidR="00304CBD" w:rsidRPr="009A293A" w:rsidTr="00304CBD">
        <w:trPr>
          <w:trHeight w:val="257"/>
        </w:trPr>
        <w:tc>
          <w:tcPr>
            <w:tcW w:w="1127" w:type="dxa"/>
            <w:vMerge/>
            <w:vAlign w:val="center"/>
          </w:tcPr>
          <w:p w:rsidR="00304CBD" w:rsidRPr="009A293A" w:rsidRDefault="00304CBD" w:rsidP="00304CBD">
            <w:pPr>
              <w:snapToGrid w:val="0"/>
              <w:jc w:val="center"/>
              <w:rPr>
                <w:rFonts w:cs="Times New Roman"/>
                <w:color w:val="000000"/>
                <w:sz w:val="18"/>
                <w:szCs w:val="18"/>
              </w:rPr>
            </w:pPr>
          </w:p>
        </w:tc>
        <w:tc>
          <w:tcPr>
            <w:tcW w:w="1839" w:type="dxa"/>
            <w:vMerge/>
            <w:vAlign w:val="center"/>
          </w:tcPr>
          <w:p w:rsidR="00304CBD" w:rsidRPr="009A293A" w:rsidRDefault="00304CBD" w:rsidP="00304CBD">
            <w:pPr>
              <w:autoSpaceDE w:val="0"/>
              <w:snapToGrid w:val="0"/>
              <w:jc w:val="center"/>
              <w:rPr>
                <w:rFonts w:eastAsia="Times New Roman" w:cs="Times New Roman"/>
                <w:color w:val="000000"/>
                <w:kern w:val="0"/>
                <w:sz w:val="18"/>
                <w:szCs w:val="18"/>
                <w:lang w:bidi="ar-SA"/>
              </w:rPr>
            </w:pPr>
          </w:p>
        </w:tc>
        <w:tc>
          <w:tcPr>
            <w:tcW w:w="1398" w:type="dxa"/>
            <w:vAlign w:val="center"/>
          </w:tcPr>
          <w:p w:rsidR="00304CBD" w:rsidRPr="009A293A" w:rsidRDefault="00304CBD" w:rsidP="00304CBD">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ОБ</w:t>
            </w:r>
          </w:p>
        </w:tc>
        <w:tc>
          <w:tcPr>
            <w:tcW w:w="566" w:type="dxa"/>
            <w:vAlign w:val="center"/>
          </w:tcPr>
          <w:p w:rsidR="00304CBD" w:rsidRPr="009A293A" w:rsidRDefault="00304CBD" w:rsidP="00304CBD">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766</w:t>
            </w:r>
          </w:p>
        </w:tc>
        <w:tc>
          <w:tcPr>
            <w:tcW w:w="713" w:type="dxa"/>
            <w:vAlign w:val="center"/>
          </w:tcPr>
          <w:p w:rsidR="00304CBD" w:rsidRPr="009A293A" w:rsidRDefault="00304CBD" w:rsidP="00304CBD">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0501</w:t>
            </w:r>
          </w:p>
        </w:tc>
        <w:tc>
          <w:tcPr>
            <w:tcW w:w="996" w:type="dxa"/>
            <w:gridSpan w:val="2"/>
            <w:vAlign w:val="center"/>
          </w:tcPr>
          <w:p w:rsidR="00304CBD" w:rsidRPr="009A293A" w:rsidRDefault="00304CBD" w:rsidP="00304CBD">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126016748Р</w:t>
            </w:r>
          </w:p>
        </w:tc>
        <w:tc>
          <w:tcPr>
            <w:tcW w:w="663" w:type="dxa"/>
            <w:vAlign w:val="center"/>
          </w:tcPr>
          <w:p w:rsidR="00304CBD" w:rsidRPr="009A293A" w:rsidRDefault="00304CBD" w:rsidP="00304CBD">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412</w:t>
            </w:r>
          </w:p>
        </w:tc>
        <w:tc>
          <w:tcPr>
            <w:tcW w:w="1330" w:type="dxa"/>
            <w:vAlign w:val="center"/>
          </w:tcPr>
          <w:p w:rsidR="00304CBD" w:rsidRPr="009A293A" w:rsidRDefault="00E26F7D" w:rsidP="00304CBD">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71162,78705</w:t>
            </w:r>
          </w:p>
        </w:tc>
        <w:tc>
          <w:tcPr>
            <w:tcW w:w="1149" w:type="dxa"/>
            <w:vAlign w:val="center"/>
          </w:tcPr>
          <w:p w:rsidR="00304CBD" w:rsidRPr="009A293A" w:rsidRDefault="00CE3DD6" w:rsidP="00304CBD">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17287,48705</w:t>
            </w:r>
          </w:p>
        </w:tc>
        <w:tc>
          <w:tcPr>
            <w:tcW w:w="1124" w:type="dxa"/>
            <w:vAlign w:val="center"/>
          </w:tcPr>
          <w:p w:rsidR="00304CBD" w:rsidRPr="009A293A" w:rsidRDefault="00E26F7D" w:rsidP="00304CBD">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13967,70000</w:t>
            </w:r>
          </w:p>
        </w:tc>
        <w:tc>
          <w:tcPr>
            <w:tcW w:w="1138" w:type="dxa"/>
            <w:vAlign w:val="center"/>
          </w:tcPr>
          <w:p w:rsidR="00304CBD" w:rsidRPr="009A293A" w:rsidRDefault="00E26F7D" w:rsidP="00304CBD">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19953,80000</w:t>
            </w:r>
          </w:p>
        </w:tc>
        <w:tc>
          <w:tcPr>
            <w:tcW w:w="1140" w:type="dxa"/>
            <w:vAlign w:val="center"/>
          </w:tcPr>
          <w:p w:rsidR="00304CBD" w:rsidRPr="009A293A" w:rsidRDefault="00E26F7D" w:rsidP="00304CBD">
            <w:pPr>
              <w:jc w:val="center"/>
              <w:rPr>
                <w:rFonts w:cs="Times New Roman"/>
                <w:color w:val="000000"/>
                <w:sz w:val="18"/>
                <w:szCs w:val="18"/>
              </w:rPr>
            </w:pPr>
            <w:r w:rsidRPr="009A293A">
              <w:rPr>
                <w:rFonts w:cs="Times New Roman"/>
                <w:color w:val="000000"/>
                <w:sz w:val="18"/>
                <w:szCs w:val="18"/>
              </w:rPr>
              <w:t>19953,80000</w:t>
            </w:r>
          </w:p>
        </w:tc>
        <w:tc>
          <w:tcPr>
            <w:tcW w:w="1133" w:type="dxa"/>
            <w:vAlign w:val="center"/>
          </w:tcPr>
          <w:p w:rsidR="00304CBD" w:rsidRPr="009A293A" w:rsidRDefault="00304CBD" w:rsidP="00304CBD">
            <w:pPr>
              <w:jc w:val="center"/>
              <w:rPr>
                <w:rFonts w:cs="Times New Roman"/>
                <w:color w:val="000000"/>
                <w:sz w:val="18"/>
                <w:szCs w:val="18"/>
              </w:rPr>
            </w:pPr>
            <w:r w:rsidRPr="009A293A">
              <w:rPr>
                <w:rFonts w:cs="Times New Roman"/>
                <w:color w:val="000000"/>
                <w:sz w:val="18"/>
                <w:szCs w:val="18"/>
              </w:rPr>
              <w:t>0,00000</w:t>
            </w:r>
          </w:p>
        </w:tc>
        <w:tc>
          <w:tcPr>
            <w:tcW w:w="998" w:type="dxa"/>
            <w:vAlign w:val="center"/>
          </w:tcPr>
          <w:p w:rsidR="00304CBD" w:rsidRPr="009A293A" w:rsidRDefault="00304CBD" w:rsidP="00304CBD">
            <w:pPr>
              <w:jc w:val="center"/>
              <w:rPr>
                <w:rFonts w:cs="Times New Roman"/>
                <w:color w:val="000000"/>
                <w:sz w:val="18"/>
                <w:szCs w:val="18"/>
              </w:rPr>
            </w:pPr>
            <w:r w:rsidRPr="009A293A">
              <w:rPr>
                <w:rFonts w:cs="Times New Roman"/>
                <w:color w:val="000000"/>
                <w:sz w:val="18"/>
                <w:szCs w:val="18"/>
              </w:rPr>
              <w:t>0,00000</w:t>
            </w:r>
          </w:p>
        </w:tc>
      </w:tr>
      <w:tr w:rsidR="00CE3DD6" w:rsidRPr="009A293A" w:rsidTr="00CE3DD6">
        <w:trPr>
          <w:trHeight w:val="257"/>
        </w:trPr>
        <w:tc>
          <w:tcPr>
            <w:tcW w:w="1127" w:type="dxa"/>
            <w:vMerge/>
            <w:vAlign w:val="center"/>
          </w:tcPr>
          <w:p w:rsidR="00CE3DD6" w:rsidRPr="009A293A" w:rsidRDefault="00CE3DD6" w:rsidP="00CE3DD6">
            <w:pPr>
              <w:snapToGrid w:val="0"/>
              <w:jc w:val="center"/>
              <w:rPr>
                <w:rFonts w:cs="Times New Roman"/>
                <w:color w:val="000000"/>
                <w:sz w:val="18"/>
                <w:szCs w:val="18"/>
              </w:rPr>
            </w:pPr>
          </w:p>
        </w:tc>
        <w:tc>
          <w:tcPr>
            <w:tcW w:w="1839" w:type="dxa"/>
            <w:vMerge/>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p>
        </w:tc>
        <w:tc>
          <w:tcPr>
            <w:tcW w:w="1398" w:type="dxa"/>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ОБ</w:t>
            </w:r>
          </w:p>
        </w:tc>
        <w:tc>
          <w:tcPr>
            <w:tcW w:w="566" w:type="dxa"/>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703</w:t>
            </w:r>
          </w:p>
        </w:tc>
        <w:tc>
          <w:tcPr>
            <w:tcW w:w="713" w:type="dxa"/>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0501</w:t>
            </w:r>
          </w:p>
        </w:tc>
        <w:tc>
          <w:tcPr>
            <w:tcW w:w="996" w:type="dxa"/>
            <w:gridSpan w:val="2"/>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126016748Р</w:t>
            </w:r>
          </w:p>
        </w:tc>
        <w:tc>
          <w:tcPr>
            <w:tcW w:w="663" w:type="dxa"/>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412</w:t>
            </w:r>
          </w:p>
        </w:tc>
        <w:tc>
          <w:tcPr>
            <w:tcW w:w="1330" w:type="dxa"/>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2135,91295</w:t>
            </w:r>
          </w:p>
        </w:tc>
        <w:tc>
          <w:tcPr>
            <w:tcW w:w="1149" w:type="dxa"/>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2135,91295</w:t>
            </w:r>
          </w:p>
        </w:tc>
        <w:tc>
          <w:tcPr>
            <w:tcW w:w="1124" w:type="dxa"/>
            <w:vAlign w:val="center"/>
          </w:tcPr>
          <w:p w:rsidR="00CE3DD6" w:rsidRPr="009A293A" w:rsidRDefault="00CE3DD6" w:rsidP="00CE3DD6">
            <w:pPr>
              <w:jc w:val="center"/>
              <w:rPr>
                <w:color w:val="000000"/>
              </w:rPr>
            </w:pPr>
            <w:r w:rsidRPr="009A293A">
              <w:rPr>
                <w:rFonts w:cs="Times New Roman"/>
                <w:color w:val="000000"/>
                <w:sz w:val="18"/>
                <w:szCs w:val="18"/>
              </w:rPr>
              <w:t>0,00000</w:t>
            </w:r>
          </w:p>
        </w:tc>
        <w:tc>
          <w:tcPr>
            <w:tcW w:w="1138" w:type="dxa"/>
            <w:vAlign w:val="center"/>
          </w:tcPr>
          <w:p w:rsidR="00CE3DD6" w:rsidRPr="009A293A" w:rsidRDefault="00CE3DD6" w:rsidP="00CE3DD6">
            <w:pPr>
              <w:jc w:val="center"/>
              <w:rPr>
                <w:color w:val="000000"/>
              </w:rPr>
            </w:pPr>
            <w:r w:rsidRPr="009A293A">
              <w:rPr>
                <w:rFonts w:cs="Times New Roman"/>
                <w:color w:val="000000"/>
                <w:sz w:val="18"/>
                <w:szCs w:val="18"/>
              </w:rPr>
              <w:t>0,00000</w:t>
            </w:r>
          </w:p>
        </w:tc>
        <w:tc>
          <w:tcPr>
            <w:tcW w:w="1140" w:type="dxa"/>
            <w:vAlign w:val="center"/>
          </w:tcPr>
          <w:p w:rsidR="00CE3DD6" w:rsidRPr="009A293A" w:rsidRDefault="00CE3DD6" w:rsidP="00CE3DD6">
            <w:pPr>
              <w:jc w:val="center"/>
              <w:rPr>
                <w:color w:val="000000"/>
              </w:rPr>
            </w:pPr>
            <w:r w:rsidRPr="009A293A">
              <w:rPr>
                <w:rFonts w:cs="Times New Roman"/>
                <w:color w:val="000000"/>
                <w:sz w:val="18"/>
                <w:szCs w:val="18"/>
              </w:rPr>
              <w:t>0,00000</w:t>
            </w:r>
          </w:p>
        </w:tc>
        <w:tc>
          <w:tcPr>
            <w:tcW w:w="1133" w:type="dxa"/>
            <w:vAlign w:val="center"/>
          </w:tcPr>
          <w:p w:rsidR="00CE3DD6" w:rsidRPr="009A293A" w:rsidRDefault="00CE3DD6" w:rsidP="00CE3DD6">
            <w:pPr>
              <w:jc w:val="center"/>
              <w:rPr>
                <w:color w:val="000000"/>
              </w:rPr>
            </w:pPr>
            <w:r w:rsidRPr="009A293A">
              <w:rPr>
                <w:rFonts w:cs="Times New Roman"/>
                <w:color w:val="000000"/>
                <w:sz w:val="18"/>
                <w:szCs w:val="18"/>
              </w:rPr>
              <w:t>0,00000</w:t>
            </w:r>
          </w:p>
        </w:tc>
        <w:tc>
          <w:tcPr>
            <w:tcW w:w="998" w:type="dxa"/>
            <w:vAlign w:val="center"/>
          </w:tcPr>
          <w:p w:rsidR="00CE3DD6" w:rsidRPr="009A293A" w:rsidRDefault="00CE3DD6" w:rsidP="00CE3DD6">
            <w:pPr>
              <w:jc w:val="center"/>
              <w:rPr>
                <w:color w:val="000000"/>
              </w:rPr>
            </w:pPr>
            <w:r w:rsidRPr="009A293A">
              <w:rPr>
                <w:rFonts w:cs="Times New Roman"/>
                <w:color w:val="000000"/>
                <w:sz w:val="18"/>
                <w:szCs w:val="18"/>
              </w:rPr>
              <w:t>0,00000</w:t>
            </w:r>
          </w:p>
        </w:tc>
      </w:tr>
      <w:tr w:rsidR="00CE3DD6" w:rsidRPr="009A293A" w:rsidTr="00304CBD">
        <w:trPr>
          <w:trHeight w:val="60"/>
        </w:trPr>
        <w:tc>
          <w:tcPr>
            <w:tcW w:w="1127" w:type="dxa"/>
            <w:vMerge/>
            <w:vAlign w:val="center"/>
          </w:tcPr>
          <w:p w:rsidR="00CE3DD6" w:rsidRPr="009A293A" w:rsidRDefault="00CE3DD6" w:rsidP="00CE3DD6">
            <w:pPr>
              <w:snapToGrid w:val="0"/>
              <w:jc w:val="center"/>
              <w:rPr>
                <w:rFonts w:cs="Times New Roman"/>
                <w:color w:val="000000"/>
                <w:sz w:val="18"/>
                <w:szCs w:val="18"/>
              </w:rPr>
            </w:pPr>
          </w:p>
        </w:tc>
        <w:tc>
          <w:tcPr>
            <w:tcW w:w="1839" w:type="dxa"/>
            <w:vMerge/>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p>
        </w:tc>
        <w:tc>
          <w:tcPr>
            <w:tcW w:w="1398" w:type="dxa"/>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МБ</w:t>
            </w:r>
          </w:p>
        </w:tc>
        <w:tc>
          <w:tcPr>
            <w:tcW w:w="566" w:type="dxa"/>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766</w:t>
            </w:r>
          </w:p>
        </w:tc>
        <w:tc>
          <w:tcPr>
            <w:tcW w:w="713" w:type="dxa"/>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0501</w:t>
            </w:r>
          </w:p>
        </w:tc>
        <w:tc>
          <w:tcPr>
            <w:tcW w:w="996" w:type="dxa"/>
            <w:gridSpan w:val="2"/>
            <w:vAlign w:val="center"/>
          </w:tcPr>
          <w:p w:rsidR="00CE3DD6" w:rsidRPr="009A293A" w:rsidRDefault="00CE3DD6" w:rsidP="00CE3DD6">
            <w:pPr>
              <w:autoSpaceDE w:val="0"/>
              <w:snapToGrid w:val="0"/>
              <w:jc w:val="center"/>
              <w:rPr>
                <w:rFonts w:eastAsia="Times New Roman" w:cs="Times New Roman"/>
                <w:color w:val="000000"/>
                <w:kern w:val="0"/>
                <w:sz w:val="18"/>
                <w:szCs w:val="18"/>
                <w:lang w:val="en-US" w:bidi="ar-SA"/>
              </w:rPr>
            </w:pPr>
            <w:r w:rsidRPr="009A293A">
              <w:rPr>
                <w:rFonts w:eastAsia="Times New Roman" w:cs="Times New Roman"/>
                <w:color w:val="000000"/>
                <w:kern w:val="0"/>
                <w:sz w:val="18"/>
                <w:szCs w:val="18"/>
                <w:lang w:bidi="ar-SA"/>
              </w:rPr>
              <w:t>126016748</w:t>
            </w:r>
            <w:r w:rsidRPr="009A293A">
              <w:rPr>
                <w:rFonts w:eastAsia="Times New Roman" w:cs="Times New Roman"/>
                <w:color w:val="000000"/>
                <w:kern w:val="0"/>
                <w:sz w:val="18"/>
                <w:szCs w:val="18"/>
                <w:lang w:val="en-US" w:bidi="ar-SA"/>
              </w:rPr>
              <w:t>S</w:t>
            </w:r>
          </w:p>
        </w:tc>
        <w:tc>
          <w:tcPr>
            <w:tcW w:w="663" w:type="dxa"/>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412</w:t>
            </w:r>
          </w:p>
        </w:tc>
        <w:tc>
          <w:tcPr>
            <w:tcW w:w="1330" w:type="dxa"/>
            <w:vAlign w:val="center"/>
          </w:tcPr>
          <w:p w:rsidR="00CE3DD6" w:rsidRPr="009A293A" w:rsidRDefault="00906BC7"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8395,91742</w:t>
            </w:r>
          </w:p>
        </w:tc>
        <w:tc>
          <w:tcPr>
            <w:tcW w:w="1149" w:type="dxa"/>
            <w:vAlign w:val="center"/>
          </w:tcPr>
          <w:p w:rsidR="00CE3DD6" w:rsidRPr="009A293A" w:rsidRDefault="00906BC7"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889,21742</w:t>
            </w:r>
          </w:p>
        </w:tc>
        <w:tc>
          <w:tcPr>
            <w:tcW w:w="1124" w:type="dxa"/>
            <w:vAlign w:val="center"/>
          </w:tcPr>
          <w:p w:rsidR="00CE3DD6" w:rsidRPr="009A293A" w:rsidRDefault="00E26F7D"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735,20000</w:t>
            </w:r>
          </w:p>
        </w:tc>
        <w:tc>
          <w:tcPr>
            <w:tcW w:w="1138" w:type="dxa"/>
            <w:vAlign w:val="center"/>
          </w:tcPr>
          <w:p w:rsidR="00CE3DD6" w:rsidRPr="009A293A" w:rsidRDefault="00E26F7D"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1050,20000</w:t>
            </w:r>
          </w:p>
        </w:tc>
        <w:tc>
          <w:tcPr>
            <w:tcW w:w="1140" w:type="dxa"/>
            <w:vAlign w:val="center"/>
          </w:tcPr>
          <w:p w:rsidR="00CE3DD6" w:rsidRPr="009A293A" w:rsidRDefault="00E26F7D" w:rsidP="00CE3DD6">
            <w:pPr>
              <w:jc w:val="center"/>
              <w:rPr>
                <w:rFonts w:cs="Times New Roman"/>
                <w:color w:val="000000"/>
                <w:sz w:val="18"/>
                <w:szCs w:val="18"/>
              </w:rPr>
            </w:pPr>
            <w:r w:rsidRPr="009A293A">
              <w:rPr>
                <w:rFonts w:cs="Times New Roman"/>
                <w:color w:val="000000"/>
                <w:sz w:val="18"/>
                <w:szCs w:val="18"/>
              </w:rPr>
              <w:t>3521,30000</w:t>
            </w:r>
          </w:p>
        </w:tc>
        <w:tc>
          <w:tcPr>
            <w:tcW w:w="1133" w:type="dxa"/>
            <w:vAlign w:val="center"/>
          </w:tcPr>
          <w:p w:rsidR="00CE3DD6" w:rsidRPr="009A293A" w:rsidRDefault="00CE3DD6" w:rsidP="00CE3DD6">
            <w:pPr>
              <w:jc w:val="center"/>
              <w:rPr>
                <w:rFonts w:cs="Times New Roman"/>
                <w:color w:val="000000"/>
                <w:sz w:val="18"/>
                <w:szCs w:val="18"/>
              </w:rPr>
            </w:pPr>
            <w:r w:rsidRPr="009A293A">
              <w:rPr>
                <w:rFonts w:cs="Times New Roman"/>
                <w:color w:val="000000"/>
                <w:sz w:val="18"/>
                <w:szCs w:val="18"/>
              </w:rPr>
              <w:t>1100,00000</w:t>
            </w:r>
          </w:p>
        </w:tc>
        <w:tc>
          <w:tcPr>
            <w:tcW w:w="998" w:type="dxa"/>
            <w:vAlign w:val="center"/>
          </w:tcPr>
          <w:p w:rsidR="00CE3DD6" w:rsidRPr="009A293A" w:rsidRDefault="00CE3DD6" w:rsidP="00CE3DD6">
            <w:pPr>
              <w:jc w:val="center"/>
              <w:rPr>
                <w:rFonts w:cs="Times New Roman"/>
                <w:color w:val="000000"/>
                <w:sz w:val="18"/>
                <w:szCs w:val="18"/>
              </w:rPr>
            </w:pPr>
            <w:r w:rsidRPr="009A293A">
              <w:rPr>
                <w:rFonts w:cs="Times New Roman"/>
                <w:color w:val="000000"/>
                <w:sz w:val="18"/>
                <w:szCs w:val="18"/>
              </w:rPr>
              <w:t>1100,00000</w:t>
            </w:r>
          </w:p>
        </w:tc>
      </w:tr>
      <w:tr w:rsidR="00CE3DD6" w:rsidRPr="009A293A" w:rsidTr="00CE3DD6">
        <w:trPr>
          <w:trHeight w:val="60"/>
        </w:trPr>
        <w:tc>
          <w:tcPr>
            <w:tcW w:w="1127" w:type="dxa"/>
            <w:vAlign w:val="center"/>
          </w:tcPr>
          <w:p w:rsidR="00CE3DD6" w:rsidRPr="009A293A" w:rsidRDefault="00CE3DD6" w:rsidP="00CE3DD6">
            <w:pPr>
              <w:snapToGrid w:val="0"/>
              <w:jc w:val="center"/>
              <w:rPr>
                <w:rFonts w:cs="Times New Roman"/>
                <w:color w:val="000000"/>
                <w:sz w:val="18"/>
                <w:szCs w:val="18"/>
              </w:rPr>
            </w:pPr>
          </w:p>
        </w:tc>
        <w:tc>
          <w:tcPr>
            <w:tcW w:w="1839" w:type="dxa"/>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p>
        </w:tc>
        <w:tc>
          <w:tcPr>
            <w:tcW w:w="1398" w:type="dxa"/>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МБ</w:t>
            </w:r>
          </w:p>
        </w:tc>
        <w:tc>
          <w:tcPr>
            <w:tcW w:w="566" w:type="dxa"/>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703</w:t>
            </w:r>
          </w:p>
        </w:tc>
        <w:tc>
          <w:tcPr>
            <w:tcW w:w="713" w:type="dxa"/>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0501</w:t>
            </w:r>
          </w:p>
        </w:tc>
        <w:tc>
          <w:tcPr>
            <w:tcW w:w="996" w:type="dxa"/>
            <w:gridSpan w:val="2"/>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126016748</w:t>
            </w:r>
            <w:r w:rsidRPr="009A293A">
              <w:rPr>
                <w:rFonts w:eastAsia="Times New Roman" w:cs="Times New Roman"/>
                <w:color w:val="000000"/>
                <w:kern w:val="0"/>
                <w:sz w:val="18"/>
                <w:szCs w:val="18"/>
                <w:lang w:val="en-US" w:bidi="ar-SA"/>
              </w:rPr>
              <w:t>S</w:t>
            </w:r>
          </w:p>
        </w:tc>
        <w:tc>
          <w:tcPr>
            <w:tcW w:w="663" w:type="dxa"/>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412</w:t>
            </w:r>
          </w:p>
        </w:tc>
        <w:tc>
          <w:tcPr>
            <w:tcW w:w="1330" w:type="dxa"/>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112,41647</w:t>
            </w:r>
          </w:p>
        </w:tc>
        <w:tc>
          <w:tcPr>
            <w:tcW w:w="1149" w:type="dxa"/>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112,41647</w:t>
            </w:r>
          </w:p>
        </w:tc>
        <w:tc>
          <w:tcPr>
            <w:tcW w:w="1124" w:type="dxa"/>
            <w:vAlign w:val="center"/>
          </w:tcPr>
          <w:p w:rsidR="00CE3DD6" w:rsidRPr="009A293A" w:rsidRDefault="00CE3DD6" w:rsidP="00CE3DD6">
            <w:pPr>
              <w:jc w:val="center"/>
              <w:rPr>
                <w:color w:val="000000"/>
              </w:rPr>
            </w:pPr>
            <w:r w:rsidRPr="009A293A">
              <w:rPr>
                <w:rFonts w:cs="Times New Roman"/>
                <w:color w:val="000000"/>
                <w:sz w:val="18"/>
                <w:szCs w:val="18"/>
              </w:rPr>
              <w:t>0,00000</w:t>
            </w:r>
          </w:p>
        </w:tc>
        <w:tc>
          <w:tcPr>
            <w:tcW w:w="1138" w:type="dxa"/>
            <w:vAlign w:val="center"/>
          </w:tcPr>
          <w:p w:rsidR="00CE3DD6" w:rsidRPr="009A293A" w:rsidRDefault="00CE3DD6" w:rsidP="00CE3DD6">
            <w:pPr>
              <w:jc w:val="center"/>
              <w:rPr>
                <w:color w:val="000000"/>
              </w:rPr>
            </w:pPr>
            <w:r w:rsidRPr="009A293A">
              <w:rPr>
                <w:rFonts w:cs="Times New Roman"/>
                <w:color w:val="000000"/>
                <w:sz w:val="18"/>
                <w:szCs w:val="18"/>
              </w:rPr>
              <w:t>0,00000</w:t>
            </w:r>
          </w:p>
        </w:tc>
        <w:tc>
          <w:tcPr>
            <w:tcW w:w="1140" w:type="dxa"/>
            <w:vAlign w:val="center"/>
          </w:tcPr>
          <w:p w:rsidR="00CE3DD6" w:rsidRPr="009A293A" w:rsidRDefault="00CE3DD6" w:rsidP="00CE3DD6">
            <w:pPr>
              <w:jc w:val="center"/>
              <w:rPr>
                <w:color w:val="000000"/>
              </w:rPr>
            </w:pPr>
            <w:r w:rsidRPr="009A293A">
              <w:rPr>
                <w:rFonts w:cs="Times New Roman"/>
                <w:color w:val="000000"/>
                <w:sz w:val="18"/>
                <w:szCs w:val="18"/>
              </w:rPr>
              <w:t>0,00000</w:t>
            </w:r>
          </w:p>
        </w:tc>
        <w:tc>
          <w:tcPr>
            <w:tcW w:w="1133" w:type="dxa"/>
            <w:vAlign w:val="center"/>
          </w:tcPr>
          <w:p w:rsidR="00CE3DD6" w:rsidRPr="009A293A" w:rsidRDefault="00CE3DD6" w:rsidP="00CE3DD6">
            <w:pPr>
              <w:jc w:val="center"/>
              <w:rPr>
                <w:color w:val="000000"/>
              </w:rPr>
            </w:pPr>
            <w:r w:rsidRPr="009A293A">
              <w:rPr>
                <w:rFonts w:cs="Times New Roman"/>
                <w:color w:val="000000"/>
                <w:sz w:val="18"/>
                <w:szCs w:val="18"/>
              </w:rPr>
              <w:t>0,00000</w:t>
            </w:r>
          </w:p>
        </w:tc>
        <w:tc>
          <w:tcPr>
            <w:tcW w:w="998" w:type="dxa"/>
            <w:vAlign w:val="center"/>
          </w:tcPr>
          <w:p w:rsidR="00CE3DD6" w:rsidRPr="009A293A" w:rsidRDefault="00CE3DD6" w:rsidP="00CE3DD6">
            <w:pPr>
              <w:jc w:val="center"/>
              <w:rPr>
                <w:color w:val="000000"/>
              </w:rPr>
            </w:pPr>
            <w:r w:rsidRPr="009A293A">
              <w:rPr>
                <w:rFonts w:cs="Times New Roman"/>
                <w:color w:val="000000"/>
                <w:sz w:val="18"/>
                <w:szCs w:val="18"/>
              </w:rPr>
              <w:t>0,00000</w:t>
            </w:r>
          </w:p>
        </w:tc>
      </w:tr>
      <w:tr w:rsidR="00CE3DD6" w:rsidRPr="009A293A" w:rsidTr="00304CBD">
        <w:trPr>
          <w:trHeight w:val="60"/>
        </w:trPr>
        <w:tc>
          <w:tcPr>
            <w:tcW w:w="1127" w:type="dxa"/>
            <w:vAlign w:val="center"/>
          </w:tcPr>
          <w:p w:rsidR="00CE3DD6" w:rsidRPr="009A293A" w:rsidRDefault="00CE3DD6" w:rsidP="00CE3DD6">
            <w:pPr>
              <w:snapToGrid w:val="0"/>
              <w:jc w:val="center"/>
              <w:rPr>
                <w:rFonts w:cs="Times New Roman"/>
                <w:color w:val="000000"/>
                <w:sz w:val="18"/>
                <w:szCs w:val="18"/>
              </w:rPr>
            </w:pPr>
          </w:p>
        </w:tc>
        <w:tc>
          <w:tcPr>
            <w:tcW w:w="1839" w:type="dxa"/>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p>
        </w:tc>
        <w:tc>
          <w:tcPr>
            <w:tcW w:w="1398" w:type="dxa"/>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МБ</w:t>
            </w:r>
          </w:p>
        </w:tc>
        <w:tc>
          <w:tcPr>
            <w:tcW w:w="566" w:type="dxa"/>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766</w:t>
            </w:r>
          </w:p>
        </w:tc>
        <w:tc>
          <w:tcPr>
            <w:tcW w:w="713" w:type="dxa"/>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0501</w:t>
            </w:r>
          </w:p>
        </w:tc>
        <w:tc>
          <w:tcPr>
            <w:tcW w:w="996" w:type="dxa"/>
            <w:gridSpan w:val="2"/>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1260141270</w:t>
            </w:r>
          </w:p>
        </w:tc>
        <w:tc>
          <w:tcPr>
            <w:tcW w:w="663" w:type="dxa"/>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412</w:t>
            </w:r>
          </w:p>
        </w:tc>
        <w:tc>
          <w:tcPr>
            <w:tcW w:w="1330" w:type="dxa"/>
            <w:vAlign w:val="center"/>
          </w:tcPr>
          <w:p w:rsidR="00CE3DD6" w:rsidRPr="009A293A" w:rsidRDefault="00785EC8"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861,45593</w:t>
            </w:r>
          </w:p>
        </w:tc>
        <w:tc>
          <w:tcPr>
            <w:tcW w:w="1149" w:type="dxa"/>
            <w:vAlign w:val="center"/>
          </w:tcPr>
          <w:p w:rsidR="00CE3DD6" w:rsidRPr="009A293A" w:rsidRDefault="00785EC8"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861,45593</w:t>
            </w:r>
          </w:p>
        </w:tc>
        <w:tc>
          <w:tcPr>
            <w:tcW w:w="1124" w:type="dxa"/>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cs="Times New Roman"/>
                <w:color w:val="000000"/>
                <w:sz w:val="18"/>
                <w:szCs w:val="18"/>
              </w:rPr>
              <w:t>0,00000</w:t>
            </w:r>
          </w:p>
        </w:tc>
        <w:tc>
          <w:tcPr>
            <w:tcW w:w="1138" w:type="dxa"/>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cs="Times New Roman"/>
                <w:color w:val="000000"/>
                <w:sz w:val="18"/>
                <w:szCs w:val="18"/>
              </w:rPr>
              <w:t>0,00000</w:t>
            </w:r>
          </w:p>
        </w:tc>
        <w:tc>
          <w:tcPr>
            <w:tcW w:w="1140" w:type="dxa"/>
            <w:vAlign w:val="center"/>
          </w:tcPr>
          <w:p w:rsidR="00CE3DD6" w:rsidRPr="009A293A" w:rsidRDefault="00CE3DD6" w:rsidP="00CE3DD6">
            <w:pPr>
              <w:jc w:val="center"/>
              <w:rPr>
                <w:rFonts w:cs="Times New Roman"/>
                <w:color w:val="000000"/>
                <w:sz w:val="18"/>
                <w:szCs w:val="18"/>
              </w:rPr>
            </w:pPr>
            <w:r w:rsidRPr="009A293A">
              <w:rPr>
                <w:rFonts w:cs="Times New Roman"/>
                <w:color w:val="000000"/>
                <w:sz w:val="18"/>
                <w:szCs w:val="18"/>
              </w:rPr>
              <w:t>0,00000</w:t>
            </w:r>
          </w:p>
        </w:tc>
        <w:tc>
          <w:tcPr>
            <w:tcW w:w="1133" w:type="dxa"/>
            <w:vAlign w:val="center"/>
          </w:tcPr>
          <w:p w:rsidR="00CE3DD6" w:rsidRPr="009A293A" w:rsidRDefault="00CE3DD6" w:rsidP="00CE3DD6">
            <w:pPr>
              <w:jc w:val="center"/>
              <w:rPr>
                <w:rFonts w:cs="Times New Roman"/>
                <w:color w:val="000000"/>
                <w:sz w:val="18"/>
                <w:szCs w:val="18"/>
              </w:rPr>
            </w:pPr>
            <w:r w:rsidRPr="009A293A">
              <w:rPr>
                <w:rFonts w:cs="Times New Roman"/>
                <w:color w:val="000000"/>
                <w:sz w:val="18"/>
                <w:szCs w:val="18"/>
              </w:rPr>
              <w:t>0,00000</w:t>
            </w:r>
          </w:p>
        </w:tc>
        <w:tc>
          <w:tcPr>
            <w:tcW w:w="998" w:type="dxa"/>
            <w:vAlign w:val="center"/>
          </w:tcPr>
          <w:p w:rsidR="00CE3DD6" w:rsidRPr="009A293A" w:rsidRDefault="00CE3DD6" w:rsidP="00CE3DD6">
            <w:pPr>
              <w:jc w:val="center"/>
              <w:rPr>
                <w:rFonts w:cs="Times New Roman"/>
                <w:color w:val="000000"/>
                <w:sz w:val="18"/>
                <w:szCs w:val="18"/>
              </w:rPr>
            </w:pPr>
            <w:r w:rsidRPr="009A293A">
              <w:rPr>
                <w:rFonts w:cs="Times New Roman"/>
                <w:color w:val="000000"/>
                <w:sz w:val="18"/>
                <w:szCs w:val="18"/>
              </w:rPr>
              <w:t>0,00000</w:t>
            </w:r>
          </w:p>
        </w:tc>
      </w:tr>
      <w:tr w:rsidR="00CE3DD6" w:rsidRPr="009A293A" w:rsidTr="00CE3DD6">
        <w:trPr>
          <w:trHeight w:val="60"/>
        </w:trPr>
        <w:tc>
          <w:tcPr>
            <w:tcW w:w="1127" w:type="dxa"/>
            <w:vAlign w:val="center"/>
          </w:tcPr>
          <w:p w:rsidR="00CE3DD6" w:rsidRPr="009A293A" w:rsidRDefault="00CE3DD6" w:rsidP="00CE3DD6">
            <w:pPr>
              <w:snapToGrid w:val="0"/>
              <w:jc w:val="center"/>
              <w:rPr>
                <w:rFonts w:cs="Times New Roman"/>
                <w:color w:val="000000"/>
                <w:sz w:val="18"/>
                <w:szCs w:val="18"/>
              </w:rPr>
            </w:pPr>
          </w:p>
        </w:tc>
        <w:tc>
          <w:tcPr>
            <w:tcW w:w="1839" w:type="dxa"/>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p>
        </w:tc>
        <w:tc>
          <w:tcPr>
            <w:tcW w:w="1398" w:type="dxa"/>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МБ</w:t>
            </w:r>
          </w:p>
        </w:tc>
        <w:tc>
          <w:tcPr>
            <w:tcW w:w="566" w:type="dxa"/>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703</w:t>
            </w:r>
          </w:p>
        </w:tc>
        <w:tc>
          <w:tcPr>
            <w:tcW w:w="713" w:type="dxa"/>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0501</w:t>
            </w:r>
          </w:p>
        </w:tc>
        <w:tc>
          <w:tcPr>
            <w:tcW w:w="996" w:type="dxa"/>
            <w:gridSpan w:val="2"/>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1260141270</w:t>
            </w:r>
          </w:p>
        </w:tc>
        <w:tc>
          <w:tcPr>
            <w:tcW w:w="663" w:type="dxa"/>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412</w:t>
            </w:r>
          </w:p>
        </w:tc>
        <w:tc>
          <w:tcPr>
            <w:tcW w:w="1330" w:type="dxa"/>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382,60558</w:t>
            </w:r>
          </w:p>
        </w:tc>
        <w:tc>
          <w:tcPr>
            <w:tcW w:w="1149" w:type="dxa"/>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382,60558</w:t>
            </w:r>
          </w:p>
        </w:tc>
        <w:tc>
          <w:tcPr>
            <w:tcW w:w="1124" w:type="dxa"/>
            <w:vAlign w:val="center"/>
          </w:tcPr>
          <w:p w:rsidR="00CE3DD6" w:rsidRPr="009A293A" w:rsidRDefault="00CE3DD6" w:rsidP="00CE3DD6">
            <w:pPr>
              <w:jc w:val="center"/>
              <w:rPr>
                <w:color w:val="000000"/>
              </w:rPr>
            </w:pPr>
            <w:r w:rsidRPr="009A293A">
              <w:rPr>
                <w:rFonts w:cs="Times New Roman"/>
                <w:color w:val="000000"/>
                <w:sz w:val="18"/>
                <w:szCs w:val="18"/>
              </w:rPr>
              <w:t>0,00000</w:t>
            </w:r>
          </w:p>
        </w:tc>
        <w:tc>
          <w:tcPr>
            <w:tcW w:w="1138" w:type="dxa"/>
            <w:vAlign w:val="center"/>
          </w:tcPr>
          <w:p w:rsidR="00CE3DD6" w:rsidRPr="009A293A" w:rsidRDefault="00CE3DD6" w:rsidP="00CE3DD6">
            <w:pPr>
              <w:jc w:val="center"/>
              <w:rPr>
                <w:color w:val="000000"/>
              </w:rPr>
            </w:pPr>
            <w:r w:rsidRPr="009A293A">
              <w:rPr>
                <w:rFonts w:cs="Times New Roman"/>
                <w:color w:val="000000"/>
                <w:sz w:val="18"/>
                <w:szCs w:val="18"/>
              </w:rPr>
              <w:t>0,00000</w:t>
            </w:r>
          </w:p>
        </w:tc>
        <w:tc>
          <w:tcPr>
            <w:tcW w:w="1140" w:type="dxa"/>
            <w:vAlign w:val="center"/>
          </w:tcPr>
          <w:p w:rsidR="00CE3DD6" w:rsidRPr="009A293A" w:rsidRDefault="00CE3DD6" w:rsidP="00CE3DD6">
            <w:pPr>
              <w:jc w:val="center"/>
              <w:rPr>
                <w:color w:val="000000"/>
              </w:rPr>
            </w:pPr>
            <w:r w:rsidRPr="009A293A">
              <w:rPr>
                <w:rFonts w:cs="Times New Roman"/>
                <w:color w:val="000000"/>
                <w:sz w:val="18"/>
                <w:szCs w:val="18"/>
              </w:rPr>
              <w:t>0,00000</w:t>
            </w:r>
          </w:p>
        </w:tc>
        <w:tc>
          <w:tcPr>
            <w:tcW w:w="1133" w:type="dxa"/>
            <w:vAlign w:val="center"/>
          </w:tcPr>
          <w:p w:rsidR="00CE3DD6" w:rsidRPr="009A293A" w:rsidRDefault="00CE3DD6" w:rsidP="00CE3DD6">
            <w:pPr>
              <w:jc w:val="center"/>
              <w:rPr>
                <w:color w:val="000000"/>
              </w:rPr>
            </w:pPr>
            <w:r w:rsidRPr="009A293A">
              <w:rPr>
                <w:rFonts w:cs="Times New Roman"/>
                <w:color w:val="000000"/>
                <w:sz w:val="18"/>
                <w:szCs w:val="18"/>
              </w:rPr>
              <w:t>0,00000</w:t>
            </w:r>
          </w:p>
        </w:tc>
        <w:tc>
          <w:tcPr>
            <w:tcW w:w="998" w:type="dxa"/>
            <w:vAlign w:val="center"/>
          </w:tcPr>
          <w:p w:rsidR="00CE3DD6" w:rsidRPr="009A293A" w:rsidRDefault="00CE3DD6" w:rsidP="00CE3DD6">
            <w:pPr>
              <w:jc w:val="center"/>
              <w:rPr>
                <w:color w:val="000000"/>
              </w:rPr>
            </w:pPr>
            <w:r w:rsidRPr="009A293A">
              <w:rPr>
                <w:rFonts w:cs="Times New Roman"/>
                <w:color w:val="000000"/>
                <w:sz w:val="18"/>
                <w:szCs w:val="18"/>
              </w:rPr>
              <w:t>0,00000</w:t>
            </w:r>
          </w:p>
        </w:tc>
      </w:tr>
      <w:tr w:rsidR="00CE3DD6" w:rsidRPr="009A293A" w:rsidTr="00C011E2">
        <w:trPr>
          <w:trHeight w:val="642"/>
        </w:trPr>
        <w:tc>
          <w:tcPr>
            <w:tcW w:w="1127" w:type="dxa"/>
            <w:vMerge w:val="restart"/>
            <w:vAlign w:val="center"/>
          </w:tcPr>
          <w:p w:rsidR="00CE3DD6" w:rsidRPr="009A293A" w:rsidRDefault="00CE3DD6" w:rsidP="00CE3DD6">
            <w:pPr>
              <w:snapToGrid w:val="0"/>
              <w:jc w:val="center"/>
              <w:rPr>
                <w:rFonts w:cs="Times New Roman"/>
                <w:color w:val="000000"/>
                <w:sz w:val="18"/>
                <w:szCs w:val="18"/>
              </w:rPr>
            </w:pPr>
            <w:r w:rsidRPr="009A293A">
              <w:rPr>
                <w:rFonts w:cs="Times New Roman"/>
                <w:color w:val="000000"/>
                <w:sz w:val="18"/>
                <w:szCs w:val="18"/>
              </w:rPr>
              <w:t>Основное мероприятие 6.2.</w:t>
            </w:r>
          </w:p>
        </w:tc>
        <w:tc>
          <w:tcPr>
            <w:tcW w:w="1839" w:type="dxa"/>
            <w:vMerge w:val="restart"/>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Строительство и приобретение жилых помещений, выплата гражданам возмещения за изымаемые жилые помещения  аварийных домов блокированной застройки</w:t>
            </w:r>
          </w:p>
          <w:p w:rsidR="00CE3DD6" w:rsidRPr="009A293A" w:rsidRDefault="00CE3DD6" w:rsidP="00CE3DD6">
            <w:pPr>
              <w:autoSpaceDE w:val="0"/>
              <w:snapToGrid w:val="0"/>
              <w:jc w:val="center"/>
              <w:rPr>
                <w:rFonts w:eastAsia="Times New Roman" w:cs="Times New Roman"/>
                <w:color w:val="000000"/>
                <w:kern w:val="0"/>
                <w:sz w:val="18"/>
                <w:szCs w:val="18"/>
                <w:lang w:bidi="ar-SA"/>
              </w:rPr>
            </w:pPr>
          </w:p>
        </w:tc>
        <w:tc>
          <w:tcPr>
            <w:tcW w:w="1398" w:type="dxa"/>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Всего</w:t>
            </w:r>
          </w:p>
        </w:tc>
        <w:tc>
          <w:tcPr>
            <w:tcW w:w="566" w:type="dxa"/>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766</w:t>
            </w:r>
          </w:p>
        </w:tc>
        <w:tc>
          <w:tcPr>
            <w:tcW w:w="713" w:type="dxa"/>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0501</w:t>
            </w:r>
          </w:p>
        </w:tc>
        <w:tc>
          <w:tcPr>
            <w:tcW w:w="996" w:type="dxa"/>
            <w:gridSpan w:val="2"/>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val="en-US" w:bidi="ar-SA"/>
              </w:rPr>
              <w:t>126</w:t>
            </w:r>
            <w:r w:rsidRPr="009A293A">
              <w:rPr>
                <w:rFonts w:eastAsia="Times New Roman" w:cs="Times New Roman"/>
                <w:color w:val="000000"/>
                <w:kern w:val="0"/>
                <w:sz w:val="18"/>
                <w:szCs w:val="18"/>
                <w:lang w:bidi="ar-SA"/>
              </w:rPr>
              <w:t>0000000</w:t>
            </w:r>
          </w:p>
        </w:tc>
        <w:tc>
          <w:tcPr>
            <w:tcW w:w="663" w:type="dxa"/>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400</w:t>
            </w:r>
          </w:p>
        </w:tc>
        <w:tc>
          <w:tcPr>
            <w:tcW w:w="1330" w:type="dxa"/>
            <w:vAlign w:val="center"/>
          </w:tcPr>
          <w:p w:rsidR="00CE3DD6" w:rsidRPr="009A293A" w:rsidRDefault="0079028B"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20705,91218</w:t>
            </w:r>
          </w:p>
        </w:tc>
        <w:tc>
          <w:tcPr>
            <w:tcW w:w="1149" w:type="dxa"/>
            <w:vAlign w:val="center"/>
          </w:tcPr>
          <w:p w:rsidR="00CE3DD6" w:rsidRPr="009A293A" w:rsidRDefault="0079028B"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18435,91218</w:t>
            </w:r>
          </w:p>
        </w:tc>
        <w:tc>
          <w:tcPr>
            <w:tcW w:w="1124" w:type="dxa"/>
            <w:vAlign w:val="center"/>
          </w:tcPr>
          <w:p w:rsidR="00CE3DD6" w:rsidRPr="009A293A" w:rsidRDefault="0079028B"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435,00000</w:t>
            </w:r>
          </w:p>
        </w:tc>
        <w:tc>
          <w:tcPr>
            <w:tcW w:w="1138" w:type="dxa"/>
            <w:vAlign w:val="center"/>
          </w:tcPr>
          <w:p w:rsidR="00CE3DD6" w:rsidRPr="009A293A" w:rsidRDefault="0079028B"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1435,00000</w:t>
            </w:r>
          </w:p>
        </w:tc>
        <w:tc>
          <w:tcPr>
            <w:tcW w:w="1140" w:type="dxa"/>
            <w:vAlign w:val="center"/>
          </w:tcPr>
          <w:p w:rsidR="00CE3DD6" w:rsidRPr="009A293A" w:rsidRDefault="0079028B" w:rsidP="00CE3DD6">
            <w:pPr>
              <w:snapToGrid w:val="0"/>
              <w:jc w:val="center"/>
              <w:rPr>
                <w:rFonts w:cs="Times New Roman"/>
                <w:color w:val="000000"/>
                <w:sz w:val="18"/>
                <w:szCs w:val="18"/>
              </w:rPr>
            </w:pPr>
            <w:r w:rsidRPr="009A293A">
              <w:rPr>
                <w:rFonts w:cs="Times New Roman"/>
                <w:color w:val="000000"/>
                <w:sz w:val="18"/>
                <w:szCs w:val="18"/>
              </w:rPr>
              <w:t>0</w:t>
            </w:r>
            <w:r w:rsidR="00CE3DD6" w:rsidRPr="009A293A">
              <w:rPr>
                <w:rFonts w:cs="Times New Roman"/>
                <w:color w:val="000000"/>
                <w:sz w:val="18"/>
                <w:szCs w:val="18"/>
              </w:rPr>
              <w:t>,00000</w:t>
            </w:r>
          </w:p>
        </w:tc>
        <w:tc>
          <w:tcPr>
            <w:tcW w:w="1133" w:type="dxa"/>
            <w:vAlign w:val="center"/>
          </w:tcPr>
          <w:p w:rsidR="00CE3DD6" w:rsidRPr="009A293A" w:rsidRDefault="00CE3DD6" w:rsidP="00CE3DD6">
            <w:pPr>
              <w:jc w:val="center"/>
              <w:rPr>
                <w:rFonts w:cs="Times New Roman"/>
                <w:color w:val="000000"/>
                <w:sz w:val="18"/>
                <w:szCs w:val="18"/>
              </w:rPr>
            </w:pPr>
            <w:r w:rsidRPr="009A293A">
              <w:rPr>
                <w:rFonts w:cs="Times New Roman"/>
                <w:color w:val="000000"/>
                <w:sz w:val="18"/>
                <w:szCs w:val="18"/>
              </w:rPr>
              <w:t>200,00000</w:t>
            </w:r>
          </w:p>
        </w:tc>
        <w:tc>
          <w:tcPr>
            <w:tcW w:w="998" w:type="dxa"/>
            <w:vAlign w:val="center"/>
          </w:tcPr>
          <w:p w:rsidR="00CE3DD6" w:rsidRPr="009A293A" w:rsidRDefault="00CE3DD6" w:rsidP="00CE3DD6">
            <w:pPr>
              <w:snapToGrid w:val="0"/>
              <w:jc w:val="center"/>
              <w:rPr>
                <w:rFonts w:cs="Times New Roman"/>
                <w:color w:val="000000"/>
                <w:sz w:val="18"/>
                <w:szCs w:val="18"/>
              </w:rPr>
            </w:pPr>
            <w:r w:rsidRPr="009A293A">
              <w:rPr>
                <w:rFonts w:cs="Times New Roman"/>
                <w:color w:val="000000"/>
                <w:sz w:val="18"/>
                <w:szCs w:val="18"/>
              </w:rPr>
              <w:t>200,00000</w:t>
            </w:r>
          </w:p>
        </w:tc>
      </w:tr>
      <w:tr w:rsidR="00CE3DD6" w:rsidRPr="009A293A" w:rsidTr="00C011E2">
        <w:trPr>
          <w:trHeight w:val="551"/>
        </w:trPr>
        <w:tc>
          <w:tcPr>
            <w:tcW w:w="1127" w:type="dxa"/>
            <w:vMerge/>
            <w:vAlign w:val="center"/>
          </w:tcPr>
          <w:p w:rsidR="00CE3DD6" w:rsidRPr="009A293A" w:rsidRDefault="00CE3DD6" w:rsidP="00CE3DD6">
            <w:pPr>
              <w:snapToGrid w:val="0"/>
              <w:jc w:val="center"/>
              <w:rPr>
                <w:rFonts w:cs="Times New Roman"/>
                <w:color w:val="000000"/>
                <w:sz w:val="18"/>
                <w:szCs w:val="18"/>
              </w:rPr>
            </w:pPr>
          </w:p>
        </w:tc>
        <w:tc>
          <w:tcPr>
            <w:tcW w:w="1839" w:type="dxa"/>
            <w:vMerge/>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p>
        </w:tc>
        <w:tc>
          <w:tcPr>
            <w:tcW w:w="1398" w:type="dxa"/>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ОБ</w:t>
            </w:r>
          </w:p>
        </w:tc>
        <w:tc>
          <w:tcPr>
            <w:tcW w:w="566" w:type="dxa"/>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766</w:t>
            </w:r>
          </w:p>
        </w:tc>
        <w:tc>
          <w:tcPr>
            <w:tcW w:w="713" w:type="dxa"/>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0501</w:t>
            </w:r>
          </w:p>
        </w:tc>
        <w:tc>
          <w:tcPr>
            <w:tcW w:w="996" w:type="dxa"/>
            <w:gridSpan w:val="2"/>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1260273380</w:t>
            </w:r>
          </w:p>
        </w:tc>
        <w:tc>
          <w:tcPr>
            <w:tcW w:w="663" w:type="dxa"/>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412</w:t>
            </w:r>
          </w:p>
        </w:tc>
        <w:tc>
          <w:tcPr>
            <w:tcW w:w="1330" w:type="dxa"/>
            <w:vAlign w:val="center"/>
          </w:tcPr>
          <w:p w:rsidR="00CE3DD6" w:rsidRPr="009A293A" w:rsidRDefault="0079028B"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17514,11657</w:t>
            </w:r>
          </w:p>
        </w:tc>
        <w:tc>
          <w:tcPr>
            <w:tcW w:w="1149" w:type="dxa"/>
            <w:vAlign w:val="center"/>
          </w:tcPr>
          <w:p w:rsidR="00CE3DD6" w:rsidRPr="009A293A" w:rsidRDefault="0079028B"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17514,11657</w:t>
            </w:r>
          </w:p>
        </w:tc>
        <w:tc>
          <w:tcPr>
            <w:tcW w:w="1124" w:type="dxa"/>
            <w:vAlign w:val="center"/>
          </w:tcPr>
          <w:p w:rsidR="00CE3DD6" w:rsidRPr="009A293A" w:rsidRDefault="0079028B"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0,00000</w:t>
            </w:r>
          </w:p>
        </w:tc>
        <w:tc>
          <w:tcPr>
            <w:tcW w:w="1138" w:type="dxa"/>
            <w:vAlign w:val="center"/>
          </w:tcPr>
          <w:p w:rsidR="00CE3DD6" w:rsidRPr="009A293A" w:rsidRDefault="0079028B"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0,00000</w:t>
            </w:r>
          </w:p>
        </w:tc>
        <w:tc>
          <w:tcPr>
            <w:tcW w:w="1140" w:type="dxa"/>
            <w:vAlign w:val="center"/>
          </w:tcPr>
          <w:p w:rsidR="00CE3DD6" w:rsidRPr="009A293A" w:rsidRDefault="00CE3DD6" w:rsidP="00CE3DD6">
            <w:pPr>
              <w:snapToGrid w:val="0"/>
              <w:jc w:val="center"/>
              <w:rPr>
                <w:rFonts w:cs="Times New Roman"/>
                <w:color w:val="000000"/>
                <w:sz w:val="18"/>
                <w:szCs w:val="18"/>
              </w:rPr>
            </w:pPr>
            <w:r w:rsidRPr="009A293A">
              <w:rPr>
                <w:rFonts w:cs="Times New Roman"/>
                <w:color w:val="000000"/>
                <w:sz w:val="18"/>
                <w:szCs w:val="18"/>
              </w:rPr>
              <w:t>0,00000</w:t>
            </w:r>
          </w:p>
        </w:tc>
        <w:tc>
          <w:tcPr>
            <w:tcW w:w="1133" w:type="dxa"/>
            <w:vAlign w:val="center"/>
          </w:tcPr>
          <w:p w:rsidR="00CE3DD6" w:rsidRPr="009A293A" w:rsidRDefault="00CE3DD6" w:rsidP="00CE3DD6">
            <w:pPr>
              <w:jc w:val="center"/>
              <w:rPr>
                <w:rFonts w:cs="Times New Roman"/>
                <w:color w:val="000000"/>
                <w:sz w:val="18"/>
                <w:szCs w:val="18"/>
              </w:rPr>
            </w:pPr>
            <w:r w:rsidRPr="009A293A">
              <w:rPr>
                <w:rFonts w:cs="Times New Roman"/>
                <w:color w:val="000000"/>
                <w:sz w:val="18"/>
                <w:szCs w:val="18"/>
              </w:rPr>
              <w:t>0,00000</w:t>
            </w:r>
          </w:p>
        </w:tc>
        <w:tc>
          <w:tcPr>
            <w:tcW w:w="998" w:type="dxa"/>
            <w:vAlign w:val="center"/>
          </w:tcPr>
          <w:p w:rsidR="00CE3DD6" w:rsidRPr="009A293A" w:rsidRDefault="00CE3DD6" w:rsidP="00CE3DD6">
            <w:pPr>
              <w:snapToGrid w:val="0"/>
              <w:jc w:val="center"/>
              <w:rPr>
                <w:rFonts w:cs="Times New Roman"/>
                <w:color w:val="000000"/>
                <w:sz w:val="18"/>
                <w:szCs w:val="18"/>
              </w:rPr>
            </w:pPr>
            <w:r w:rsidRPr="009A293A">
              <w:rPr>
                <w:rFonts w:cs="Times New Roman"/>
                <w:color w:val="000000"/>
                <w:sz w:val="18"/>
                <w:szCs w:val="18"/>
              </w:rPr>
              <w:t>0,00000</w:t>
            </w:r>
          </w:p>
        </w:tc>
      </w:tr>
      <w:tr w:rsidR="00CE3DD6" w:rsidRPr="009A293A" w:rsidTr="00C011E2">
        <w:trPr>
          <w:trHeight w:val="559"/>
        </w:trPr>
        <w:tc>
          <w:tcPr>
            <w:tcW w:w="1127" w:type="dxa"/>
            <w:vMerge/>
            <w:vAlign w:val="center"/>
          </w:tcPr>
          <w:p w:rsidR="00CE3DD6" w:rsidRPr="009A293A" w:rsidRDefault="00CE3DD6" w:rsidP="00CE3DD6">
            <w:pPr>
              <w:snapToGrid w:val="0"/>
              <w:jc w:val="center"/>
              <w:rPr>
                <w:rFonts w:cs="Times New Roman"/>
                <w:color w:val="000000"/>
                <w:sz w:val="18"/>
                <w:szCs w:val="18"/>
              </w:rPr>
            </w:pPr>
          </w:p>
        </w:tc>
        <w:tc>
          <w:tcPr>
            <w:tcW w:w="1839" w:type="dxa"/>
            <w:vMerge/>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p>
        </w:tc>
        <w:tc>
          <w:tcPr>
            <w:tcW w:w="1398" w:type="dxa"/>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МБ</w:t>
            </w:r>
          </w:p>
        </w:tc>
        <w:tc>
          <w:tcPr>
            <w:tcW w:w="566" w:type="dxa"/>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766</w:t>
            </w:r>
          </w:p>
        </w:tc>
        <w:tc>
          <w:tcPr>
            <w:tcW w:w="713" w:type="dxa"/>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0501</w:t>
            </w:r>
          </w:p>
        </w:tc>
        <w:tc>
          <w:tcPr>
            <w:tcW w:w="996" w:type="dxa"/>
            <w:gridSpan w:val="2"/>
            <w:vAlign w:val="center"/>
          </w:tcPr>
          <w:p w:rsidR="00CE3DD6" w:rsidRPr="009A293A" w:rsidRDefault="00CE3DD6" w:rsidP="00CE3DD6">
            <w:pPr>
              <w:autoSpaceDE w:val="0"/>
              <w:snapToGrid w:val="0"/>
              <w:jc w:val="center"/>
              <w:rPr>
                <w:rFonts w:eastAsia="Times New Roman" w:cs="Times New Roman"/>
                <w:color w:val="000000"/>
                <w:kern w:val="0"/>
                <w:sz w:val="18"/>
                <w:szCs w:val="18"/>
                <w:lang w:val="en-US" w:bidi="ar-SA"/>
              </w:rPr>
            </w:pPr>
            <w:r w:rsidRPr="009A293A">
              <w:rPr>
                <w:rFonts w:eastAsia="Times New Roman" w:cs="Times New Roman"/>
                <w:color w:val="000000"/>
                <w:kern w:val="0"/>
                <w:sz w:val="18"/>
                <w:szCs w:val="18"/>
                <w:lang w:bidi="ar-SA"/>
              </w:rPr>
              <w:t>12602</w:t>
            </w:r>
            <w:r w:rsidRPr="009A293A">
              <w:rPr>
                <w:rFonts w:eastAsia="Times New Roman" w:cs="Times New Roman"/>
                <w:color w:val="000000"/>
                <w:kern w:val="0"/>
                <w:sz w:val="18"/>
                <w:szCs w:val="18"/>
                <w:lang w:val="en-US" w:bidi="ar-SA"/>
              </w:rPr>
              <w:t>S3380</w:t>
            </w:r>
          </w:p>
        </w:tc>
        <w:tc>
          <w:tcPr>
            <w:tcW w:w="663" w:type="dxa"/>
            <w:vAlign w:val="center"/>
          </w:tcPr>
          <w:p w:rsidR="00CE3DD6" w:rsidRPr="009A293A" w:rsidRDefault="00CE3DD6"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412</w:t>
            </w:r>
          </w:p>
        </w:tc>
        <w:tc>
          <w:tcPr>
            <w:tcW w:w="1330" w:type="dxa"/>
            <w:vAlign w:val="center"/>
          </w:tcPr>
          <w:p w:rsidR="00CE3DD6" w:rsidRPr="009A293A" w:rsidRDefault="0079028B"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3191,79561</w:t>
            </w:r>
          </w:p>
        </w:tc>
        <w:tc>
          <w:tcPr>
            <w:tcW w:w="1149" w:type="dxa"/>
            <w:vAlign w:val="center"/>
          </w:tcPr>
          <w:p w:rsidR="00CE3DD6" w:rsidRPr="009A293A" w:rsidRDefault="00F71338"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921,79561</w:t>
            </w:r>
          </w:p>
        </w:tc>
        <w:tc>
          <w:tcPr>
            <w:tcW w:w="1124" w:type="dxa"/>
            <w:vAlign w:val="center"/>
          </w:tcPr>
          <w:p w:rsidR="00CE3DD6" w:rsidRPr="009A293A" w:rsidRDefault="0079028B"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435,00000</w:t>
            </w:r>
          </w:p>
        </w:tc>
        <w:tc>
          <w:tcPr>
            <w:tcW w:w="1138" w:type="dxa"/>
            <w:vAlign w:val="center"/>
          </w:tcPr>
          <w:p w:rsidR="00CE3DD6" w:rsidRPr="009A293A" w:rsidRDefault="0079028B" w:rsidP="00CE3DD6">
            <w:pPr>
              <w:autoSpaceDE w:val="0"/>
              <w:snapToGrid w:val="0"/>
              <w:jc w:val="center"/>
              <w:rPr>
                <w:rFonts w:eastAsia="Times New Roman" w:cs="Times New Roman"/>
                <w:color w:val="000000"/>
                <w:kern w:val="0"/>
                <w:sz w:val="18"/>
                <w:szCs w:val="18"/>
                <w:lang w:bidi="ar-SA"/>
              </w:rPr>
            </w:pPr>
            <w:r w:rsidRPr="009A293A">
              <w:rPr>
                <w:rFonts w:eastAsia="Times New Roman" w:cs="Times New Roman"/>
                <w:color w:val="000000"/>
                <w:kern w:val="0"/>
                <w:sz w:val="18"/>
                <w:szCs w:val="18"/>
                <w:lang w:bidi="ar-SA"/>
              </w:rPr>
              <w:t>1435,00000</w:t>
            </w:r>
          </w:p>
        </w:tc>
        <w:tc>
          <w:tcPr>
            <w:tcW w:w="1140" w:type="dxa"/>
            <w:vAlign w:val="center"/>
          </w:tcPr>
          <w:p w:rsidR="00CE3DD6" w:rsidRPr="009A293A" w:rsidRDefault="0079028B" w:rsidP="00CE3DD6">
            <w:pPr>
              <w:snapToGrid w:val="0"/>
              <w:jc w:val="center"/>
              <w:rPr>
                <w:rFonts w:cs="Times New Roman"/>
                <w:color w:val="000000"/>
                <w:sz w:val="18"/>
                <w:szCs w:val="18"/>
              </w:rPr>
            </w:pPr>
            <w:r w:rsidRPr="009A293A">
              <w:rPr>
                <w:rFonts w:cs="Times New Roman"/>
                <w:color w:val="000000"/>
                <w:sz w:val="18"/>
                <w:szCs w:val="18"/>
              </w:rPr>
              <w:t>0</w:t>
            </w:r>
            <w:r w:rsidR="00CE3DD6" w:rsidRPr="009A293A">
              <w:rPr>
                <w:rFonts w:cs="Times New Roman"/>
                <w:color w:val="000000"/>
                <w:sz w:val="18"/>
                <w:szCs w:val="18"/>
              </w:rPr>
              <w:t>,00000</w:t>
            </w:r>
          </w:p>
        </w:tc>
        <w:tc>
          <w:tcPr>
            <w:tcW w:w="1133" w:type="dxa"/>
            <w:vAlign w:val="center"/>
          </w:tcPr>
          <w:p w:rsidR="00CE3DD6" w:rsidRPr="009A293A" w:rsidRDefault="00CE3DD6" w:rsidP="00CE3DD6">
            <w:pPr>
              <w:jc w:val="center"/>
              <w:rPr>
                <w:rFonts w:cs="Times New Roman"/>
                <w:color w:val="000000"/>
                <w:sz w:val="18"/>
                <w:szCs w:val="18"/>
              </w:rPr>
            </w:pPr>
            <w:r w:rsidRPr="009A293A">
              <w:rPr>
                <w:rFonts w:cs="Times New Roman"/>
                <w:color w:val="000000"/>
                <w:sz w:val="18"/>
                <w:szCs w:val="18"/>
              </w:rPr>
              <w:t>200,00000</w:t>
            </w:r>
          </w:p>
        </w:tc>
        <w:tc>
          <w:tcPr>
            <w:tcW w:w="998" w:type="dxa"/>
            <w:vAlign w:val="center"/>
          </w:tcPr>
          <w:p w:rsidR="00CE3DD6" w:rsidRPr="009A293A" w:rsidRDefault="00CE3DD6" w:rsidP="00CE3DD6">
            <w:pPr>
              <w:snapToGrid w:val="0"/>
              <w:jc w:val="center"/>
              <w:rPr>
                <w:rFonts w:cs="Times New Roman"/>
                <w:color w:val="000000"/>
                <w:sz w:val="18"/>
                <w:szCs w:val="18"/>
              </w:rPr>
            </w:pPr>
            <w:r w:rsidRPr="009A293A">
              <w:rPr>
                <w:rFonts w:cs="Times New Roman"/>
                <w:color w:val="000000"/>
                <w:sz w:val="18"/>
                <w:szCs w:val="18"/>
              </w:rPr>
              <w:t>200,00000</w:t>
            </w:r>
          </w:p>
        </w:tc>
      </w:tr>
    </w:tbl>
    <w:p w:rsidR="001F7AEA" w:rsidRPr="009A293A" w:rsidRDefault="001F7AEA" w:rsidP="00E12F64">
      <w:pPr>
        <w:jc w:val="right"/>
        <w:rPr>
          <w:color w:val="000000"/>
        </w:rPr>
        <w:sectPr w:rsidR="001F7AEA" w:rsidRPr="009A293A" w:rsidSect="00304CBD">
          <w:pgSz w:w="16838" w:h="11906" w:orient="landscape"/>
          <w:pgMar w:top="426" w:right="709" w:bottom="1418" w:left="777" w:header="720" w:footer="720" w:gutter="0"/>
          <w:cols w:space="720"/>
          <w:docGrid w:linePitch="360"/>
        </w:sectPr>
      </w:pPr>
    </w:p>
    <w:p w:rsidR="00E12F64" w:rsidRPr="009A293A" w:rsidRDefault="00E12F64" w:rsidP="00E12F64">
      <w:pPr>
        <w:jc w:val="right"/>
        <w:rPr>
          <w:rFonts w:eastAsia="Times New Roman" w:cs="Times New Roman"/>
          <w:color w:val="000000"/>
          <w:kern w:val="0"/>
          <w:sz w:val="28"/>
          <w:szCs w:val="28"/>
          <w:lang w:bidi="ar-SA"/>
        </w:rPr>
      </w:pPr>
      <w:r w:rsidRPr="009A293A">
        <w:rPr>
          <w:color w:val="000000"/>
          <w:sz w:val="28"/>
          <w:szCs w:val="28"/>
        </w:rPr>
        <w:t>Приложение № 5</w:t>
      </w:r>
    </w:p>
    <w:p w:rsidR="00E12F64" w:rsidRPr="009A293A" w:rsidRDefault="00E12F64" w:rsidP="00E12F64">
      <w:pPr>
        <w:jc w:val="right"/>
        <w:rPr>
          <w:color w:val="000000"/>
          <w:sz w:val="28"/>
          <w:szCs w:val="28"/>
        </w:rPr>
      </w:pPr>
      <w:r w:rsidRPr="009A293A">
        <w:rPr>
          <w:color w:val="000000"/>
          <w:sz w:val="28"/>
          <w:szCs w:val="28"/>
        </w:rPr>
        <w:t>к программе</w:t>
      </w:r>
    </w:p>
    <w:p w:rsidR="00E12F64" w:rsidRPr="009A293A" w:rsidRDefault="00E12F64" w:rsidP="00E12F64">
      <w:pPr>
        <w:jc w:val="both"/>
        <w:rPr>
          <w:color w:val="000000"/>
          <w:sz w:val="28"/>
          <w:szCs w:val="28"/>
        </w:rPr>
      </w:pPr>
    </w:p>
    <w:p w:rsidR="00E12F64" w:rsidRPr="009A293A" w:rsidRDefault="00E12F64" w:rsidP="00AF4EA2">
      <w:pPr>
        <w:ind w:firstLine="709"/>
        <w:jc w:val="center"/>
        <w:rPr>
          <w:b/>
          <w:color w:val="000000"/>
          <w:sz w:val="28"/>
          <w:szCs w:val="28"/>
        </w:rPr>
      </w:pPr>
      <w:r w:rsidRPr="009A293A">
        <w:rPr>
          <w:b/>
          <w:color w:val="000000"/>
          <w:sz w:val="28"/>
          <w:szCs w:val="28"/>
        </w:rPr>
        <w:t>Порядок</w:t>
      </w:r>
    </w:p>
    <w:p w:rsidR="00E12F64" w:rsidRPr="009A293A" w:rsidRDefault="00E12F64" w:rsidP="00AF4EA2">
      <w:pPr>
        <w:ind w:firstLine="709"/>
        <w:jc w:val="center"/>
        <w:rPr>
          <w:b/>
          <w:color w:val="000000"/>
          <w:sz w:val="28"/>
          <w:szCs w:val="28"/>
        </w:rPr>
      </w:pPr>
      <w:r w:rsidRPr="009A293A">
        <w:rPr>
          <w:b/>
          <w:color w:val="000000"/>
          <w:sz w:val="28"/>
          <w:szCs w:val="28"/>
        </w:rPr>
        <w:t>финансирования и расходования средств</w:t>
      </w:r>
    </w:p>
    <w:p w:rsidR="00E12F64" w:rsidRPr="009A293A" w:rsidRDefault="00E12F64" w:rsidP="00AF4EA2">
      <w:pPr>
        <w:ind w:firstLine="709"/>
        <w:jc w:val="center"/>
        <w:rPr>
          <w:b/>
          <w:color w:val="000000"/>
          <w:sz w:val="28"/>
          <w:szCs w:val="28"/>
        </w:rPr>
      </w:pPr>
      <w:r w:rsidRPr="009A293A">
        <w:rPr>
          <w:b/>
          <w:color w:val="000000"/>
          <w:sz w:val="28"/>
          <w:szCs w:val="28"/>
        </w:rPr>
        <w:t>на реализацию муниципальной программы</w:t>
      </w:r>
    </w:p>
    <w:p w:rsidR="00E12F64" w:rsidRPr="009A293A" w:rsidRDefault="00E12F64" w:rsidP="00AF4EA2">
      <w:pPr>
        <w:ind w:firstLine="709"/>
        <w:jc w:val="center"/>
        <w:rPr>
          <w:b/>
          <w:color w:val="000000"/>
          <w:sz w:val="28"/>
          <w:szCs w:val="28"/>
        </w:rPr>
      </w:pPr>
      <w:r w:rsidRPr="009A293A">
        <w:rPr>
          <w:b/>
          <w:color w:val="000000"/>
          <w:sz w:val="28"/>
          <w:szCs w:val="28"/>
        </w:rPr>
        <w:t>«Обеспечение доступным и комфортным жильем населения</w:t>
      </w:r>
    </w:p>
    <w:p w:rsidR="00E12F64" w:rsidRPr="009A293A" w:rsidRDefault="00E12F64" w:rsidP="00AF4EA2">
      <w:pPr>
        <w:ind w:firstLine="709"/>
        <w:jc w:val="center"/>
        <w:rPr>
          <w:b/>
          <w:color w:val="000000"/>
          <w:sz w:val="28"/>
          <w:szCs w:val="28"/>
        </w:rPr>
      </w:pPr>
      <w:r w:rsidRPr="009A293A">
        <w:rPr>
          <w:b/>
          <w:color w:val="000000"/>
          <w:sz w:val="28"/>
          <w:szCs w:val="28"/>
        </w:rPr>
        <w:t>Собинского муниципального округа»</w:t>
      </w:r>
    </w:p>
    <w:p w:rsidR="00E12F64" w:rsidRPr="009A293A" w:rsidRDefault="00E12F64" w:rsidP="00AF4EA2">
      <w:pPr>
        <w:ind w:left="-426" w:right="-144" w:firstLine="709"/>
        <w:jc w:val="both"/>
        <w:rPr>
          <w:color w:val="000000"/>
          <w:sz w:val="28"/>
          <w:szCs w:val="28"/>
        </w:rPr>
      </w:pPr>
    </w:p>
    <w:p w:rsidR="00615914" w:rsidRPr="009A293A" w:rsidRDefault="00615914" w:rsidP="00ED7B8D">
      <w:pPr>
        <w:ind w:right="-2" w:firstLine="709"/>
        <w:jc w:val="both"/>
        <w:rPr>
          <w:color w:val="000000"/>
          <w:sz w:val="28"/>
          <w:szCs w:val="28"/>
        </w:rPr>
      </w:pPr>
      <w:r w:rsidRPr="009A293A">
        <w:rPr>
          <w:color w:val="000000"/>
          <w:sz w:val="28"/>
          <w:szCs w:val="28"/>
        </w:rPr>
        <w:t>1.1.</w:t>
      </w:r>
      <w:r w:rsidRPr="009A293A">
        <w:rPr>
          <w:color w:val="000000"/>
          <w:sz w:val="28"/>
          <w:szCs w:val="28"/>
        </w:rPr>
        <w:tab/>
      </w:r>
      <w:r w:rsidR="00E12F64" w:rsidRPr="009A293A">
        <w:rPr>
          <w:color w:val="000000"/>
          <w:sz w:val="28"/>
          <w:szCs w:val="28"/>
        </w:rPr>
        <w:t>Настоящий Порядок определяет механизм расходования средств реализации муниципальной программы «</w:t>
      </w:r>
      <w:r w:rsidRPr="009A293A">
        <w:rPr>
          <w:color w:val="000000"/>
          <w:sz w:val="28"/>
          <w:szCs w:val="28"/>
        </w:rPr>
        <w:t>Обеспечение доступным и комфортным жильем населения Собинского муниципального округа</w:t>
      </w:r>
      <w:r w:rsidR="00E12F64" w:rsidRPr="009A293A">
        <w:rPr>
          <w:color w:val="000000"/>
          <w:sz w:val="28"/>
          <w:szCs w:val="28"/>
        </w:rPr>
        <w:t>» (</w:t>
      </w:r>
      <w:r w:rsidRPr="009A293A">
        <w:rPr>
          <w:color w:val="000000"/>
          <w:sz w:val="28"/>
          <w:szCs w:val="28"/>
        </w:rPr>
        <w:t>далее – Программа).</w:t>
      </w:r>
    </w:p>
    <w:p w:rsidR="008B4838" w:rsidRPr="009A293A" w:rsidRDefault="00E12F64" w:rsidP="00ED7B8D">
      <w:pPr>
        <w:ind w:right="-2" w:firstLine="709"/>
        <w:jc w:val="both"/>
        <w:rPr>
          <w:color w:val="000000"/>
          <w:sz w:val="28"/>
          <w:szCs w:val="28"/>
        </w:rPr>
      </w:pPr>
      <w:r w:rsidRPr="009A293A">
        <w:rPr>
          <w:color w:val="000000"/>
          <w:sz w:val="28"/>
          <w:szCs w:val="28"/>
        </w:rPr>
        <w:t>1.2</w:t>
      </w:r>
      <w:r w:rsidR="004D1FE5" w:rsidRPr="009A293A">
        <w:rPr>
          <w:color w:val="000000"/>
          <w:sz w:val="28"/>
          <w:szCs w:val="28"/>
        </w:rPr>
        <w:t>.</w:t>
      </w:r>
      <w:r w:rsidR="000A72FF" w:rsidRPr="009A293A">
        <w:rPr>
          <w:color w:val="000000"/>
          <w:sz w:val="28"/>
          <w:szCs w:val="28"/>
        </w:rPr>
        <w:t xml:space="preserve"> </w:t>
      </w:r>
      <w:r w:rsidRPr="009A293A">
        <w:rPr>
          <w:color w:val="000000"/>
          <w:sz w:val="28"/>
          <w:szCs w:val="28"/>
        </w:rPr>
        <w:t>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бюджета муниципального округа и в пределах средств, предусмотренных на эти цели в бюджете муниципального округа на очередной финансовый год и на плановый период, а также за счет средств, которые предполагается направить на выполнение мероприятий этой</w:t>
      </w:r>
      <w:r w:rsidR="009005C5" w:rsidRPr="009A293A">
        <w:rPr>
          <w:color w:val="000000"/>
          <w:sz w:val="28"/>
          <w:szCs w:val="28"/>
        </w:rPr>
        <w:t xml:space="preserve"> </w:t>
      </w:r>
      <w:r w:rsidRPr="009A293A">
        <w:rPr>
          <w:color w:val="000000"/>
          <w:sz w:val="28"/>
          <w:szCs w:val="28"/>
        </w:rPr>
        <w:t>муниципальной программы, полученных из бюджетов и внебюджетных источников.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w:t>
      </w:r>
    </w:p>
    <w:p w:rsidR="008B4838" w:rsidRPr="009A293A" w:rsidRDefault="008B4838" w:rsidP="00ED7B8D">
      <w:pPr>
        <w:ind w:right="-2" w:firstLine="709"/>
        <w:jc w:val="both"/>
        <w:rPr>
          <w:color w:val="000000"/>
          <w:sz w:val="28"/>
          <w:szCs w:val="28"/>
        </w:rPr>
      </w:pPr>
      <w:r w:rsidRPr="009A293A">
        <w:rPr>
          <w:color w:val="000000"/>
          <w:sz w:val="28"/>
          <w:szCs w:val="28"/>
        </w:rPr>
        <w:t>1.3.</w:t>
      </w:r>
      <w:r w:rsidR="00E12F64" w:rsidRPr="009A293A">
        <w:rPr>
          <w:color w:val="000000"/>
          <w:sz w:val="28"/>
          <w:szCs w:val="28"/>
        </w:rPr>
        <w:t xml:space="preserve"> Средства на реализацию мероприятий расходуются по направлениям расходов путем проведения закупок товаров, работ, услуг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8B4838" w:rsidRPr="009A293A" w:rsidRDefault="008B4838" w:rsidP="00ED7B8D">
      <w:pPr>
        <w:ind w:right="-2" w:firstLine="709"/>
        <w:jc w:val="both"/>
        <w:rPr>
          <w:color w:val="000000"/>
          <w:sz w:val="28"/>
          <w:szCs w:val="28"/>
        </w:rPr>
      </w:pPr>
      <w:r w:rsidRPr="009A293A">
        <w:rPr>
          <w:color w:val="000000"/>
          <w:sz w:val="28"/>
          <w:szCs w:val="28"/>
        </w:rPr>
        <w:t>1.4.</w:t>
      </w:r>
      <w:r w:rsidR="00E12F64" w:rsidRPr="009A293A">
        <w:rPr>
          <w:color w:val="000000"/>
          <w:sz w:val="28"/>
          <w:szCs w:val="28"/>
        </w:rPr>
        <w:t xml:space="preserve"> Целевое назначение субсидий определяется правилами предоставления субсидий и соглашениями исходя из необходимости достижения результатов использования субсидии.</w:t>
      </w:r>
    </w:p>
    <w:p w:rsidR="008B4838" w:rsidRPr="009A293A" w:rsidRDefault="008B4838" w:rsidP="00ED7B8D">
      <w:pPr>
        <w:ind w:right="-2" w:firstLine="709"/>
        <w:jc w:val="both"/>
        <w:rPr>
          <w:color w:val="000000"/>
          <w:sz w:val="28"/>
          <w:szCs w:val="28"/>
        </w:rPr>
      </w:pPr>
      <w:r w:rsidRPr="009A293A">
        <w:rPr>
          <w:color w:val="000000"/>
          <w:sz w:val="28"/>
          <w:szCs w:val="28"/>
        </w:rPr>
        <w:t>1.5.</w:t>
      </w:r>
      <w:r w:rsidR="00E12F64" w:rsidRPr="009A293A">
        <w:rPr>
          <w:color w:val="000000"/>
          <w:sz w:val="28"/>
          <w:szCs w:val="28"/>
        </w:rPr>
        <w:t xml:space="preserve">  Правила предоставления субсидий могут уст</w:t>
      </w:r>
      <w:r w:rsidR="00534866" w:rsidRPr="009A293A">
        <w:rPr>
          <w:color w:val="000000"/>
          <w:sz w:val="28"/>
          <w:szCs w:val="28"/>
        </w:rPr>
        <w:t>анавливать требования к составу</w:t>
      </w:r>
      <w:r w:rsidR="0075114A" w:rsidRPr="009A293A">
        <w:rPr>
          <w:color w:val="000000"/>
          <w:sz w:val="28"/>
          <w:szCs w:val="28"/>
        </w:rPr>
        <w:t xml:space="preserve"> </w:t>
      </w:r>
      <w:r w:rsidR="00E12F64" w:rsidRPr="009A293A">
        <w:rPr>
          <w:color w:val="000000"/>
          <w:sz w:val="28"/>
          <w:szCs w:val="28"/>
        </w:rPr>
        <w:t>расходных обязательств муниципального образования, софинансируемых из областного бюджета, включающие требования к составу приобретаемых в целях достижения результатов использования субсидий товаров (выполняемых работ, оказываемых услуг) и (или) способам финансового обеспечения реализации соответствующих расходных обязательств за счет средств бюджета муниципального образования.</w:t>
      </w:r>
    </w:p>
    <w:p w:rsidR="008B4838" w:rsidRPr="009A293A" w:rsidRDefault="008B4838" w:rsidP="00ED7B8D">
      <w:pPr>
        <w:ind w:right="-2" w:firstLine="709"/>
        <w:jc w:val="both"/>
        <w:rPr>
          <w:color w:val="000000"/>
          <w:sz w:val="28"/>
          <w:szCs w:val="28"/>
        </w:rPr>
      </w:pPr>
      <w:r w:rsidRPr="009A293A">
        <w:rPr>
          <w:color w:val="000000"/>
          <w:sz w:val="28"/>
          <w:szCs w:val="28"/>
        </w:rPr>
        <w:t>1.6.</w:t>
      </w:r>
      <w:r w:rsidR="00E12F64" w:rsidRPr="009A293A">
        <w:rPr>
          <w:color w:val="000000"/>
          <w:sz w:val="28"/>
          <w:szCs w:val="28"/>
        </w:rPr>
        <w:t xml:space="preserve"> 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 подтверждающих возникновение обязательств, в пределах утвержденных лимитов.</w:t>
      </w:r>
    </w:p>
    <w:p w:rsidR="008B4838" w:rsidRPr="009A293A" w:rsidRDefault="008B4838" w:rsidP="00ED7B8D">
      <w:pPr>
        <w:ind w:right="-2" w:firstLine="709"/>
        <w:jc w:val="both"/>
        <w:rPr>
          <w:color w:val="000000"/>
          <w:sz w:val="28"/>
          <w:szCs w:val="28"/>
        </w:rPr>
      </w:pPr>
      <w:r w:rsidRPr="009A293A">
        <w:rPr>
          <w:color w:val="000000"/>
          <w:sz w:val="28"/>
          <w:szCs w:val="28"/>
        </w:rPr>
        <w:t>1.7.</w:t>
      </w:r>
      <w:r w:rsidR="00B62E32" w:rsidRPr="009A293A">
        <w:rPr>
          <w:color w:val="000000"/>
          <w:sz w:val="28"/>
          <w:szCs w:val="28"/>
        </w:rPr>
        <w:t xml:space="preserve"> </w:t>
      </w:r>
      <w:r w:rsidR="00E12F64" w:rsidRPr="009A293A">
        <w:rPr>
          <w:color w:val="000000"/>
          <w:sz w:val="28"/>
          <w:szCs w:val="28"/>
        </w:rPr>
        <w:t>Средства на проведение мероприятий имеют целевой характер и использование их на цели, не предусмотренные настоящим порядком, не допускается.</w:t>
      </w:r>
    </w:p>
    <w:p w:rsidR="00E12F64" w:rsidRPr="009A293A" w:rsidRDefault="008B4838" w:rsidP="00ED7B8D">
      <w:pPr>
        <w:ind w:right="-2" w:firstLine="709"/>
        <w:jc w:val="both"/>
        <w:rPr>
          <w:color w:val="000000"/>
          <w:sz w:val="28"/>
          <w:szCs w:val="28"/>
        </w:rPr>
      </w:pPr>
      <w:r w:rsidRPr="009A293A">
        <w:rPr>
          <w:color w:val="000000"/>
          <w:sz w:val="28"/>
          <w:szCs w:val="28"/>
        </w:rPr>
        <w:t>1.8.</w:t>
      </w:r>
      <w:r w:rsidR="00E12F64" w:rsidRPr="009A293A">
        <w:rPr>
          <w:color w:val="000000"/>
          <w:sz w:val="28"/>
          <w:szCs w:val="28"/>
        </w:rPr>
        <w:t>Ответственность за нецелевое использование бюджетных средств муниципального округа, выделенных на реализацию мероприятий муниципальной программы, несут учреждения, в распоряжение которых переданы средства.</w:t>
      </w:r>
    </w:p>
    <w:p w:rsidR="00E12F64" w:rsidRPr="009A293A" w:rsidRDefault="00E12F64" w:rsidP="00ED7B8D">
      <w:pPr>
        <w:ind w:right="-2" w:firstLine="709"/>
        <w:jc w:val="both"/>
        <w:rPr>
          <w:color w:val="000000"/>
          <w:sz w:val="28"/>
          <w:szCs w:val="28"/>
        </w:rPr>
      </w:pPr>
    </w:p>
    <w:p w:rsidR="004C0381" w:rsidRPr="009A293A" w:rsidRDefault="004C0381" w:rsidP="00ED7B8D">
      <w:pPr>
        <w:ind w:right="-2" w:firstLine="142"/>
        <w:jc w:val="center"/>
        <w:rPr>
          <w:b/>
          <w:color w:val="000000"/>
          <w:sz w:val="28"/>
          <w:szCs w:val="28"/>
        </w:rPr>
      </w:pPr>
      <w:r w:rsidRPr="009A293A">
        <w:rPr>
          <w:b/>
          <w:color w:val="000000"/>
          <w:sz w:val="28"/>
          <w:szCs w:val="28"/>
        </w:rPr>
        <w:t>ПОДПРОГРАММА</w:t>
      </w:r>
    </w:p>
    <w:p w:rsidR="004C0381" w:rsidRPr="009A293A" w:rsidRDefault="004C0381" w:rsidP="004C0381">
      <w:pPr>
        <w:ind w:firstLine="142"/>
        <w:jc w:val="center"/>
        <w:rPr>
          <w:b/>
          <w:color w:val="000000"/>
          <w:sz w:val="28"/>
          <w:szCs w:val="28"/>
        </w:rPr>
      </w:pPr>
      <w:r w:rsidRPr="009A293A">
        <w:rPr>
          <w:b/>
          <w:color w:val="000000"/>
          <w:sz w:val="28"/>
          <w:szCs w:val="28"/>
        </w:rPr>
        <w:t>«ОБЕСПЕЧЕНИЕ ЖИЛЬЕМ МОЛОДЫХ СЕМЕЙ</w:t>
      </w:r>
    </w:p>
    <w:p w:rsidR="004C0381" w:rsidRPr="009A293A" w:rsidRDefault="004C0381" w:rsidP="004C0381">
      <w:pPr>
        <w:ind w:firstLine="142"/>
        <w:jc w:val="center"/>
        <w:rPr>
          <w:b/>
          <w:color w:val="000000"/>
          <w:sz w:val="28"/>
          <w:szCs w:val="28"/>
        </w:rPr>
      </w:pPr>
      <w:r w:rsidRPr="009A293A">
        <w:rPr>
          <w:b/>
          <w:color w:val="000000"/>
          <w:sz w:val="28"/>
          <w:szCs w:val="28"/>
        </w:rPr>
        <w:t>СОБИНСКОГО МУНИЦИПАЛЬНОГО ОКРУГА»</w:t>
      </w:r>
    </w:p>
    <w:p w:rsidR="004C0381" w:rsidRPr="009A293A" w:rsidRDefault="004C0381" w:rsidP="004C0381">
      <w:pPr>
        <w:ind w:firstLine="709"/>
        <w:jc w:val="both"/>
        <w:rPr>
          <w:color w:val="000000"/>
          <w:sz w:val="28"/>
          <w:szCs w:val="28"/>
        </w:rPr>
      </w:pPr>
    </w:p>
    <w:p w:rsidR="004C0381" w:rsidRPr="009A293A" w:rsidRDefault="004C0381" w:rsidP="00ED7B8D">
      <w:pPr>
        <w:tabs>
          <w:tab w:val="left" w:pos="142"/>
        </w:tabs>
        <w:ind w:right="-2" w:firstLine="709"/>
        <w:jc w:val="both"/>
        <w:rPr>
          <w:color w:val="000000"/>
          <w:sz w:val="28"/>
          <w:szCs w:val="28"/>
        </w:rPr>
      </w:pPr>
      <w:r w:rsidRPr="009A293A">
        <w:rPr>
          <w:color w:val="000000"/>
          <w:sz w:val="28"/>
          <w:szCs w:val="28"/>
        </w:rPr>
        <w:t>1. Средства направляются на реализацию мероприятия подпрограммы «Обеспечение жильем молодых семей Собинского муниципального округа»:</w:t>
      </w:r>
    </w:p>
    <w:p w:rsidR="004C0381" w:rsidRPr="009A293A" w:rsidRDefault="004C0381" w:rsidP="00ED7B8D">
      <w:pPr>
        <w:tabs>
          <w:tab w:val="left" w:pos="142"/>
        </w:tabs>
        <w:ind w:right="-2" w:firstLine="709"/>
        <w:jc w:val="both"/>
        <w:rPr>
          <w:color w:val="000000"/>
          <w:sz w:val="28"/>
          <w:szCs w:val="28"/>
        </w:rPr>
      </w:pPr>
      <w:r w:rsidRPr="009A293A">
        <w:rPr>
          <w:color w:val="000000"/>
          <w:sz w:val="28"/>
          <w:szCs w:val="28"/>
        </w:rPr>
        <w:t>- основное мероприятие - Обеспечение жильем молодых семей.</w:t>
      </w:r>
    </w:p>
    <w:p w:rsidR="004C0381" w:rsidRPr="009A293A" w:rsidRDefault="004C0381" w:rsidP="00ED7B8D">
      <w:pPr>
        <w:tabs>
          <w:tab w:val="left" w:pos="142"/>
        </w:tabs>
        <w:ind w:right="-2" w:firstLine="709"/>
        <w:jc w:val="both"/>
        <w:rPr>
          <w:color w:val="000000"/>
          <w:sz w:val="28"/>
          <w:szCs w:val="28"/>
        </w:rPr>
      </w:pPr>
      <w:r w:rsidRPr="009A293A">
        <w:rPr>
          <w:color w:val="000000"/>
          <w:sz w:val="28"/>
          <w:szCs w:val="28"/>
        </w:rPr>
        <w:t xml:space="preserve">2. Правила предоставления молодым семьям социальных выплат на приобретение (строительство) жилья» утверждены постановлением Правительства РФ от 17 декабря 2010г. </w:t>
      </w:r>
      <w:r w:rsidR="00CE3D60" w:rsidRPr="009A293A">
        <w:rPr>
          <w:color w:val="000000"/>
          <w:sz w:val="28"/>
          <w:szCs w:val="28"/>
        </w:rPr>
        <w:t>№</w:t>
      </w:r>
      <w:r w:rsidRPr="009A293A">
        <w:rPr>
          <w:color w:val="000000"/>
          <w:sz w:val="28"/>
          <w:szCs w:val="28"/>
        </w:rPr>
        <w:t xml:space="preserve"> 1050</w:t>
      </w:r>
      <w:r w:rsidR="00163576" w:rsidRPr="009A293A">
        <w:rPr>
          <w:color w:val="000000"/>
          <w:sz w:val="28"/>
          <w:szCs w:val="28"/>
        </w:rPr>
        <w:t xml:space="preserve"> </w:t>
      </w:r>
      <w:r w:rsidRPr="009A293A">
        <w:rPr>
          <w:color w:val="000000"/>
          <w:sz w:val="28"/>
          <w:szCs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4C0381" w:rsidRPr="009A293A" w:rsidRDefault="004C0381" w:rsidP="00ED7B8D">
      <w:pPr>
        <w:tabs>
          <w:tab w:val="left" w:pos="142"/>
        </w:tabs>
        <w:ind w:right="-2" w:firstLine="709"/>
        <w:jc w:val="both"/>
        <w:rPr>
          <w:color w:val="000000"/>
          <w:sz w:val="28"/>
          <w:szCs w:val="28"/>
        </w:rPr>
      </w:pPr>
      <w:r w:rsidRPr="009A293A">
        <w:rPr>
          <w:color w:val="000000"/>
          <w:sz w:val="28"/>
          <w:szCs w:val="28"/>
        </w:rPr>
        <w:t>3.Правила предоставления субсидий бюджетам муниципальных образований на софинансирование мероприятия по обеспечению жильем молодых семей</w:t>
      </w:r>
      <w:r w:rsidR="009005C5" w:rsidRPr="009A293A">
        <w:rPr>
          <w:color w:val="000000"/>
          <w:sz w:val="28"/>
          <w:szCs w:val="28"/>
        </w:rPr>
        <w:t xml:space="preserve"> </w:t>
      </w:r>
      <w:r w:rsidRPr="009A293A">
        <w:rPr>
          <w:color w:val="000000"/>
          <w:sz w:val="28"/>
          <w:szCs w:val="28"/>
        </w:rPr>
        <w:t>определены постановлением Губернатора Владимирской области от 17.12.2013 № 1390.</w:t>
      </w:r>
    </w:p>
    <w:p w:rsidR="004C0381" w:rsidRPr="009A293A" w:rsidRDefault="004C0381" w:rsidP="004C0381">
      <w:pPr>
        <w:ind w:firstLine="709"/>
        <w:jc w:val="both"/>
        <w:rPr>
          <w:color w:val="000000"/>
          <w:sz w:val="28"/>
          <w:szCs w:val="28"/>
        </w:rPr>
      </w:pPr>
    </w:p>
    <w:p w:rsidR="004C0381" w:rsidRPr="009A293A" w:rsidRDefault="004C0381" w:rsidP="004C0381">
      <w:pPr>
        <w:jc w:val="center"/>
        <w:rPr>
          <w:b/>
          <w:color w:val="000000"/>
          <w:sz w:val="28"/>
          <w:szCs w:val="28"/>
        </w:rPr>
      </w:pPr>
      <w:r w:rsidRPr="009A293A">
        <w:rPr>
          <w:b/>
          <w:color w:val="000000"/>
          <w:sz w:val="28"/>
          <w:szCs w:val="28"/>
        </w:rPr>
        <w:t>ПОДПРОГРАММА</w:t>
      </w:r>
    </w:p>
    <w:p w:rsidR="004C0381" w:rsidRPr="009A293A" w:rsidRDefault="004C0381" w:rsidP="004C0381">
      <w:pPr>
        <w:jc w:val="center"/>
        <w:rPr>
          <w:b/>
          <w:color w:val="000000"/>
          <w:sz w:val="28"/>
          <w:szCs w:val="28"/>
        </w:rPr>
      </w:pPr>
      <w:r w:rsidRPr="009A293A">
        <w:rPr>
          <w:b/>
          <w:color w:val="000000"/>
          <w:sz w:val="28"/>
          <w:szCs w:val="28"/>
        </w:rPr>
        <w:t>«СТИМУЛИРОВАНИЕ РАЗВИТИЯ ЖИЛИЩНОГО СТРОИТЕЛЬСТВА</w:t>
      </w:r>
      <w:r w:rsidR="000A72FF" w:rsidRPr="009A293A">
        <w:rPr>
          <w:b/>
          <w:color w:val="000000"/>
          <w:sz w:val="28"/>
          <w:szCs w:val="28"/>
        </w:rPr>
        <w:t xml:space="preserve"> ДЛЯ КОМФОРТНОГО ПРОЖИВАНИЯ МНОГОДЕТНЫХ СЕМЕЙ</w:t>
      </w:r>
      <w:r w:rsidRPr="009A293A">
        <w:rPr>
          <w:b/>
          <w:color w:val="000000"/>
          <w:sz w:val="28"/>
          <w:szCs w:val="28"/>
        </w:rPr>
        <w:t>»</w:t>
      </w:r>
    </w:p>
    <w:p w:rsidR="004C0381" w:rsidRPr="009A293A" w:rsidRDefault="004C0381" w:rsidP="004C0381">
      <w:pPr>
        <w:ind w:firstLine="709"/>
        <w:jc w:val="both"/>
        <w:rPr>
          <w:color w:val="000000"/>
          <w:sz w:val="28"/>
          <w:szCs w:val="28"/>
        </w:rPr>
      </w:pPr>
    </w:p>
    <w:p w:rsidR="004C0381" w:rsidRPr="009A293A" w:rsidRDefault="004C0381" w:rsidP="00ED7B8D">
      <w:pPr>
        <w:ind w:right="-2" w:firstLine="709"/>
        <w:jc w:val="both"/>
        <w:rPr>
          <w:color w:val="000000"/>
          <w:sz w:val="28"/>
          <w:szCs w:val="28"/>
        </w:rPr>
      </w:pPr>
      <w:r w:rsidRPr="009A293A">
        <w:rPr>
          <w:color w:val="000000"/>
          <w:sz w:val="28"/>
          <w:szCs w:val="28"/>
        </w:rPr>
        <w:t>Средства направляются на реализацию следующего мероприятия подпрограммы «Обеспечение инженерной и транспортной инфраструктурой земельных участков предоставляемых (предоставленных) бесплатно для индивидуального жилищного строительства семьям, имеющим троих и более детей в возрасте до 18 лет»:</w:t>
      </w:r>
    </w:p>
    <w:p w:rsidR="004C0381" w:rsidRPr="009A293A" w:rsidRDefault="004C0381" w:rsidP="00ED7B8D">
      <w:pPr>
        <w:ind w:right="-2" w:firstLine="709"/>
        <w:jc w:val="both"/>
        <w:rPr>
          <w:color w:val="000000"/>
          <w:sz w:val="28"/>
          <w:szCs w:val="28"/>
        </w:rPr>
      </w:pPr>
      <w:r w:rsidRPr="009A293A">
        <w:rPr>
          <w:color w:val="000000"/>
          <w:sz w:val="28"/>
          <w:szCs w:val="28"/>
        </w:rPr>
        <w:t>- основное мероприятие - «Обеспечение инженерной и транспортной инфраструктурой земельных участков предоставляемых (предоставленных) бесплатно для индивидуального жилищного строительства семьям, имеющим троих и более детей в возрасте до 18 лет».</w:t>
      </w:r>
    </w:p>
    <w:p w:rsidR="004C0381" w:rsidRPr="009A293A" w:rsidRDefault="004C0381" w:rsidP="00ED7B8D">
      <w:pPr>
        <w:ind w:right="-2" w:firstLine="709"/>
        <w:jc w:val="both"/>
        <w:rPr>
          <w:color w:val="000000"/>
          <w:sz w:val="28"/>
          <w:szCs w:val="28"/>
        </w:rPr>
      </w:pPr>
      <w:r w:rsidRPr="009A293A">
        <w:rPr>
          <w:color w:val="000000"/>
          <w:sz w:val="28"/>
          <w:szCs w:val="28"/>
        </w:rPr>
        <w:t>Правилами формирования,  предоставления и распределения субсидий из областного бюджета бюджетам муниципальных образований Владимирской области, утвержденными</w:t>
      </w:r>
      <w:r w:rsidR="0095621B" w:rsidRPr="009A293A">
        <w:rPr>
          <w:color w:val="000000"/>
          <w:sz w:val="28"/>
          <w:szCs w:val="28"/>
        </w:rPr>
        <w:t>:</w:t>
      </w:r>
      <w:r w:rsidRPr="009A293A">
        <w:rPr>
          <w:color w:val="000000"/>
          <w:sz w:val="28"/>
          <w:szCs w:val="28"/>
        </w:rPr>
        <w:t xml:space="preserve"> постановлением администрации области от 19.12.2014 № 1287 «О формировании, предоставлении и распределении субсидий из областного бюджета бюджетам муниципальных об</w:t>
      </w:r>
      <w:r w:rsidR="0095621B" w:rsidRPr="009A293A">
        <w:rPr>
          <w:color w:val="000000"/>
          <w:sz w:val="28"/>
          <w:szCs w:val="28"/>
        </w:rPr>
        <w:t>разований Владимирской области»; постановлением Правительства Владимирской области от 25.07.2023 № 517 "Об утверждении Положения об одобрении инвестиционных проектов"</w:t>
      </w:r>
      <w:r w:rsidR="008925ED" w:rsidRPr="009A293A">
        <w:rPr>
          <w:color w:val="000000"/>
          <w:sz w:val="28"/>
          <w:szCs w:val="28"/>
        </w:rPr>
        <w:t>; постановлением от 10 февраля 2014 года №74 "Об утверждении Порядка определения объема и условия предоставления из областного бюджета областным государственным бюджетным и автономным учреждениям, подведомственным Министерству культуры Владимирской области, субсидий на иные цели, не связанные с финансовым обеспечением выполнения государственного задания на оказание государственных услуг (выполнение работ)".</w:t>
      </w:r>
    </w:p>
    <w:p w:rsidR="004C0381" w:rsidRPr="009A293A" w:rsidRDefault="004C0381" w:rsidP="004C0381">
      <w:pPr>
        <w:ind w:firstLine="709"/>
        <w:jc w:val="both"/>
        <w:rPr>
          <w:color w:val="000000"/>
          <w:sz w:val="28"/>
          <w:szCs w:val="28"/>
        </w:rPr>
      </w:pPr>
    </w:p>
    <w:p w:rsidR="004C0381" w:rsidRPr="009A293A" w:rsidRDefault="004C0381" w:rsidP="004C0381">
      <w:pPr>
        <w:jc w:val="center"/>
        <w:rPr>
          <w:b/>
          <w:color w:val="000000"/>
          <w:sz w:val="28"/>
          <w:szCs w:val="28"/>
        </w:rPr>
      </w:pPr>
      <w:r w:rsidRPr="009A293A">
        <w:rPr>
          <w:b/>
          <w:color w:val="000000"/>
          <w:sz w:val="28"/>
          <w:szCs w:val="28"/>
        </w:rPr>
        <w:t>ПОДПРОГРАММА</w:t>
      </w:r>
    </w:p>
    <w:p w:rsidR="004C0381" w:rsidRPr="009A293A" w:rsidRDefault="004C0381" w:rsidP="004C0381">
      <w:pPr>
        <w:jc w:val="center"/>
        <w:rPr>
          <w:b/>
          <w:color w:val="000000"/>
          <w:sz w:val="28"/>
          <w:szCs w:val="28"/>
        </w:rPr>
      </w:pPr>
      <w:r w:rsidRPr="009A293A">
        <w:rPr>
          <w:b/>
          <w:color w:val="000000"/>
          <w:sz w:val="28"/>
          <w:szCs w:val="28"/>
        </w:rPr>
        <w:t>«ОБЕСПЕЧЕНИЕ ТЕРРИТОРИЙ ДОКУМЕНТАЦИЕЙ ДЛЯ ОСУЩЕСТВЛЕНИЯ ГРАДОСТРОИТЕЛЬНОЙ ДЕЯТЕЛЬНОСТИ»</w:t>
      </w:r>
    </w:p>
    <w:p w:rsidR="004C0381" w:rsidRPr="009A293A" w:rsidRDefault="004C0381" w:rsidP="004C0381">
      <w:pPr>
        <w:jc w:val="center"/>
        <w:rPr>
          <w:b/>
          <w:color w:val="000000"/>
          <w:sz w:val="28"/>
          <w:szCs w:val="28"/>
        </w:rPr>
      </w:pPr>
    </w:p>
    <w:p w:rsidR="004C0381" w:rsidRPr="009A293A" w:rsidRDefault="004C0381" w:rsidP="00ED7B8D">
      <w:pPr>
        <w:ind w:right="-2" w:firstLine="1135"/>
        <w:jc w:val="both"/>
        <w:rPr>
          <w:color w:val="000000"/>
          <w:sz w:val="28"/>
          <w:szCs w:val="28"/>
        </w:rPr>
      </w:pPr>
      <w:r w:rsidRPr="009A293A">
        <w:rPr>
          <w:color w:val="000000"/>
          <w:sz w:val="28"/>
          <w:szCs w:val="28"/>
        </w:rPr>
        <w:t>Средства направляются на реализацию следующего мероприятия подпрограммы «Организация подготовки документов территориального планирования, градостроительного зонирования, документацией по планировке территории»:</w:t>
      </w:r>
    </w:p>
    <w:p w:rsidR="004C0381" w:rsidRPr="009A293A" w:rsidRDefault="004C0381" w:rsidP="00ED7B8D">
      <w:pPr>
        <w:ind w:right="-2" w:firstLine="1135"/>
        <w:jc w:val="both"/>
        <w:rPr>
          <w:color w:val="000000"/>
          <w:sz w:val="28"/>
          <w:szCs w:val="28"/>
        </w:rPr>
      </w:pPr>
      <w:r w:rsidRPr="009A293A">
        <w:rPr>
          <w:color w:val="000000"/>
          <w:sz w:val="28"/>
          <w:szCs w:val="28"/>
        </w:rPr>
        <w:t>- основное мероприятие - Организация подготовки документов территориального планирования, градостроительного зонирования, документацией по планировке территории.</w:t>
      </w:r>
    </w:p>
    <w:p w:rsidR="004C0381" w:rsidRPr="009A293A" w:rsidRDefault="004C0381" w:rsidP="00ED7B8D">
      <w:pPr>
        <w:ind w:right="-2" w:firstLine="1135"/>
        <w:jc w:val="both"/>
        <w:rPr>
          <w:color w:val="000000"/>
          <w:sz w:val="28"/>
          <w:szCs w:val="28"/>
        </w:rPr>
      </w:pPr>
      <w:r w:rsidRPr="009A293A">
        <w:rPr>
          <w:color w:val="000000"/>
          <w:sz w:val="28"/>
          <w:szCs w:val="28"/>
        </w:rPr>
        <w:t xml:space="preserve">Правила формирования, предоставления и распределения субсидий из областного бюджета бюджетам муниципальных образований Владимирской области, </w:t>
      </w:r>
      <w:r w:rsidR="000C6CBB" w:rsidRPr="009A293A">
        <w:rPr>
          <w:color w:val="000000"/>
          <w:sz w:val="28"/>
          <w:szCs w:val="28"/>
        </w:rPr>
        <w:t>утверждены</w:t>
      </w:r>
      <w:r w:rsidRPr="009A293A">
        <w:rPr>
          <w:color w:val="000000"/>
          <w:sz w:val="28"/>
          <w:szCs w:val="28"/>
        </w:rPr>
        <w:t xml:space="preserve"> постановлением администрации области от 19.12.2014 № 1287 «О формировании, предоставлении и распределении субсидий из областного бюджета бюджетам муниципальных образований Владимирской области»</w:t>
      </w:r>
      <w:r w:rsidR="0055395F" w:rsidRPr="009A293A">
        <w:rPr>
          <w:color w:val="000000"/>
          <w:sz w:val="28"/>
          <w:szCs w:val="28"/>
        </w:rPr>
        <w:t>.</w:t>
      </w:r>
    </w:p>
    <w:p w:rsidR="008B4838" w:rsidRPr="009A293A" w:rsidRDefault="008B4838" w:rsidP="00AF4EA2">
      <w:pPr>
        <w:ind w:firstLine="709"/>
        <w:jc w:val="both"/>
        <w:rPr>
          <w:color w:val="000000"/>
          <w:sz w:val="28"/>
          <w:szCs w:val="28"/>
        </w:rPr>
      </w:pPr>
    </w:p>
    <w:p w:rsidR="00207099" w:rsidRPr="009A293A" w:rsidRDefault="00207099" w:rsidP="00AF4EA2">
      <w:pPr>
        <w:jc w:val="center"/>
        <w:rPr>
          <w:b/>
          <w:color w:val="000000"/>
          <w:sz w:val="28"/>
          <w:szCs w:val="28"/>
        </w:rPr>
      </w:pPr>
      <w:r w:rsidRPr="009A293A">
        <w:rPr>
          <w:b/>
          <w:color w:val="000000"/>
          <w:sz w:val="28"/>
          <w:szCs w:val="28"/>
        </w:rPr>
        <w:t>ПОДПРОГРАММА</w:t>
      </w:r>
    </w:p>
    <w:p w:rsidR="00207099" w:rsidRPr="009A293A" w:rsidRDefault="00207099" w:rsidP="00AF4EA2">
      <w:pPr>
        <w:jc w:val="center"/>
        <w:rPr>
          <w:b/>
          <w:color w:val="000000"/>
          <w:sz w:val="28"/>
          <w:szCs w:val="28"/>
        </w:rPr>
      </w:pPr>
      <w:r w:rsidRPr="009A293A">
        <w:rPr>
          <w:b/>
          <w:color w:val="000000"/>
          <w:sz w:val="28"/>
          <w:szCs w:val="28"/>
        </w:rPr>
        <w:t>«ОБЕСПЕЧЕНИЕ ЖИЛЬЕМ МНОГОДЕТНЫХ СЕМЕЙ</w:t>
      </w:r>
    </w:p>
    <w:p w:rsidR="00207099" w:rsidRPr="009A293A" w:rsidRDefault="00207099" w:rsidP="00AF4EA2">
      <w:pPr>
        <w:jc w:val="center"/>
        <w:rPr>
          <w:b/>
          <w:color w:val="000000"/>
          <w:sz w:val="28"/>
          <w:szCs w:val="28"/>
        </w:rPr>
      </w:pPr>
      <w:r w:rsidRPr="009A293A">
        <w:rPr>
          <w:b/>
          <w:color w:val="000000"/>
          <w:sz w:val="28"/>
          <w:szCs w:val="28"/>
        </w:rPr>
        <w:t>СОБИНСКОГО МУНИЦИПАЛЬНОГО ОКРУГА»</w:t>
      </w:r>
    </w:p>
    <w:p w:rsidR="008B4838" w:rsidRPr="009A293A" w:rsidRDefault="008B4838" w:rsidP="00AF4EA2">
      <w:pPr>
        <w:jc w:val="center"/>
        <w:rPr>
          <w:b/>
          <w:color w:val="000000"/>
          <w:sz w:val="28"/>
          <w:szCs w:val="28"/>
        </w:rPr>
      </w:pPr>
    </w:p>
    <w:p w:rsidR="008B4838" w:rsidRPr="009A293A" w:rsidRDefault="00207099" w:rsidP="00ED7B8D">
      <w:pPr>
        <w:ind w:right="-2" w:firstLine="709"/>
        <w:jc w:val="both"/>
        <w:rPr>
          <w:color w:val="000000"/>
          <w:sz w:val="28"/>
          <w:szCs w:val="28"/>
        </w:rPr>
      </w:pPr>
      <w:r w:rsidRPr="009A293A">
        <w:rPr>
          <w:color w:val="000000"/>
          <w:sz w:val="28"/>
          <w:szCs w:val="28"/>
        </w:rPr>
        <w:t>1.</w:t>
      </w:r>
      <w:r w:rsidR="0055395F" w:rsidRPr="009A293A">
        <w:rPr>
          <w:color w:val="000000"/>
          <w:sz w:val="28"/>
          <w:szCs w:val="28"/>
        </w:rPr>
        <w:t xml:space="preserve"> </w:t>
      </w:r>
      <w:r w:rsidR="008B4838" w:rsidRPr="009A293A">
        <w:rPr>
          <w:color w:val="000000"/>
          <w:sz w:val="28"/>
          <w:szCs w:val="28"/>
        </w:rPr>
        <w:t>Средства направляются на реализа</w:t>
      </w:r>
      <w:r w:rsidRPr="009A293A">
        <w:rPr>
          <w:color w:val="000000"/>
          <w:sz w:val="28"/>
          <w:szCs w:val="28"/>
        </w:rPr>
        <w:t>цию следующего мероприятия</w:t>
      </w:r>
      <w:r w:rsidR="004C0381" w:rsidRPr="009A293A">
        <w:rPr>
          <w:color w:val="000000"/>
          <w:sz w:val="28"/>
          <w:szCs w:val="28"/>
        </w:rPr>
        <w:t xml:space="preserve"> </w:t>
      </w:r>
      <w:r w:rsidRPr="009A293A">
        <w:rPr>
          <w:color w:val="000000"/>
          <w:sz w:val="28"/>
          <w:szCs w:val="28"/>
        </w:rPr>
        <w:t>под</w:t>
      </w:r>
      <w:r w:rsidR="008B4838" w:rsidRPr="009A293A">
        <w:rPr>
          <w:color w:val="000000"/>
          <w:sz w:val="28"/>
          <w:szCs w:val="28"/>
        </w:rPr>
        <w:t>программы «</w:t>
      </w:r>
      <w:r w:rsidRPr="009A293A">
        <w:rPr>
          <w:color w:val="000000"/>
          <w:sz w:val="28"/>
          <w:szCs w:val="28"/>
        </w:rPr>
        <w:t>Обеспечение жильем многодетных</w:t>
      </w:r>
      <w:r w:rsidR="004C0381" w:rsidRPr="009A293A">
        <w:rPr>
          <w:color w:val="000000"/>
          <w:sz w:val="28"/>
          <w:szCs w:val="28"/>
        </w:rPr>
        <w:t xml:space="preserve"> </w:t>
      </w:r>
      <w:r w:rsidRPr="009A293A">
        <w:rPr>
          <w:color w:val="000000"/>
          <w:sz w:val="28"/>
          <w:szCs w:val="28"/>
        </w:rPr>
        <w:t>семей</w:t>
      </w:r>
      <w:r w:rsidR="004C0381" w:rsidRPr="009A293A">
        <w:rPr>
          <w:color w:val="000000"/>
          <w:sz w:val="28"/>
          <w:szCs w:val="28"/>
        </w:rPr>
        <w:t xml:space="preserve"> </w:t>
      </w:r>
      <w:r w:rsidRPr="009A293A">
        <w:rPr>
          <w:color w:val="000000"/>
          <w:sz w:val="28"/>
          <w:szCs w:val="28"/>
        </w:rPr>
        <w:t>Собинского муниципального округа</w:t>
      </w:r>
      <w:r w:rsidR="008B4838" w:rsidRPr="009A293A">
        <w:rPr>
          <w:color w:val="000000"/>
          <w:sz w:val="28"/>
          <w:szCs w:val="28"/>
        </w:rPr>
        <w:t>»:</w:t>
      </w:r>
    </w:p>
    <w:p w:rsidR="008B4838" w:rsidRPr="009A293A" w:rsidRDefault="008B4838" w:rsidP="00ED7B8D">
      <w:pPr>
        <w:ind w:right="-2" w:firstLine="709"/>
        <w:jc w:val="both"/>
        <w:rPr>
          <w:color w:val="000000"/>
          <w:sz w:val="28"/>
          <w:szCs w:val="28"/>
        </w:rPr>
      </w:pPr>
      <w:r w:rsidRPr="009A293A">
        <w:rPr>
          <w:color w:val="000000"/>
          <w:sz w:val="28"/>
          <w:szCs w:val="28"/>
        </w:rPr>
        <w:t>-</w:t>
      </w:r>
      <w:r w:rsidR="00162355" w:rsidRPr="009A293A">
        <w:rPr>
          <w:color w:val="000000"/>
          <w:sz w:val="28"/>
          <w:szCs w:val="28"/>
        </w:rPr>
        <w:t xml:space="preserve"> основное мероприятие - </w:t>
      </w:r>
      <w:r w:rsidR="00207099" w:rsidRPr="009A293A">
        <w:rPr>
          <w:color w:val="000000"/>
          <w:sz w:val="28"/>
          <w:szCs w:val="28"/>
        </w:rPr>
        <w:t>Обеспечение жильем многодетных семей.</w:t>
      </w:r>
    </w:p>
    <w:p w:rsidR="00236D29" w:rsidRPr="009A293A" w:rsidRDefault="00207099" w:rsidP="00ED7B8D">
      <w:pPr>
        <w:ind w:right="-2" w:firstLine="709"/>
        <w:jc w:val="both"/>
        <w:rPr>
          <w:color w:val="000000"/>
          <w:sz w:val="28"/>
          <w:szCs w:val="28"/>
        </w:rPr>
      </w:pPr>
      <w:r w:rsidRPr="009A293A">
        <w:rPr>
          <w:color w:val="000000"/>
          <w:sz w:val="28"/>
          <w:szCs w:val="28"/>
        </w:rPr>
        <w:t xml:space="preserve">2. </w:t>
      </w:r>
      <w:r w:rsidR="009C688F" w:rsidRPr="009A293A">
        <w:rPr>
          <w:color w:val="000000"/>
          <w:sz w:val="28"/>
          <w:szCs w:val="28"/>
        </w:rPr>
        <w:t>Правила предоставления субсидий бюджетам муниципальных образований на софинансирование мероприятия по обеспечению жильем многодетных семей</w:t>
      </w:r>
      <w:r w:rsidR="0095621B" w:rsidRPr="009A293A">
        <w:rPr>
          <w:color w:val="000000"/>
          <w:sz w:val="28"/>
          <w:szCs w:val="28"/>
        </w:rPr>
        <w:t xml:space="preserve"> </w:t>
      </w:r>
      <w:r w:rsidR="008B4838" w:rsidRPr="009A293A">
        <w:rPr>
          <w:color w:val="000000"/>
          <w:sz w:val="28"/>
          <w:szCs w:val="28"/>
        </w:rPr>
        <w:t>определен</w:t>
      </w:r>
      <w:r w:rsidR="009C688F" w:rsidRPr="009A293A">
        <w:rPr>
          <w:color w:val="000000"/>
          <w:sz w:val="28"/>
          <w:szCs w:val="28"/>
        </w:rPr>
        <w:t>ы</w:t>
      </w:r>
      <w:r w:rsidR="008925ED" w:rsidRPr="009A293A">
        <w:rPr>
          <w:color w:val="000000"/>
          <w:sz w:val="28"/>
          <w:szCs w:val="28"/>
        </w:rPr>
        <w:t>:</w:t>
      </w:r>
      <w:r w:rsidR="008B4838" w:rsidRPr="009A293A">
        <w:rPr>
          <w:color w:val="000000"/>
          <w:sz w:val="28"/>
          <w:szCs w:val="28"/>
        </w:rPr>
        <w:t xml:space="preserve"> постановлением Губернатора Владимирской области от </w:t>
      </w:r>
      <w:r w:rsidR="009C688F" w:rsidRPr="009A293A">
        <w:rPr>
          <w:color w:val="000000"/>
          <w:sz w:val="28"/>
          <w:szCs w:val="28"/>
        </w:rPr>
        <w:t>17.12.2013 № 1390</w:t>
      </w:r>
      <w:r w:rsidR="008925ED" w:rsidRPr="009A293A">
        <w:rPr>
          <w:color w:val="000000"/>
          <w:sz w:val="28"/>
          <w:szCs w:val="28"/>
        </w:rPr>
        <w:t>; постановлением Правительства Владимирской области от 25.07.2023 № 517 "Об утверждении Положения об одобрении инвестиционных проектов"; постановлением от 10 февраля 2014 года №74 "Об утверждении Порядка определения объема и условия предоставления из областного бюджета областным государственным бюджетным и автономным учреждениям, подведомственным Министерству культуры Владимирской области, субсидий на иные цели, не связанные с финансовым обеспечением выполнения государственного задания на оказание государственных услуг (выполнение работ)".</w:t>
      </w:r>
    </w:p>
    <w:p w:rsidR="008B4838" w:rsidRPr="009A293A" w:rsidRDefault="00236D29" w:rsidP="00ED7B8D">
      <w:pPr>
        <w:ind w:right="-2" w:firstLine="709"/>
        <w:jc w:val="both"/>
        <w:rPr>
          <w:color w:val="000000"/>
          <w:sz w:val="28"/>
          <w:szCs w:val="28"/>
        </w:rPr>
      </w:pPr>
      <w:r w:rsidRPr="009A293A">
        <w:rPr>
          <w:color w:val="000000"/>
          <w:sz w:val="28"/>
          <w:szCs w:val="28"/>
        </w:rPr>
        <w:t>3. Правила предоставления многодетным семьям социальных выплат на строительство индивидуального жилого</w:t>
      </w:r>
      <w:r w:rsidR="003352C6" w:rsidRPr="009A293A">
        <w:rPr>
          <w:color w:val="000000"/>
          <w:sz w:val="28"/>
          <w:szCs w:val="28"/>
        </w:rPr>
        <w:t xml:space="preserve"> </w:t>
      </w:r>
      <w:r w:rsidRPr="009A293A">
        <w:rPr>
          <w:color w:val="000000"/>
          <w:sz w:val="28"/>
          <w:szCs w:val="28"/>
        </w:rPr>
        <w:t>дома и их использования утверждены</w:t>
      </w:r>
      <w:r w:rsidR="008B4838" w:rsidRPr="009A293A">
        <w:rPr>
          <w:color w:val="000000"/>
          <w:sz w:val="28"/>
          <w:szCs w:val="28"/>
        </w:rPr>
        <w:t xml:space="preserve">  постановлением администрации района от </w:t>
      </w:r>
      <w:r w:rsidRPr="009A293A">
        <w:rPr>
          <w:color w:val="000000"/>
          <w:sz w:val="28"/>
          <w:szCs w:val="28"/>
        </w:rPr>
        <w:t>19.05.2022 № 553</w:t>
      </w:r>
      <w:r w:rsidR="008B4838" w:rsidRPr="009A293A">
        <w:rPr>
          <w:color w:val="000000"/>
          <w:sz w:val="28"/>
          <w:szCs w:val="28"/>
        </w:rPr>
        <w:t>.</w:t>
      </w:r>
    </w:p>
    <w:p w:rsidR="00E12F64" w:rsidRPr="009A293A" w:rsidRDefault="00E12F64" w:rsidP="00AF4EA2">
      <w:pPr>
        <w:ind w:firstLine="709"/>
        <w:jc w:val="both"/>
        <w:rPr>
          <w:color w:val="000000"/>
          <w:sz w:val="28"/>
          <w:szCs w:val="28"/>
        </w:rPr>
      </w:pPr>
    </w:p>
    <w:p w:rsidR="00020C2D" w:rsidRPr="009A293A" w:rsidRDefault="00020C2D" w:rsidP="00AF4EA2">
      <w:pPr>
        <w:jc w:val="center"/>
        <w:rPr>
          <w:b/>
          <w:color w:val="000000"/>
          <w:sz w:val="28"/>
          <w:szCs w:val="28"/>
        </w:rPr>
      </w:pPr>
    </w:p>
    <w:p w:rsidR="006751E4" w:rsidRPr="009A293A" w:rsidRDefault="006751E4" w:rsidP="00AF4EA2">
      <w:pPr>
        <w:jc w:val="center"/>
        <w:rPr>
          <w:b/>
          <w:color w:val="000000"/>
          <w:sz w:val="28"/>
          <w:szCs w:val="28"/>
        </w:rPr>
      </w:pPr>
    </w:p>
    <w:p w:rsidR="00A13241" w:rsidRPr="009A293A" w:rsidRDefault="00A13241" w:rsidP="00AF4EA2">
      <w:pPr>
        <w:jc w:val="center"/>
        <w:rPr>
          <w:b/>
          <w:color w:val="000000"/>
          <w:sz w:val="28"/>
          <w:szCs w:val="28"/>
        </w:rPr>
      </w:pPr>
      <w:r w:rsidRPr="009A293A">
        <w:rPr>
          <w:b/>
          <w:color w:val="000000"/>
          <w:sz w:val="28"/>
          <w:szCs w:val="28"/>
        </w:rPr>
        <w:t>ПОДПРОГРАММА</w:t>
      </w:r>
    </w:p>
    <w:p w:rsidR="00A13241" w:rsidRPr="009A293A" w:rsidRDefault="00B55021" w:rsidP="00AF4EA2">
      <w:pPr>
        <w:jc w:val="center"/>
        <w:rPr>
          <w:b/>
          <w:color w:val="000000"/>
          <w:sz w:val="28"/>
          <w:szCs w:val="28"/>
        </w:rPr>
      </w:pPr>
      <w:r w:rsidRPr="009A293A">
        <w:rPr>
          <w:b/>
          <w:color w:val="000000"/>
          <w:sz w:val="28"/>
          <w:szCs w:val="28"/>
        </w:rPr>
        <w:t>«СОЦИАЛЬНОЕ ЖИЛЬЕ»</w:t>
      </w:r>
    </w:p>
    <w:p w:rsidR="00A13241" w:rsidRPr="009A293A" w:rsidRDefault="00A13241" w:rsidP="00AF4EA2">
      <w:pPr>
        <w:jc w:val="center"/>
        <w:rPr>
          <w:b/>
          <w:color w:val="000000"/>
          <w:sz w:val="28"/>
          <w:szCs w:val="28"/>
        </w:rPr>
      </w:pPr>
    </w:p>
    <w:p w:rsidR="0029088E" w:rsidRPr="009A293A" w:rsidRDefault="00A13241" w:rsidP="00C67274">
      <w:pPr>
        <w:ind w:firstLine="709"/>
        <w:jc w:val="both"/>
        <w:rPr>
          <w:rFonts w:cs="Times New Roman"/>
          <w:color w:val="000000"/>
          <w:sz w:val="28"/>
          <w:szCs w:val="28"/>
        </w:rPr>
      </w:pPr>
      <w:r w:rsidRPr="009A293A">
        <w:rPr>
          <w:color w:val="000000"/>
          <w:sz w:val="28"/>
          <w:szCs w:val="28"/>
        </w:rPr>
        <w:t>Средства направляются на реализацию следующ</w:t>
      </w:r>
      <w:r w:rsidR="00D71E27" w:rsidRPr="009A293A">
        <w:rPr>
          <w:color w:val="000000"/>
          <w:sz w:val="28"/>
          <w:szCs w:val="28"/>
        </w:rPr>
        <w:t>их</w:t>
      </w:r>
      <w:r w:rsidR="00CF46AF" w:rsidRPr="009A293A">
        <w:rPr>
          <w:color w:val="000000"/>
          <w:sz w:val="28"/>
          <w:szCs w:val="28"/>
        </w:rPr>
        <w:t xml:space="preserve"> </w:t>
      </w:r>
      <w:r w:rsidRPr="009A293A">
        <w:rPr>
          <w:color w:val="000000"/>
          <w:sz w:val="28"/>
          <w:szCs w:val="28"/>
        </w:rPr>
        <w:t>мероприяти</w:t>
      </w:r>
      <w:r w:rsidR="00D71E27" w:rsidRPr="009A293A">
        <w:rPr>
          <w:color w:val="000000"/>
          <w:sz w:val="28"/>
          <w:szCs w:val="28"/>
        </w:rPr>
        <w:t>й</w:t>
      </w:r>
      <w:r w:rsidRPr="009A293A">
        <w:rPr>
          <w:color w:val="000000"/>
          <w:sz w:val="28"/>
          <w:szCs w:val="28"/>
        </w:rPr>
        <w:t xml:space="preserve"> подпро</w:t>
      </w:r>
      <w:r w:rsidR="00D71E27" w:rsidRPr="009A293A">
        <w:rPr>
          <w:color w:val="000000"/>
          <w:sz w:val="28"/>
          <w:szCs w:val="28"/>
        </w:rPr>
        <w:t>граммы «Социальное жилье</w:t>
      </w:r>
      <w:r w:rsidRPr="009A293A">
        <w:rPr>
          <w:color w:val="000000"/>
          <w:sz w:val="28"/>
          <w:szCs w:val="28"/>
        </w:rPr>
        <w:t>»:</w:t>
      </w:r>
      <w:r w:rsidR="00CF46AF" w:rsidRPr="009A293A">
        <w:rPr>
          <w:color w:val="000000"/>
          <w:sz w:val="28"/>
          <w:szCs w:val="28"/>
        </w:rPr>
        <w:t xml:space="preserve"> - основные мероприятия:</w:t>
      </w:r>
      <w:r w:rsidR="00C93C1D" w:rsidRPr="009A293A">
        <w:rPr>
          <w:color w:val="000000"/>
          <w:sz w:val="28"/>
          <w:szCs w:val="28"/>
        </w:rPr>
        <w:t xml:space="preserve"> 1) </w:t>
      </w:r>
      <w:r w:rsidR="00ED7B8D" w:rsidRPr="009A293A">
        <w:rPr>
          <w:rFonts w:cs="Times New Roman"/>
          <w:color w:val="000000"/>
          <w:sz w:val="28"/>
          <w:szCs w:val="28"/>
        </w:rPr>
        <w:t>"О</w:t>
      </w:r>
      <w:r w:rsidRPr="009A293A">
        <w:rPr>
          <w:rFonts w:cs="Times New Roman"/>
          <w:color w:val="000000"/>
          <w:sz w:val="28"/>
          <w:szCs w:val="28"/>
        </w:rPr>
        <w:t>беспечение работников бюджетной сферы служебными жилыми помещениями по договорам найма спец</w:t>
      </w:r>
      <w:r w:rsidR="00D71E27" w:rsidRPr="009A293A">
        <w:rPr>
          <w:rFonts w:cs="Times New Roman"/>
          <w:color w:val="000000"/>
          <w:sz w:val="28"/>
          <w:szCs w:val="28"/>
        </w:rPr>
        <w:t>иализированного жилищного фонда</w:t>
      </w:r>
      <w:r w:rsidR="00ED7B8D" w:rsidRPr="009A293A">
        <w:rPr>
          <w:rFonts w:cs="Times New Roman"/>
          <w:color w:val="000000"/>
          <w:sz w:val="28"/>
          <w:szCs w:val="28"/>
        </w:rPr>
        <w:t>"</w:t>
      </w:r>
      <w:r w:rsidR="00C93C1D" w:rsidRPr="009A293A">
        <w:rPr>
          <w:rFonts w:cs="Times New Roman"/>
          <w:color w:val="000000"/>
          <w:sz w:val="28"/>
          <w:szCs w:val="28"/>
        </w:rPr>
        <w:t xml:space="preserve">. </w:t>
      </w:r>
      <w:r w:rsidR="00C93C1D" w:rsidRPr="009A293A">
        <w:rPr>
          <w:color w:val="000000"/>
          <w:sz w:val="28"/>
          <w:szCs w:val="28"/>
          <w:lang w:eastAsia="ru-RU"/>
        </w:rPr>
        <w:t>Средства на реализацию мероприятия расходуются согласно потребности</w:t>
      </w:r>
      <w:r w:rsidR="00B532CA" w:rsidRPr="009A293A">
        <w:rPr>
          <w:color w:val="000000"/>
          <w:sz w:val="28"/>
          <w:szCs w:val="28"/>
          <w:lang w:eastAsia="ru-RU"/>
        </w:rPr>
        <w:t xml:space="preserve"> в жилых помещениях работниками бюджетной сферы.</w:t>
      </w:r>
      <w:r w:rsidR="00C93C1D" w:rsidRPr="009A293A">
        <w:rPr>
          <w:rFonts w:cs="Times New Roman"/>
          <w:color w:val="000000"/>
          <w:sz w:val="28"/>
          <w:szCs w:val="28"/>
        </w:rPr>
        <w:t xml:space="preserve"> 2) </w:t>
      </w:r>
      <w:r w:rsidR="00ED7B8D" w:rsidRPr="009A293A">
        <w:rPr>
          <w:rFonts w:cs="Times New Roman"/>
          <w:color w:val="000000"/>
          <w:sz w:val="28"/>
          <w:szCs w:val="28"/>
        </w:rPr>
        <w:t>"О</w:t>
      </w:r>
      <w:r w:rsidR="00D71E27" w:rsidRPr="009A293A">
        <w:rPr>
          <w:rFonts w:cs="Times New Roman"/>
          <w:color w:val="000000"/>
          <w:sz w:val="28"/>
          <w:szCs w:val="28"/>
        </w:rPr>
        <w:t>беспечение социальным жильем жителей муниципального округа по договорам социального найма</w:t>
      </w:r>
      <w:r w:rsidR="00ED7B8D" w:rsidRPr="009A293A">
        <w:rPr>
          <w:rFonts w:cs="Times New Roman"/>
          <w:color w:val="000000"/>
          <w:sz w:val="28"/>
          <w:szCs w:val="28"/>
        </w:rPr>
        <w:t>"</w:t>
      </w:r>
      <w:r w:rsidR="00D71E27" w:rsidRPr="009A293A">
        <w:rPr>
          <w:rFonts w:cs="Times New Roman"/>
          <w:color w:val="000000"/>
          <w:sz w:val="28"/>
          <w:szCs w:val="28"/>
        </w:rPr>
        <w:t>.</w:t>
      </w:r>
      <w:r w:rsidR="009D1C80" w:rsidRPr="009A293A">
        <w:rPr>
          <w:rFonts w:cs="Times New Roman"/>
          <w:color w:val="000000"/>
          <w:sz w:val="28"/>
          <w:szCs w:val="28"/>
        </w:rPr>
        <w:t xml:space="preserve"> </w:t>
      </w:r>
      <w:r w:rsidR="00C67274" w:rsidRPr="009A293A">
        <w:rPr>
          <w:rFonts w:cs="Times New Roman"/>
          <w:color w:val="000000"/>
          <w:sz w:val="28"/>
          <w:szCs w:val="20"/>
          <w:shd w:val="clear" w:color="auto" w:fill="FFFFFF"/>
        </w:rPr>
        <w:t>В рамках проведения мероприятия предусмотрены расходы на приобретение жилых помещений (квартир) на первичном и вторичном рынках у физических или юридических лиц. Данные помещения будут предоставляться гражданам, состоящим на учёте в качестве нуждающихся в жилых помещениях, на основании договоров социального найма.</w:t>
      </w:r>
    </w:p>
    <w:p w:rsidR="00BB1608" w:rsidRPr="009A293A" w:rsidRDefault="00B55021" w:rsidP="00ED7B8D">
      <w:pPr>
        <w:ind w:firstLine="709"/>
        <w:jc w:val="both"/>
        <w:rPr>
          <w:color w:val="000000"/>
          <w:sz w:val="28"/>
          <w:szCs w:val="28"/>
          <w:lang w:eastAsia="ru-RU"/>
        </w:rPr>
      </w:pPr>
      <w:r w:rsidRPr="009A293A">
        <w:rPr>
          <w:color w:val="000000"/>
          <w:sz w:val="28"/>
          <w:szCs w:val="28"/>
        </w:rPr>
        <w:t>Правила формирования, предоставления и распределения субсидий из областного бюджета бюджетам муниципальных образований определены Постановлением администрации Владимирской области от 19.12.2014 №1287 «О формировании, предоставлении и распределении субсидий из областного бюджета бюджетам муниципальных образований Владимирской области»</w:t>
      </w:r>
      <w:r w:rsidR="00BB1608" w:rsidRPr="009A293A">
        <w:rPr>
          <w:color w:val="000000"/>
          <w:sz w:val="28"/>
          <w:szCs w:val="28"/>
        </w:rPr>
        <w:t xml:space="preserve">, </w:t>
      </w:r>
      <w:r w:rsidR="00BB1608" w:rsidRPr="009A293A">
        <w:rPr>
          <w:color w:val="000000"/>
          <w:sz w:val="28"/>
          <w:szCs w:val="28"/>
          <w:lang w:eastAsia="ru-RU"/>
        </w:rPr>
        <w:t xml:space="preserve">Постановлением администрации Собинского муниципального округа от 10.01.2025 № 15 «Об утверждении Стратегии социально-экономического развития Собинского муниципального округа до 2030 года», </w:t>
      </w:r>
      <w:r w:rsidR="00BB1608" w:rsidRPr="009A293A">
        <w:rPr>
          <w:rFonts w:cs="Times New Roman"/>
          <w:color w:val="000000"/>
          <w:sz w:val="28"/>
          <w:szCs w:val="28"/>
          <w:shd w:val="clear" w:color="auto" w:fill="FFFFFF"/>
        </w:rPr>
        <w:t>"</w:t>
      </w:r>
      <w:r w:rsidR="00BB1608" w:rsidRPr="009A293A">
        <w:rPr>
          <w:rFonts w:cs="Times New Roman"/>
          <w:bCs/>
          <w:color w:val="000000"/>
          <w:sz w:val="28"/>
          <w:szCs w:val="28"/>
          <w:shd w:val="clear" w:color="auto" w:fill="FFFFFF"/>
        </w:rPr>
        <w:t>Жилищный</w:t>
      </w:r>
      <w:r w:rsidR="00BB1608" w:rsidRPr="009A293A">
        <w:rPr>
          <w:rFonts w:cs="Times New Roman"/>
          <w:color w:val="000000"/>
          <w:sz w:val="28"/>
          <w:szCs w:val="28"/>
          <w:shd w:val="clear" w:color="auto" w:fill="FFFFFF"/>
        </w:rPr>
        <w:t> </w:t>
      </w:r>
      <w:r w:rsidR="00BB1608" w:rsidRPr="009A293A">
        <w:rPr>
          <w:rFonts w:cs="Times New Roman"/>
          <w:bCs/>
          <w:color w:val="000000"/>
          <w:sz w:val="28"/>
          <w:szCs w:val="28"/>
          <w:shd w:val="clear" w:color="auto" w:fill="FFFFFF"/>
        </w:rPr>
        <w:t>кодекс</w:t>
      </w:r>
      <w:r w:rsidR="00BB1608" w:rsidRPr="009A293A">
        <w:rPr>
          <w:rFonts w:cs="Times New Roman"/>
          <w:color w:val="000000"/>
          <w:sz w:val="28"/>
          <w:szCs w:val="28"/>
          <w:shd w:val="clear" w:color="auto" w:fill="FFFFFF"/>
        </w:rPr>
        <w:t> </w:t>
      </w:r>
      <w:r w:rsidR="00BB1608" w:rsidRPr="009A293A">
        <w:rPr>
          <w:rFonts w:cs="Times New Roman"/>
          <w:bCs/>
          <w:color w:val="000000"/>
          <w:sz w:val="28"/>
          <w:szCs w:val="28"/>
          <w:shd w:val="clear" w:color="auto" w:fill="FFFFFF"/>
        </w:rPr>
        <w:t>Российской</w:t>
      </w:r>
      <w:r w:rsidR="00BB1608" w:rsidRPr="009A293A">
        <w:rPr>
          <w:rFonts w:cs="Times New Roman"/>
          <w:color w:val="000000"/>
          <w:sz w:val="28"/>
          <w:szCs w:val="28"/>
          <w:shd w:val="clear" w:color="auto" w:fill="FFFFFF"/>
        </w:rPr>
        <w:t> </w:t>
      </w:r>
      <w:r w:rsidR="00BB1608" w:rsidRPr="009A293A">
        <w:rPr>
          <w:rFonts w:cs="Times New Roman"/>
          <w:bCs/>
          <w:color w:val="000000"/>
          <w:sz w:val="28"/>
          <w:szCs w:val="28"/>
          <w:shd w:val="clear" w:color="auto" w:fill="FFFFFF"/>
        </w:rPr>
        <w:t>Федерации</w:t>
      </w:r>
      <w:r w:rsidR="00BB1608" w:rsidRPr="009A293A">
        <w:rPr>
          <w:rFonts w:cs="Times New Roman"/>
          <w:color w:val="000000"/>
          <w:sz w:val="28"/>
          <w:szCs w:val="28"/>
          <w:shd w:val="clear" w:color="auto" w:fill="FFFFFF"/>
        </w:rPr>
        <w:t xml:space="preserve">" от 29.12.2004 </w:t>
      </w:r>
      <w:r w:rsidR="007A5051" w:rsidRPr="009A293A">
        <w:rPr>
          <w:rFonts w:cs="Times New Roman"/>
          <w:color w:val="000000"/>
          <w:sz w:val="28"/>
          <w:szCs w:val="28"/>
          <w:shd w:val="clear" w:color="auto" w:fill="FFFFFF"/>
        </w:rPr>
        <w:t>№</w:t>
      </w:r>
      <w:r w:rsidR="00BB1608" w:rsidRPr="009A293A">
        <w:rPr>
          <w:rFonts w:cs="Times New Roman"/>
          <w:color w:val="000000"/>
          <w:sz w:val="28"/>
          <w:szCs w:val="28"/>
          <w:shd w:val="clear" w:color="auto" w:fill="FFFFFF"/>
        </w:rPr>
        <w:t xml:space="preserve"> 188-ФЗ (ред. от 22.04.</w:t>
      </w:r>
      <w:r w:rsidR="00BB1608" w:rsidRPr="009A293A">
        <w:rPr>
          <w:rFonts w:cs="Times New Roman"/>
          <w:bCs/>
          <w:color w:val="000000"/>
          <w:sz w:val="28"/>
          <w:szCs w:val="28"/>
          <w:shd w:val="clear" w:color="auto" w:fill="FFFFFF"/>
        </w:rPr>
        <w:t>2024</w:t>
      </w:r>
      <w:r w:rsidR="00BB1608" w:rsidRPr="009A293A">
        <w:rPr>
          <w:rFonts w:cs="Times New Roman"/>
          <w:color w:val="000000"/>
          <w:sz w:val="28"/>
          <w:szCs w:val="28"/>
          <w:shd w:val="clear" w:color="auto" w:fill="FFFFFF"/>
        </w:rPr>
        <w:t>, с изм. от 25.04.</w:t>
      </w:r>
      <w:r w:rsidR="00BB1608" w:rsidRPr="009A293A">
        <w:rPr>
          <w:rFonts w:cs="Times New Roman"/>
          <w:bCs/>
          <w:color w:val="000000"/>
          <w:sz w:val="28"/>
          <w:szCs w:val="28"/>
          <w:shd w:val="clear" w:color="auto" w:fill="FFFFFF"/>
        </w:rPr>
        <w:t>2024</w:t>
      </w:r>
      <w:r w:rsidR="00BB1608" w:rsidRPr="009A293A">
        <w:rPr>
          <w:rFonts w:cs="Times New Roman"/>
          <w:color w:val="000000"/>
          <w:sz w:val="28"/>
          <w:szCs w:val="28"/>
          <w:shd w:val="clear" w:color="auto" w:fill="FFFFFF"/>
        </w:rPr>
        <w:t xml:space="preserve">), </w:t>
      </w:r>
      <w:r w:rsidR="00BB1608" w:rsidRPr="009A293A">
        <w:rPr>
          <w:color w:val="000000"/>
          <w:sz w:val="28"/>
          <w:szCs w:val="28"/>
        </w:rPr>
        <w:t xml:space="preserve">Постановлением О государственной программе Владимирской области "Обеспечение доступным и комфортным жильем населения Владимирской области" от 17 декабря 2013 года </w:t>
      </w:r>
      <w:r w:rsidR="007A5051" w:rsidRPr="009A293A">
        <w:rPr>
          <w:color w:val="000000"/>
          <w:sz w:val="28"/>
          <w:szCs w:val="28"/>
        </w:rPr>
        <w:t xml:space="preserve">№ </w:t>
      </w:r>
      <w:r w:rsidR="00BB1608" w:rsidRPr="009A293A">
        <w:rPr>
          <w:color w:val="000000"/>
          <w:sz w:val="28"/>
          <w:szCs w:val="28"/>
        </w:rPr>
        <w:t>1390.</w:t>
      </w:r>
    </w:p>
    <w:p w:rsidR="00020C2D" w:rsidRPr="009A293A" w:rsidRDefault="00020C2D" w:rsidP="00020C2D">
      <w:pPr>
        <w:jc w:val="center"/>
        <w:rPr>
          <w:b/>
          <w:color w:val="000000"/>
          <w:sz w:val="28"/>
          <w:szCs w:val="28"/>
        </w:rPr>
      </w:pPr>
    </w:p>
    <w:p w:rsidR="00020C2D" w:rsidRPr="009A293A" w:rsidRDefault="00020C2D" w:rsidP="00020C2D">
      <w:pPr>
        <w:jc w:val="center"/>
        <w:rPr>
          <w:b/>
          <w:color w:val="000000"/>
          <w:sz w:val="28"/>
          <w:szCs w:val="28"/>
        </w:rPr>
      </w:pPr>
      <w:r w:rsidRPr="009A293A">
        <w:rPr>
          <w:b/>
          <w:color w:val="000000"/>
          <w:sz w:val="28"/>
          <w:szCs w:val="28"/>
        </w:rPr>
        <w:t>ПОДПРОГРАММА</w:t>
      </w:r>
    </w:p>
    <w:p w:rsidR="00020C2D" w:rsidRPr="009A293A" w:rsidRDefault="00020C2D" w:rsidP="00020C2D">
      <w:pPr>
        <w:jc w:val="center"/>
        <w:rPr>
          <w:b/>
          <w:color w:val="000000"/>
          <w:sz w:val="28"/>
          <w:szCs w:val="28"/>
        </w:rPr>
      </w:pPr>
      <w:r w:rsidRPr="009A293A">
        <w:rPr>
          <w:b/>
          <w:color w:val="000000"/>
          <w:sz w:val="28"/>
          <w:szCs w:val="28"/>
        </w:rPr>
        <w:t>«</w:t>
      </w:r>
      <w:r w:rsidR="00D5595A" w:rsidRPr="009A293A">
        <w:rPr>
          <w:b/>
          <w:color w:val="000000"/>
          <w:sz w:val="28"/>
          <w:szCs w:val="28"/>
        </w:rPr>
        <w:t>СТИМУЛИРОВАНИЕ РАЗВИТИЯ ЖИЛИЩНОГО СТРОИТЕЛЬСТВА</w:t>
      </w:r>
      <w:r w:rsidRPr="009A293A">
        <w:rPr>
          <w:b/>
          <w:color w:val="000000"/>
          <w:sz w:val="28"/>
          <w:szCs w:val="28"/>
        </w:rPr>
        <w:t>»</w:t>
      </w:r>
    </w:p>
    <w:p w:rsidR="00020C2D" w:rsidRPr="009A293A" w:rsidRDefault="00020C2D" w:rsidP="00020C2D">
      <w:pPr>
        <w:jc w:val="center"/>
        <w:rPr>
          <w:b/>
          <w:color w:val="000000"/>
          <w:sz w:val="28"/>
          <w:szCs w:val="28"/>
        </w:rPr>
      </w:pPr>
    </w:p>
    <w:p w:rsidR="00020C2D" w:rsidRPr="009A293A" w:rsidRDefault="00020C2D" w:rsidP="000F71E0">
      <w:pPr>
        <w:ind w:firstLine="709"/>
        <w:jc w:val="both"/>
        <w:rPr>
          <w:color w:val="000000"/>
          <w:sz w:val="28"/>
          <w:szCs w:val="28"/>
        </w:rPr>
      </w:pPr>
      <w:r w:rsidRPr="009A293A">
        <w:rPr>
          <w:color w:val="000000"/>
          <w:sz w:val="28"/>
          <w:szCs w:val="28"/>
        </w:rPr>
        <w:t>Средства направляются на реализацию следующих мероприятий подпрограммы «Переселение граждан из аварийного жилого фонда»: - основные мероприятия:</w:t>
      </w:r>
    </w:p>
    <w:p w:rsidR="00020C2D" w:rsidRPr="009A293A" w:rsidRDefault="00020C2D" w:rsidP="000F71E0">
      <w:pPr>
        <w:widowControl/>
        <w:suppressAutoHyphens w:val="0"/>
        <w:spacing w:line="259" w:lineRule="auto"/>
        <w:jc w:val="both"/>
        <w:rPr>
          <w:color w:val="000000"/>
          <w:sz w:val="28"/>
          <w:szCs w:val="28"/>
        </w:rPr>
      </w:pPr>
      <w:r w:rsidRPr="009A293A">
        <w:rPr>
          <w:color w:val="000000"/>
          <w:sz w:val="28"/>
          <w:szCs w:val="28"/>
        </w:rPr>
        <w:t xml:space="preserve"> 1.</w:t>
      </w:r>
      <w:r w:rsidRPr="009A293A">
        <w:rPr>
          <w:rFonts w:ascii="Calibri" w:hAnsi="Calibri" w:cs="Times New Roman"/>
          <w:color w:val="000000"/>
          <w:kern w:val="0"/>
          <w:sz w:val="22"/>
          <w:szCs w:val="22"/>
          <w:lang w:eastAsia="en-US" w:bidi="ar-SA"/>
        </w:rPr>
        <w:t xml:space="preserve"> </w:t>
      </w:r>
      <w:r w:rsidRPr="009A293A">
        <w:rPr>
          <w:color w:val="000000"/>
          <w:sz w:val="28"/>
          <w:szCs w:val="28"/>
        </w:rPr>
        <w:t>«Строительство и приобретение жилых помещений, выплата гражданам возмещения за изымаемые жилые помещения многоквартирных аварийных домов».</w:t>
      </w:r>
    </w:p>
    <w:p w:rsidR="00020C2D" w:rsidRPr="009A293A" w:rsidRDefault="00020C2D" w:rsidP="000F71E0">
      <w:pPr>
        <w:widowControl/>
        <w:suppressAutoHyphens w:val="0"/>
        <w:spacing w:line="259" w:lineRule="auto"/>
        <w:jc w:val="both"/>
        <w:rPr>
          <w:rFonts w:cs="Times New Roman"/>
          <w:color w:val="000000"/>
          <w:sz w:val="28"/>
          <w:szCs w:val="20"/>
          <w:shd w:val="clear" w:color="auto" w:fill="FFFFFF"/>
        </w:rPr>
      </w:pPr>
      <w:r w:rsidRPr="009A293A">
        <w:rPr>
          <w:color w:val="000000"/>
          <w:sz w:val="28"/>
          <w:szCs w:val="28"/>
        </w:rPr>
        <w:t xml:space="preserve">    </w:t>
      </w:r>
      <w:r w:rsidRPr="009A293A">
        <w:rPr>
          <w:rFonts w:cs="Times New Roman"/>
          <w:color w:val="000000"/>
          <w:sz w:val="28"/>
          <w:szCs w:val="20"/>
          <w:shd w:val="clear" w:color="auto" w:fill="FFFFFF"/>
        </w:rPr>
        <w:t>В рамках проведения мероприятия предусмотрены расходы:</w:t>
      </w:r>
    </w:p>
    <w:p w:rsidR="00020C2D" w:rsidRPr="009A293A" w:rsidRDefault="00020C2D" w:rsidP="000F71E0">
      <w:pPr>
        <w:widowControl/>
        <w:suppressAutoHyphens w:val="0"/>
        <w:spacing w:line="259" w:lineRule="auto"/>
        <w:jc w:val="both"/>
        <w:rPr>
          <w:rFonts w:cs="Times New Roman"/>
          <w:color w:val="000000"/>
          <w:sz w:val="28"/>
          <w:szCs w:val="20"/>
          <w:shd w:val="clear" w:color="auto" w:fill="FFFFFF"/>
        </w:rPr>
      </w:pPr>
      <w:r w:rsidRPr="009A293A">
        <w:rPr>
          <w:rFonts w:cs="Times New Roman"/>
          <w:color w:val="000000"/>
          <w:sz w:val="28"/>
          <w:szCs w:val="20"/>
          <w:shd w:val="clear" w:color="auto" w:fill="FFFFFF"/>
        </w:rPr>
        <w:t xml:space="preserve">   - на приобретение жилых помещений (квартир) на первичном и вторичном рынках у физических или юридических лиц. Данные помещения будут предоставляться гражданам в рамках переселения из аварийных домов, признанными таковыми после 1 января 2017 года; </w:t>
      </w:r>
    </w:p>
    <w:p w:rsidR="00020C2D" w:rsidRPr="009A293A" w:rsidRDefault="00020C2D" w:rsidP="000F71E0">
      <w:pPr>
        <w:widowControl/>
        <w:suppressAutoHyphens w:val="0"/>
        <w:spacing w:line="259" w:lineRule="auto"/>
        <w:jc w:val="both"/>
        <w:rPr>
          <w:rFonts w:cs="Times New Roman"/>
          <w:color w:val="000000"/>
          <w:sz w:val="28"/>
          <w:szCs w:val="28"/>
        </w:rPr>
      </w:pPr>
      <w:r w:rsidRPr="009A293A">
        <w:rPr>
          <w:rFonts w:cs="Times New Roman"/>
          <w:color w:val="000000"/>
          <w:sz w:val="28"/>
          <w:szCs w:val="20"/>
          <w:shd w:val="clear" w:color="auto" w:fill="FFFFFF"/>
        </w:rPr>
        <w:t xml:space="preserve">  - на выплату возмещения за изымаемое жилое помещение.</w:t>
      </w:r>
    </w:p>
    <w:p w:rsidR="00020C2D" w:rsidRPr="009A293A" w:rsidRDefault="00020C2D" w:rsidP="000F71E0">
      <w:pPr>
        <w:ind w:firstLine="142"/>
        <w:jc w:val="both"/>
        <w:rPr>
          <w:color w:val="000000"/>
          <w:sz w:val="28"/>
          <w:szCs w:val="28"/>
        </w:rPr>
      </w:pPr>
      <w:r w:rsidRPr="009A293A">
        <w:rPr>
          <w:color w:val="000000"/>
          <w:sz w:val="28"/>
          <w:szCs w:val="28"/>
        </w:rPr>
        <w:t>2.</w:t>
      </w:r>
      <w:r w:rsidRPr="009A293A">
        <w:rPr>
          <w:rFonts w:eastAsia="Times New Roman" w:cs="Times New Roman"/>
          <w:color w:val="000000"/>
          <w:kern w:val="0"/>
          <w:sz w:val="18"/>
          <w:szCs w:val="18"/>
          <w:lang w:bidi="ar-SA"/>
        </w:rPr>
        <w:t xml:space="preserve"> </w:t>
      </w:r>
      <w:r w:rsidRPr="009A293A">
        <w:rPr>
          <w:color w:val="000000"/>
          <w:sz w:val="28"/>
          <w:szCs w:val="28"/>
        </w:rPr>
        <w:t>«Строительство и приобретение жилых помещений, выплата гражданам возмещения за изымаемые жилые помещения аварийных домов блокированной застройки».</w:t>
      </w:r>
    </w:p>
    <w:p w:rsidR="00020C2D" w:rsidRPr="009A293A" w:rsidRDefault="00020C2D" w:rsidP="000F71E0">
      <w:pPr>
        <w:widowControl/>
        <w:suppressAutoHyphens w:val="0"/>
        <w:spacing w:line="259" w:lineRule="auto"/>
        <w:jc w:val="both"/>
        <w:rPr>
          <w:rFonts w:cs="Times New Roman"/>
          <w:color w:val="000000"/>
          <w:sz w:val="28"/>
          <w:szCs w:val="20"/>
          <w:shd w:val="clear" w:color="auto" w:fill="FFFFFF"/>
        </w:rPr>
      </w:pPr>
      <w:r w:rsidRPr="009A293A">
        <w:rPr>
          <w:color w:val="000000"/>
          <w:sz w:val="28"/>
          <w:szCs w:val="28"/>
        </w:rPr>
        <w:t xml:space="preserve">    </w:t>
      </w:r>
      <w:r w:rsidRPr="009A293A">
        <w:rPr>
          <w:rFonts w:cs="Times New Roman"/>
          <w:color w:val="000000"/>
          <w:sz w:val="28"/>
          <w:szCs w:val="20"/>
          <w:shd w:val="clear" w:color="auto" w:fill="FFFFFF"/>
        </w:rPr>
        <w:t>В рамках проведения мероприятия предусмотрены расходы:</w:t>
      </w:r>
    </w:p>
    <w:p w:rsidR="00020C2D" w:rsidRPr="009A293A" w:rsidRDefault="00020C2D" w:rsidP="000F71E0">
      <w:pPr>
        <w:widowControl/>
        <w:suppressAutoHyphens w:val="0"/>
        <w:spacing w:line="259" w:lineRule="auto"/>
        <w:jc w:val="both"/>
        <w:rPr>
          <w:rFonts w:cs="Times New Roman"/>
          <w:color w:val="000000"/>
          <w:sz w:val="28"/>
          <w:szCs w:val="20"/>
          <w:shd w:val="clear" w:color="auto" w:fill="FFFFFF"/>
        </w:rPr>
      </w:pPr>
      <w:r w:rsidRPr="009A293A">
        <w:rPr>
          <w:rFonts w:cs="Times New Roman"/>
          <w:color w:val="000000"/>
          <w:sz w:val="28"/>
          <w:szCs w:val="20"/>
          <w:shd w:val="clear" w:color="auto" w:fill="FFFFFF"/>
        </w:rPr>
        <w:t xml:space="preserve">   - на приобретение жилых помещений (квартир) на первичном и вторичном рынках у физических или юридических лиц. Данные помещения будут предоставляться гражданам в рамках переселения из аварийных домов блокированной застройки, признанными таковыми после 1 января 2017 года; </w:t>
      </w:r>
    </w:p>
    <w:p w:rsidR="00020C2D" w:rsidRPr="009A293A" w:rsidRDefault="00020C2D" w:rsidP="000F71E0">
      <w:pPr>
        <w:widowControl/>
        <w:suppressAutoHyphens w:val="0"/>
        <w:spacing w:line="259" w:lineRule="auto"/>
        <w:jc w:val="both"/>
        <w:rPr>
          <w:rFonts w:cs="Times New Roman"/>
          <w:color w:val="000000"/>
          <w:sz w:val="28"/>
          <w:szCs w:val="20"/>
          <w:shd w:val="clear" w:color="auto" w:fill="FFFFFF"/>
        </w:rPr>
      </w:pPr>
      <w:r w:rsidRPr="009A293A">
        <w:rPr>
          <w:rFonts w:cs="Times New Roman"/>
          <w:color w:val="000000"/>
          <w:sz w:val="28"/>
          <w:szCs w:val="20"/>
          <w:shd w:val="clear" w:color="auto" w:fill="FFFFFF"/>
        </w:rPr>
        <w:t xml:space="preserve">  - на выплату возмещения за изымаемое жилое помещение.</w:t>
      </w:r>
    </w:p>
    <w:p w:rsidR="00020C2D" w:rsidRPr="009A293A" w:rsidRDefault="00020C2D" w:rsidP="000F71E0">
      <w:pPr>
        <w:widowControl/>
        <w:suppressAutoHyphens w:val="0"/>
        <w:spacing w:after="160" w:line="259" w:lineRule="auto"/>
        <w:jc w:val="both"/>
        <w:rPr>
          <w:color w:val="000000"/>
          <w:sz w:val="28"/>
          <w:szCs w:val="28"/>
          <w:lang w:eastAsia="ru-RU"/>
        </w:rPr>
      </w:pPr>
      <w:r w:rsidRPr="009A293A">
        <w:rPr>
          <w:color w:val="000000"/>
          <w:sz w:val="28"/>
          <w:szCs w:val="28"/>
        </w:rPr>
        <w:t xml:space="preserve">    Правила формирования, предоставления и распределения субсидий из областного бюджета бюджетам муниципальных образований определены Постановлением правительства Владимирской области от 01.10.2025 №594 «О внесении изменений в постановление Губернатора Владимирской области от 17.12.2013 №1390». </w:t>
      </w:r>
    </w:p>
    <w:p w:rsidR="00020C2D" w:rsidRPr="009A293A" w:rsidRDefault="00020C2D" w:rsidP="00020C2D">
      <w:pPr>
        <w:rPr>
          <w:color w:val="000000"/>
        </w:rPr>
      </w:pPr>
    </w:p>
    <w:p w:rsidR="00020C2D" w:rsidRPr="009A293A" w:rsidRDefault="00020C2D" w:rsidP="00020C2D">
      <w:pPr>
        <w:rPr>
          <w:color w:val="000000"/>
        </w:rPr>
      </w:pPr>
    </w:p>
    <w:p w:rsidR="00B55021" w:rsidRPr="009A293A" w:rsidRDefault="00B55021" w:rsidP="00AF4EA2">
      <w:pPr>
        <w:ind w:firstLine="709"/>
        <w:jc w:val="both"/>
        <w:rPr>
          <w:color w:val="000000"/>
          <w:sz w:val="28"/>
          <w:szCs w:val="28"/>
          <w:lang w:eastAsia="ru-RU"/>
        </w:rPr>
      </w:pPr>
    </w:p>
    <w:sectPr w:rsidR="00B55021" w:rsidRPr="009A293A" w:rsidSect="00E12F64">
      <w:pgSz w:w="11906" w:h="16838"/>
      <w:pgMar w:top="777" w:right="709" w:bottom="709"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3A74" w:rsidRDefault="002C3A74">
      <w:r>
        <w:separator/>
      </w:r>
    </w:p>
  </w:endnote>
  <w:endnote w:type="continuationSeparator" w:id="0">
    <w:p w:rsidR="002C3A74" w:rsidRDefault="002C3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3A74" w:rsidRDefault="002C3A74">
      <w:r>
        <w:separator/>
      </w:r>
    </w:p>
  </w:footnote>
  <w:footnote w:type="continuationSeparator" w:id="0">
    <w:p w:rsidR="002C3A74" w:rsidRDefault="002C3A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7AE" w:rsidRDefault="002247AE"/>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7AE" w:rsidRDefault="002247AE"/>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7AE" w:rsidRDefault="002247AE"/>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7AE" w:rsidRDefault="002247AE"/>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7AE" w:rsidRDefault="002247AE"/>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7AE" w:rsidRDefault="002247AE"/>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7AE" w:rsidRDefault="002247AE"/>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7AE" w:rsidRDefault="002247AE"/>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7AE" w:rsidRDefault="002247AE"/>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7AE" w:rsidRDefault="002247AE"/>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7AE" w:rsidRDefault="002247A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7AE" w:rsidRDefault="002247AE"/>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7AE" w:rsidRDefault="002247AE"/>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7AE" w:rsidRDefault="002247AE"/>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7AE" w:rsidRDefault="002247AE"/>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7AE" w:rsidRDefault="002247AE"/>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7AE" w:rsidRDefault="002247AE"/>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7AE" w:rsidRDefault="002247AE"/>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7AE" w:rsidRDefault="002247AE"/>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7AE" w:rsidRDefault="002247AE"/>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7AE" w:rsidRDefault="002247AE"/>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7AE" w:rsidRDefault="002247A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7AE" w:rsidRDefault="002247AE"/>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7AE" w:rsidRDefault="002247AE"/>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7AE" w:rsidRDefault="002247AE"/>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7AE" w:rsidRDefault="002247AE"/>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7AE" w:rsidRDefault="002247AE"/>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7AE" w:rsidRDefault="002247AE"/>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7AE" w:rsidRDefault="002247AE"/>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7AE" w:rsidRDefault="002247AE"/>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7AE" w:rsidRDefault="002247AE"/>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7AE" w:rsidRDefault="002247A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pStyle w:val="3"/>
      <w:suff w:val="nothing"/>
      <w:lvlText w:val=""/>
      <w:lvlJc w:val="left"/>
      <w:pPr>
        <w:tabs>
          <w:tab w:val="num" w:pos="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hAnsi="Times New Roman" w:cs="Times New Roman"/>
        <w:b w:val="0"/>
        <w:bCs w:val="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3"/>
    <w:multiLevelType w:val="singleLevel"/>
    <w:tmpl w:val="00000003"/>
    <w:name w:val="WW8Num3"/>
    <w:lvl w:ilvl="0">
      <w:start w:val="1"/>
      <w:numFmt w:val="bullet"/>
      <w:lvlText w:val="-"/>
      <w:lvlJc w:val="left"/>
      <w:pPr>
        <w:tabs>
          <w:tab w:val="num" w:pos="708"/>
        </w:tabs>
      </w:pPr>
      <w:rPr>
        <w:rFonts w:ascii="Times New Roman" w:hAnsi="Times New Roman"/>
        <w:sz w:val="28"/>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sz w:val="28"/>
      </w:rPr>
    </w:lvl>
    <w:lvl w:ilvl="1">
      <w:start w:val="1"/>
      <w:numFmt w:val="bullet"/>
      <w:lvlText w:val=""/>
      <w:lvlJc w:val="left"/>
      <w:pPr>
        <w:tabs>
          <w:tab w:val="num" w:pos="1080"/>
        </w:tabs>
        <w:ind w:left="1080" w:hanging="360"/>
      </w:pPr>
      <w:rPr>
        <w:rFonts w:ascii="Symbol" w:hAnsi="Symbol"/>
        <w:sz w:val="28"/>
      </w:rPr>
    </w:lvl>
    <w:lvl w:ilvl="2">
      <w:start w:val="1"/>
      <w:numFmt w:val="bullet"/>
      <w:lvlText w:val=""/>
      <w:lvlJc w:val="left"/>
      <w:pPr>
        <w:tabs>
          <w:tab w:val="num" w:pos="1440"/>
        </w:tabs>
        <w:ind w:left="1440" w:hanging="360"/>
      </w:pPr>
      <w:rPr>
        <w:rFonts w:ascii="Symbol" w:hAnsi="Symbol"/>
        <w:sz w:val="28"/>
      </w:rPr>
    </w:lvl>
    <w:lvl w:ilvl="3">
      <w:start w:val="1"/>
      <w:numFmt w:val="bullet"/>
      <w:lvlText w:val=""/>
      <w:lvlJc w:val="left"/>
      <w:pPr>
        <w:tabs>
          <w:tab w:val="num" w:pos="1800"/>
        </w:tabs>
        <w:ind w:left="1800" w:hanging="360"/>
      </w:pPr>
      <w:rPr>
        <w:rFonts w:ascii="Symbol" w:hAnsi="Symbol"/>
        <w:sz w:val="28"/>
      </w:rPr>
    </w:lvl>
    <w:lvl w:ilvl="4">
      <w:start w:val="1"/>
      <w:numFmt w:val="bullet"/>
      <w:lvlText w:val=""/>
      <w:lvlJc w:val="left"/>
      <w:pPr>
        <w:tabs>
          <w:tab w:val="num" w:pos="2160"/>
        </w:tabs>
        <w:ind w:left="2160" w:hanging="360"/>
      </w:pPr>
      <w:rPr>
        <w:rFonts w:ascii="Symbol" w:hAnsi="Symbol"/>
        <w:sz w:val="28"/>
      </w:rPr>
    </w:lvl>
    <w:lvl w:ilvl="5">
      <w:start w:val="1"/>
      <w:numFmt w:val="bullet"/>
      <w:lvlText w:val=""/>
      <w:lvlJc w:val="left"/>
      <w:pPr>
        <w:tabs>
          <w:tab w:val="num" w:pos="2520"/>
        </w:tabs>
        <w:ind w:left="2520" w:hanging="360"/>
      </w:pPr>
      <w:rPr>
        <w:rFonts w:ascii="Symbol" w:hAnsi="Symbol"/>
        <w:sz w:val="28"/>
      </w:rPr>
    </w:lvl>
    <w:lvl w:ilvl="6">
      <w:start w:val="1"/>
      <w:numFmt w:val="bullet"/>
      <w:lvlText w:val=""/>
      <w:lvlJc w:val="left"/>
      <w:pPr>
        <w:tabs>
          <w:tab w:val="num" w:pos="2880"/>
        </w:tabs>
        <w:ind w:left="2880" w:hanging="360"/>
      </w:pPr>
      <w:rPr>
        <w:rFonts w:ascii="Symbol" w:hAnsi="Symbol"/>
        <w:sz w:val="28"/>
      </w:rPr>
    </w:lvl>
    <w:lvl w:ilvl="7">
      <w:start w:val="1"/>
      <w:numFmt w:val="bullet"/>
      <w:lvlText w:val=""/>
      <w:lvlJc w:val="left"/>
      <w:pPr>
        <w:tabs>
          <w:tab w:val="num" w:pos="3240"/>
        </w:tabs>
        <w:ind w:left="3240" w:hanging="360"/>
      </w:pPr>
      <w:rPr>
        <w:rFonts w:ascii="Symbol" w:hAnsi="Symbol"/>
        <w:sz w:val="28"/>
      </w:rPr>
    </w:lvl>
    <w:lvl w:ilvl="8">
      <w:start w:val="1"/>
      <w:numFmt w:val="bullet"/>
      <w:lvlText w:val=""/>
      <w:lvlJc w:val="left"/>
      <w:pPr>
        <w:tabs>
          <w:tab w:val="num" w:pos="3600"/>
        </w:tabs>
        <w:ind w:left="3600" w:hanging="360"/>
      </w:pPr>
      <w:rPr>
        <w:rFonts w:ascii="Symbol" w:hAnsi="Symbol"/>
        <w:sz w:val="28"/>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olor w:val="000000"/>
        <w:sz w:val="28"/>
      </w:rPr>
    </w:lvl>
    <w:lvl w:ilvl="1">
      <w:start w:val="1"/>
      <w:numFmt w:val="bullet"/>
      <w:lvlText w:val=""/>
      <w:lvlJc w:val="left"/>
      <w:pPr>
        <w:tabs>
          <w:tab w:val="num" w:pos="1080"/>
        </w:tabs>
        <w:ind w:left="1080" w:hanging="360"/>
      </w:pPr>
      <w:rPr>
        <w:rFonts w:ascii="Symbol" w:hAnsi="Symbol"/>
        <w:color w:val="000000"/>
        <w:sz w:val="28"/>
      </w:rPr>
    </w:lvl>
    <w:lvl w:ilvl="2">
      <w:start w:val="1"/>
      <w:numFmt w:val="bullet"/>
      <w:lvlText w:val=""/>
      <w:lvlJc w:val="left"/>
      <w:pPr>
        <w:tabs>
          <w:tab w:val="num" w:pos="1440"/>
        </w:tabs>
        <w:ind w:left="1440" w:hanging="360"/>
      </w:pPr>
      <w:rPr>
        <w:rFonts w:ascii="Symbol" w:hAnsi="Symbol"/>
        <w:color w:val="000000"/>
        <w:sz w:val="28"/>
      </w:rPr>
    </w:lvl>
    <w:lvl w:ilvl="3">
      <w:start w:val="1"/>
      <w:numFmt w:val="bullet"/>
      <w:lvlText w:val=""/>
      <w:lvlJc w:val="left"/>
      <w:pPr>
        <w:tabs>
          <w:tab w:val="num" w:pos="1800"/>
        </w:tabs>
        <w:ind w:left="1800" w:hanging="360"/>
      </w:pPr>
      <w:rPr>
        <w:rFonts w:ascii="Symbol" w:hAnsi="Symbol"/>
        <w:color w:val="000000"/>
        <w:sz w:val="28"/>
      </w:rPr>
    </w:lvl>
    <w:lvl w:ilvl="4">
      <w:start w:val="1"/>
      <w:numFmt w:val="bullet"/>
      <w:lvlText w:val=""/>
      <w:lvlJc w:val="left"/>
      <w:pPr>
        <w:tabs>
          <w:tab w:val="num" w:pos="2160"/>
        </w:tabs>
        <w:ind w:left="2160" w:hanging="360"/>
      </w:pPr>
      <w:rPr>
        <w:rFonts w:ascii="Symbol" w:hAnsi="Symbol"/>
        <w:color w:val="000000"/>
        <w:sz w:val="28"/>
      </w:rPr>
    </w:lvl>
    <w:lvl w:ilvl="5">
      <w:start w:val="1"/>
      <w:numFmt w:val="bullet"/>
      <w:lvlText w:val=""/>
      <w:lvlJc w:val="left"/>
      <w:pPr>
        <w:tabs>
          <w:tab w:val="num" w:pos="2520"/>
        </w:tabs>
        <w:ind w:left="2520" w:hanging="360"/>
      </w:pPr>
      <w:rPr>
        <w:rFonts w:ascii="Symbol" w:hAnsi="Symbol"/>
        <w:color w:val="000000"/>
        <w:sz w:val="28"/>
      </w:rPr>
    </w:lvl>
    <w:lvl w:ilvl="6">
      <w:start w:val="1"/>
      <w:numFmt w:val="bullet"/>
      <w:lvlText w:val=""/>
      <w:lvlJc w:val="left"/>
      <w:pPr>
        <w:tabs>
          <w:tab w:val="num" w:pos="2880"/>
        </w:tabs>
        <w:ind w:left="2880" w:hanging="360"/>
      </w:pPr>
      <w:rPr>
        <w:rFonts w:ascii="Symbol" w:hAnsi="Symbol"/>
        <w:color w:val="000000"/>
        <w:sz w:val="28"/>
      </w:rPr>
    </w:lvl>
    <w:lvl w:ilvl="7">
      <w:start w:val="1"/>
      <w:numFmt w:val="bullet"/>
      <w:lvlText w:val=""/>
      <w:lvlJc w:val="left"/>
      <w:pPr>
        <w:tabs>
          <w:tab w:val="num" w:pos="3240"/>
        </w:tabs>
        <w:ind w:left="3240" w:hanging="360"/>
      </w:pPr>
      <w:rPr>
        <w:rFonts w:ascii="Symbol" w:hAnsi="Symbol"/>
        <w:color w:val="000000"/>
        <w:sz w:val="28"/>
      </w:rPr>
    </w:lvl>
    <w:lvl w:ilvl="8">
      <w:start w:val="1"/>
      <w:numFmt w:val="bullet"/>
      <w:lvlText w:val=""/>
      <w:lvlJc w:val="left"/>
      <w:pPr>
        <w:tabs>
          <w:tab w:val="num" w:pos="3600"/>
        </w:tabs>
        <w:ind w:left="3600" w:hanging="360"/>
      </w:pPr>
      <w:rPr>
        <w:rFonts w:ascii="Symbol" w:hAnsi="Symbol"/>
        <w:color w:val="000000"/>
        <w:sz w:val="28"/>
      </w:rPr>
    </w:lvl>
  </w:abstractNum>
  <w:abstractNum w:abstractNumId="5"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olor w:val="000000"/>
        <w:sz w:val="28"/>
      </w:rPr>
    </w:lvl>
    <w:lvl w:ilvl="1">
      <w:start w:val="1"/>
      <w:numFmt w:val="bullet"/>
      <w:lvlText w:val=""/>
      <w:lvlJc w:val="left"/>
      <w:pPr>
        <w:tabs>
          <w:tab w:val="num" w:pos="1080"/>
        </w:tabs>
        <w:ind w:left="1080" w:hanging="360"/>
      </w:pPr>
      <w:rPr>
        <w:rFonts w:ascii="Symbol" w:hAnsi="Symbol"/>
        <w:color w:val="000000"/>
        <w:sz w:val="28"/>
      </w:rPr>
    </w:lvl>
    <w:lvl w:ilvl="2">
      <w:start w:val="1"/>
      <w:numFmt w:val="bullet"/>
      <w:lvlText w:val=""/>
      <w:lvlJc w:val="left"/>
      <w:pPr>
        <w:tabs>
          <w:tab w:val="num" w:pos="1440"/>
        </w:tabs>
        <w:ind w:left="1440" w:hanging="360"/>
      </w:pPr>
      <w:rPr>
        <w:rFonts w:ascii="Symbol" w:hAnsi="Symbol"/>
        <w:color w:val="000000"/>
        <w:sz w:val="28"/>
      </w:rPr>
    </w:lvl>
    <w:lvl w:ilvl="3">
      <w:start w:val="1"/>
      <w:numFmt w:val="bullet"/>
      <w:lvlText w:val=""/>
      <w:lvlJc w:val="left"/>
      <w:pPr>
        <w:tabs>
          <w:tab w:val="num" w:pos="1800"/>
        </w:tabs>
        <w:ind w:left="1800" w:hanging="360"/>
      </w:pPr>
      <w:rPr>
        <w:rFonts w:ascii="Symbol" w:hAnsi="Symbol"/>
        <w:color w:val="000000"/>
        <w:sz w:val="28"/>
      </w:rPr>
    </w:lvl>
    <w:lvl w:ilvl="4">
      <w:start w:val="1"/>
      <w:numFmt w:val="bullet"/>
      <w:lvlText w:val=""/>
      <w:lvlJc w:val="left"/>
      <w:pPr>
        <w:tabs>
          <w:tab w:val="num" w:pos="2160"/>
        </w:tabs>
        <w:ind w:left="2160" w:hanging="360"/>
      </w:pPr>
      <w:rPr>
        <w:rFonts w:ascii="Symbol" w:hAnsi="Symbol"/>
        <w:color w:val="000000"/>
        <w:sz w:val="28"/>
      </w:rPr>
    </w:lvl>
    <w:lvl w:ilvl="5">
      <w:start w:val="1"/>
      <w:numFmt w:val="bullet"/>
      <w:lvlText w:val=""/>
      <w:lvlJc w:val="left"/>
      <w:pPr>
        <w:tabs>
          <w:tab w:val="num" w:pos="2520"/>
        </w:tabs>
        <w:ind w:left="2520" w:hanging="360"/>
      </w:pPr>
      <w:rPr>
        <w:rFonts w:ascii="Symbol" w:hAnsi="Symbol"/>
        <w:color w:val="000000"/>
        <w:sz w:val="28"/>
      </w:rPr>
    </w:lvl>
    <w:lvl w:ilvl="6">
      <w:start w:val="1"/>
      <w:numFmt w:val="bullet"/>
      <w:lvlText w:val=""/>
      <w:lvlJc w:val="left"/>
      <w:pPr>
        <w:tabs>
          <w:tab w:val="num" w:pos="2880"/>
        </w:tabs>
        <w:ind w:left="2880" w:hanging="360"/>
      </w:pPr>
      <w:rPr>
        <w:rFonts w:ascii="Symbol" w:hAnsi="Symbol"/>
        <w:color w:val="000000"/>
        <w:sz w:val="28"/>
      </w:rPr>
    </w:lvl>
    <w:lvl w:ilvl="7">
      <w:start w:val="1"/>
      <w:numFmt w:val="bullet"/>
      <w:lvlText w:val=""/>
      <w:lvlJc w:val="left"/>
      <w:pPr>
        <w:tabs>
          <w:tab w:val="num" w:pos="3240"/>
        </w:tabs>
        <w:ind w:left="3240" w:hanging="360"/>
      </w:pPr>
      <w:rPr>
        <w:rFonts w:ascii="Symbol" w:hAnsi="Symbol"/>
        <w:color w:val="000000"/>
        <w:sz w:val="28"/>
      </w:rPr>
    </w:lvl>
    <w:lvl w:ilvl="8">
      <w:start w:val="1"/>
      <w:numFmt w:val="bullet"/>
      <w:lvlText w:val=""/>
      <w:lvlJc w:val="left"/>
      <w:pPr>
        <w:tabs>
          <w:tab w:val="num" w:pos="3600"/>
        </w:tabs>
        <w:ind w:left="3600" w:hanging="360"/>
      </w:pPr>
      <w:rPr>
        <w:rFonts w:ascii="Symbol" w:hAnsi="Symbol"/>
        <w:color w:val="000000"/>
        <w:sz w:val="28"/>
      </w:rPr>
    </w:lvl>
  </w:abstractNum>
  <w:abstractNum w:abstractNumId="6" w15:restartNumberingAfterBreak="0">
    <w:nsid w:val="49B60A7A"/>
    <w:multiLevelType w:val="hybridMultilevel"/>
    <w:tmpl w:val="35929D06"/>
    <w:lvl w:ilvl="0" w:tplc="04190011">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7" w15:restartNumberingAfterBreak="0">
    <w:nsid w:val="5A8436DB"/>
    <w:multiLevelType w:val="multilevel"/>
    <w:tmpl w:val="3976C5DA"/>
    <w:lvl w:ilvl="0">
      <w:start w:val="1"/>
      <w:numFmt w:val="decimal"/>
      <w:lvlText w:val="%1"/>
      <w:lvlJc w:val="left"/>
      <w:pPr>
        <w:ind w:left="1095" w:hanging="1095"/>
      </w:pPr>
      <w:rPr>
        <w:rFonts w:ascii="Times New Roman" w:hAnsi="Times New Roman" w:cs="Times New Roman" w:hint="default"/>
      </w:rPr>
    </w:lvl>
    <w:lvl w:ilvl="1">
      <w:start w:val="1"/>
      <w:numFmt w:val="decimal"/>
      <w:lvlText w:val="%1.%2"/>
      <w:lvlJc w:val="left"/>
      <w:pPr>
        <w:ind w:left="1662" w:hanging="1095"/>
      </w:pPr>
      <w:rPr>
        <w:rFonts w:ascii="Times New Roman" w:hAnsi="Times New Roman" w:cs="Times New Roman" w:hint="default"/>
      </w:rPr>
    </w:lvl>
    <w:lvl w:ilvl="2">
      <w:start w:val="1"/>
      <w:numFmt w:val="decimal"/>
      <w:lvlText w:val="%1.%2.%3"/>
      <w:lvlJc w:val="left"/>
      <w:pPr>
        <w:ind w:left="2229" w:hanging="1095"/>
      </w:pPr>
      <w:rPr>
        <w:rFonts w:ascii="Times New Roman" w:hAnsi="Times New Roman" w:cs="Times New Roman" w:hint="default"/>
      </w:rPr>
    </w:lvl>
    <w:lvl w:ilvl="3">
      <w:start w:val="1"/>
      <w:numFmt w:val="decimal"/>
      <w:lvlText w:val="%1.%2.%3.%4"/>
      <w:lvlJc w:val="left"/>
      <w:pPr>
        <w:ind w:left="2796" w:hanging="1095"/>
      </w:pPr>
      <w:rPr>
        <w:rFonts w:ascii="Times New Roman" w:hAnsi="Times New Roman" w:cs="Times New Roman" w:hint="default"/>
      </w:rPr>
    </w:lvl>
    <w:lvl w:ilvl="4">
      <w:start w:val="1"/>
      <w:numFmt w:val="decimal"/>
      <w:lvlText w:val="%1.%2.%3.%4.%5"/>
      <w:lvlJc w:val="left"/>
      <w:pPr>
        <w:ind w:left="3363" w:hanging="1095"/>
      </w:pPr>
      <w:rPr>
        <w:rFonts w:ascii="Times New Roman" w:hAnsi="Times New Roman" w:cs="Times New Roman" w:hint="default"/>
      </w:rPr>
    </w:lvl>
    <w:lvl w:ilvl="5">
      <w:start w:val="1"/>
      <w:numFmt w:val="decimal"/>
      <w:lvlText w:val="%1.%2.%3.%4.%5.%6"/>
      <w:lvlJc w:val="left"/>
      <w:pPr>
        <w:ind w:left="4275" w:hanging="1440"/>
      </w:pPr>
      <w:rPr>
        <w:rFonts w:ascii="Times New Roman" w:hAnsi="Times New Roman" w:cs="Times New Roman" w:hint="default"/>
      </w:rPr>
    </w:lvl>
    <w:lvl w:ilvl="6">
      <w:start w:val="1"/>
      <w:numFmt w:val="decimal"/>
      <w:lvlText w:val="%1.%2.%3.%4.%5.%6.%7"/>
      <w:lvlJc w:val="left"/>
      <w:pPr>
        <w:ind w:left="4842" w:hanging="1440"/>
      </w:pPr>
      <w:rPr>
        <w:rFonts w:ascii="Times New Roman" w:hAnsi="Times New Roman" w:cs="Times New Roman" w:hint="default"/>
      </w:rPr>
    </w:lvl>
    <w:lvl w:ilvl="7">
      <w:start w:val="1"/>
      <w:numFmt w:val="decimal"/>
      <w:lvlText w:val="%1.%2.%3.%4.%5.%6.%7.%8"/>
      <w:lvlJc w:val="left"/>
      <w:pPr>
        <w:ind w:left="5769" w:hanging="1800"/>
      </w:pPr>
      <w:rPr>
        <w:rFonts w:ascii="Times New Roman" w:hAnsi="Times New Roman" w:cs="Times New Roman" w:hint="default"/>
      </w:rPr>
    </w:lvl>
    <w:lvl w:ilvl="8">
      <w:start w:val="1"/>
      <w:numFmt w:val="decimal"/>
      <w:lvlText w:val="%1.%2.%3.%4.%5.%6.%7.%8.%9"/>
      <w:lvlJc w:val="left"/>
      <w:pPr>
        <w:ind w:left="6696" w:hanging="2160"/>
      </w:pPr>
      <w:rPr>
        <w:rFonts w:ascii="Times New Roman" w:hAnsi="Times New Roman" w:cs="Times New Roman" w:hint="default"/>
      </w:rPr>
    </w:lvl>
  </w:abstractNum>
  <w:abstractNum w:abstractNumId="8" w15:restartNumberingAfterBreak="0">
    <w:nsid w:val="68107060"/>
    <w:multiLevelType w:val="hybridMultilevel"/>
    <w:tmpl w:val="B2AAB73E"/>
    <w:lvl w:ilvl="0" w:tplc="00000003">
      <w:start w:val="1"/>
      <w:numFmt w:val="bullet"/>
      <w:lvlText w:val="-"/>
      <w:lvlJc w:val="left"/>
      <w:pPr>
        <w:ind w:left="1429" w:hanging="360"/>
      </w:pPr>
      <w:rPr>
        <w:rFonts w:ascii="Times New Roman" w:hAnsi="Times New Roman"/>
        <w:sz w:val="28"/>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spaceForUL/>
    <w:balanceSingleByteDoubleByteWidth/>
    <w:doNotLeaveBackslashAlone/>
    <w:ulTrailSpace/>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9543D"/>
    <w:rsid w:val="00000559"/>
    <w:rsid w:val="00001069"/>
    <w:rsid w:val="00001466"/>
    <w:rsid w:val="000020BE"/>
    <w:rsid w:val="000024B4"/>
    <w:rsid w:val="00002A9D"/>
    <w:rsid w:val="000042B9"/>
    <w:rsid w:val="00004467"/>
    <w:rsid w:val="0000456C"/>
    <w:rsid w:val="000049F4"/>
    <w:rsid w:val="00004B46"/>
    <w:rsid w:val="00007C29"/>
    <w:rsid w:val="00007D07"/>
    <w:rsid w:val="000100D8"/>
    <w:rsid w:val="00010385"/>
    <w:rsid w:val="000106AE"/>
    <w:rsid w:val="00010DFE"/>
    <w:rsid w:val="0001198E"/>
    <w:rsid w:val="00011CBE"/>
    <w:rsid w:val="00011D66"/>
    <w:rsid w:val="00012B26"/>
    <w:rsid w:val="00014CB0"/>
    <w:rsid w:val="0001607C"/>
    <w:rsid w:val="000172A0"/>
    <w:rsid w:val="00017AFB"/>
    <w:rsid w:val="00017DB2"/>
    <w:rsid w:val="00020C2D"/>
    <w:rsid w:val="00020E29"/>
    <w:rsid w:val="00021608"/>
    <w:rsid w:val="000219BC"/>
    <w:rsid w:val="00024987"/>
    <w:rsid w:val="000263B4"/>
    <w:rsid w:val="00027CD6"/>
    <w:rsid w:val="00030551"/>
    <w:rsid w:val="00030B37"/>
    <w:rsid w:val="000315F2"/>
    <w:rsid w:val="00032C92"/>
    <w:rsid w:val="000334CE"/>
    <w:rsid w:val="00034894"/>
    <w:rsid w:val="0003519F"/>
    <w:rsid w:val="00036AD1"/>
    <w:rsid w:val="00036AD7"/>
    <w:rsid w:val="00036E33"/>
    <w:rsid w:val="0003730A"/>
    <w:rsid w:val="0003735B"/>
    <w:rsid w:val="00037519"/>
    <w:rsid w:val="000376B6"/>
    <w:rsid w:val="00037A6C"/>
    <w:rsid w:val="00040F0E"/>
    <w:rsid w:val="00042315"/>
    <w:rsid w:val="00045CA2"/>
    <w:rsid w:val="00046BB6"/>
    <w:rsid w:val="00047132"/>
    <w:rsid w:val="00047F96"/>
    <w:rsid w:val="00050475"/>
    <w:rsid w:val="00050C3C"/>
    <w:rsid w:val="000518CE"/>
    <w:rsid w:val="00055835"/>
    <w:rsid w:val="00055DF3"/>
    <w:rsid w:val="00055FE6"/>
    <w:rsid w:val="00057294"/>
    <w:rsid w:val="00057A86"/>
    <w:rsid w:val="00057ACF"/>
    <w:rsid w:val="00060E1F"/>
    <w:rsid w:val="0006126E"/>
    <w:rsid w:val="00062380"/>
    <w:rsid w:val="000627C6"/>
    <w:rsid w:val="00062AD7"/>
    <w:rsid w:val="00065064"/>
    <w:rsid w:val="00065780"/>
    <w:rsid w:val="00065EF1"/>
    <w:rsid w:val="0006794E"/>
    <w:rsid w:val="0007027B"/>
    <w:rsid w:val="000702BC"/>
    <w:rsid w:val="00070E59"/>
    <w:rsid w:val="00071E27"/>
    <w:rsid w:val="00073849"/>
    <w:rsid w:val="00073E1B"/>
    <w:rsid w:val="00074032"/>
    <w:rsid w:val="000744D3"/>
    <w:rsid w:val="0007472F"/>
    <w:rsid w:val="00074EB3"/>
    <w:rsid w:val="000755F4"/>
    <w:rsid w:val="00075AA0"/>
    <w:rsid w:val="00077D81"/>
    <w:rsid w:val="00077EAE"/>
    <w:rsid w:val="00081AFE"/>
    <w:rsid w:val="000823A9"/>
    <w:rsid w:val="0008256C"/>
    <w:rsid w:val="0008295D"/>
    <w:rsid w:val="00083B50"/>
    <w:rsid w:val="00083D92"/>
    <w:rsid w:val="00083FA5"/>
    <w:rsid w:val="0008451F"/>
    <w:rsid w:val="00085C14"/>
    <w:rsid w:val="00086126"/>
    <w:rsid w:val="000861E1"/>
    <w:rsid w:val="000874A3"/>
    <w:rsid w:val="00087755"/>
    <w:rsid w:val="00087960"/>
    <w:rsid w:val="00087A72"/>
    <w:rsid w:val="0009022B"/>
    <w:rsid w:val="000923A8"/>
    <w:rsid w:val="00092523"/>
    <w:rsid w:val="00092808"/>
    <w:rsid w:val="00092D8F"/>
    <w:rsid w:val="00093D22"/>
    <w:rsid w:val="00093FB9"/>
    <w:rsid w:val="00094721"/>
    <w:rsid w:val="00094C23"/>
    <w:rsid w:val="00094CB1"/>
    <w:rsid w:val="000A0C90"/>
    <w:rsid w:val="000A0D7F"/>
    <w:rsid w:val="000A0E13"/>
    <w:rsid w:val="000A10DF"/>
    <w:rsid w:val="000A22CC"/>
    <w:rsid w:val="000A3E45"/>
    <w:rsid w:val="000A672E"/>
    <w:rsid w:val="000A71BF"/>
    <w:rsid w:val="000A72FF"/>
    <w:rsid w:val="000A797E"/>
    <w:rsid w:val="000B03DD"/>
    <w:rsid w:val="000B086E"/>
    <w:rsid w:val="000B0DF2"/>
    <w:rsid w:val="000B17DB"/>
    <w:rsid w:val="000B24B9"/>
    <w:rsid w:val="000B263E"/>
    <w:rsid w:val="000B398E"/>
    <w:rsid w:val="000B40DC"/>
    <w:rsid w:val="000B6031"/>
    <w:rsid w:val="000C1201"/>
    <w:rsid w:val="000C1B60"/>
    <w:rsid w:val="000C1EFE"/>
    <w:rsid w:val="000C1F6D"/>
    <w:rsid w:val="000C577A"/>
    <w:rsid w:val="000C63EF"/>
    <w:rsid w:val="000C6CBB"/>
    <w:rsid w:val="000D0989"/>
    <w:rsid w:val="000D12F5"/>
    <w:rsid w:val="000D1AE2"/>
    <w:rsid w:val="000D39AD"/>
    <w:rsid w:val="000D4804"/>
    <w:rsid w:val="000D7F53"/>
    <w:rsid w:val="000E1473"/>
    <w:rsid w:val="000E24DC"/>
    <w:rsid w:val="000E2A33"/>
    <w:rsid w:val="000E2EC7"/>
    <w:rsid w:val="000E300B"/>
    <w:rsid w:val="000E3359"/>
    <w:rsid w:val="000E40BB"/>
    <w:rsid w:val="000E470C"/>
    <w:rsid w:val="000E5709"/>
    <w:rsid w:val="000E5EDA"/>
    <w:rsid w:val="000E6A41"/>
    <w:rsid w:val="000E7CA5"/>
    <w:rsid w:val="000F05AD"/>
    <w:rsid w:val="000F087D"/>
    <w:rsid w:val="000F19D6"/>
    <w:rsid w:val="000F1FDA"/>
    <w:rsid w:val="000F2893"/>
    <w:rsid w:val="000F29AC"/>
    <w:rsid w:val="000F374F"/>
    <w:rsid w:val="000F3DCD"/>
    <w:rsid w:val="000F4672"/>
    <w:rsid w:val="000F5A2A"/>
    <w:rsid w:val="000F5DBD"/>
    <w:rsid w:val="000F71E0"/>
    <w:rsid w:val="001005AA"/>
    <w:rsid w:val="00100DAA"/>
    <w:rsid w:val="00101CE2"/>
    <w:rsid w:val="001048FC"/>
    <w:rsid w:val="00105136"/>
    <w:rsid w:val="00105699"/>
    <w:rsid w:val="001076C0"/>
    <w:rsid w:val="0011234D"/>
    <w:rsid w:val="00112489"/>
    <w:rsid w:val="00113225"/>
    <w:rsid w:val="0011448B"/>
    <w:rsid w:val="00114F71"/>
    <w:rsid w:val="0011509D"/>
    <w:rsid w:val="0011536B"/>
    <w:rsid w:val="00115690"/>
    <w:rsid w:val="00115A8F"/>
    <w:rsid w:val="00116817"/>
    <w:rsid w:val="00116D65"/>
    <w:rsid w:val="001170AD"/>
    <w:rsid w:val="00117A99"/>
    <w:rsid w:val="00120537"/>
    <w:rsid w:val="00120F85"/>
    <w:rsid w:val="001217F2"/>
    <w:rsid w:val="00121D25"/>
    <w:rsid w:val="00122A48"/>
    <w:rsid w:val="0012340D"/>
    <w:rsid w:val="001235F9"/>
    <w:rsid w:val="00123935"/>
    <w:rsid w:val="00123D59"/>
    <w:rsid w:val="001243D7"/>
    <w:rsid w:val="00124800"/>
    <w:rsid w:val="001248A1"/>
    <w:rsid w:val="00127703"/>
    <w:rsid w:val="00127709"/>
    <w:rsid w:val="00127998"/>
    <w:rsid w:val="00130664"/>
    <w:rsid w:val="00131F24"/>
    <w:rsid w:val="001323B4"/>
    <w:rsid w:val="001324C2"/>
    <w:rsid w:val="00133A30"/>
    <w:rsid w:val="00133BC1"/>
    <w:rsid w:val="001373B2"/>
    <w:rsid w:val="00141590"/>
    <w:rsid w:val="001416EF"/>
    <w:rsid w:val="00141EC3"/>
    <w:rsid w:val="0014227A"/>
    <w:rsid w:val="00142323"/>
    <w:rsid w:val="001433DC"/>
    <w:rsid w:val="0014520E"/>
    <w:rsid w:val="00145904"/>
    <w:rsid w:val="0014596F"/>
    <w:rsid w:val="0014657E"/>
    <w:rsid w:val="001465AC"/>
    <w:rsid w:val="00146650"/>
    <w:rsid w:val="001474CE"/>
    <w:rsid w:val="0015051B"/>
    <w:rsid w:val="001512E3"/>
    <w:rsid w:val="00151C4C"/>
    <w:rsid w:val="00152438"/>
    <w:rsid w:val="00153820"/>
    <w:rsid w:val="00153E67"/>
    <w:rsid w:val="00154ABA"/>
    <w:rsid w:val="00155BC9"/>
    <w:rsid w:val="0015630A"/>
    <w:rsid w:val="00160A51"/>
    <w:rsid w:val="00160F21"/>
    <w:rsid w:val="0016174F"/>
    <w:rsid w:val="0016177D"/>
    <w:rsid w:val="00162355"/>
    <w:rsid w:val="0016283C"/>
    <w:rsid w:val="00162C09"/>
    <w:rsid w:val="00163576"/>
    <w:rsid w:val="00164ACA"/>
    <w:rsid w:val="00165331"/>
    <w:rsid w:val="0016599F"/>
    <w:rsid w:val="001660B3"/>
    <w:rsid w:val="00166FDD"/>
    <w:rsid w:val="0017016E"/>
    <w:rsid w:val="001704D5"/>
    <w:rsid w:val="00170BC3"/>
    <w:rsid w:val="00170D0C"/>
    <w:rsid w:val="00170FED"/>
    <w:rsid w:val="00172790"/>
    <w:rsid w:val="001727D2"/>
    <w:rsid w:val="00173099"/>
    <w:rsid w:val="001750C8"/>
    <w:rsid w:val="00175AC7"/>
    <w:rsid w:val="001766F9"/>
    <w:rsid w:val="00176B9A"/>
    <w:rsid w:val="0018032D"/>
    <w:rsid w:val="00180759"/>
    <w:rsid w:val="00180F01"/>
    <w:rsid w:val="00182D32"/>
    <w:rsid w:val="0018327F"/>
    <w:rsid w:val="0018584C"/>
    <w:rsid w:val="0018713E"/>
    <w:rsid w:val="001873BD"/>
    <w:rsid w:val="00187430"/>
    <w:rsid w:val="0018754A"/>
    <w:rsid w:val="0019009E"/>
    <w:rsid w:val="0019075A"/>
    <w:rsid w:val="00191450"/>
    <w:rsid w:val="0019153F"/>
    <w:rsid w:val="00192B6A"/>
    <w:rsid w:val="00193828"/>
    <w:rsid w:val="001951FA"/>
    <w:rsid w:val="001954BE"/>
    <w:rsid w:val="00196188"/>
    <w:rsid w:val="001963EE"/>
    <w:rsid w:val="001969A5"/>
    <w:rsid w:val="00196A20"/>
    <w:rsid w:val="001A12FC"/>
    <w:rsid w:val="001A66B0"/>
    <w:rsid w:val="001A6CA8"/>
    <w:rsid w:val="001A76DE"/>
    <w:rsid w:val="001B0289"/>
    <w:rsid w:val="001B0404"/>
    <w:rsid w:val="001B09FA"/>
    <w:rsid w:val="001B3024"/>
    <w:rsid w:val="001B3640"/>
    <w:rsid w:val="001B3E8A"/>
    <w:rsid w:val="001B41A9"/>
    <w:rsid w:val="001B4594"/>
    <w:rsid w:val="001B7528"/>
    <w:rsid w:val="001C030B"/>
    <w:rsid w:val="001C175F"/>
    <w:rsid w:val="001C3229"/>
    <w:rsid w:val="001C419E"/>
    <w:rsid w:val="001C4C31"/>
    <w:rsid w:val="001C50D7"/>
    <w:rsid w:val="001C5277"/>
    <w:rsid w:val="001C74CF"/>
    <w:rsid w:val="001C7F52"/>
    <w:rsid w:val="001D0E07"/>
    <w:rsid w:val="001D1188"/>
    <w:rsid w:val="001D280D"/>
    <w:rsid w:val="001D2DE8"/>
    <w:rsid w:val="001D3549"/>
    <w:rsid w:val="001D3793"/>
    <w:rsid w:val="001D41C4"/>
    <w:rsid w:val="001D4ED6"/>
    <w:rsid w:val="001D67E3"/>
    <w:rsid w:val="001E04EC"/>
    <w:rsid w:val="001E052B"/>
    <w:rsid w:val="001E08C5"/>
    <w:rsid w:val="001E0CCD"/>
    <w:rsid w:val="001E263E"/>
    <w:rsid w:val="001E2724"/>
    <w:rsid w:val="001E275C"/>
    <w:rsid w:val="001E3D5F"/>
    <w:rsid w:val="001E416D"/>
    <w:rsid w:val="001E51A1"/>
    <w:rsid w:val="001E6E9A"/>
    <w:rsid w:val="001E7A8A"/>
    <w:rsid w:val="001E7F39"/>
    <w:rsid w:val="001E7F89"/>
    <w:rsid w:val="001F0674"/>
    <w:rsid w:val="001F0BB4"/>
    <w:rsid w:val="001F197E"/>
    <w:rsid w:val="001F252F"/>
    <w:rsid w:val="001F2FB3"/>
    <w:rsid w:val="001F385E"/>
    <w:rsid w:val="001F57DC"/>
    <w:rsid w:val="001F7827"/>
    <w:rsid w:val="001F7A94"/>
    <w:rsid w:val="001F7AEA"/>
    <w:rsid w:val="001F7CB5"/>
    <w:rsid w:val="001F7CC1"/>
    <w:rsid w:val="00200B75"/>
    <w:rsid w:val="00202D07"/>
    <w:rsid w:val="0020502C"/>
    <w:rsid w:val="002052EC"/>
    <w:rsid w:val="00205F2A"/>
    <w:rsid w:val="00206C2D"/>
    <w:rsid w:val="00207099"/>
    <w:rsid w:val="00207986"/>
    <w:rsid w:val="002116AE"/>
    <w:rsid w:val="0021232D"/>
    <w:rsid w:val="00213E6B"/>
    <w:rsid w:val="00214A0D"/>
    <w:rsid w:val="00215073"/>
    <w:rsid w:val="00215F7F"/>
    <w:rsid w:val="00217023"/>
    <w:rsid w:val="00217EB4"/>
    <w:rsid w:val="00221F54"/>
    <w:rsid w:val="002226E4"/>
    <w:rsid w:val="0022371D"/>
    <w:rsid w:val="0022372E"/>
    <w:rsid w:val="002247AE"/>
    <w:rsid w:val="00224D61"/>
    <w:rsid w:val="00224EA2"/>
    <w:rsid w:val="0022534D"/>
    <w:rsid w:val="0022626C"/>
    <w:rsid w:val="00226EEA"/>
    <w:rsid w:val="00227DB3"/>
    <w:rsid w:val="00230BD1"/>
    <w:rsid w:val="00231DBA"/>
    <w:rsid w:val="00232509"/>
    <w:rsid w:val="0023254A"/>
    <w:rsid w:val="0023269F"/>
    <w:rsid w:val="00232F05"/>
    <w:rsid w:val="0023463F"/>
    <w:rsid w:val="0023566D"/>
    <w:rsid w:val="002358DC"/>
    <w:rsid w:val="00236A7C"/>
    <w:rsid w:val="00236D29"/>
    <w:rsid w:val="00237669"/>
    <w:rsid w:val="00237A82"/>
    <w:rsid w:val="00240E96"/>
    <w:rsid w:val="00240FCB"/>
    <w:rsid w:val="00244007"/>
    <w:rsid w:val="0024418E"/>
    <w:rsid w:val="002449C0"/>
    <w:rsid w:val="00245AAB"/>
    <w:rsid w:val="00245BF8"/>
    <w:rsid w:val="00250481"/>
    <w:rsid w:val="002505E5"/>
    <w:rsid w:val="00252841"/>
    <w:rsid w:val="0025361D"/>
    <w:rsid w:val="00253CEB"/>
    <w:rsid w:val="00253FCB"/>
    <w:rsid w:val="00254147"/>
    <w:rsid w:val="00256347"/>
    <w:rsid w:val="0025719F"/>
    <w:rsid w:val="002571BE"/>
    <w:rsid w:val="00257B66"/>
    <w:rsid w:val="00260F34"/>
    <w:rsid w:val="002616A0"/>
    <w:rsid w:val="00261F6B"/>
    <w:rsid w:val="00262825"/>
    <w:rsid w:val="0026328E"/>
    <w:rsid w:val="0026357A"/>
    <w:rsid w:val="00263FE1"/>
    <w:rsid w:val="00264E44"/>
    <w:rsid w:val="00265179"/>
    <w:rsid w:val="00265A6E"/>
    <w:rsid w:val="00266046"/>
    <w:rsid w:val="00266ABD"/>
    <w:rsid w:val="00270314"/>
    <w:rsid w:val="00270678"/>
    <w:rsid w:val="00270BE4"/>
    <w:rsid w:val="00271DCD"/>
    <w:rsid w:val="00273CA7"/>
    <w:rsid w:val="002748A3"/>
    <w:rsid w:val="002748EC"/>
    <w:rsid w:val="00274AB6"/>
    <w:rsid w:val="002755E6"/>
    <w:rsid w:val="00277949"/>
    <w:rsid w:val="00280488"/>
    <w:rsid w:val="00280D8C"/>
    <w:rsid w:val="00281B55"/>
    <w:rsid w:val="00281E31"/>
    <w:rsid w:val="00282808"/>
    <w:rsid w:val="00282A6A"/>
    <w:rsid w:val="00282B97"/>
    <w:rsid w:val="00283C7D"/>
    <w:rsid w:val="00285453"/>
    <w:rsid w:val="00285E4B"/>
    <w:rsid w:val="00286F2F"/>
    <w:rsid w:val="0029088E"/>
    <w:rsid w:val="002926DB"/>
    <w:rsid w:val="00292F9B"/>
    <w:rsid w:val="002941A2"/>
    <w:rsid w:val="0029441E"/>
    <w:rsid w:val="00294A5E"/>
    <w:rsid w:val="00294D2E"/>
    <w:rsid w:val="00295A1B"/>
    <w:rsid w:val="00295CCF"/>
    <w:rsid w:val="0029686C"/>
    <w:rsid w:val="002976C9"/>
    <w:rsid w:val="002A1567"/>
    <w:rsid w:val="002A1892"/>
    <w:rsid w:val="002A2CB1"/>
    <w:rsid w:val="002A3619"/>
    <w:rsid w:val="002A3A6B"/>
    <w:rsid w:val="002A5DA2"/>
    <w:rsid w:val="002A662F"/>
    <w:rsid w:val="002A7BA0"/>
    <w:rsid w:val="002B0F1E"/>
    <w:rsid w:val="002B1813"/>
    <w:rsid w:val="002B2A6D"/>
    <w:rsid w:val="002B30B5"/>
    <w:rsid w:val="002B45C4"/>
    <w:rsid w:val="002B5233"/>
    <w:rsid w:val="002B58E6"/>
    <w:rsid w:val="002B64CC"/>
    <w:rsid w:val="002B7348"/>
    <w:rsid w:val="002B7429"/>
    <w:rsid w:val="002B77E7"/>
    <w:rsid w:val="002B7A41"/>
    <w:rsid w:val="002C2458"/>
    <w:rsid w:val="002C3A74"/>
    <w:rsid w:val="002C4296"/>
    <w:rsid w:val="002C4301"/>
    <w:rsid w:val="002C4D42"/>
    <w:rsid w:val="002C5362"/>
    <w:rsid w:val="002C683D"/>
    <w:rsid w:val="002C68B4"/>
    <w:rsid w:val="002C6908"/>
    <w:rsid w:val="002C7529"/>
    <w:rsid w:val="002C75AC"/>
    <w:rsid w:val="002C75AE"/>
    <w:rsid w:val="002C7D02"/>
    <w:rsid w:val="002D089A"/>
    <w:rsid w:val="002D0C22"/>
    <w:rsid w:val="002D0C52"/>
    <w:rsid w:val="002D2134"/>
    <w:rsid w:val="002D2D6D"/>
    <w:rsid w:val="002D352B"/>
    <w:rsid w:val="002D3639"/>
    <w:rsid w:val="002D38CA"/>
    <w:rsid w:val="002D3BED"/>
    <w:rsid w:val="002D5B4F"/>
    <w:rsid w:val="002E2681"/>
    <w:rsid w:val="002E3967"/>
    <w:rsid w:val="002E3C28"/>
    <w:rsid w:val="002E422E"/>
    <w:rsid w:val="002E4499"/>
    <w:rsid w:val="002E545E"/>
    <w:rsid w:val="002E7AE2"/>
    <w:rsid w:val="002E7CE5"/>
    <w:rsid w:val="002F0710"/>
    <w:rsid w:val="002F2830"/>
    <w:rsid w:val="002F362B"/>
    <w:rsid w:val="002F3E70"/>
    <w:rsid w:val="002F52CB"/>
    <w:rsid w:val="002F57DE"/>
    <w:rsid w:val="0030040F"/>
    <w:rsid w:val="003007F6"/>
    <w:rsid w:val="00301695"/>
    <w:rsid w:val="0030187F"/>
    <w:rsid w:val="00302E5C"/>
    <w:rsid w:val="003037B1"/>
    <w:rsid w:val="00304AAD"/>
    <w:rsid w:val="00304ABA"/>
    <w:rsid w:val="00304CBD"/>
    <w:rsid w:val="00305839"/>
    <w:rsid w:val="00305B64"/>
    <w:rsid w:val="00305C4E"/>
    <w:rsid w:val="00306FBC"/>
    <w:rsid w:val="003073C4"/>
    <w:rsid w:val="0031002D"/>
    <w:rsid w:val="00310351"/>
    <w:rsid w:val="00311897"/>
    <w:rsid w:val="00311E6D"/>
    <w:rsid w:val="00312023"/>
    <w:rsid w:val="0031213B"/>
    <w:rsid w:val="00312175"/>
    <w:rsid w:val="00312B08"/>
    <w:rsid w:val="0031451C"/>
    <w:rsid w:val="003154BC"/>
    <w:rsid w:val="0031597F"/>
    <w:rsid w:val="003163AA"/>
    <w:rsid w:val="00316DD0"/>
    <w:rsid w:val="00317049"/>
    <w:rsid w:val="003200E8"/>
    <w:rsid w:val="00320536"/>
    <w:rsid w:val="0032227E"/>
    <w:rsid w:val="00322C6C"/>
    <w:rsid w:val="00322EEF"/>
    <w:rsid w:val="0032339C"/>
    <w:rsid w:val="00324958"/>
    <w:rsid w:val="00325487"/>
    <w:rsid w:val="00326887"/>
    <w:rsid w:val="00326EF3"/>
    <w:rsid w:val="00327FEA"/>
    <w:rsid w:val="00330A98"/>
    <w:rsid w:val="003316B0"/>
    <w:rsid w:val="00331AB4"/>
    <w:rsid w:val="00331B65"/>
    <w:rsid w:val="00332DF7"/>
    <w:rsid w:val="00333C9D"/>
    <w:rsid w:val="00333D9F"/>
    <w:rsid w:val="003341B5"/>
    <w:rsid w:val="00334374"/>
    <w:rsid w:val="003352C6"/>
    <w:rsid w:val="00336899"/>
    <w:rsid w:val="00340CC6"/>
    <w:rsid w:val="00341135"/>
    <w:rsid w:val="003435C5"/>
    <w:rsid w:val="00346125"/>
    <w:rsid w:val="00347EAE"/>
    <w:rsid w:val="00353FE5"/>
    <w:rsid w:val="00354C7B"/>
    <w:rsid w:val="003559D1"/>
    <w:rsid w:val="0035703D"/>
    <w:rsid w:val="0036002D"/>
    <w:rsid w:val="003606C1"/>
    <w:rsid w:val="003607F5"/>
    <w:rsid w:val="00361192"/>
    <w:rsid w:val="003616C3"/>
    <w:rsid w:val="00362680"/>
    <w:rsid w:val="00362BD2"/>
    <w:rsid w:val="003635B8"/>
    <w:rsid w:val="00363FF2"/>
    <w:rsid w:val="003651B9"/>
    <w:rsid w:val="00366575"/>
    <w:rsid w:val="0036672B"/>
    <w:rsid w:val="00367537"/>
    <w:rsid w:val="00367E7E"/>
    <w:rsid w:val="00370887"/>
    <w:rsid w:val="00371DBF"/>
    <w:rsid w:val="00371E83"/>
    <w:rsid w:val="00371E9C"/>
    <w:rsid w:val="00371FF2"/>
    <w:rsid w:val="00372916"/>
    <w:rsid w:val="00373007"/>
    <w:rsid w:val="00374074"/>
    <w:rsid w:val="00374913"/>
    <w:rsid w:val="00374BB8"/>
    <w:rsid w:val="00375516"/>
    <w:rsid w:val="003758BD"/>
    <w:rsid w:val="00375919"/>
    <w:rsid w:val="003779C8"/>
    <w:rsid w:val="003779E8"/>
    <w:rsid w:val="0038054D"/>
    <w:rsid w:val="003806D0"/>
    <w:rsid w:val="00380DF1"/>
    <w:rsid w:val="00380F04"/>
    <w:rsid w:val="0038345F"/>
    <w:rsid w:val="003874D5"/>
    <w:rsid w:val="00387D81"/>
    <w:rsid w:val="003904C7"/>
    <w:rsid w:val="0039142E"/>
    <w:rsid w:val="003914FF"/>
    <w:rsid w:val="00392091"/>
    <w:rsid w:val="003939DF"/>
    <w:rsid w:val="0039543D"/>
    <w:rsid w:val="003954B9"/>
    <w:rsid w:val="003A0AF8"/>
    <w:rsid w:val="003A11EF"/>
    <w:rsid w:val="003A128C"/>
    <w:rsid w:val="003A1436"/>
    <w:rsid w:val="003A2DB4"/>
    <w:rsid w:val="003A48AB"/>
    <w:rsid w:val="003A6930"/>
    <w:rsid w:val="003A6D1A"/>
    <w:rsid w:val="003A7581"/>
    <w:rsid w:val="003A78F8"/>
    <w:rsid w:val="003B0C8E"/>
    <w:rsid w:val="003B27A8"/>
    <w:rsid w:val="003B2913"/>
    <w:rsid w:val="003B2BA9"/>
    <w:rsid w:val="003B4F0B"/>
    <w:rsid w:val="003B5958"/>
    <w:rsid w:val="003B5D8B"/>
    <w:rsid w:val="003B5F14"/>
    <w:rsid w:val="003B69B4"/>
    <w:rsid w:val="003B6D5A"/>
    <w:rsid w:val="003B7166"/>
    <w:rsid w:val="003B7A4C"/>
    <w:rsid w:val="003B7E75"/>
    <w:rsid w:val="003B7FB4"/>
    <w:rsid w:val="003C1859"/>
    <w:rsid w:val="003C1C93"/>
    <w:rsid w:val="003C21A7"/>
    <w:rsid w:val="003C29A8"/>
    <w:rsid w:val="003C2D6C"/>
    <w:rsid w:val="003C338C"/>
    <w:rsid w:val="003C4CD4"/>
    <w:rsid w:val="003C5466"/>
    <w:rsid w:val="003C5EA3"/>
    <w:rsid w:val="003C63FD"/>
    <w:rsid w:val="003C65BC"/>
    <w:rsid w:val="003D074F"/>
    <w:rsid w:val="003D2F8C"/>
    <w:rsid w:val="003D56D0"/>
    <w:rsid w:val="003E0125"/>
    <w:rsid w:val="003E0E18"/>
    <w:rsid w:val="003E17D8"/>
    <w:rsid w:val="003E1C53"/>
    <w:rsid w:val="003E3960"/>
    <w:rsid w:val="003E47A9"/>
    <w:rsid w:val="003E49CB"/>
    <w:rsid w:val="003E5542"/>
    <w:rsid w:val="003F17D0"/>
    <w:rsid w:val="003F1B80"/>
    <w:rsid w:val="003F1F62"/>
    <w:rsid w:val="003F43D2"/>
    <w:rsid w:val="003F4D7D"/>
    <w:rsid w:val="003F5E97"/>
    <w:rsid w:val="003F6C6A"/>
    <w:rsid w:val="003F75FE"/>
    <w:rsid w:val="00400301"/>
    <w:rsid w:val="004015E4"/>
    <w:rsid w:val="00402992"/>
    <w:rsid w:val="00402DEB"/>
    <w:rsid w:val="00402FD9"/>
    <w:rsid w:val="00403993"/>
    <w:rsid w:val="00406110"/>
    <w:rsid w:val="00406F94"/>
    <w:rsid w:val="004079AF"/>
    <w:rsid w:val="004112FA"/>
    <w:rsid w:val="00411FEF"/>
    <w:rsid w:val="0041236B"/>
    <w:rsid w:val="004125F6"/>
    <w:rsid w:val="0041273F"/>
    <w:rsid w:val="004129D3"/>
    <w:rsid w:val="00412D23"/>
    <w:rsid w:val="00412DDE"/>
    <w:rsid w:val="00413625"/>
    <w:rsid w:val="00413E01"/>
    <w:rsid w:val="0041425F"/>
    <w:rsid w:val="004165B4"/>
    <w:rsid w:val="0041757E"/>
    <w:rsid w:val="00417CB9"/>
    <w:rsid w:val="004200AD"/>
    <w:rsid w:val="00420F09"/>
    <w:rsid w:val="00421C9E"/>
    <w:rsid w:val="00423335"/>
    <w:rsid w:val="00423896"/>
    <w:rsid w:val="00423C3F"/>
    <w:rsid w:val="00424241"/>
    <w:rsid w:val="0042475A"/>
    <w:rsid w:val="00425226"/>
    <w:rsid w:val="004255E8"/>
    <w:rsid w:val="00425EDA"/>
    <w:rsid w:val="00426AAC"/>
    <w:rsid w:val="00426F63"/>
    <w:rsid w:val="004277E2"/>
    <w:rsid w:val="0043103A"/>
    <w:rsid w:val="004312DF"/>
    <w:rsid w:val="00431DEE"/>
    <w:rsid w:val="00432034"/>
    <w:rsid w:val="004327A7"/>
    <w:rsid w:val="00432A28"/>
    <w:rsid w:val="0043501C"/>
    <w:rsid w:val="00436604"/>
    <w:rsid w:val="0044457E"/>
    <w:rsid w:val="00447E20"/>
    <w:rsid w:val="00447F37"/>
    <w:rsid w:val="00451113"/>
    <w:rsid w:val="00452695"/>
    <w:rsid w:val="00452F23"/>
    <w:rsid w:val="0045317B"/>
    <w:rsid w:val="00453715"/>
    <w:rsid w:val="00453F14"/>
    <w:rsid w:val="00454C04"/>
    <w:rsid w:val="00454CCC"/>
    <w:rsid w:val="00455492"/>
    <w:rsid w:val="004608C7"/>
    <w:rsid w:val="00461489"/>
    <w:rsid w:val="00461A92"/>
    <w:rsid w:val="00461C82"/>
    <w:rsid w:val="00462B73"/>
    <w:rsid w:val="004640A1"/>
    <w:rsid w:val="00465366"/>
    <w:rsid w:val="00465EAD"/>
    <w:rsid w:val="004711DB"/>
    <w:rsid w:val="00471CBE"/>
    <w:rsid w:val="00473028"/>
    <w:rsid w:val="00473165"/>
    <w:rsid w:val="004731B6"/>
    <w:rsid w:val="004731E9"/>
    <w:rsid w:val="00473760"/>
    <w:rsid w:val="004770DB"/>
    <w:rsid w:val="004779BA"/>
    <w:rsid w:val="00477BF7"/>
    <w:rsid w:val="004800CF"/>
    <w:rsid w:val="004820CF"/>
    <w:rsid w:val="004828A0"/>
    <w:rsid w:val="00484F23"/>
    <w:rsid w:val="004851A6"/>
    <w:rsid w:val="00487BC9"/>
    <w:rsid w:val="00487C75"/>
    <w:rsid w:val="00490677"/>
    <w:rsid w:val="00491564"/>
    <w:rsid w:val="00491904"/>
    <w:rsid w:val="00491E35"/>
    <w:rsid w:val="004930D4"/>
    <w:rsid w:val="00493599"/>
    <w:rsid w:val="00493B32"/>
    <w:rsid w:val="00493FF6"/>
    <w:rsid w:val="0049470A"/>
    <w:rsid w:val="0049503F"/>
    <w:rsid w:val="004951E0"/>
    <w:rsid w:val="004960AF"/>
    <w:rsid w:val="00496198"/>
    <w:rsid w:val="00496E04"/>
    <w:rsid w:val="0049795D"/>
    <w:rsid w:val="0049799B"/>
    <w:rsid w:val="004A0298"/>
    <w:rsid w:val="004A0388"/>
    <w:rsid w:val="004A1BA5"/>
    <w:rsid w:val="004A1BBF"/>
    <w:rsid w:val="004A2181"/>
    <w:rsid w:val="004A45B5"/>
    <w:rsid w:val="004A4756"/>
    <w:rsid w:val="004A4B05"/>
    <w:rsid w:val="004A50E4"/>
    <w:rsid w:val="004A5972"/>
    <w:rsid w:val="004A63F5"/>
    <w:rsid w:val="004B0BA6"/>
    <w:rsid w:val="004B4B08"/>
    <w:rsid w:val="004B5533"/>
    <w:rsid w:val="004B56D6"/>
    <w:rsid w:val="004B6281"/>
    <w:rsid w:val="004B6472"/>
    <w:rsid w:val="004B6C03"/>
    <w:rsid w:val="004B758D"/>
    <w:rsid w:val="004B7BC3"/>
    <w:rsid w:val="004C0381"/>
    <w:rsid w:val="004C106E"/>
    <w:rsid w:val="004C2080"/>
    <w:rsid w:val="004C27CD"/>
    <w:rsid w:val="004C2BB9"/>
    <w:rsid w:val="004C2E29"/>
    <w:rsid w:val="004C32D9"/>
    <w:rsid w:val="004C3B86"/>
    <w:rsid w:val="004C3F6C"/>
    <w:rsid w:val="004C43BC"/>
    <w:rsid w:val="004C480A"/>
    <w:rsid w:val="004C5633"/>
    <w:rsid w:val="004C5DEC"/>
    <w:rsid w:val="004C7078"/>
    <w:rsid w:val="004C7E0E"/>
    <w:rsid w:val="004D0004"/>
    <w:rsid w:val="004D009D"/>
    <w:rsid w:val="004D0F0D"/>
    <w:rsid w:val="004D19E0"/>
    <w:rsid w:val="004D19F3"/>
    <w:rsid w:val="004D1FE5"/>
    <w:rsid w:val="004D223F"/>
    <w:rsid w:val="004D3C2B"/>
    <w:rsid w:val="004D3D56"/>
    <w:rsid w:val="004D3FD4"/>
    <w:rsid w:val="004D4811"/>
    <w:rsid w:val="004D56B6"/>
    <w:rsid w:val="004D580E"/>
    <w:rsid w:val="004D5ABA"/>
    <w:rsid w:val="004D6A5B"/>
    <w:rsid w:val="004D6D3B"/>
    <w:rsid w:val="004D6E6E"/>
    <w:rsid w:val="004D6F01"/>
    <w:rsid w:val="004E11A1"/>
    <w:rsid w:val="004E158A"/>
    <w:rsid w:val="004E28A0"/>
    <w:rsid w:val="004E2DB3"/>
    <w:rsid w:val="004E386A"/>
    <w:rsid w:val="004E3C95"/>
    <w:rsid w:val="004E3E92"/>
    <w:rsid w:val="004E5276"/>
    <w:rsid w:val="004E5BF3"/>
    <w:rsid w:val="004E6C53"/>
    <w:rsid w:val="004E79EC"/>
    <w:rsid w:val="004F04BD"/>
    <w:rsid w:val="004F2002"/>
    <w:rsid w:val="004F27F3"/>
    <w:rsid w:val="004F38D0"/>
    <w:rsid w:val="004F470E"/>
    <w:rsid w:val="004F60EB"/>
    <w:rsid w:val="004F69CB"/>
    <w:rsid w:val="00502BA3"/>
    <w:rsid w:val="0050575A"/>
    <w:rsid w:val="005067CE"/>
    <w:rsid w:val="005073AE"/>
    <w:rsid w:val="0050749D"/>
    <w:rsid w:val="00507BC2"/>
    <w:rsid w:val="00511FFB"/>
    <w:rsid w:val="00514569"/>
    <w:rsid w:val="00514E66"/>
    <w:rsid w:val="005151DB"/>
    <w:rsid w:val="005154BF"/>
    <w:rsid w:val="00516065"/>
    <w:rsid w:val="00516141"/>
    <w:rsid w:val="00516309"/>
    <w:rsid w:val="00516CB3"/>
    <w:rsid w:val="00517061"/>
    <w:rsid w:val="00521620"/>
    <w:rsid w:val="005233D2"/>
    <w:rsid w:val="00523706"/>
    <w:rsid w:val="00525D0B"/>
    <w:rsid w:val="00525DFD"/>
    <w:rsid w:val="00526A5B"/>
    <w:rsid w:val="00527674"/>
    <w:rsid w:val="005278BC"/>
    <w:rsid w:val="00527CA6"/>
    <w:rsid w:val="00527F07"/>
    <w:rsid w:val="00530B17"/>
    <w:rsid w:val="005336CB"/>
    <w:rsid w:val="00534693"/>
    <w:rsid w:val="00534866"/>
    <w:rsid w:val="005357B9"/>
    <w:rsid w:val="005363DD"/>
    <w:rsid w:val="005375C1"/>
    <w:rsid w:val="00537C1C"/>
    <w:rsid w:val="00540C95"/>
    <w:rsid w:val="0054503A"/>
    <w:rsid w:val="00550C9F"/>
    <w:rsid w:val="00551A5E"/>
    <w:rsid w:val="0055388D"/>
    <w:rsid w:val="0055395F"/>
    <w:rsid w:val="005540A9"/>
    <w:rsid w:val="00554BD9"/>
    <w:rsid w:val="0055745D"/>
    <w:rsid w:val="0056066F"/>
    <w:rsid w:val="005619C8"/>
    <w:rsid w:val="00562618"/>
    <w:rsid w:val="00562EF7"/>
    <w:rsid w:val="00564638"/>
    <w:rsid w:val="00564A37"/>
    <w:rsid w:val="00564F63"/>
    <w:rsid w:val="00565208"/>
    <w:rsid w:val="005653FF"/>
    <w:rsid w:val="00565558"/>
    <w:rsid w:val="005659BF"/>
    <w:rsid w:val="0056640B"/>
    <w:rsid w:val="005702E3"/>
    <w:rsid w:val="00572C21"/>
    <w:rsid w:val="00572C5E"/>
    <w:rsid w:val="005747C0"/>
    <w:rsid w:val="00575877"/>
    <w:rsid w:val="00577CAD"/>
    <w:rsid w:val="00577D23"/>
    <w:rsid w:val="00577EB6"/>
    <w:rsid w:val="00580165"/>
    <w:rsid w:val="00580EA6"/>
    <w:rsid w:val="00581403"/>
    <w:rsid w:val="00583270"/>
    <w:rsid w:val="00583B2E"/>
    <w:rsid w:val="00583BD3"/>
    <w:rsid w:val="00585701"/>
    <w:rsid w:val="005870D5"/>
    <w:rsid w:val="005874D6"/>
    <w:rsid w:val="00587DC1"/>
    <w:rsid w:val="0059003A"/>
    <w:rsid w:val="00590198"/>
    <w:rsid w:val="005908F2"/>
    <w:rsid w:val="00590CD3"/>
    <w:rsid w:val="00592C31"/>
    <w:rsid w:val="00592D7B"/>
    <w:rsid w:val="00595E96"/>
    <w:rsid w:val="005A07CD"/>
    <w:rsid w:val="005A08A2"/>
    <w:rsid w:val="005A464A"/>
    <w:rsid w:val="005A5CAB"/>
    <w:rsid w:val="005A610B"/>
    <w:rsid w:val="005A6ABC"/>
    <w:rsid w:val="005A7649"/>
    <w:rsid w:val="005A7667"/>
    <w:rsid w:val="005A7F70"/>
    <w:rsid w:val="005B1351"/>
    <w:rsid w:val="005B2627"/>
    <w:rsid w:val="005B35DC"/>
    <w:rsid w:val="005B4603"/>
    <w:rsid w:val="005B4FEC"/>
    <w:rsid w:val="005B520F"/>
    <w:rsid w:val="005B54C8"/>
    <w:rsid w:val="005B6068"/>
    <w:rsid w:val="005B67D6"/>
    <w:rsid w:val="005B6F14"/>
    <w:rsid w:val="005B701B"/>
    <w:rsid w:val="005C0E1C"/>
    <w:rsid w:val="005C2700"/>
    <w:rsid w:val="005C3C7D"/>
    <w:rsid w:val="005C3D5E"/>
    <w:rsid w:val="005C3E90"/>
    <w:rsid w:val="005C621A"/>
    <w:rsid w:val="005C7A29"/>
    <w:rsid w:val="005D09F1"/>
    <w:rsid w:val="005D255A"/>
    <w:rsid w:val="005D26D1"/>
    <w:rsid w:val="005D28FB"/>
    <w:rsid w:val="005D42C4"/>
    <w:rsid w:val="005D4A1C"/>
    <w:rsid w:val="005D55EE"/>
    <w:rsid w:val="005D5F90"/>
    <w:rsid w:val="005E0084"/>
    <w:rsid w:val="005E06F6"/>
    <w:rsid w:val="005E2874"/>
    <w:rsid w:val="005E361A"/>
    <w:rsid w:val="005E37D8"/>
    <w:rsid w:val="005E3A4F"/>
    <w:rsid w:val="005E493A"/>
    <w:rsid w:val="005E5517"/>
    <w:rsid w:val="005E60EC"/>
    <w:rsid w:val="005F028A"/>
    <w:rsid w:val="005F0C82"/>
    <w:rsid w:val="005F1295"/>
    <w:rsid w:val="005F21EB"/>
    <w:rsid w:val="005F2BD5"/>
    <w:rsid w:val="005F2D13"/>
    <w:rsid w:val="005F3190"/>
    <w:rsid w:val="005F3AE8"/>
    <w:rsid w:val="005F48D7"/>
    <w:rsid w:val="005F7410"/>
    <w:rsid w:val="00600198"/>
    <w:rsid w:val="00600DC0"/>
    <w:rsid w:val="00601254"/>
    <w:rsid w:val="0060129D"/>
    <w:rsid w:val="00601DCF"/>
    <w:rsid w:val="00601DEE"/>
    <w:rsid w:val="0060270C"/>
    <w:rsid w:val="006027EF"/>
    <w:rsid w:val="0060331F"/>
    <w:rsid w:val="006033B7"/>
    <w:rsid w:val="006034CF"/>
    <w:rsid w:val="00604CBC"/>
    <w:rsid w:val="00605D7F"/>
    <w:rsid w:val="00605F55"/>
    <w:rsid w:val="006067DC"/>
    <w:rsid w:val="00606F6D"/>
    <w:rsid w:val="00607B75"/>
    <w:rsid w:val="00610057"/>
    <w:rsid w:val="00613225"/>
    <w:rsid w:val="00613281"/>
    <w:rsid w:val="00613915"/>
    <w:rsid w:val="006154DC"/>
    <w:rsid w:val="00615914"/>
    <w:rsid w:val="0062048A"/>
    <w:rsid w:val="00621749"/>
    <w:rsid w:val="00623B57"/>
    <w:rsid w:val="00623F1C"/>
    <w:rsid w:val="00624CE1"/>
    <w:rsid w:val="00630ECA"/>
    <w:rsid w:val="00631806"/>
    <w:rsid w:val="00631AE1"/>
    <w:rsid w:val="0063224B"/>
    <w:rsid w:val="0063226E"/>
    <w:rsid w:val="00632734"/>
    <w:rsid w:val="0063322F"/>
    <w:rsid w:val="00633F78"/>
    <w:rsid w:val="0063448C"/>
    <w:rsid w:val="00637E88"/>
    <w:rsid w:val="006408FC"/>
    <w:rsid w:val="00641673"/>
    <w:rsid w:val="0064184E"/>
    <w:rsid w:val="00641940"/>
    <w:rsid w:val="00641A7D"/>
    <w:rsid w:val="006423BD"/>
    <w:rsid w:val="0064306F"/>
    <w:rsid w:val="006441B5"/>
    <w:rsid w:val="006441F7"/>
    <w:rsid w:val="006444B7"/>
    <w:rsid w:val="00645447"/>
    <w:rsid w:val="00646790"/>
    <w:rsid w:val="00647AED"/>
    <w:rsid w:val="00647BF9"/>
    <w:rsid w:val="00650485"/>
    <w:rsid w:val="00651D96"/>
    <w:rsid w:val="00653692"/>
    <w:rsid w:val="00653825"/>
    <w:rsid w:val="00653D1F"/>
    <w:rsid w:val="006541A4"/>
    <w:rsid w:val="00654670"/>
    <w:rsid w:val="006558C4"/>
    <w:rsid w:val="00655FF8"/>
    <w:rsid w:val="006572B1"/>
    <w:rsid w:val="00657F21"/>
    <w:rsid w:val="00660821"/>
    <w:rsid w:val="00660F5E"/>
    <w:rsid w:val="00662FAF"/>
    <w:rsid w:val="00665C2D"/>
    <w:rsid w:val="00666552"/>
    <w:rsid w:val="00666633"/>
    <w:rsid w:val="00667A9D"/>
    <w:rsid w:val="00667D3C"/>
    <w:rsid w:val="00667E64"/>
    <w:rsid w:val="0067019A"/>
    <w:rsid w:val="006702AA"/>
    <w:rsid w:val="00670693"/>
    <w:rsid w:val="00670832"/>
    <w:rsid w:val="00671607"/>
    <w:rsid w:val="00671668"/>
    <w:rsid w:val="00671A82"/>
    <w:rsid w:val="00671B34"/>
    <w:rsid w:val="00672920"/>
    <w:rsid w:val="00672980"/>
    <w:rsid w:val="00672CBD"/>
    <w:rsid w:val="00673FB0"/>
    <w:rsid w:val="00674028"/>
    <w:rsid w:val="0067482B"/>
    <w:rsid w:val="006751E4"/>
    <w:rsid w:val="006762F1"/>
    <w:rsid w:val="0067679B"/>
    <w:rsid w:val="00677120"/>
    <w:rsid w:val="00677A8F"/>
    <w:rsid w:val="00682C86"/>
    <w:rsid w:val="00684419"/>
    <w:rsid w:val="00684649"/>
    <w:rsid w:val="00685F50"/>
    <w:rsid w:val="00687ECB"/>
    <w:rsid w:val="006906E7"/>
    <w:rsid w:val="0069243B"/>
    <w:rsid w:val="00693180"/>
    <w:rsid w:val="00693634"/>
    <w:rsid w:val="00695068"/>
    <w:rsid w:val="00695A7E"/>
    <w:rsid w:val="00695B6C"/>
    <w:rsid w:val="00695CF8"/>
    <w:rsid w:val="0069637D"/>
    <w:rsid w:val="00697AA9"/>
    <w:rsid w:val="006A05E3"/>
    <w:rsid w:val="006A1939"/>
    <w:rsid w:val="006A2C2F"/>
    <w:rsid w:val="006A2C9B"/>
    <w:rsid w:val="006A2ED4"/>
    <w:rsid w:val="006A3825"/>
    <w:rsid w:val="006A4C9F"/>
    <w:rsid w:val="006A4DB9"/>
    <w:rsid w:val="006A4F50"/>
    <w:rsid w:val="006A4FCF"/>
    <w:rsid w:val="006A5DAA"/>
    <w:rsid w:val="006A6178"/>
    <w:rsid w:val="006A6B02"/>
    <w:rsid w:val="006A733C"/>
    <w:rsid w:val="006B0212"/>
    <w:rsid w:val="006B2071"/>
    <w:rsid w:val="006B29C5"/>
    <w:rsid w:val="006B3F76"/>
    <w:rsid w:val="006B4EF7"/>
    <w:rsid w:val="006B528F"/>
    <w:rsid w:val="006B614D"/>
    <w:rsid w:val="006B75B1"/>
    <w:rsid w:val="006B7823"/>
    <w:rsid w:val="006C02CD"/>
    <w:rsid w:val="006C13BC"/>
    <w:rsid w:val="006C2B04"/>
    <w:rsid w:val="006C2B8A"/>
    <w:rsid w:val="006C3005"/>
    <w:rsid w:val="006C454D"/>
    <w:rsid w:val="006C509B"/>
    <w:rsid w:val="006C6157"/>
    <w:rsid w:val="006C6884"/>
    <w:rsid w:val="006C76D5"/>
    <w:rsid w:val="006C77B4"/>
    <w:rsid w:val="006C7AAE"/>
    <w:rsid w:val="006D0AC5"/>
    <w:rsid w:val="006D1682"/>
    <w:rsid w:val="006D1C02"/>
    <w:rsid w:val="006D254F"/>
    <w:rsid w:val="006D28C2"/>
    <w:rsid w:val="006D3069"/>
    <w:rsid w:val="006D4129"/>
    <w:rsid w:val="006D4BE9"/>
    <w:rsid w:val="006D5BA9"/>
    <w:rsid w:val="006D61DB"/>
    <w:rsid w:val="006D72BE"/>
    <w:rsid w:val="006D7376"/>
    <w:rsid w:val="006E013B"/>
    <w:rsid w:val="006E02CC"/>
    <w:rsid w:val="006E0AA5"/>
    <w:rsid w:val="006E0DDB"/>
    <w:rsid w:val="006E19DC"/>
    <w:rsid w:val="006E2037"/>
    <w:rsid w:val="006E2668"/>
    <w:rsid w:val="006E2AC6"/>
    <w:rsid w:val="006E2E40"/>
    <w:rsid w:val="006E2F4C"/>
    <w:rsid w:val="006E4363"/>
    <w:rsid w:val="006E58B1"/>
    <w:rsid w:val="006E5A2F"/>
    <w:rsid w:val="006E5D32"/>
    <w:rsid w:val="006E602A"/>
    <w:rsid w:val="006E6397"/>
    <w:rsid w:val="006E6A1E"/>
    <w:rsid w:val="006E7C3F"/>
    <w:rsid w:val="006F06C2"/>
    <w:rsid w:val="006F077E"/>
    <w:rsid w:val="006F21FD"/>
    <w:rsid w:val="006F36D1"/>
    <w:rsid w:val="006F36D3"/>
    <w:rsid w:val="006F3F8A"/>
    <w:rsid w:val="006F4A3C"/>
    <w:rsid w:val="006F6C87"/>
    <w:rsid w:val="006F723E"/>
    <w:rsid w:val="006F76FA"/>
    <w:rsid w:val="0070197B"/>
    <w:rsid w:val="0070207E"/>
    <w:rsid w:val="007043F9"/>
    <w:rsid w:val="0070497E"/>
    <w:rsid w:val="0070547B"/>
    <w:rsid w:val="00705A9C"/>
    <w:rsid w:val="00705EC5"/>
    <w:rsid w:val="007068E5"/>
    <w:rsid w:val="00706A29"/>
    <w:rsid w:val="00706D1B"/>
    <w:rsid w:val="00706DB2"/>
    <w:rsid w:val="00707556"/>
    <w:rsid w:val="0071002F"/>
    <w:rsid w:val="007103C3"/>
    <w:rsid w:val="0071117B"/>
    <w:rsid w:val="007118D5"/>
    <w:rsid w:val="0071267F"/>
    <w:rsid w:val="00712A7A"/>
    <w:rsid w:val="00713133"/>
    <w:rsid w:val="007136D9"/>
    <w:rsid w:val="007144B6"/>
    <w:rsid w:val="00714E62"/>
    <w:rsid w:val="00717B8F"/>
    <w:rsid w:val="00717EB6"/>
    <w:rsid w:val="0072008C"/>
    <w:rsid w:val="00720351"/>
    <w:rsid w:val="00722D2C"/>
    <w:rsid w:val="0072318E"/>
    <w:rsid w:val="00725599"/>
    <w:rsid w:val="00726BE0"/>
    <w:rsid w:val="00727A47"/>
    <w:rsid w:val="007318DA"/>
    <w:rsid w:val="00734725"/>
    <w:rsid w:val="00735051"/>
    <w:rsid w:val="00735F6E"/>
    <w:rsid w:val="00736244"/>
    <w:rsid w:val="00736A68"/>
    <w:rsid w:val="007406D9"/>
    <w:rsid w:val="0074132F"/>
    <w:rsid w:val="00741437"/>
    <w:rsid w:val="007421F4"/>
    <w:rsid w:val="0074257D"/>
    <w:rsid w:val="0074343E"/>
    <w:rsid w:val="007454A4"/>
    <w:rsid w:val="00745552"/>
    <w:rsid w:val="00745D11"/>
    <w:rsid w:val="00745E33"/>
    <w:rsid w:val="00746ADB"/>
    <w:rsid w:val="00747EDE"/>
    <w:rsid w:val="00747FF9"/>
    <w:rsid w:val="0075070E"/>
    <w:rsid w:val="007508A7"/>
    <w:rsid w:val="007510ED"/>
    <w:rsid w:val="00751121"/>
    <w:rsid w:val="0075114A"/>
    <w:rsid w:val="00751C13"/>
    <w:rsid w:val="00753532"/>
    <w:rsid w:val="0075364A"/>
    <w:rsid w:val="00757123"/>
    <w:rsid w:val="007577BB"/>
    <w:rsid w:val="00760393"/>
    <w:rsid w:val="00760EEA"/>
    <w:rsid w:val="0076121D"/>
    <w:rsid w:val="007622C2"/>
    <w:rsid w:val="00762B4F"/>
    <w:rsid w:val="0076497D"/>
    <w:rsid w:val="00764BE5"/>
    <w:rsid w:val="00765AFE"/>
    <w:rsid w:val="00765F56"/>
    <w:rsid w:val="00766466"/>
    <w:rsid w:val="00767000"/>
    <w:rsid w:val="007670B7"/>
    <w:rsid w:val="00767D1A"/>
    <w:rsid w:val="00772A86"/>
    <w:rsid w:val="00773439"/>
    <w:rsid w:val="00773D70"/>
    <w:rsid w:val="007748C7"/>
    <w:rsid w:val="00775007"/>
    <w:rsid w:val="007752B3"/>
    <w:rsid w:val="007756A3"/>
    <w:rsid w:val="00781108"/>
    <w:rsid w:val="00783031"/>
    <w:rsid w:val="007840C2"/>
    <w:rsid w:val="007857C0"/>
    <w:rsid w:val="00785EC8"/>
    <w:rsid w:val="007877C3"/>
    <w:rsid w:val="0079028B"/>
    <w:rsid w:val="00790BB3"/>
    <w:rsid w:val="007915C3"/>
    <w:rsid w:val="0079206F"/>
    <w:rsid w:val="0079280C"/>
    <w:rsid w:val="007929CB"/>
    <w:rsid w:val="007937D7"/>
    <w:rsid w:val="00793E2E"/>
    <w:rsid w:val="00794099"/>
    <w:rsid w:val="00794212"/>
    <w:rsid w:val="0079421A"/>
    <w:rsid w:val="00794292"/>
    <w:rsid w:val="00795E02"/>
    <w:rsid w:val="00796823"/>
    <w:rsid w:val="00797DA3"/>
    <w:rsid w:val="007A04CE"/>
    <w:rsid w:val="007A04ED"/>
    <w:rsid w:val="007A09B6"/>
    <w:rsid w:val="007A09D1"/>
    <w:rsid w:val="007A20D8"/>
    <w:rsid w:val="007A2BC5"/>
    <w:rsid w:val="007A2ECA"/>
    <w:rsid w:val="007A435C"/>
    <w:rsid w:val="007A480E"/>
    <w:rsid w:val="007A4F6D"/>
    <w:rsid w:val="007A5051"/>
    <w:rsid w:val="007A68C0"/>
    <w:rsid w:val="007A76C2"/>
    <w:rsid w:val="007A7E07"/>
    <w:rsid w:val="007A7F5C"/>
    <w:rsid w:val="007B27C0"/>
    <w:rsid w:val="007B2AC2"/>
    <w:rsid w:val="007B31B7"/>
    <w:rsid w:val="007B36D3"/>
    <w:rsid w:val="007B38AD"/>
    <w:rsid w:val="007B3C53"/>
    <w:rsid w:val="007B414B"/>
    <w:rsid w:val="007B43E5"/>
    <w:rsid w:val="007B4579"/>
    <w:rsid w:val="007B4807"/>
    <w:rsid w:val="007B533F"/>
    <w:rsid w:val="007C0F7C"/>
    <w:rsid w:val="007C1967"/>
    <w:rsid w:val="007C1A43"/>
    <w:rsid w:val="007C2964"/>
    <w:rsid w:val="007C3AAF"/>
    <w:rsid w:val="007C4C49"/>
    <w:rsid w:val="007C5B98"/>
    <w:rsid w:val="007C62F5"/>
    <w:rsid w:val="007C6DFF"/>
    <w:rsid w:val="007D2E05"/>
    <w:rsid w:val="007D2E9F"/>
    <w:rsid w:val="007D3E3B"/>
    <w:rsid w:val="007D47BB"/>
    <w:rsid w:val="007D5047"/>
    <w:rsid w:val="007D5DFA"/>
    <w:rsid w:val="007D6124"/>
    <w:rsid w:val="007D62CB"/>
    <w:rsid w:val="007D692C"/>
    <w:rsid w:val="007D76E5"/>
    <w:rsid w:val="007D7A46"/>
    <w:rsid w:val="007E108B"/>
    <w:rsid w:val="007E1690"/>
    <w:rsid w:val="007E1F40"/>
    <w:rsid w:val="007E263B"/>
    <w:rsid w:val="007E3B74"/>
    <w:rsid w:val="007E4380"/>
    <w:rsid w:val="007E47C6"/>
    <w:rsid w:val="007E5B05"/>
    <w:rsid w:val="007E63E3"/>
    <w:rsid w:val="007E6C1C"/>
    <w:rsid w:val="007E7536"/>
    <w:rsid w:val="007F0060"/>
    <w:rsid w:val="007F059D"/>
    <w:rsid w:val="007F0B59"/>
    <w:rsid w:val="007F12FE"/>
    <w:rsid w:val="007F14B1"/>
    <w:rsid w:val="007F168C"/>
    <w:rsid w:val="007F2775"/>
    <w:rsid w:val="007F2E77"/>
    <w:rsid w:val="007F4AA3"/>
    <w:rsid w:val="007F5675"/>
    <w:rsid w:val="007F594F"/>
    <w:rsid w:val="007F6829"/>
    <w:rsid w:val="007F7DFE"/>
    <w:rsid w:val="00802015"/>
    <w:rsid w:val="00802B1C"/>
    <w:rsid w:val="00802CD6"/>
    <w:rsid w:val="00803342"/>
    <w:rsid w:val="00803EB4"/>
    <w:rsid w:val="00803EE5"/>
    <w:rsid w:val="008055C7"/>
    <w:rsid w:val="00806228"/>
    <w:rsid w:val="00806BE9"/>
    <w:rsid w:val="008070FF"/>
    <w:rsid w:val="008074C0"/>
    <w:rsid w:val="00807CFD"/>
    <w:rsid w:val="00807E18"/>
    <w:rsid w:val="00807E9E"/>
    <w:rsid w:val="00807F6B"/>
    <w:rsid w:val="008120C5"/>
    <w:rsid w:val="00812234"/>
    <w:rsid w:val="00812BCD"/>
    <w:rsid w:val="008144D4"/>
    <w:rsid w:val="00814A77"/>
    <w:rsid w:val="0081759F"/>
    <w:rsid w:val="00817F42"/>
    <w:rsid w:val="00820939"/>
    <w:rsid w:val="00820BF3"/>
    <w:rsid w:val="008229AD"/>
    <w:rsid w:val="00822B55"/>
    <w:rsid w:val="00823049"/>
    <w:rsid w:val="00823BD5"/>
    <w:rsid w:val="008255FD"/>
    <w:rsid w:val="00825700"/>
    <w:rsid w:val="00825CD6"/>
    <w:rsid w:val="008260A9"/>
    <w:rsid w:val="008269E7"/>
    <w:rsid w:val="00826CCC"/>
    <w:rsid w:val="008276D8"/>
    <w:rsid w:val="00831692"/>
    <w:rsid w:val="0083249A"/>
    <w:rsid w:val="00832634"/>
    <w:rsid w:val="00832788"/>
    <w:rsid w:val="00832EC8"/>
    <w:rsid w:val="00834902"/>
    <w:rsid w:val="00834A14"/>
    <w:rsid w:val="008411ED"/>
    <w:rsid w:val="00842E81"/>
    <w:rsid w:val="00843C6F"/>
    <w:rsid w:val="00845791"/>
    <w:rsid w:val="008508A8"/>
    <w:rsid w:val="00850D7E"/>
    <w:rsid w:val="00852BDF"/>
    <w:rsid w:val="008540C5"/>
    <w:rsid w:val="00856054"/>
    <w:rsid w:val="008563E1"/>
    <w:rsid w:val="00856658"/>
    <w:rsid w:val="00856A38"/>
    <w:rsid w:val="00857ACB"/>
    <w:rsid w:val="00861098"/>
    <w:rsid w:val="0086132A"/>
    <w:rsid w:val="00861EA4"/>
    <w:rsid w:val="00862906"/>
    <w:rsid w:val="00863373"/>
    <w:rsid w:val="00863C3F"/>
    <w:rsid w:val="00864C0D"/>
    <w:rsid w:val="00864CF6"/>
    <w:rsid w:val="008659B4"/>
    <w:rsid w:val="00865C47"/>
    <w:rsid w:val="00867133"/>
    <w:rsid w:val="00867982"/>
    <w:rsid w:val="008722D6"/>
    <w:rsid w:val="0087297D"/>
    <w:rsid w:val="00874AC6"/>
    <w:rsid w:val="00877722"/>
    <w:rsid w:val="00880AD6"/>
    <w:rsid w:val="008810F6"/>
    <w:rsid w:val="008811E4"/>
    <w:rsid w:val="00881B44"/>
    <w:rsid w:val="008835CA"/>
    <w:rsid w:val="008840F1"/>
    <w:rsid w:val="00884120"/>
    <w:rsid w:val="008845E2"/>
    <w:rsid w:val="00886021"/>
    <w:rsid w:val="008870BA"/>
    <w:rsid w:val="00887281"/>
    <w:rsid w:val="00887355"/>
    <w:rsid w:val="00887F3A"/>
    <w:rsid w:val="00890720"/>
    <w:rsid w:val="008925ED"/>
    <w:rsid w:val="00893164"/>
    <w:rsid w:val="00893652"/>
    <w:rsid w:val="0089595B"/>
    <w:rsid w:val="008967CC"/>
    <w:rsid w:val="008978F9"/>
    <w:rsid w:val="008A0509"/>
    <w:rsid w:val="008A11EF"/>
    <w:rsid w:val="008A1AAD"/>
    <w:rsid w:val="008A238B"/>
    <w:rsid w:val="008A2841"/>
    <w:rsid w:val="008A2EFE"/>
    <w:rsid w:val="008A65F0"/>
    <w:rsid w:val="008B0141"/>
    <w:rsid w:val="008B2DB4"/>
    <w:rsid w:val="008B3BD8"/>
    <w:rsid w:val="008B41FD"/>
    <w:rsid w:val="008B45CC"/>
    <w:rsid w:val="008B4838"/>
    <w:rsid w:val="008B4C7D"/>
    <w:rsid w:val="008B5048"/>
    <w:rsid w:val="008B516B"/>
    <w:rsid w:val="008B5C91"/>
    <w:rsid w:val="008B68BC"/>
    <w:rsid w:val="008C0F52"/>
    <w:rsid w:val="008C171C"/>
    <w:rsid w:val="008C24F3"/>
    <w:rsid w:val="008C252A"/>
    <w:rsid w:val="008C2B25"/>
    <w:rsid w:val="008C3A6E"/>
    <w:rsid w:val="008C5400"/>
    <w:rsid w:val="008C5877"/>
    <w:rsid w:val="008C5AFF"/>
    <w:rsid w:val="008C62B4"/>
    <w:rsid w:val="008C6F90"/>
    <w:rsid w:val="008D08EC"/>
    <w:rsid w:val="008D1C5F"/>
    <w:rsid w:val="008D21C1"/>
    <w:rsid w:val="008D2CB4"/>
    <w:rsid w:val="008D3322"/>
    <w:rsid w:val="008D364D"/>
    <w:rsid w:val="008D39F1"/>
    <w:rsid w:val="008D3F38"/>
    <w:rsid w:val="008D4BDF"/>
    <w:rsid w:val="008D657F"/>
    <w:rsid w:val="008D6BCA"/>
    <w:rsid w:val="008D713F"/>
    <w:rsid w:val="008E086B"/>
    <w:rsid w:val="008E106D"/>
    <w:rsid w:val="008E3CE7"/>
    <w:rsid w:val="008E5BF3"/>
    <w:rsid w:val="008E75C1"/>
    <w:rsid w:val="008F0F68"/>
    <w:rsid w:val="008F14D6"/>
    <w:rsid w:val="008F1E10"/>
    <w:rsid w:val="008F272F"/>
    <w:rsid w:val="008F3169"/>
    <w:rsid w:val="008F35C4"/>
    <w:rsid w:val="008F3FBC"/>
    <w:rsid w:val="008F4B9D"/>
    <w:rsid w:val="008F5974"/>
    <w:rsid w:val="008F5EEF"/>
    <w:rsid w:val="008F73E0"/>
    <w:rsid w:val="008F740B"/>
    <w:rsid w:val="008F7838"/>
    <w:rsid w:val="009005C5"/>
    <w:rsid w:val="00900A7D"/>
    <w:rsid w:val="0090207C"/>
    <w:rsid w:val="009024C5"/>
    <w:rsid w:val="00902841"/>
    <w:rsid w:val="00902869"/>
    <w:rsid w:val="0090401A"/>
    <w:rsid w:val="00904687"/>
    <w:rsid w:val="00906BC7"/>
    <w:rsid w:val="00910205"/>
    <w:rsid w:val="009108D8"/>
    <w:rsid w:val="009115DB"/>
    <w:rsid w:val="009115E1"/>
    <w:rsid w:val="009116D0"/>
    <w:rsid w:val="00912FB2"/>
    <w:rsid w:val="00914569"/>
    <w:rsid w:val="009158F1"/>
    <w:rsid w:val="009159DB"/>
    <w:rsid w:val="00915BEA"/>
    <w:rsid w:val="00922A35"/>
    <w:rsid w:val="00923D93"/>
    <w:rsid w:val="00924032"/>
    <w:rsid w:val="009242B3"/>
    <w:rsid w:val="009245C9"/>
    <w:rsid w:val="00924750"/>
    <w:rsid w:val="00924FC4"/>
    <w:rsid w:val="009251D9"/>
    <w:rsid w:val="0092712C"/>
    <w:rsid w:val="00927483"/>
    <w:rsid w:val="00927686"/>
    <w:rsid w:val="009277C3"/>
    <w:rsid w:val="00930047"/>
    <w:rsid w:val="0093079B"/>
    <w:rsid w:val="0093160C"/>
    <w:rsid w:val="00932B35"/>
    <w:rsid w:val="00933AF7"/>
    <w:rsid w:val="00933CFE"/>
    <w:rsid w:val="00934DEB"/>
    <w:rsid w:val="0093547D"/>
    <w:rsid w:val="00936BC5"/>
    <w:rsid w:val="009379A1"/>
    <w:rsid w:val="00937BE3"/>
    <w:rsid w:val="00941038"/>
    <w:rsid w:val="0094110A"/>
    <w:rsid w:val="0094150D"/>
    <w:rsid w:val="009426A3"/>
    <w:rsid w:val="00942E18"/>
    <w:rsid w:val="00942E27"/>
    <w:rsid w:val="00942F72"/>
    <w:rsid w:val="00944ED3"/>
    <w:rsid w:val="00944F72"/>
    <w:rsid w:val="009451F9"/>
    <w:rsid w:val="009465B5"/>
    <w:rsid w:val="00947088"/>
    <w:rsid w:val="009501B6"/>
    <w:rsid w:val="0095077C"/>
    <w:rsid w:val="009507F4"/>
    <w:rsid w:val="0095083C"/>
    <w:rsid w:val="0095100A"/>
    <w:rsid w:val="00953A39"/>
    <w:rsid w:val="00954383"/>
    <w:rsid w:val="00955B0C"/>
    <w:rsid w:val="00955BD4"/>
    <w:rsid w:val="0095621B"/>
    <w:rsid w:val="009615B2"/>
    <w:rsid w:val="00961622"/>
    <w:rsid w:val="00961781"/>
    <w:rsid w:val="0096268C"/>
    <w:rsid w:val="00962851"/>
    <w:rsid w:val="0096437A"/>
    <w:rsid w:val="009658B7"/>
    <w:rsid w:val="00966AF7"/>
    <w:rsid w:val="00966C22"/>
    <w:rsid w:val="00967016"/>
    <w:rsid w:val="009675CD"/>
    <w:rsid w:val="00967892"/>
    <w:rsid w:val="009701CA"/>
    <w:rsid w:val="00970613"/>
    <w:rsid w:val="00970C3D"/>
    <w:rsid w:val="00972437"/>
    <w:rsid w:val="0097268F"/>
    <w:rsid w:val="00973694"/>
    <w:rsid w:val="00975711"/>
    <w:rsid w:val="0097628D"/>
    <w:rsid w:val="00976837"/>
    <w:rsid w:val="009769D8"/>
    <w:rsid w:val="00976A72"/>
    <w:rsid w:val="0098035F"/>
    <w:rsid w:val="00980D79"/>
    <w:rsid w:val="00981889"/>
    <w:rsid w:val="00983A22"/>
    <w:rsid w:val="00984201"/>
    <w:rsid w:val="00984599"/>
    <w:rsid w:val="009848C7"/>
    <w:rsid w:val="009854BA"/>
    <w:rsid w:val="00986B9B"/>
    <w:rsid w:val="009873AE"/>
    <w:rsid w:val="00991346"/>
    <w:rsid w:val="009922A0"/>
    <w:rsid w:val="00994C24"/>
    <w:rsid w:val="00995085"/>
    <w:rsid w:val="0099593A"/>
    <w:rsid w:val="0099645B"/>
    <w:rsid w:val="00996B83"/>
    <w:rsid w:val="00997058"/>
    <w:rsid w:val="009975EF"/>
    <w:rsid w:val="009A08D4"/>
    <w:rsid w:val="009A0A12"/>
    <w:rsid w:val="009A0EB8"/>
    <w:rsid w:val="009A264E"/>
    <w:rsid w:val="009A267B"/>
    <w:rsid w:val="009A293A"/>
    <w:rsid w:val="009A2C80"/>
    <w:rsid w:val="009A30DD"/>
    <w:rsid w:val="009A31C8"/>
    <w:rsid w:val="009A36C4"/>
    <w:rsid w:val="009A4192"/>
    <w:rsid w:val="009A4D26"/>
    <w:rsid w:val="009A4E93"/>
    <w:rsid w:val="009A5526"/>
    <w:rsid w:val="009A69A8"/>
    <w:rsid w:val="009A6AC3"/>
    <w:rsid w:val="009A733B"/>
    <w:rsid w:val="009A7768"/>
    <w:rsid w:val="009A77E6"/>
    <w:rsid w:val="009A7E04"/>
    <w:rsid w:val="009B0409"/>
    <w:rsid w:val="009B1AB2"/>
    <w:rsid w:val="009B2750"/>
    <w:rsid w:val="009B4105"/>
    <w:rsid w:val="009B5A2E"/>
    <w:rsid w:val="009B5A69"/>
    <w:rsid w:val="009B5BD7"/>
    <w:rsid w:val="009B63F1"/>
    <w:rsid w:val="009B64A2"/>
    <w:rsid w:val="009B6D02"/>
    <w:rsid w:val="009B73E1"/>
    <w:rsid w:val="009B77E3"/>
    <w:rsid w:val="009B7991"/>
    <w:rsid w:val="009B79A9"/>
    <w:rsid w:val="009C0894"/>
    <w:rsid w:val="009C0D90"/>
    <w:rsid w:val="009C1D3A"/>
    <w:rsid w:val="009C2396"/>
    <w:rsid w:val="009C2F2C"/>
    <w:rsid w:val="009C4325"/>
    <w:rsid w:val="009C51A1"/>
    <w:rsid w:val="009C5276"/>
    <w:rsid w:val="009C611E"/>
    <w:rsid w:val="009C6614"/>
    <w:rsid w:val="009C665D"/>
    <w:rsid w:val="009C680D"/>
    <w:rsid w:val="009C688F"/>
    <w:rsid w:val="009C6B9D"/>
    <w:rsid w:val="009C743B"/>
    <w:rsid w:val="009C788A"/>
    <w:rsid w:val="009C7DA4"/>
    <w:rsid w:val="009D0000"/>
    <w:rsid w:val="009D02A0"/>
    <w:rsid w:val="009D12E2"/>
    <w:rsid w:val="009D16D8"/>
    <w:rsid w:val="009D1C45"/>
    <w:rsid w:val="009D1C80"/>
    <w:rsid w:val="009D1CB7"/>
    <w:rsid w:val="009D1E45"/>
    <w:rsid w:val="009D2D66"/>
    <w:rsid w:val="009D3250"/>
    <w:rsid w:val="009D4D61"/>
    <w:rsid w:val="009D5A41"/>
    <w:rsid w:val="009D71A1"/>
    <w:rsid w:val="009E1DCF"/>
    <w:rsid w:val="009E27FD"/>
    <w:rsid w:val="009E2B04"/>
    <w:rsid w:val="009E4451"/>
    <w:rsid w:val="009E4503"/>
    <w:rsid w:val="009E5F83"/>
    <w:rsid w:val="009E7885"/>
    <w:rsid w:val="009F0A35"/>
    <w:rsid w:val="009F2928"/>
    <w:rsid w:val="009F3A2F"/>
    <w:rsid w:val="009F454F"/>
    <w:rsid w:val="009F47EB"/>
    <w:rsid w:val="009F5AA4"/>
    <w:rsid w:val="009F5E00"/>
    <w:rsid w:val="009F6C54"/>
    <w:rsid w:val="009F6EE7"/>
    <w:rsid w:val="009F6FFE"/>
    <w:rsid w:val="009F7266"/>
    <w:rsid w:val="009F796D"/>
    <w:rsid w:val="009F7AC6"/>
    <w:rsid w:val="00A00E6D"/>
    <w:rsid w:val="00A01E47"/>
    <w:rsid w:val="00A02222"/>
    <w:rsid w:val="00A0496A"/>
    <w:rsid w:val="00A04A2D"/>
    <w:rsid w:val="00A05B87"/>
    <w:rsid w:val="00A05F42"/>
    <w:rsid w:val="00A06B37"/>
    <w:rsid w:val="00A07B53"/>
    <w:rsid w:val="00A121DF"/>
    <w:rsid w:val="00A12385"/>
    <w:rsid w:val="00A1249C"/>
    <w:rsid w:val="00A12603"/>
    <w:rsid w:val="00A12CFC"/>
    <w:rsid w:val="00A13241"/>
    <w:rsid w:val="00A13C3A"/>
    <w:rsid w:val="00A13E08"/>
    <w:rsid w:val="00A157F1"/>
    <w:rsid w:val="00A159CE"/>
    <w:rsid w:val="00A17C6E"/>
    <w:rsid w:val="00A20FB3"/>
    <w:rsid w:val="00A21106"/>
    <w:rsid w:val="00A214AE"/>
    <w:rsid w:val="00A219EF"/>
    <w:rsid w:val="00A23DAE"/>
    <w:rsid w:val="00A2440E"/>
    <w:rsid w:val="00A24B0B"/>
    <w:rsid w:val="00A26ABC"/>
    <w:rsid w:val="00A27768"/>
    <w:rsid w:val="00A279B5"/>
    <w:rsid w:val="00A27C7C"/>
    <w:rsid w:val="00A30209"/>
    <w:rsid w:val="00A30841"/>
    <w:rsid w:val="00A3094E"/>
    <w:rsid w:val="00A30E9F"/>
    <w:rsid w:val="00A312B2"/>
    <w:rsid w:val="00A31C0F"/>
    <w:rsid w:val="00A337F3"/>
    <w:rsid w:val="00A33B23"/>
    <w:rsid w:val="00A35A7E"/>
    <w:rsid w:val="00A3605F"/>
    <w:rsid w:val="00A376A4"/>
    <w:rsid w:val="00A402F1"/>
    <w:rsid w:val="00A40981"/>
    <w:rsid w:val="00A4166F"/>
    <w:rsid w:val="00A41702"/>
    <w:rsid w:val="00A42CDB"/>
    <w:rsid w:val="00A43AB8"/>
    <w:rsid w:val="00A4644E"/>
    <w:rsid w:val="00A46E92"/>
    <w:rsid w:val="00A47175"/>
    <w:rsid w:val="00A47D5C"/>
    <w:rsid w:val="00A518E8"/>
    <w:rsid w:val="00A529F4"/>
    <w:rsid w:val="00A52A52"/>
    <w:rsid w:val="00A543AF"/>
    <w:rsid w:val="00A56225"/>
    <w:rsid w:val="00A564A7"/>
    <w:rsid w:val="00A568A5"/>
    <w:rsid w:val="00A5696A"/>
    <w:rsid w:val="00A576C0"/>
    <w:rsid w:val="00A57F88"/>
    <w:rsid w:val="00A61FA0"/>
    <w:rsid w:val="00A631D1"/>
    <w:rsid w:val="00A63EB5"/>
    <w:rsid w:val="00A641A4"/>
    <w:rsid w:val="00A645BF"/>
    <w:rsid w:val="00A663A2"/>
    <w:rsid w:val="00A70AD1"/>
    <w:rsid w:val="00A70E65"/>
    <w:rsid w:val="00A723F7"/>
    <w:rsid w:val="00A745F5"/>
    <w:rsid w:val="00A74E60"/>
    <w:rsid w:val="00A758B7"/>
    <w:rsid w:val="00A7688B"/>
    <w:rsid w:val="00A77592"/>
    <w:rsid w:val="00A7769D"/>
    <w:rsid w:val="00A77B8D"/>
    <w:rsid w:val="00A80A41"/>
    <w:rsid w:val="00A80DDF"/>
    <w:rsid w:val="00A815C3"/>
    <w:rsid w:val="00A81E8F"/>
    <w:rsid w:val="00A82BF1"/>
    <w:rsid w:val="00A83320"/>
    <w:rsid w:val="00A83CD8"/>
    <w:rsid w:val="00A83F6D"/>
    <w:rsid w:val="00A8405D"/>
    <w:rsid w:val="00A84357"/>
    <w:rsid w:val="00A84399"/>
    <w:rsid w:val="00A85599"/>
    <w:rsid w:val="00A85CBD"/>
    <w:rsid w:val="00A867D3"/>
    <w:rsid w:val="00A872D6"/>
    <w:rsid w:val="00A87C89"/>
    <w:rsid w:val="00A87E29"/>
    <w:rsid w:val="00A903B4"/>
    <w:rsid w:val="00A90595"/>
    <w:rsid w:val="00A9079B"/>
    <w:rsid w:val="00A90AA5"/>
    <w:rsid w:val="00A92682"/>
    <w:rsid w:val="00A92862"/>
    <w:rsid w:val="00A941A1"/>
    <w:rsid w:val="00A94A47"/>
    <w:rsid w:val="00A956E1"/>
    <w:rsid w:val="00A95ABC"/>
    <w:rsid w:val="00A95D80"/>
    <w:rsid w:val="00A96F30"/>
    <w:rsid w:val="00A96F92"/>
    <w:rsid w:val="00A977C3"/>
    <w:rsid w:val="00AA07AE"/>
    <w:rsid w:val="00AA0964"/>
    <w:rsid w:val="00AA1283"/>
    <w:rsid w:val="00AA1402"/>
    <w:rsid w:val="00AA1D28"/>
    <w:rsid w:val="00AA2204"/>
    <w:rsid w:val="00AA24F9"/>
    <w:rsid w:val="00AA3091"/>
    <w:rsid w:val="00AA36CF"/>
    <w:rsid w:val="00AA3BC6"/>
    <w:rsid w:val="00AA3D10"/>
    <w:rsid w:val="00AA3F7B"/>
    <w:rsid w:val="00AA4AAF"/>
    <w:rsid w:val="00AA774E"/>
    <w:rsid w:val="00AB0359"/>
    <w:rsid w:val="00AB1417"/>
    <w:rsid w:val="00AB179E"/>
    <w:rsid w:val="00AB1C80"/>
    <w:rsid w:val="00AB295E"/>
    <w:rsid w:val="00AB34E3"/>
    <w:rsid w:val="00AB3FD3"/>
    <w:rsid w:val="00AB493F"/>
    <w:rsid w:val="00AB4C9F"/>
    <w:rsid w:val="00AB4F61"/>
    <w:rsid w:val="00AB51A5"/>
    <w:rsid w:val="00AB70DF"/>
    <w:rsid w:val="00AC08BE"/>
    <w:rsid w:val="00AC3AF1"/>
    <w:rsid w:val="00AC4AAD"/>
    <w:rsid w:val="00AC6852"/>
    <w:rsid w:val="00AC7B69"/>
    <w:rsid w:val="00AD0131"/>
    <w:rsid w:val="00AD1C5E"/>
    <w:rsid w:val="00AD1FB4"/>
    <w:rsid w:val="00AD217B"/>
    <w:rsid w:val="00AD26E3"/>
    <w:rsid w:val="00AD3554"/>
    <w:rsid w:val="00AD3B95"/>
    <w:rsid w:val="00AD4FE7"/>
    <w:rsid w:val="00AD555A"/>
    <w:rsid w:val="00AD7A90"/>
    <w:rsid w:val="00AE0E84"/>
    <w:rsid w:val="00AE162A"/>
    <w:rsid w:val="00AE394D"/>
    <w:rsid w:val="00AE5348"/>
    <w:rsid w:val="00AE5980"/>
    <w:rsid w:val="00AE6063"/>
    <w:rsid w:val="00AE7E24"/>
    <w:rsid w:val="00AF08CA"/>
    <w:rsid w:val="00AF25A9"/>
    <w:rsid w:val="00AF2784"/>
    <w:rsid w:val="00AF3565"/>
    <w:rsid w:val="00AF4110"/>
    <w:rsid w:val="00AF4EA2"/>
    <w:rsid w:val="00AF60D3"/>
    <w:rsid w:val="00AF76B4"/>
    <w:rsid w:val="00AF7791"/>
    <w:rsid w:val="00AF7BAB"/>
    <w:rsid w:val="00B011E9"/>
    <w:rsid w:val="00B0136D"/>
    <w:rsid w:val="00B01BB8"/>
    <w:rsid w:val="00B02345"/>
    <w:rsid w:val="00B02F77"/>
    <w:rsid w:val="00B03790"/>
    <w:rsid w:val="00B039B7"/>
    <w:rsid w:val="00B06087"/>
    <w:rsid w:val="00B105FA"/>
    <w:rsid w:val="00B10FC7"/>
    <w:rsid w:val="00B110E8"/>
    <w:rsid w:val="00B1183F"/>
    <w:rsid w:val="00B12A5F"/>
    <w:rsid w:val="00B130F5"/>
    <w:rsid w:val="00B135D3"/>
    <w:rsid w:val="00B13948"/>
    <w:rsid w:val="00B14868"/>
    <w:rsid w:val="00B14CAE"/>
    <w:rsid w:val="00B14E31"/>
    <w:rsid w:val="00B15B82"/>
    <w:rsid w:val="00B15C97"/>
    <w:rsid w:val="00B1728D"/>
    <w:rsid w:val="00B173CC"/>
    <w:rsid w:val="00B17D4B"/>
    <w:rsid w:val="00B20CD2"/>
    <w:rsid w:val="00B2102E"/>
    <w:rsid w:val="00B21497"/>
    <w:rsid w:val="00B2284F"/>
    <w:rsid w:val="00B22890"/>
    <w:rsid w:val="00B22AA8"/>
    <w:rsid w:val="00B2350C"/>
    <w:rsid w:val="00B23C11"/>
    <w:rsid w:val="00B25C9B"/>
    <w:rsid w:val="00B264B9"/>
    <w:rsid w:val="00B279A9"/>
    <w:rsid w:val="00B27EFF"/>
    <w:rsid w:val="00B30322"/>
    <w:rsid w:val="00B30433"/>
    <w:rsid w:val="00B3066B"/>
    <w:rsid w:val="00B32F58"/>
    <w:rsid w:val="00B33D67"/>
    <w:rsid w:val="00B357A8"/>
    <w:rsid w:val="00B35C40"/>
    <w:rsid w:val="00B35EB9"/>
    <w:rsid w:val="00B37340"/>
    <w:rsid w:val="00B375D5"/>
    <w:rsid w:val="00B40A56"/>
    <w:rsid w:val="00B42F1D"/>
    <w:rsid w:val="00B44A9A"/>
    <w:rsid w:val="00B460F9"/>
    <w:rsid w:val="00B461A1"/>
    <w:rsid w:val="00B465FF"/>
    <w:rsid w:val="00B467EC"/>
    <w:rsid w:val="00B46945"/>
    <w:rsid w:val="00B476D4"/>
    <w:rsid w:val="00B47C67"/>
    <w:rsid w:val="00B5318C"/>
    <w:rsid w:val="00B532C6"/>
    <w:rsid w:val="00B532CA"/>
    <w:rsid w:val="00B54536"/>
    <w:rsid w:val="00B54CED"/>
    <w:rsid w:val="00B54E55"/>
    <w:rsid w:val="00B55021"/>
    <w:rsid w:val="00B55083"/>
    <w:rsid w:val="00B553CB"/>
    <w:rsid w:val="00B57E9B"/>
    <w:rsid w:val="00B61973"/>
    <w:rsid w:val="00B62A39"/>
    <w:rsid w:val="00B62E32"/>
    <w:rsid w:val="00B63300"/>
    <w:rsid w:val="00B63796"/>
    <w:rsid w:val="00B6563D"/>
    <w:rsid w:val="00B65EFB"/>
    <w:rsid w:val="00B66EF9"/>
    <w:rsid w:val="00B67A9B"/>
    <w:rsid w:val="00B71156"/>
    <w:rsid w:val="00B71F4C"/>
    <w:rsid w:val="00B723CC"/>
    <w:rsid w:val="00B73711"/>
    <w:rsid w:val="00B74074"/>
    <w:rsid w:val="00B747F8"/>
    <w:rsid w:val="00B74B5D"/>
    <w:rsid w:val="00B77A3A"/>
    <w:rsid w:val="00B77EEE"/>
    <w:rsid w:val="00B81411"/>
    <w:rsid w:val="00B81471"/>
    <w:rsid w:val="00B81A93"/>
    <w:rsid w:val="00B827BE"/>
    <w:rsid w:val="00B82DCC"/>
    <w:rsid w:val="00B83435"/>
    <w:rsid w:val="00B834DD"/>
    <w:rsid w:val="00B83A11"/>
    <w:rsid w:val="00B84887"/>
    <w:rsid w:val="00B848E9"/>
    <w:rsid w:val="00B84A11"/>
    <w:rsid w:val="00B854CB"/>
    <w:rsid w:val="00B855EE"/>
    <w:rsid w:val="00B85A02"/>
    <w:rsid w:val="00B863FD"/>
    <w:rsid w:val="00B86A3E"/>
    <w:rsid w:val="00B87025"/>
    <w:rsid w:val="00B90CCE"/>
    <w:rsid w:val="00B91D4D"/>
    <w:rsid w:val="00B91F00"/>
    <w:rsid w:val="00B92831"/>
    <w:rsid w:val="00B92C84"/>
    <w:rsid w:val="00B9327B"/>
    <w:rsid w:val="00B93755"/>
    <w:rsid w:val="00B93952"/>
    <w:rsid w:val="00B93E1C"/>
    <w:rsid w:val="00B941A1"/>
    <w:rsid w:val="00B97D1D"/>
    <w:rsid w:val="00B97D63"/>
    <w:rsid w:val="00BA01F8"/>
    <w:rsid w:val="00BA07C6"/>
    <w:rsid w:val="00BA1549"/>
    <w:rsid w:val="00BA1C00"/>
    <w:rsid w:val="00BA1C86"/>
    <w:rsid w:val="00BA2098"/>
    <w:rsid w:val="00BA3053"/>
    <w:rsid w:val="00BA3923"/>
    <w:rsid w:val="00BA3E20"/>
    <w:rsid w:val="00BA5F50"/>
    <w:rsid w:val="00BA6298"/>
    <w:rsid w:val="00BA633F"/>
    <w:rsid w:val="00BB0167"/>
    <w:rsid w:val="00BB1608"/>
    <w:rsid w:val="00BB249B"/>
    <w:rsid w:val="00BB2A27"/>
    <w:rsid w:val="00BB34F8"/>
    <w:rsid w:val="00BB3E4F"/>
    <w:rsid w:val="00BB4388"/>
    <w:rsid w:val="00BB4CCC"/>
    <w:rsid w:val="00BB50F0"/>
    <w:rsid w:val="00BB57E2"/>
    <w:rsid w:val="00BB5C22"/>
    <w:rsid w:val="00BB5CA9"/>
    <w:rsid w:val="00BB5CD4"/>
    <w:rsid w:val="00BB5DDD"/>
    <w:rsid w:val="00BB6F42"/>
    <w:rsid w:val="00BB7BD4"/>
    <w:rsid w:val="00BC3BBA"/>
    <w:rsid w:val="00BC4CD8"/>
    <w:rsid w:val="00BC53B8"/>
    <w:rsid w:val="00BC586C"/>
    <w:rsid w:val="00BC6588"/>
    <w:rsid w:val="00BC6708"/>
    <w:rsid w:val="00BC77B4"/>
    <w:rsid w:val="00BC79DF"/>
    <w:rsid w:val="00BD2240"/>
    <w:rsid w:val="00BD3233"/>
    <w:rsid w:val="00BD636E"/>
    <w:rsid w:val="00BD7153"/>
    <w:rsid w:val="00BD7364"/>
    <w:rsid w:val="00BD7636"/>
    <w:rsid w:val="00BE08C8"/>
    <w:rsid w:val="00BE122F"/>
    <w:rsid w:val="00BE16C6"/>
    <w:rsid w:val="00BE38AB"/>
    <w:rsid w:val="00BE3B06"/>
    <w:rsid w:val="00BE4839"/>
    <w:rsid w:val="00BE52A3"/>
    <w:rsid w:val="00BE5ACA"/>
    <w:rsid w:val="00BF1E07"/>
    <w:rsid w:val="00BF210C"/>
    <w:rsid w:val="00BF2988"/>
    <w:rsid w:val="00BF45A2"/>
    <w:rsid w:val="00BF4649"/>
    <w:rsid w:val="00BF4A1A"/>
    <w:rsid w:val="00BF628A"/>
    <w:rsid w:val="00BF64F5"/>
    <w:rsid w:val="00BF6FB7"/>
    <w:rsid w:val="00BF7903"/>
    <w:rsid w:val="00BF7D5E"/>
    <w:rsid w:val="00BF7DDB"/>
    <w:rsid w:val="00BF7EE0"/>
    <w:rsid w:val="00C006A5"/>
    <w:rsid w:val="00C00D8F"/>
    <w:rsid w:val="00C011E2"/>
    <w:rsid w:val="00C01EDB"/>
    <w:rsid w:val="00C02235"/>
    <w:rsid w:val="00C02423"/>
    <w:rsid w:val="00C0354C"/>
    <w:rsid w:val="00C035E2"/>
    <w:rsid w:val="00C041B6"/>
    <w:rsid w:val="00C0436C"/>
    <w:rsid w:val="00C04B83"/>
    <w:rsid w:val="00C05108"/>
    <w:rsid w:val="00C05EAE"/>
    <w:rsid w:val="00C0712E"/>
    <w:rsid w:val="00C0739A"/>
    <w:rsid w:val="00C1008F"/>
    <w:rsid w:val="00C10316"/>
    <w:rsid w:val="00C104C2"/>
    <w:rsid w:val="00C10CB5"/>
    <w:rsid w:val="00C11862"/>
    <w:rsid w:val="00C11F55"/>
    <w:rsid w:val="00C12F49"/>
    <w:rsid w:val="00C14C84"/>
    <w:rsid w:val="00C15B93"/>
    <w:rsid w:val="00C16AA7"/>
    <w:rsid w:val="00C17722"/>
    <w:rsid w:val="00C200B3"/>
    <w:rsid w:val="00C216F8"/>
    <w:rsid w:val="00C23497"/>
    <w:rsid w:val="00C24EB0"/>
    <w:rsid w:val="00C27E14"/>
    <w:rsid w:val="00C27F3D"/>
    <w:rsid w:val="00C302C5"/>
    <w:rsid w:val="00C30522"/>
    <w:rsid w:val="00C30B74"/>
    <w:rsid w:val="00C311D7"/>
    <w:rsid w:val="00C32B94"/>
    <w:rsid w:val="00C33E51"/>
    <w:rsid w:val="00C349AD"/>
    <w:rsid w:val="00C368B3"/>
    <w:rsid w:val="00C36D1B"/>
    <w:rsid w:val="00C36D87"/>
    <w:rsid w:val="00C419DC"/>
    <w:rsid w:val="00C41B29"/>
    <w:rsid w:val="00C42F9E"/>
    <w:rsid w:val="00C4388C"/>
    <w:rsid w:val="00C443E7"/>
    <w:rsid w:val="00C4665E"/>
    <w:rsid w:val="00C473AF"/>
    <w:rsid w:val="00C4782F"/>
    <w:rsid w:val="00C479DD"/>
    <w:rsid w:val="00C516C0"/>
    <w:rsid w:val="00C51C94"/>
    <w:rsid w:val="00C52384"/>
    <w:rsid w:val="00C524BF"/>
    <w:rsid w:val="00C52F2F"/>
    <w:rsid w:val="00C55CDB"/>
    <w:rsid w:val="00C55CE3"/>
    <w:rsid w:val="00C56664"/>
    <w:rsid w:val="00C56A79"/>
    <w:rsid w:val="00C57DA6"/>
    <w:rsid w:val="00C60610"/>
    <w:rsid w:val="00C6103C"/>
    <w:rsid w:val="00C61450"/>
    <w:rsid w:val="00C61A98"/>
    <w:rsid w:val="00C6227B"/>
    <w:rsid w:val="00C62EEC"/>
    <w:rsid w:val="00C6327A"/>
    <w:rsid w:val="00C632C4"/>
    <w:rsid w:val="00C64E57"/>
    <w:rsid w:val="00C64EF0"/>
    <w:rsid w:val="00C65ABE"/>
    <w:rsid w:val="00C6693A"/>
    <w:rsid w:val="00C671BB"/>
    <w:rsid w:val="00C67274"/>
    <w:rsid w:val="00C67EA6"/>
    <w:rsid w:val="00C70208"/>
    <w:rsid w:val="00C70730"/>
    <w:rsid w:val="00C70B7B"/>
    <w:rsid w:val="00C712C0"/>
    <w:rsid w:val="00C72A1A"/>
    <w:rsid w:val="00C731E6"/>
    <w:rsid w:val="00C7331C"/>
    <w:rsid w:val="00C73C5B"/>
    <w:rsid w:val="00C750EF"/>
    <w:rsid w:val="00C7530E"/>
    <w:rsid w:val="00C75E6B"/>
    <w:rsid w:val="00C76E4F"/>
    <w:rsid w:val="00C773D7"/>
    <w:rsid w:val="00C77423"/>
    <w:rsid w:val="00C77E56"/>
    <w:rsid w:val="00C804A7"/>
    <w:rsid w:val="00C804F9"/>
    <w:rsid w:val="00C808BC"/>
    <w:rsid w:val="00C81EE2"/>
    <w:rsid w:val="00C8284B"/>
    <w:rsid w:val="00C82EBA"/>
    <w:rsid w:val="00C83499"/>
    <w:rsid w:val="00C8377B"/>
    <w:rsid w:val="00C837B2"/>
    <w:rsid w:val="00C84E65"/>
    <w:rsid w:val="00C85865"/>
    <w:rsid w:val="00C858FB"/>
    <w:rsid w:val="00C86B8D"/>
    <w:rsid w:val="00C8772F"/>
    <w:rsid w:val="00C878F9"/>
    <w:rsid w:val="00C91587"/>
    <w:rsid w:val="00C916EE"/>
    <w:rsid w:val="00C9313C"/>
    <w:rsid w:val="00C936D5"/>
    <w:rsid w:val="00C939F7"/>
    <w:rsid w:val="00C93C1D"/>
    <w:rsid w:val="00C93CFC"/>
    <w:rsid w:val="00C94AE4"/>
    <w:rsid w:val="00C94B2C"/>
    <w:rsid w:val="00C95AD5"/>
    <w:rsid w:val="00C9603C"/>
    <w:rsid w:val="00C96993"/>
    <w:rsid w:val="00C96AC9"/>
    <w:rsid w:val="00C96D8C"/>
    <w:rsid w:val="00C97F77"/>
    <w:rsid w:val="00CA089A"/>
    <w:rsid w:val="00CA0C07"/>
    <w:rsid w:val="00CA148D"/>
    <w:rsid w:val="00CA1FD3"/>
    <w:rsid w:val="00CA2E2B"/>
    <w:rsid w:val="00CA37F8"/>
    <w:rsid w:val="00CA64FF"/>
    <w:rsid w:val="00CB0E5C"/>
    <w:rsid w:val="00CB1302"/>
    <w:rsid w:val="00CB1385"/>
    <w:rsid w:val="00CB1A76"/>
    <w:rsid w:val="00CB34E1"/>
    <w:rsid w:val="00CB433B"/>
    <w:rsid w:val="00CB60D8"/>
    <w:rsid w:val="00CB6D49"/>
    <w:rsid w:val="00CB73F3"/>
    <w:rsid w:val="00CC0312"/>
    <w:rsid w:val="00CC1117"/>
    <w:rsid w:val="00CC1925"/>
    <w:rsid w:val="00CC1E9E"/>
    <w:rsid w:val="00CC2D1B"/>
    <w:rsid w:val="00CC3C98"/>
    <w:rsid w:val="00CC3DCF"/>
    <w:rsid w:val="00CC476C"/>
    <w:rsid w:val="00CC5F60"/>
    <w:rsid w:val="00CC6141"/>
    <w:rsid w:val="00CC799F"/>
    <w:rsid w:val="00CD3DC5"/>
    <w:rsid w:val="00CD48DC"/>
    <w:rsid w:val="00CD570C"/>
    <w:rsid w:val="00CD685F"/>
    <w:rsid w:val="00CD7616"/>
    <w:rsid w:val="00CE015E"/>
    <w:rsid w:val="00CE02F5"/>
    <w:rsid w:val="00CE16A9"/>
    <w:rsid w:val="00CE1705"/>
    <w:rsid w:val="00CE1A48"/>
    <w:rsid w:val="00CE284A"/>
    <w:rsid w:val="00CE305F"/>
    <w:rsid w:val="00CE3D60"/>
    <w:rsid w:val="00CE3DD6"/>
    <w:rsid w:val="00CF013C"/>
    <w:rsid w:val="00CF1499"/>
    <w:rsid w:val="00CF15A8"/>
    <w:rsid w:val="00CF260A"/>
    <w:rsid w:val="00CF281E"/>
    <w:rsid w:val="00CF2AF0"/>
    <w:rsid w:val="00CF2B64"/>
    <w:rsid w:val="00CF2ECA"/>
    <w:rsid w:val="00CF2F54"/>
    <w:rsid w:val="00CF3CF3"/>
    <w:rsid w:val="00CF46AF"/>
    <w:rsid w:val="00CF49D1"/>
    <w:rsid w:val="00CF65F8"/>
    <w:rsid w:val="00CF6C5A"/>
    <w:rsid w:val="00D01272"/>
    <w:rsid w:val="00D02150"/>
    <w:rsid w:val="00D0359E"/>
    <w:rsid w:val="00D04315"/>
    <w:rsid w:val="00D049AD"/>
    <w:rsid w:val="00D049AE"/>
    <w:rsid w:val="00D050EA"/>
    <w:rsid w:val="00D06224"/>
    <w:rsid w:val="00D130E4"/>
    <w:rsid w:val="00D13294"/>
    <w:rsid w:val="00D15990"/>
    <w:rsid w:val="00D15BDD"/>
    <w:rsid w:val="00D15EDC"/>
    <w:rsid w:val="00D1643A"/>
    <w:rsid w:val="00D169B3"/>
    <w:rsid w:val="00D16DB8"/>
    <w:rsid w:val="00D178AD"/>
    <w:rsid w:val="00D17E3B"/>
    <w:rsid w:val="00D21EF3"/>
    <w:rsid w:val="00D22273"/>
    <w:rsid w:val="00D22AAF"/>
    <w:rsid w:val="00D2584B"/>
    <w:rsid w:val="00D26466"/>
    <w:rsid w:val="00D2654A"/>
    <w:rsid w:val="00D27EE4"/>
    <w:rsid w:val="00D3024D"/>
    <w:rsid w:val="00D30879"/>
    <w:rsid w:val="00D32118"/>
    <w:rsid w:val="00D3251D"/>
    <w:rsid w:val="00D32D64"/>
    <w:rsid w:val="00D337D8"/>
    <w:rsid w:val="00D3400B"/>
    <w:rsid w:val="00D36BBD"/>
    <w:rsid w:val="00D405AE"/>
    <w:rsid w:val="00D42002"/>
    <w:rsid w:val="00D42D10"/>
    <w:rsid w:val="00D42E44"/>
    <w:rsid w:val="00D43065"/>
    <w:rsid w:val="00D4342E"/>
    <w:rsid w:val="00D442AA"/>
    <w:rsid w:val="00D44C12"/>
    <w:rsid w:val="00D4532F"/>
    <w:rsid w:val="00D459DB"/>
    <w:rsid w:val="00D46695"/>
    <w:rsid w:val="00D468D3"/>
    <w:rsid w:val="00D477CD"/>
    <w:rsid w:val="00D50E72"/>
    <w:rsid w:val="00D519BF"/>
    <w:rsid w:val="00D526C0"/>
    <w:rsid w:val="00D527BF"/>
    <w:rsid w:val="00D52801"/>
    <w:rsid w:val="00D53CF2"/>
    <w:rsid w:val="00D53FB3"/>
    <w:rsid w:val="00D54CB6"/>
    <w:rsid w:val="00D54D7F"/>
    <w:rsid w:val="00D5595A"/>
    <w:rsid w:val="00D55B5C"/>
    <w:rsid w:val="00D55D38"/>
    <w:rsid w:val="00D5708C"/>
    <w:rsid w:val="00D57A67"/>
    <w:rsid w:val="00D60145"/>
    <w:rsid w:val="00D60AA9"/>
    <w:rsid w:val="00D6211E"/>
    <w:rsid w:val="00D6361C"/>
    <w:rsid w:val="00D63A37"/>
    <w:rsid w:val="00D64B97"/>
    <w:rsid w:val="00D6526A"/>
    <w:rsid w:val="00D65986"/>
    <w:rsid w:val="00D6633B"/>
    <w:rsid w:val="00D6660D"/>
    <w:rsid w:val="00D66860"/>
    <w:rsid w:val="00D66A9B"/>
    <w:rsid w:val="00D67746"/>
    <w:rsid w:val="00D71CD0"/>
    <w:rsid w:val="00D71E27"/>
    <w:rsid w:val="00D74066"/>
    <w:rsid w:val="00D745F0"/>
    <w:rsid w:val="00D760A1"/>
    <w:rsid w:val="00D76EB9"/>
    <w:rsid w:val="00D76ECD"/>
    <w:rsid w:val="00D80BEA"/>
    <w:rsid w:val="00D80F2E"/>
    <w:rsid w:val="00D81D89"/>
    <w:rsid w:val="00D84744"/>
    <w:rsid w:val="00D8681B"/>
    <w:rsid w:val="00D86A9D"/>
    <w:rsid w:val="00D92564"/>
    <w:rsid w:val="00D93CB6"/>
    <w:rsid w:val="00D95D10"/>
    <w:rsid w:val="00D95DED"/>
    <w:rsid w:val="00D96002"/>
    <w:rsid w:val="00DA00DE"/>
    <w:rsid w:val="00DA21B9"/>
    <w:rsid w:val="00DA2D5E"/>
    <w:rsid w:val="00DA3E36"/>
    <w:rsid w:val="00DA4233"/>
    <w:rsid w:val="00DA5EA6"/>
    <w:rsid w:val="00DA67FE"/>
    <w:rsid w:val="00DB0BFA"/>
    <w:rsid w:val="00DB0C5E"/>
    <w:rsid w:val="00DB0FC6"/>
    <w:rsid w:val="00DB2C19"/>
    <w:rsid w:val="00DB3B0C"/>
    <w:rsid w:val="00DB5884"/>
    <w:rsid w:val="00DB621D"/>
    <w:rsid w:val="00DB754F"/>
    <w:rsid w:val="00DC0028"/>
    <w:rsid w:val="00DC0166"/>
    <w:rsid w:val="00DC0653"/>
    <w:rsid w:val="00DC1EB2"/>
    <w:rsid w:val="00DC2121"/>
    <w:rsid w:val="00DC2194"/>
    <w:rsid w:val="00DC23C6"/>
    <w:rsid w:val="00DC38A6"/>
    <w:rsid w:val="00DC5EAE"/>
    <w:rsid w:val="00DC7081"/>
    <w:rsid w:val="00DC757C"/>
    <w:rsid w:val="00DC7624"/>
    <w:rsid w:val="00DD034D"/>
    <w:rsid w:val="00DD0612"/>
    <w:rsid w:val="00DD130A"/>
    <w:rsid w:val="00DD1499"/>
    <w:rsid w:val="00DD2437"/>
    <w:rsid w:val="00DD27CF"/>
    <w:rsid w:val="00DD2F62"/>
    <w:rsid w:val="00DD33D1"/>
    <w:rsid w:val="00DD350F"/>
    <w:rsid w:val="00DD3B5E"/>
    <w:rsid w:val="00DD4437"/>
    <w:rsid w:val="00DD4A60"/>
    <w:rsid w:val="00DD4BB5"/>
    <w:rsid w:val="00DD6B3A"/>
    <w:rsid w:val="00DE015E"/>
    <w:rsid w:val="00DE0BF6"/>
    <w:rsid w:val="00DE269E"/>
    <w:rsid w:val="00DE297F"/>
    <w:rsid w:val="00DE3527"/>
    <w:rsid w:val="00DE35FB"/>
    <w:rsid w:val="00DE3BEA"/>
    <w:rsid w:val="00DE5AD9"/>
    <w:rsid w:val="00DE6B9A"/>
    <w:rsid w:val="00DE6EED"/>
    <w:rsid w:val="00DF019B"/>
    <w:rsid w:val="00DF04BC"/>
    <w:rsid w:val="00DF0A20"/>
    <w:rsid w:val="00DF1FE2"/>
    <w:rsid w:val="00DF3782"/>
    <w:rsid w:val="00DF5427"/>
    <w:rsid w:val="00DF5A9F"/>
    <w:rsid w:val="00DF67C3"/>
    <w:rsid w:val="00DF693C"/>
    <w:rsid w:val="00DF6AFB"/>
    <w:rsid w:val="00DF6E06"/>
    <w:rsid w:val="00DF6E52"/>
    <w:rsid w:val="00DF75BE"/>
    <w:rsid w:val="00DF7811"/>
    <w:rsid w:val="00DF7B4F"/>
    <w:rsid w:val="00DF7FC4"/>
    <w:rsid w:val="00DF7FE5"/>
    <w:rsid w:val="00E00FA0"/>
    <w:rsid w:val="00E011D1"/>
    <w:rsid w:val="00E01943"/>
    <w:rsid w:val="00E023EA"/>
    <w:rsid w:val="00E02439"/>
    <w:rsid w:val="00E031CA"/>
    <w:rsid w:val="00E0347C"/>
    <w:rsid w:val="00E0453F"/>
    <w:rsid w:val="00E04973"/>
    <w:rsid w:val="00E05F26"/>
    <w:rsid w:val="00E06477"/>
    <w:rsid w:val="00E06A42"/>
    <w:rsid w:val="00E0725B"/>
    <w:rsid w:val="00E10DC5"/>
    <w:rsid w:val="00E114E7"/>
    <w:rsid w:val="00E117EA"/>
    <w:rsid w:val="00E11B84"/>
    <w:rsid w:val="00E123DD"/>
    <w:rsid w:val="00E12BBF"/>
    <w:rsid w:val="00E12F64"/>
    <w:rsid w:val="00E1328C"/>
    <w:rsid w:val="00E140C4"/>
    <w:rsid w:val="00E140FF"/>
    <w:rsid w:val="00E14227"/>
    <w:rsid w:val="00E1530B"/>
    <w:rsid w:val="00E171AB"/>
    <w:rsid w:val="00E178BF"/>
    <w:rsid w:val="00E2009A"/>
    <w:rsid w:val="00E2044A"/>
    <w:rsid w:val="00E2045B"/>
    <w:rsid w:val="00E21761"/>
    <w:rsid w:val="00E21BB7"/>
    <w:rsid w:val="00E2402C"/>
    <w:rsid w:val="00E247CD"/>
    <w:rsid w:val="00E24DDC"/>
    <w:rsid w:val="00E24E0E"/>
    <w:rsid w:val="00E24E20"/>
    <w:rsid w:val="00E26F7D"/>
    <w:rsid w:val="00E27B8E"/>
    <w:rsid w:val="00E305D2"/>
    <w:rsid w:val="00E31631"/>
    <w:rsid w:val="00E317BC"/>
    <w:rsid w:val="00E3185E"/>
    <w:rsid w:val="00E3313A"/>
    <w:rsid w:val="00E334BE"/>
    <w:rsid w:val="00E34252"/>
    <w:rsid w:val="00E351AC"/>
    <w:rsid w:val="00E35C93"/>
    <w:rsid w:val="00E406F5"/>
    <w:rsid w:val="00E40817"/>
    <w:rsid w:val="00E424C4"/>
    <w:rsid w:val="00E43627"/>
    <w:rsid w:val="00E4399F"/>
    <w:rsid w:val="00E43C37"/>
    <w:rsid w:val="00E45321"/>
    <w:rsid w:val="00E45356"/>
    <w:rsid w:val="00E45826"/>
    <w:rsid w:val="00E46F05"/>
    <w:rsid w:val="00E47AD2"/>
    <w:rsid w:val="00E5123A"/>
    <w:rsid w:val="00E512BD"/>
    <w:rsid w:val="00E515AC"/>
    <w:rsid w:val="00E5326A"/>
    <w:rsid w:val="00E536DF"/>
    <w:rsid w:val="00E53BB1"/>
    <w:rsid w:val="00E5525B"/>
    <w:rsid w:val="00E55284"/>
    <w:rsid w:val="00E56899"/>
    <w:rsid w:val="00E572FD"/>
    <w:rsid w:val="00E57817"/>
    <w:rsid w:val="00E60091"/>
    <w:rsid w:val="00E601DB"/>
    <w:rsid w:val="00E61108"/>
    <w:rsid w:val="00E61A46"/>
    <w:rsid w:val="00E620C3"/>
    <w:rsid w:val="00E6217F"/>
    <w:rsid w:val="00E624D0"/>
    <w:rsid w:val="00E62832"/>
    <w:rsid w:val="00E62915"/>
    <w:rsid w:val="00E62D29"/>
    <w:rsid w:val="00E645B8"/>
    <w:rsid w:val="00E65395"/>
    <w:rsid w:val="00E65465"/>
    <w:rsid w:val="00E65573"/>
    <w:rsid w:val="00E65F96"/>
    <w:rsid w:val="00E670E1"/>
    <w:rsid w:val="00E67C82"/>
    <w:rsid w:val="00E67DE7"/>
    <w:rsid w:val="00E71525"/>
    <w:rsid w:val="00E71B09"/>
    <w:rsid w:val="00E72166"/>
    <w:rsid w:val="00E72FFD"/>
    <w:rsid w:val="00E73491"/>
    <w:rsid w:val="00E73FBD"/>
    <w:rsid w:val="00E75A60"/>
    <w:rsid w:val="00E80D31"/>
    <w:rsid w:val="00E80FFD"/>
    <w:rsid w:val="00E81C5E"/>
    <w:rsid w:val="00E82E73"/>
    <w:rsid w:val="00E844AF"/>
    <w:rsid w:val="00E8465F"/>
    <w:rsid w:val="00E86041"/>
    <w:rsid w:val="00E86A3A"/>
    <w:rsid w:val="00E86F2A"/>
    <w:rsid w:val="00E86F79"/>
    <w:rsid w:val="00E87658"/>
    <w:rsid w:val="00E90F39"/>
    <w:rsid w:val="00E93203"/>
    <w:rsid w:val="00E937EF"/>
    <w:rsid w:val="00E94202"/>
    <w:rsid w:val="00E9481A"/>
    <w:rsid w:val="00E94DE3"/>
    <w:rsid w:val="00E962F6"/>
    <w:rsid w:val="00E96CDA"/>
    <w:rsid w:val="00E971A7"/>
    <w:rsid w:val="00E97C4D"/>
    <w:rsid w:val="00E97D13"/>
    <w:rsid w:val="00EA06D1"/>
    <w:rsid w:val="00EA0B42"/>
    <w:rsid w:val="00EA197C"/>
    <w:rsid w:val="00EA1E6C"/>
    <w:rsid w:val="00EA521F"/>
    <w:rsid w:val="00EA616E"/>
    <w:rsid w:val="00EA688D"/>
    <w:rsid w:val="00EA7076"/>
    <w:rsid w:val="00EB0382"/>
    <w:rsid w:val="00EB22E1"/>
    <w:rsid w:val="00EB2962"/>
    <w:rsid w:val="00EB3E7B"/>
    <w:rsid w:val="00EB3F3A"/>
    <w:rsid w:val="00EB548B"/>
    <w:rsid w:val="00EB7A06"/>
    <w:rsid w:val="00EC0A71"/>
    <w:rsid w:val="00EC1FD7"/>
    <w:rsid w:val="00EC2536"/>
    <w:rsid w:val="00EC35D1"/>
    <w:rsid w:val="00EC397F"/>
    <w:rsid w:val="00EC44DD"/>
    <w:rsid w:val="00EC4BE7"/>
    <w:rsid w:val="00EC4F55"/>
    <w:rsid w:val="00EC60A5"/>
    <w:rsid w:val="00EC664B"/>
    <w:rsid w:val="00EC67C2"/>
    <w:rsid w:val="00EC681B"/>
    <w:rsid w:val="00EC6A40"/>
    <w:rsid w:val="00EC72AC"/>
    <w:rsid w:val="00ED0818"/>
    <w:rsid w:val="00ED0A33"/>
    <w:rsid w:val="00ED1324"/>
    <w:rsid w:val="00ED1657"/>
    <w:rsid w:val="00ED3F68"/>
    <w:rsid w:val="00ED4137"/>
    <w:rsid w:val="00ED4B2F"/>
    <w:rsid w:val="00ED523D"/>
    <w:rsid w:val="00ED5ED4"/>
    <w:rsid w:val="00ED71F6"/>
    <w:rsid w:val="00ED782E"/>
    <w:rsid w:val="00ED787F"/>
    <w:rsid w:val="00ED7B8D"/>
    <w:rsid w:val="00ED7D64"/>
    <w:rsid w:val="00EE1213"/>
    <w:rsid w:val="00EE19E8"/>
    <w:rsid w:val="00EE25CD"/>
    <w:rsid w:val="00EE4937"/>
    <w:rsid w:val="00EE4C22"/>
    <w:rsid w:val="00EE5D6E"/>
    <w:rsid w:val="00EE66EA"/>
    <w:rsid w:val="00EE73A9"/>
    <w:rsid w:val="00EF0189"/>
    <w:rsid w:val="00EF05B3"/>
    <w:rsid w:val="00EF3A7A"/>
    <w:rsid w:val="00EF3B10"/>
    <w:rsid w:val="00EF5772"/>
    <w:rsid w:val="00EF65DE"/>
    <w:rsid w:val="00EF6BD3"/>
    <w:rsid w:val="00EF72D6"/>
    <w:rsid w:val="00EF7930"/>
    <w:rsid w:val="00F002DB"/>
    <w:rsid w:val="00F00669"/>
    <w:rsid w:val="00F015CB"/>
    <w:rsid w:val="00F01F90"/>
    <w:rsid w:val="00F02BB5"/>
    <w:rsid w:val="00F035DB"/>
    <w:rsid w:val="00F041D9"/>
    <w:rsid w:val="00F04CFA"/>
    <w:rsid w:val="00F05E16"/>
    <w:rsid w:val="00F0729E"/>
    <w:rsid w:val="00F12D21"/>
    <w:rsid w:val="00F1305C"/>
    <w:rsid w:val="00F1386A"/>
    <w:rsid w:val="00F16449"/>
    <w:rsid w:val="00F22C14"/>
    <w:rsid w:val="00F232EA"/>
    <w:rsid w:val="00F2370C"/>
    <w:rsid w:val="00F23CAE"/>
    <w:rsid w:val="00F25A78"/>
    <w:rsid w:val="00F26850"/>
    <w:rsid w:val="00F307E4"/>
    <w:rsid w:val="00F30A58"/>
    <w:rsid w:val="00F31588"/>
    <w:rsid w:val="00F3227C"/>
    <w:rsid w:val="00F326C9"/>
    <w:rsid w:val="00F3307B"/>
    <w:rsid w:val="00F33974"/>
    <w:rsid w:val="00F33A0F"/>
    <w:rsid w:val="00F34C15"/>
    <w:rsid w:val="00F34D25"/>
    <w:rsid w:val="00F34D63"/>
    <w:rsid w:val="00F359F2"/>
    <w:rsid w:val="00F35C9A"/>
    <w:rsid w:val="00F36259"/>
    <w:rsid w:val="00F362F3"/>
    <w:rsid w:val="00F376FC"/>
    <w:rsid w:val="00F378A3"/>
    <w:rsid w:val="00F37A18"/>
    <w:rsid w:val="00F41E0F"/>
    <w:rsid w:val="00F41EF7"/>
    <w:rsid w:val="00F42405"/>
    <w:rsid w:val="00F426AF"/>
    <w:rsid w:val="00F42E6C"/>
    <w:rsid w:val="00F43F3A"/>
    <w:rsid w:val="00F44DAE"/>
    <w:rsid w:val="00F451B4"/>
    <w:rsid w:val="00F5009A"/>
    <w:rsid w:val="00F5141C"/>
    <w:rsid w:val="00F51FEF"/>
    <w:rsid w:val="00F52567"/>
    <w:rsid w:val="00F5452A"/>
    <w:rsid w:val="00F55344"/>
    <w:rsid w:val="00F55558"/>
    <w:rsid w:val="00F55B97"/>
    <w:rsid w:val="00F55C72"/>
    <w:rsid w:val="00F567F9"/>
    <w:rsid w:val="00F57BFE"/>
    <w:rsid w:val="00F6077C"/>
    <w:rsid w:val="00F613D3"/>
    <w:rsid w:val="00F61D8D"/>
    <w:rsid w:val="00F61F67"/>
    <w:rsid w:val="00F63F84"/>
    <w:rsid w:val="00F65663"/>
    <w:rsid w:val="00F65794"/>
    <w:rsid w:val="00F65AFB"/>
    <w:rsid w:val="00F65CC7"/>
    <w:rsid w:val="00F661AC"/>
    <w:rsid w:val="00F67A27"/>
    <w:rsid w:val="00F7035A"/>
    <w:rsid w:val="00F70CCA"/>
    <w:rsid w:val="00F71338"/>
    <w:rsid w:val="00F768C0"/>
    <w:rsid w:val="00F76DC8"/>
    <w:rsid w:val="00F77492"/>
    <w:rsid w:val="00F7769B"/>
    <w:rsid w:val="00F77EC3"/>
    <w:rsid w:val="00F80362"/>
    <w:rsid w:val="00F80479"/>
    <w:rsid w:val="00F817C6"/>
    <w:rsid w:val="00F82452"/>
    <w:rsid w:val="00F83C4C"/>
    <w:rsid w:val="00F85283"/>
    <w:rsid w:val="00F8755B"/>
    <w:rsid w:val="00F90991"/>
    <w:rsid w:val="00F90B09"/>
    <w:rsid w:val="00F910B8"/>
    <w:rsid w:val="00F92A03"/>
    <w:rsid w:val="00F93475"/>
    <w:rsid w:val="00F93843"/>
    <w:rsid w:val="00F938AD"/>
    <w:rsid w:val="00F9461A"/>
    <w:rsid w:val="00F9556D"/>
    <w:rsid w:val="00F955A3"/>
    <w:rsid w:val="00F9590C"/>
    <w:rsid w:val="00F95AD9"/>
    <w:rsid w:val="00F97254"/>
    <w:rsid w:val="00F972F4"/>
    <w:rsid w:val="00FA0FE5"/>
    <w:rsid w:val="00FA1DAE"/>
    <w:rsid w:val="00FA3A61"/>
    <w:rsid w:val="00FA3C26"/>
    <w:rsid w:val="00FA3C44"/>
    <w:rsid w:val="00FA4431"/>
    <w:rsid w:val="00FA50CF"/>
    <w:rsid w:val="00FA5C4F"/>
    <w:rsid w:val="00FA6BDB"/>
    <w:rsid w:val="00FA73C3"/>
    <w:rsid w:val="00FA777E"/>
    <w:rsid w:val="00FA7906"/>
    <w:rsid w:val="00FB1E22"/>
    <w:rsid w:val="00FB2E99"/>
    <w:rsid w:val="00FB35DE"/>
    <w:rsid w:val="00FB3C08"/>
    <w:rsid w:val="00FB4697"/>
    <w:rsid w:val="00FB51ED"/>
    <w:rsid w:val="00FB54B2"/>
    <w:rsid w:val="00FB6094"/>
    <w:rsid w:val="00FB73B8"/>
    <w:rsid w:val="00FC096A"/>
    <w:rsid w:val="00FC0CB4"/>
    <w:rsid w:val="00FC1996"/>
    <w:rsid w:val="00FC1B49"/>
    <w:rsid w:val="00FC281B"/>
    <w:rsid w:val="00FC2A3D"/>
    <w:rsid w:val="00FC2F88"/>
    <w:rsid w:val="00FC329C"/>
    <w:rsid w:val="00FC39B2"/>
    <w:rsid w:val="00FC41C0"/>
    <w:rsid w:val="00FC466B"/>
    <w:rsid w:val="00FC4DD9"/>
    <w:rsid w:val="00FC5012"/>
    <w:rsid w:val="00FC5027"/>
    <w:rsid w:val="00FC5869"/>
    <w:rsid w:val="00FC5D21"/>
    <w:rsid w:val="00FC63CE"/>
    <w:rsid w:val="00FC7A03"/>
    <w:rsid w:val="00FD07F9"/>
    <w:rsid w:val="00FD11CA"/>
    <w:rsid w:val="00FD1275"/>
    <w:rsid w:val="00FD1CA9"/>
    <w:rsid w:val="00FD2BF8"/>
    <w:rsid w:val="00FD2BFC"/>
    <w:rsid w:val="00FD3BA2"/>
    <w:rsid w:val="00FD4329"/>
    <w:rsid w:val="00FD4EB3"/>
    <w:rsid w:val="00FD6151"/>
    <w:rsid w:val="00FD6B68"/>
    <w:rsid w:val="00FD6F59"/>
    <w:rsid w:val="00FE078C"/>
    <w:rsid w:val="00FE108E"/>
    <w:rsid w:val="00FE360F"/>
    <w:rsid w:val="00FE3802"/>
    <w:rsid w:val="00FE442D"/>
    <w:rsid w:val="00FE4F22"/>
    <w:rsid w:val="00FE653D"/>
    <w:rsid w:val="00FE661E"/>
    <w:rsid w:val="00FE728E"/>
    <w:rsid w:val="00FE74A8"/>
    <w:rsid w:val="00FF14FF"/>
    <w:rsid w:val="00FF2037"/>
    <w:rsid w:val="00FF22C0"/>
    <w:rsid w:val="00FF36FD"/>
    <w:rsid w:val="00FF4C69"/>
    <w:rsid w:val="00FF626C"/>
    <w:rsid w:val="00FF6666"/>
    <w:rsid w:val="00FF66F1"/>
    <w:rsid w:val="00FF684F"/>
    <w:rsid w:val="00FF76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0"/>
  <w15:docId w15:val="{446100F2-A1AB-4F8A-ADB5-0385BE014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3F7B"/>
    <w:pPr>
      <w:widowControl w:val="0"/>
      <w:suppressAutoHyphens/>
    </w:pPr>
    <w:rPr>
      <w:rFonts w:eastAsia="SimSun" w:cs="Mangal"/>
      <w:kern w:val="1"/>
      <w:sz w:val="24"/>
      <w:szCs w:val="24"/>
      <w:lang w:eastAsia="zh-CN" w:bidi="hi-IN"/>
    </w:rPr>
  </w:style>
  <w:style w:type="paragraph" w:styleId="1">
    <w:name w:val="heading 1"/>
    <w:basedOn w:val="a"/>
    <w:next w:val="a"/>
    <w:link w:val="10"/>
    <w:uiPriority w:val="9"/>
    <w:qFormat/>
    <w:rsid w:val="00AA3F7B"/>
    <w:pPr>
      <w:keepNext/>
      <w:widowControl/>
      <w:numPr>
        <w:numId w:val="1"/>
      </w:numPr>
      <w:spacing w:before="240" w:after="60" w:line="276" w:lineRule="auto"/>
      <w:outlineLvl w:val="0"/>
    </w:pPr>
    <w:rPr>
      <w:rFonts w:ascii="Arial" w:eastAsia="Times New Roman" w:hAnsi="Arial" w:cs="Arial"/>
      <w:b/>
      <w:bCs/>
      <w:sz w:val="32"/>
      <w:szCs w:val="32"/>
      <w:lang w:bidi="ar-SA"/>
    </w:rPr>
  </w:style>
  <w:style w:type="paragraph" w:styleId="2">
    <w:name w:val="heading 2"/>
    <w:basedOn w:val="a"/>
    <w:next w:val="a"/>
    <w:link w:val="20"/>
    <w:uiPriority w:val="9"/>
    <w:qFormat/>
    <w:rsid w:val="00AA3F7B"/>
    <w:pPr>
      <w:keepNext/>
      <w:widowControl/>
      <w:numPr>
        <w:ilvl w:val="1"/>
        <w:numId w:val="1"/>
      </w:numPr>
      <w:jc w:val="center"/>
      <w:outlineLvl w:val="1"/>
    </w:pPr>
    <w:rPr>
      <w:rFonts w:eastAsia="Times New Roman" w:cs="Times New Roman"/>
      <w:sz w:val="28"/>
      <w:szCs w:val="20"/>
      <w:lang w:bidi="ar-SA"/>
    </w:rPr>
  </w:style>
  <w:style w:type="paragraph" w:styleId="3">
    <w:name w:val="heading 3"/>
    <w:basedOn w:val="a0"/>
    <w:next w:val="a1"/>
    <w:link w:val="30"/>
    <w:uiPriority w:val="9"/>
    <w:qFormat/>
    <w:rsid w:val="00AA3F7B"/>
    <w:pPr>
      <w:widowControl/>
      <w:numPr>
        <w:ilvl w:val="2"/>
        <w:numId w:val="1"/>
      </w:numPr>
      <w:spacing w:before="140" w:line="276" w:lineRule="auto"/>
      <w:outlineLvl w:val="2"/>
    </w:pPr>
    <w:rPr>
      <w:b/>
      <w:bCs/>
      <w:lang w:bidi="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
    <w:locked/>
    <w:rPr>
      <w:rFonts w:ascii="Calibri Light" w:eastAsia="Times New Roman" w:hAnsi="Calibri Light" w:cs="Mangal"/>
      <w:b/>
      <w:bCs/>
      <w:kern w:val="32"/>
      <w:sz w:val="29"/>
      <w:szCs w:val="29"/>
      <w:lang w:val="x-none" w:eastAsia="zh-CN" w:bidi="hi-IN"/>
    </w:rPr>
  </w:style>
  <w:style w:type="character" w:customStyle="1" w:styleId="20">
    <w:name w:val="Заголовок 2 Знак"/>
    <w:link w:val="2"/>
    <w:uiPriority w:val="9"/>
    <w:semiHidden/>
    <w:locked/>
    <w:rPr>
      <w:rFonts w:ascii="Calibri Light" w:eastAsia="Times New Roman" w:hAnsi="Calibri Light" w:cs="Mangal"/>
      <w:b/>
      <w:bCs/>
      <w:i/>
      <w:iCs/>
      <w:kern w:val="1"/>
      <w:sz w:val="25"/>
      <w:szCs w:val="25"/>
      <w:lang w:val="x-none" w:eastAsia="zh-CN" w:bidi="hi-IN"/>
    </w:rPr>
  </w:style>
  <w:style w:type="character" w:customStyle="1" w:styleId="30">
    <w:name w:val="Заголовок 3 Знак"/>
    <w:link w:val="3"/>
    <w:uiPriority w:val="9"/>
    <w:semiHidden/>
    <w:locked/>
    <w:rPr>
      <w:rFonts w:ascii="Calibri Light" w:eastAsia="Times New Roman" w:hAnsi="Calibri Light" w:cs="Mangal"/>
      <w:b/>
      <w:bCs/>
      <w:kern w:val="1"/>
      <w:sz w:val="23"/>
      <w:szCs w:val="23"/>
      <w:lang w:val="x-none" w:eastAsia="zh-CN" w:bidi="hi-IN"/>
    </w:rPr>
  </w:style>
  <w:style w:type="character" w:customStyle="1" w:styleId="WW8Num1z0">
    <w:name w:val="WW8Num1z0"/>
    <w:rsid w:val="00AA3F7B"/>
  </w:style>
  <w:style w:type="character" w:customStyle="1" w:styleId="WW8Num1z1">
    <w:name w:val="WW8Num1z1"/>
    <w:rsid w:val="00AA3F7B"/>
  </w:style>
  <w:style w:type="character" w:customStyle="1" w:styleId="WW8Num1z2">
    <w:name w:val="WW8Num1z2"/>
    <w:rsid w:val="00AA3F7B"/>
  </w:style>
  <w:style w:type="character" w:customStyle="1" w:styleId="WW8Num1z3">
    <w:name w:val="WW8Num1z3"/>
    <w:rsid w:val="00AA3F7B"/>
  </w:style>
  <w:style w:type="character" w:customStyle="1" w:styleId="WW8Num1z4">
    <w:name w:val="WW8Num1z4"/>
    <w:rsid w:val="00AA3F7B"/>
  </w:style>
  <w:style w:type="character" w:customStyle="1" w:styleId="WW8Num1z5">
    <w:name w:val="WW8Num1z5"/>
    <w:rsid w:val="00AA3F7B"/>
  </w:style>
  <w:style w:type="character" w:customStyle="1" w:styleId="WW8Num1z6">
    <w:name w:val="WW8Num1z6"/>
    <w:rsid w:val="00AA3F7B"/>
  </w:style>
  <w:style w:type="character" w:customStyle="1" w:styleId="WW8Num1z7">
    <w:name w:val="WW8Num1z7"/>
    <w:rsid w:val="00AA3F7B"/>
  </w:style>
  <w:style w:type="character" w:customStyle="1" w:styleId="WW8Num1z8">
    <w:name w:val="WW8Num1z8"/>
    <w:rsid w:val="00AA3F7B"/>
  </w:style>
  <w:style w:type="character" w:customStyle="1" w:styleId="WW8Num2z0">
    <w:name w:val="WW8Num2z0"/>
    <w:rsid w:val="00AA3F7B"/>
    <w:rPr>
      <w:rFonts w:ascii="Times New Roman" w:hAnsi="Times New Roman"/>
      <w:sz w:val="28"/>
    </w:rPr>
  </w:style>
  <w:style w:type="character" w:customStyle="1" w:styleId="WW8Num2z1">
    <w:name w:val="WW8Num2z1"/>
    <w:rsid w:val="00AA3F7B"/>
  </w:style>
  <w:style w:type="character" w:customStyle="1" w:styleId="WW8Num2z2">
    <w:name w:val="WW8Num2z2"/>
    <w:rsid w:val="00AA3F7B"/>
  </w:style>
  <w:style w:type="character" w:customStyle="1" w:styleId="WW8Num2z3">
    <w:name w:val="WW8Num2z3"/>
    <w:rsid w:val="00AA3F7B"/>
  </w:style>
  <w:style w:type="character" w:customStyle="1" w:styleId="WW8Num2z4">
    <w:name w:val="WW8Num2z4"/>
    <w:rsid w:val="00AA3F7B"/>
  </w:style>
  <w:style w:type="character" w:customStyle="1" w:styleId="WW8Num2z5">
    <w:name w:val="WW8Num2z5"/>
    <w:rsid w:val="00AA3F7B"/>
  </w:style>
  <w:style w:type="character" w:customStyle="1" w:styleId="WW8Num2z6">
    <w:name w:val="WW8Num2z6"/>
    <w:rsid w:val="00AA3F7B"/>
  </w:style>
  <w:style w:type="character" w:customStyle="1" w:styleId="WW8Num2z7">
    <w:name w:val="WW8Num2z7"/>
    <w:rsid w:val="00AA3F7B"/>
  </w:style>
  <w:style w:type="character" w:customStyle="1" w:styleId="WW8Num2z8">
    <w:name w:val="WW8Num2z8"/>
    <w:rsid w:val="00AA3F7B"/>
  </w:style>
  <w:style w:type="character" w:customStyle="1" w:styleId="WW8Num3z0">
    <w:name w:val="WW8Num3z0"/>
    <w:rsid w:val="00AA3F7B"/>
    <w:rPr>
      <w:rFonts w:ascii="Times New Roman" w:hAnsi="Times New Roman"/>
      <w:sz w:val="28"/>
    </w:rPr>
  </w:style>
  <w:style w:type="character" w:customStyle="1" w:styleId="WW8Num4z0">
    <w:name w:val="WW8Num4z0"/>
    <w:rsid w:val="00AA3F7B"/>
    <w:rPr>
      <w:rFonts w:ascii="Symbol" w:hAnsi="Symbol"/>
      <w:sz w:val="28"/>
    </w:rPr>
  </w:style>
  <w:style w:type="character" w:customStyle="1" w:styleId="WW8Num5z0">
    <w:name w:val="WW8Num5z0"/>
    <w:rsid w:val="00AA3F7B"/>
    <w:rPr>
      <w:rFonts w:ascii="Symbol" w:hAnsi="Symbol"/>
      <w:color w:val="000000"/>
      <w:sz w:val="28"/>
    </w:rPr>
  </w:style>
  <w:style w:type="character" w:customStyle="1" w:styleId="WW8Num6z0">
    <w:name w:val="WW8Num6z0"/>
    <w:rsid w:val="00AA3F7B"/>
    <w:rPr>
      <w:rFonts w:ascii="Symbol" w:hAnsi="Symbol"/>
      <w:color w:val="000000"/>
      <w:sz w:val="28"/>
    </w:rPr>
  </w:style>
  <w:style w:type="character" w:customStyle="1" w:styleId="31">
    <w:name w:val="Основной шрифт абзаца3"/>
    <w:rsid w:val="00AA3F7B"/>
  </w:style>
  <w:style w:type="character" w:customStyle="1" w:styleId="WW8Num7z0">
    <w:name w:val="WW8Num7z0"/>
    <w:rsid w:val="00AA3F7B"/>
    <w:rPr>
      <w:rFonts w:ascii="Symbol" w:hAnsi="Symbol"/>
      <w:color w:val="000000"/>
      <w:sz w:val="28"/>
    </w:rPr>
  </w:style>
  <w:style w:type="character" w:customStyle="1" w:styleId="WW8Num8z0">
    <w:name w:val="WW8Num8z0"/>
    <w:rsid w:val="00AA3F7B"/>
  </w:style>
  <w:style w:type="character" w:customStyle="1" w:styleId="WW8Num9z0">
    <w:name w:val="WW8Num9z0"/>
    <w:rsid w:val="00AA3F7B"/>
    <w:rPr>
      <w:rFonts w:ascii="Times New Roman" w:hAnsi="Times New Roman"/>
      <w:sz w:val="28"/>
    </w:rPr>
  </w:style>
  <w:style w:type="character" w:customStyle="1" w:styleId="WW8Num9z1">
    <w:name w:val="WW8Num9z1"/>
    <w:rsid w:val="00AA3F7B"/>
  </w:style>
  <w:style w:type="character" w:customStyle="1" w:styleId="WW8Num10z0">
    <w:name w:val="WW8Num10z0"/>
    <w:rsid w:val="00AA3F7B"/>
  </w:style>
  <w:style w:type="character" w:customStyle="1" w:styleId="WW8Num11z0">
    <w:name w:val="WW8Num11z0"/>
    <w:rsid w:val="00AA3F7B"/>
  </w:style>
  <w:style w:type="character" w:customStyle="1" w:styleId="WW8Num11z1">
    <w:name w:val="WW8Num11z1"/>
    <w:rsid w:val="00AA3F7B"/>
  </w:style>
  <w:style w:type="character" w:customStyle="1" w:styleId="WW8Num11z2">
    <w:name w:val="WW8Num11z2"/>
    <w:rsid w:val="00AA3F7B"/>
  </w:style>
  <w:style w:type="character" w:customStyle="1" w:styleId="WW8Num11z3">
    <w:name w:val="WW8Num11z3"/>
    <w:rsid w:val="00AA3F7B"/>
  </w:style>
  <w:style w:type="character" w:customStyle="1" w:styleId="WW8Num11z4">
    <w:name w:val="WW8Num11z4"/>
    <w:rsid w:val="00AA3F7B"/>
  </w:style>
  <w:style w:type="character" w:customStyle="1" w:styleId="WW8Num11z5">
    <w:name w:val="WW8Num11z5"/>
    <w:rsid w:val="00AA3F7B"/>
  </w:style>
  <w:style w:type="character" w:customStyle="1" w:styleId="WW8Num11z6">
    <w:name w:val="WW8Num11z6"/>
    <w:rsid w:val="00AA3F7B"/>
  </w:style>
  <w:style w:type="character" w:customStyle="1" w:styleId="WW8Num11z7">
    <w:name w:val="WW8Num11z7"/>
    <w:rsid w:val="00AA3F7B"/>
  </w:style>
  <w:style w:type="character" w:customStyle="1" w:styleId="WW8Num11z8">
    <w:name w:val="WW8Num11z8"/>
    <w:rsid w:val="00AA3F7B"/>
  </w:style>
  <w:style w:type="character" w:customStyle="1" w:styleId="WW8Num12z0">
    <w:name w:val="WW8Num12z0"/>
    <w:rsid w:val="00AA3F7B"/>
    <w:rPr>
      <w:color w:val="000000"/>
      <w:sz w:val="28"/>
    </w:rPr>
  </w:style>
  <w:style w:type="character" w:customStyle="1" w:styleId="WW8Num13z0">
    <w:name w:val="WW8Num13z0"/>
    <w:rsid w:val="00AA3F7B"/>
    <w:rPr>
      <w:color w:val="000000"/>
      <w:sz w:val="28"/>
    </w:rPr>
  </w:style>
  <w:style w:type="character" w:customStyle="1" w:styleId="21">
    <w:name w:val="Основной шрифт абзаца2"/>
    <w:rsid w:val="00AA3F7B"/>
  </w:style>
  <w:style w:type="character" w:customStyle="1" w:styleId="11">
    <w:name w:val="Основной шрифт абзаца1"/>
    <w:rsid w:val="00AA3F7B"/>
  </w:style>
  <w:style w:type="character" w:customStyle="1" w:styleId="WW8Num14z0">
    <w:name w:val="WW8Num14z0"/>
    <w:rsid w:val="00AA3F7B"/>
    <w:rPr>
      <w:rFonts w:ascii="Symbol" w:hAnsi="Symbol"/>
      <w:sz w:val="28"/>
    </w:rPr>
  </w:style>
  <w:style w:type="character" w:customStyle="1" w:styleId="WW8Num15z0">
    <w:name w:val="WW8Num15z0"/>
    <w:rsid w:val="00AA3F7B"/>
    <w:rPr>
      <w:rFonts w:ascii="Symbol" w:hAnsi="Symbol"/>
      <w:color w:val="000000"/>
      <w:sz w:val="28"/>
    </w:rPr>
  </w:style>
  <w:style w:type="character" w:customStyle="1" w:styleId="WW8Num16z0">
    <w:name w:val="WW8Num16z0"/>
    <w:rsid w:val="00AA3F7B"/>
    <w:rPr>
      <w:rFonts w:ascii="Symbol" w:hAnsi="Symbol"/>
      <w:color w:val="000000"/>
      <w:sz w:val="28"/>
    </w:rPr>
  </w:style>
  <w:style w:type="character" w:customStyle="1" w:styleId="WW8Num17z0">
    <w:name w:val="WW8Num17z0"/>
    <w:rsid w:val="00AA3F7B"/>
    <w:rPr>
      <w:rFonts w:ascii="Symbol" w:hAnsi="Symbol"/>
      <w:color w:val="000000"/>
      <w:sz w:val="28"/>
    </w:rPr>
  </w:style>
  <w:style w:type="character" w:customStyle="1" w:styleId="WW8Num18z0">
    <w:name w:val="WW8Num18z0"/>
    <w:rsid w:val="00AA3F7B"/>
  </w:style>
  <w:style w:type="character" w:customStyle="1" w:styleId="WW8Num18z1">
    <w:name w:val="WW8Num18z1"/>
    <w:rsid w:val="00AA3F7B"/>
  </w:style>
  <w:style w:type="character" w:customStyle="1" w:styleId="WW8Num18z2">
    <w:name w:val="WW8Num18z2"/>
    <w:rsid w:val="00AA3F7B"/>
  </w:style>
  <w:style w:type="character" w:customStyle="1" w:styleId="WW8Num18z3">
    <w:name w:val="WW8Num18z3"/>
    <w:rsid w:val="00AA3F7B"/>
  </w:style>
  <w:style w:type="character" w:customStyle="1" w:styleId="WW8Num18z4">
    <w:name w:val="WW8Num18z4"/>
    <w:rsid w:val="00AA3F7B"/>
  </w:style>
  <w:style w:type="character" w:customStyle="1" w:styleId="WW8Num18z5">
    <w:name w:val="WW8Num18z5"/>
    <w:rsid w:val="00AA3F7B"/>
  </w:style>
  <w:style w:type="character" w:customStyle="1" w:styleId="WW8Num18z6">
    <w:name w:val="WW8Num18z6"/>
    <w:rsid w:val="00AA3F7B"/>
  </w:style>
  <w:style w:type="character" w:customStyle="1" w:styleId="WW8Num18z7">
    <w:name w:val="WW8Num18z7"/>
    <w:rsid w:val="00AA3F7B"/>
  </w:style>
  <w:style w:type="character" w:customStyle="1" w:styleId="WW8Num18z8">
    <w:name w:val="WW8Num18z8"/>
    <w:rsid w:val="00AA3F7B"/>
  </w:style>
  <w:style w:type="character" w:customStyle="1" w:styleId="WW8Num19z0">
    <w:name w:val="WW8Num19z0"/>
    <w:rsid w:val="00AA3F7B"/>
    <w:rPr>
      <w:rFonts w:ascii="Times New Roman" w:hAnsi="Times New Roman"/>
    </w:rPr>
  </w:style>
  <w:style w:type="character" w:customStyle="1" w:styleId="WW8Num19z1">
    <w:name w:val="WW8Num19z1"/>
    <w:rsid w:val="00AA3F7B"/>
    <w:rPr>
      <w:rFonts w:ascii="Courier New" w:hAnsi="Courier New"/>
    </w:rPr>
  </w:style>
  <w:style w:type="character" w:customStyle="1" w:styleId="WW8Num19z2">
    <w:name w:val="WW8Num19z2"/>
    <w:rsid w:val="00AA3F7B"/>
    <w:rPr>
      <w:rFonts w:ascii="Wingdings" w:hAnsi="Wingdings"/>
    </w:rPr>
  </w:style>
  <w:style w:type="character" w:customStyle="1" w:styleId="WW8Num19z3">
    <w:name w:val="WW8Num19z3"/>
    <w:rsid w:val="00AA3F7B"/>
    <w:rPr>
      <w:rFonts w:ascii="Symbol" w:hAnsi="Symbol"/>
    </w:rPr>
  </w:style>
  <w:style w:type="character" w:customStyle="1" w:styleId="WW8Num20z0">
    <w:name w:val="WW8Num20z0"/>
    <w:rsid w:val="00AA3F7B"/>
  </w:style>
  <w:style w:type="character" w:customStyle="1" w:styleId="WW8Num20z1">
    <w:name w:val="WW8Num20z1"/>
    <w:rsid w:val="00AA3F7B"/>
  </w:style>
  <w:style w:type="character" w:customStyle="1" w:styleId="WW8Num20z2">
    <w:name w:val="WW8Num20z2"/>
    <w:rsid w:val="00AA3F7B"/>
  </w:style>
  <w:style w:type="character" w:customStyle="1" w:styleId="WW8Num20z3">
    <w:name w:val="WW8Num20z3"/>
    <w:rsid w:val="00AA3F7B"/>
  </w:style>
  <w:style w:type="character" w:customStyle="1" w:styleId="WW8Num20z4">
    <w:name w:val="WW8Num20z4"/>
    <w:rsid w:val="00AA3F7B"/>
  </w:style>
  <w:style w:type="character" w:customStyle="1" w:styleId="WW8Num20z5">
    <w:name w:val="WW8Num20z5"/>
    <w:rsid w:val="00AA3F7B"/>
  </w:style>
  <w:style w:type="character" w:customStyle="1" w:styleId="WW8Num20z6">
    <w:name w:val="WW8Num20z6"/>
    <w:rsid w:val="00AA3F7B"/>
  </w:style>
  <w:style w:type="character" w:customStyle="1" w:styleId="WW8Num20z7">
    <w:name w:val="WW8Num20z7"/>
    <w:rsid w:val="00AA3F7B"/>
  </w:style>
  <w:style w:type="character" w:customStyle="1" w:styleId="WW8Num20z8">
    <w:name w:val="WW8Num20z8"/>
    <w:rsid w:val="00AA3F7B"/>
  </w:style>
  <w:style w:type="character" w:customStyle="1" w:styleId="6">
    <w:name w:val="Знак Знак6"/>
    <w:rsid w:val="00AA3F7B"/>
    <w:rPr>
      <w:rFonts w:ascii="Times New Roman" w:hAnsi="Times New Roman"/>
      <w:sz w:val="20"/>
    </w:rPr>
  </w:style>
  <w:style w:type="character" w:customStyle="1" w:styleId="5">
    <w:name w:val="Знак Знак5"/>
    <w:rsid w:val="00AA3F7B"/>
    <w:rPr>
      <w:rFonts w:ascii="Tahoma" w:hAnsi="Tahoma"/>
      <w:sz w:val="16"/>
    </w:rPr>
  </w:style>
  <w:style w:type="character" w:customStyle="1" w:styleId="4">
    <w:name w:val="Знак Знак4"/>
    <w:rsid w:val="00AA3F7B"/>
    <w:rPr>
      <w:sz w:val="22"/>
    </w:rPr>
  </w:style>
  <w:style w:type="character" w:customStyle="1" w:styleId="32">
    <w:name w:val="Знак Знак3"/>
    <w:rsid w:val="00AA3F7B"/>
    <w:rPr>
      <w:sz w:val="22"/>
    </w:rPr>
  </w:style>
  <w:style w:type="character" w:customStyle="1" w:styleId="22">
    <w:name w:val="Знак Знак2"/>
    <w:rsid w:val="00AA3F7B"/>
    <w:rPr>
      <w:rFonts w:ascii="Tahoma" w:hAnsi="Tahoma"/>
      <w:sz w:val="16"/>
    </w:rPr>
  </w:style>
  <w:style w:type="character" w:customStyle="1" w:styleId="a5">
    <w:name w:val="Текст сноски Знак"/>
    <w:rsid w:val="00AA3F7B"/>
  </w:style>
  <w:style w:type="character" w:customStyle="1" w:styleId="a6">
    <w:name w:val="Знак Знак"/>
    <w:rsid w:val="00AA3F7B"/>
    <w:rPr>
      <w:rFonts w:ascii="Times New Roman" w:hAnsi="Times New Roman"/>
      <w:sz w:val="28"/>
    </w:rPr>
  </w:style>
  <w:style w:type="character" w:customStyle="1" w:styleId="FontStyle11">
    <w:name w:val="Font Style11"/>
    <w:rsid w:val="00AA3F7B"/>
    <w:rPr>
      <w:rFonts w:ascii="Times New Roman" w:hAnsi="Times New Roman"/>
      <w:sz w:val="26"/>
    </w:rPr>
  </w:style>
  <w:style w:type="character" w:styleId="a7">
    <w:name w:val="Hyperlink"/>
    <w:uiPriority w:val="99"/>
    <w:rsid w:val="00AA3F7B"/>
    <w:rPr>
      <w:rFonts w:cs="Times New Roman"/>
      <w:color w:val="0000FF"/>
      <w:u w:val="single"/>
    </w:rPr>
  </w:style>
  <w:style w:type="character" w:customStyle="1" w:styleId="a8">
    <w:name w:val="Основной текст_"/>
    <w:rsid w:val="00AA3F7B"/>
    <w:rPr>
      <w:sz w:val="26"/>
    </w:rPr>
  </w:style>
  <w:style w:type="character" w:customStyle="1" w:styleId="Absatz-Standardschriftart">
    <w:name w:val="Absatz-Standardschriftart"/>
    <w:rsid w:val="00AA3F7B"/>
  </w:style>
  <w:style w:type="character" w:customStyle="1" w:styleId="WW8Num4z8">
    <w:name w:val="WW8Num4z8"/>
    <w:rsid w:val="00AA3F7B"/>
  </w:style>
  <w:style w:type="character" w:customStyle="1" w:styleId="TimesNewRoman14">
    <w:name w:val="Стиль (латиница) Times New Roman 14 пт"/>
    <w:rsid w:val="00AA3F7B"/>
    <w:rPr>
      <w:rFonts w:ascii="Times New Roman" w:hAnsi="Times New Roman"/>
      <w:sz w:val="26"/>
    </w:rPr>
  </w:style>
  <w:style w:type="character" w:customStyle="1" w:styleId="a9">
    <w:name w:val="Символ сноски"/>
    <w:rsid w:val="00AA3F7B"/>
    <w:rPr>
      <w:vertAlign w:val="superscript"/>
    </w:rPr>
  </w:style>
  <w:style w:type="character" w:customStyle="1" w:styleId="WW--">
    <w:name w:val="WW-Интернет-ссылка"/>
    <w:rsid w:val="00AA3F7B"/>
    <w:rPr>
      <w:color w:val="0000FF"/>
      <w:u w:val="single"/>
    </w:rPr>
  </w:style>
  <w:style w:type="character" w:customStyle="1" w:styleId="12">
    <w:name w:val="Знак сноски1"/>
    <w:rsid w:val="00AA3F7B"/>
    <w:rPr>
      <w:vertAlign w:val="superscript"/>
    </w:rPr>
  </w:style>
  <w:style w:type="character" w:customStyle="1" w:styleId="aa">
    <w:name w:val="Символы концевой сноски"/>
    <w:rsid w:val="00AA3F7B"/>
    <w:rPr>
      <w:vertAlign w:val="superscript"/>
    </w:rPr>
  </w:style>
  <w:style w:type="character" w:customStyle="1" w:styleId="WW-">
    <w:name w:val="WW-Символы концевой сноски"/>
    <w:rsid w:val="00AA3F7B"/>
  </w:style>
  <w:style w:type="character" w:styleId="ab">
    <w:name w:val="footnote reference"/>
    <w:uiPriority w:val="99"/>
    <w:rsid w:val="00AA3F7B"/>
    <w:rPr>
      <w:rFonts w:cs="Times New Roman"/>
      <w:vertAlign w:val="superscript"/>
    </w:rPr>
  </w:style>
  <w:style w:type="character" w:styleId="ac">
    <w:name w:val="endnote reference"/>
    <w:uiPriority w:val="99"/>
    <w:rsid w:val="00AA3F7B"/>
    <w:rPr>
      <w:rFonts w:cs="Times New Roman"/>
      <w:vertAlign w:val="superscript"/>
    </w:rPr>
  </w:style>
  <w:style w:type="paragraph" w:styleId="a0">
    <w:name w:val="Title"/>
    <w:basedOn w:val="a"/>
    <w:next w:val="a1"/>
    <w:link w:val="ad"/>
    <w:uiPriority w:val="10"/>
    <w:rsid w:val="00AA3F7B"/>
    <w:pPr>
      <w:keepNext/>
      <w:spacing w:before="240" w:after="120"/>
    </w:pPr>
    <w:rPr>
      <w:rFonts w:ascii="Liberation Sans" w:eastAsia="Microsoft YaHei" w:hAnsi="Liberation Sans"/>
      <w:sz w:val="28"/>
      <w:szCs w:val="28"/>
    </w:rPr>
  </w:style>
  <w:style w:type="paragraph" w:styleId="ae">
    <w:name w:val="caption"/>
    <w:basedOn w:val="a"/>
    <w:uiPriority w:val="35"/>
    <w:qFormat/>
    <w:rsid w:val="00AA3F7B"/>
    <w:pPr>
      <w:suppressLineNumbers/>
      <w:spacing w:before="120" w:after="120"/>
    </w:pPr>
    <w:rPr>
      <w:i/>
      <w:iCs/>
    </w:rPr>
  </w:style>
  <w:style w:type="character" w:customStyle="1" w:styleId="ad">
    <w:name w:val="Заголовок Знак"/>
    <w:link w:val="a0"/>
    <w:uiPriority w:val="10"/>
    <w:locked/>
    <w:rPr>
      <w:rFonts w:ascii="Calibri Light" w:eastAsia="Times New Roman" w:hAnsi="Calibri Light" w:cs="Mangal"/>
      <w:b/>
      <w:bCs/>
      <w:kern w:val="28"/>
      <w:sz w:val="29"/>
      <w:szCs w:val="29"/>
      <w:lang w:val="x-none" w:eastAsia="zh-CN" w:bidi="hi-IN"/>
    </w:rPr>
  </w:style>
  <w:style w:type="paragraph" w:styleId="af">
    <w:name w:val="List"/>
    <w:basedOn w:val="a1"/>
    <w:uiPriority w:val="99"/>
    <w:rsid w:val="00AA3F7B"/>
  </w:style>
  <w:style w:type="paragraph" w:styleId="a1">
    <w:name w:val="Body Text"/>
    <w:basedOn w:val="a"/>
    <w:link w:val="af0"/>
    <w:uiPriority w:val="99"/>
    <w:rsid w:val="00AA3F7B"/>
    <w:pPr>
      <w:spacing w:after="140" w:line="288" w:lineRule="auto"/>
    </w:pPr>
  </w:style>
  <w:style w:type="character" w:customStyle="1" w:styleId="af0">
    <w:name w:val="Основной текст Знак"/>
    <w:link w:val="a1"/>
    <w:uiPriority w:val="99"/>
    <w:locked/>
    <w:rsid w:val="00306FBC"/>
    <w:rPr>
      <w:rFonts w:eastAsia="SimSun" w:cs="Mangal"/>
      <w:kern w:val="1"/>
      <w:sz w:val="24"/>
      <w:szCs w:val="24"/>
      <w:lang w:val="x-none" w:eastAsia="zh-CN" w:bidi="hi-IN"/>
    </w:rPr>
  </w:style>
  <w:style w:type="paragraph" w:customStyle="1" w:styleId="33">
    <w:name w:val="Указатель3"/>
    <w:basedOn w:val="a"/>
    <w:rsid w:val="00AA3F7B"/>
    <w:pPr>
      <w:suppressLineNumbers/>
    </w:pPr>
  </w:style>
  <w:style w:type="paragraph" w:customStyle="1" w:styleId="34">
    <w:name w:val="Название объекта3"/>
    <w:basedOn w:val="a0"/>
    <w:next w:val="a1"/>
    <w:rsid w:val="00AA3F7B"/>
    <w:pPr>
      <w:widowControl/>
      <w:spacing w:line="276" w:lineRule="auto"/>
      <w:jc w:val="center"/>
    </w:pPr>
    <w:rPr>
      <w:b/>
      <w:bCs/>
      <w:sz w:val="56"/>
      <w:szCs w:val="56"/>
      <w:lang w:bidi="ar-SA"/>
    </w:rPr>
  </w:style>
  <w:style w:type="paragraph" w:customStyle="1" w:styleId="23">
    <w:name w:val="Указатель2"/>
    <w:basedOn w:val="a"/>
    <w:rsid w:val="00AA3F7B"/>
    <w:pPr>
      <w:suppressLineNumbers/>
    </w:pPr>
  </w:style>
  <w:style w:type="paragraph" w:customStyle="1" w:styleId="13">
    <w:name w:val="Название объекта1"/>
    <w:basedOn w:val="a"/>
    <w:rsid w:val="00AA3F7B"/>
    <w:pPr>
      <w:suppressLineNumbers/>
      <w:spacing w:before="120" w:after="120"/>
    </w:pPr>
    <w:rPr>
      <w:i/>
      <w:iCs/>
    </w:rPr>
  </w:style>
  <w:style w:type="paragraph" w:customStyle="1" w:styleId="14">
    <w:name w:val="Указатель1"/>
    <w:basedOn w:val="a"/>
    <w:rsid w:val="00AA3F7B"/>
    <w:pPr>
      <w:suppressLineNumbers/>
    </w:pPr>
  </w:style>
  <w:style w:type="paragraph" w:customStyle="1" w:styleId="ConsPlusNormal">
    <w:name w:val="ConsPlusNormal"/>
    <w:rsid w:val="00AA3F7B"/>
    <w:pPr>
      <w:suppressAutoHyphens/>
      <w:autoSpaceDE w:val="0"/>
      <w:ind w:firstLine="720"/>
    </w:pPr>
    <w:rPr>
      <w:rFonts w:ascii="Arial" w:hAnsi="Arial" w:cs="Arial"/>
      <w:kern w:val="1"/>
      <w:lang w:eastAsia="zh-CN"/>
    </w:rPr>
  </w:style>
  <w:style w:type="paragraph" w:styleId="af1">
    <w:name w:val="Normal (Web)"/>
    <w:basedOn w:val="a"/>
    <w:uiPriority w:val="99"/>
    <w:rsid w:val="00AA3F7B"/>
    <w:pPr>
      <w:widowControl/>
      <w:spacing w:before="280" w:after="119"/>
    </w:pPr>
    <w:rPr>
      <w:rFonts w:eastAsia="Times New Roman" w:cs="Times New Roman"/>
      <w:lang w:bidi="ar-SA"/>
    </w:rPr>
  </w:style>
  <w:style w:type="paragraph" w:customStyle="1" w:styleId="af2">
    <w:name w:val="Содержимое таблицы"/>
    <w:basedOn w:val="a"/>
    <w:rsid w:val="00AA3F7B"/>
    <w:pPr>
      <w:suppressLineNumbers/>
    </w:pPr>
  </w:style>
  <w:style w:type="paragraph" w:customStyle="1" w:styleId="af3">
    <w:name w:val="Заголовок таблицы"/>
    <w:basedOn w:val="af2"/>
    <w:rsid w:val="00AA3F7B"/>
    <w:pPr>
      <w:jc w:val="center"/>
    </w:pPr>
    <w:rPr>
      <w:b/>
      <w:bCs/>
    </w:rPr>
  </w:style>
  <w:style w:type="paragraph" w:styleId="af4">
    <w:name w:val="Body Text Indent"/>
    <w:basedOn w:val="a"/>
    <w:link w:val="af5"/>
    <w:uiPriority w:val="99"/>
    <w:rsid w:val="00AA3F7B"/>
    <w:pPr>
      <w:spacing w:after="120"/>
      <w:ind w:left="283"/>
    </w:pPr>
  </w:style>
  <w:style w:type="character" w:customStyle="1" w:styleId="af5">
    <w:name w:val="Основной текст с отступом Знак"/>
    <w:link w:val="af4"/>
    <w:uiPriority w:val="99"/>
    <w:semiHidden/>
    <w:locked/>
    <w:rPr>
      <w:rFonts w:eastAsia="SimSun" w:cs="Mangal"/>
      <w:kern w:val="1"/>
      <w:sz w:val="21"/>
      <w:szCs w:val="21"/>
      <w:lang w:val="x-none" w:eastAsia="zh-CN" w:bidi="hi-IN"/>
    </w:rPr>
  </w:style>
  <w:style w:type="paragraph" w:customStyle="1" w:styleId="ConsPlusCell">
    <w:name w:val="ConsPlusCell"/>
    <w:rsid w:val="00AA3F7B"/>
    <w:pPr>
      <w:widowControl w:val="0"/>
      <w:suppressAutoHyphens/>
      <w:autoSpaceDE w:val="0"/>
    </w:pPr>
    <w:rPr>
      <w:rFonts w:ascii="Calibri" w:hAnsi="Calibri" w:cs="Calibri"/>
      <w:sz w:val="22"/>
      <w:szCs w:val="22"/>
      <w:lang w:eastAsia="zh-CN"/>
    </w:rPr>
  </w:style>
  <w:style w:type="paragraph" w:styleId="af6">
    <w:name w:val="List Paragraph"/>
    <w:basedOn w:val="a"/>
    <w:uiPriority w:val="34"/>
    <w:qFormat/>
    <w:rsid w:val="00AA3F7B"/>
    <w:pPr>
      <w:widowControl/>
      <w:spacing w:after="200" w:line="276" w:lineRule="auto"/>
      <w:ind w:left="720"/>
      <w:contextualSpacing/>
    </w:pPr>
    <w:rPr>
      <w:rFonts w:ascii="Calibri" w:eastAsia="Times New Roman" w:hAnsi="Calibri" w:cs="Times New Roman"/>
      <w:sz w:val="22"/>
      <w:szCs w:val="22"/>
      <w:lang w:bidi="ar-SA"/>
    </w:rPr>
  </w:style>
  <w:style w:type="paragraph" w:customStyle="1" w:styleId="LO-Normal">
    <w:name w:val="LO-Normal"/>
    <w:rsid w:val="00AA3F7B"/>
    <w:pPr>
      <w:suppressAutoHyphens/>
    </w:pPr>
    <w:rPr>
      <w:lang w:eastAsia="zh-CN"/>
    </w:rPr>
  </w:style>
  <w:style w:type="paragraph" w:customStyle="1" w:styleId="15">
    <w:name w:val="Схема документа1"/>
    <w:basedOn w:val="a"/>
    <w:rsid w:val="00AA3F7B"/>
    <w:pPr>
      <w:widowControl/>
      <w:spacing w:after="200" w:line="276" w:lineRule="auto"/>
    </w:pPr>
    <w:rPr>
      <w:rFonts w:ascii="Tahoma" w:eastAsia="Times New Roman" w:hAnsi="Tahoma" w:cs="Tahoma"/>
      <w:sz w:val="16"/>
      <w:szCs w:val="16"/>
      <w:lang w:bidi="ar-SA"/>
    </w:rPr>
  </w:style>
  <w:style w:type="paragraph" w:customStyle="1" w:styleId="ConsPlusNonformat">
    <w:name w:val="ConsPlusNonformat"/>
    <w:rsid w:val="00AA3F7B"/>
    <w:pPr>
      <w:widowControl w:val="0"/>
      <w:suppressAutoHyphens/>
      <w:autoSpaceDE w:val="0"/>
    </w:pPr>
    <w:rPr>
      <w:rFonts w:ascii="Courier New" w:hAnsi="Courier New" w:cs="Courier New"/>
      <w:lang w:eastAsia="zh-CN"/>
    </w:rPr>
  </w:style>
  <w:style w:type="paragraph" w:customStyle="1" w:styleId="af7">
    <w:name w:val="Таблицы (моноширинный)"/>
    <w:basedOn w:val="a"/>
    <w:next w:val="a"/>
    <w:rsid w:val="00AA3F7B"/>
    <w:pPr>
      <w:autoSpaceDE w:val="0"/>
      <w:spacing w:line="324" w:lineRule="auto"/>
      <w:ind w:right="34"/>
      <w:jc w:val="both"/>
    </w:pPr>
    <w:rPr>
      <w:rFonts w:ascii="Courier New" w:eastAsia="Times New Roman" w:hAnsi="Courier New" w:cs="Courier New"/>
      <w:sz w:val="20"/>
      <w:szCs w:val="20"/>
      <w:lang w:bidi="ar-SA"/>
    </w:rPr>
  </w:style>
  <w:style w:type="paragraph" w:styleId="af8">
    <w:name w:val="header"/>
    <w:basedOn w:val="a"/>
    <w:link w:val="af9"/>
    <w:uiPriority w:val="99"/>
    <w:rsid w:val="00AA3F7B"/>
    <w:pPr>
      <w:widowControl/>
      <w:tabs>
        <w:tab w:val="center" w:pos="4677"/>
        <w:tab w:val="right" w:pos="9355"/>
      </w:tabs>
      <w:spacing w:after="200" w:line="276" w:lineRule="auto"/>
    </w:pPr>
    <w:rPr>
      <w:rFonts w:ascii="Calibri" w:eastAsia="Times New Roman" w:hAnsi="Calibri" w:cs="Times New Roman"/>
      <w:sz w:val="22"/>
      <w:szCs w:val="22"/>
      <w:lang w:bidi="ar-SA"/>
    </w:rPr>
  </w:style>
  <w:style w:type="character" w:customStyle="1" w:styleId="af9">
    <w:name w:val="Верхний колонтитул Знак"/>
    <w:link w:val="af8"/>
    <w:uiPriority w:val="99"/>
    <w:semiHidden/>
    <w:locked/>
    <w:rPr>
      <w:rFonts w:eastAsia="SimSun" w:cs="Mangal"/>
      <w:kern w:val="1"/>
      <w:sz w:val="21"/>
      <w:szCs w:val="21"/>
      <w:lang w:val="x-none" w:eastAsia="zh-CN" w:bidi="hi-IN"/>
    </w:rPr>
  </w:style>
  <w:style w:type="paragraph" w:styleId="afa">
    <w:name w:val="footer"/>
    <w:basedOn w:val="a"/>
    <w:link w:val="afb"/>
    <w:uiPriority w:val="99"/>
    <w:rsid w:val="00AA3F7B"/>
    <w:pPr>
      <w:widowControl/>
      <w:tabs>
        <w:tab w:val="center" w:pos="4677"/>
        <w:tab w:val="right" w:pos="9355"/>
      </w:tabs>
      <w:spacing w:after="200" w:line="276" w:lineRule="auto"/>
    </w:pPr>
    <w:rPr>
      <w:rFonts w:ascii="Calibri" w:eastAsia="Times New Roman" w:hAnsi="Calibri" w:cs="Times New Roman"/>
      <w:sz w:val="22"/>
      <w:szCs w:val="22"/>
      <w:lang w:bidi="ar-SA"/>
    </w:rPr>
  </w:style>
  <w:style w:type="character" w:customStyle="1" w:styleId="afb">
    <w:name w:val="Нижний колонтитул Знак"/>
    <w:link w:val="afa"/>
    <w:uiPriority w:val="99"/>
    <w:semiHidden/>
    <w:locked/>
    <w:rPr>
      <w:rFonts w:eastAsia="SimSun" w:cs="Mangal"/>
      <w:kern w:val="1"/>
      <w:sz w:val="21"/>
      <w:szCs w:val="21"/>
      <w:lang w:val="x-none" w:eastAsia="zh-CN" w:bidi="hi-IN"/>
    </w:rPr>
  </w:style>
  <w:style w:type="paragraph" w:styleId="afc">
    <w:name w:val="Balloon Text"/>
    <w:basedOn w:val="a"/>
    <w:link w:val="afd"/>
    <w:uiPriority w:val="99"/>
    <w:rsid w:val="00AA3F7B"/>
    <w:pPr>
      <w:widowControl/>
    </w:pPr>
    <w:rPr>
      <w:rFonts w:ascii="Tahoma" w:eastAsia="Times New Roman" w:hAnsi="Tahoma" w:cs="Tahoma"/>
      <w:sz w:val="16"/>
      <w:szCs w:val="16"/>
      <w:lang w:bidi="ar-SA"/>
    </w:rPr>
  </w:style>
  <w:style w:type="character" w:customStyle="1" w:styleId="afd">
    <w:name w:val="Текст выноски Знак"/>
    <w:link w:val="afc"/>
    <w:uiPriority w:val="99"/>
    <w:semiHidden/>
    <w:locked/>
    <w:rPr>
      <w:rFonts w:ascii="Segoe UI" w:eastAsia="SimSun" w:hAnsi="Segoe UI" w:cs="Mangal"/>
      <w:kern w:val="1"/>
      <w:sz w:val="16"/>
      <w:szCs w:val="16"/>
      <w:lang w:val="x-none" w:eastAsia="zh-CN" w:bidi="hi-IN"/>
    </w:rPr>
  </w:style>
  <w:style w:type="paragraph" w:customStyle="1" w:styleId="ConsNonformat">
    <w:name w:val="ConsNonformat"/>
    <w:rsid w:val="00AA3F7B"/>
    <w:pPr>
      <w:widowControl w:val="0"/>
      <w:suppressAutoHyphens/>
      <w:autoSpaceDE w:val="0"/>
    </w:pPr>
    <w:rPr>
      <w:rFonts w:ascii="Courier New" w:hAnsi="Courier New" w:cs="Courier New"/>
      <w:lang w:eastAsia="zh-CN"/>
    </w:rPr>
  </w:style>
  <w:style w:type="paragraph" w:customStyle="1" w:styleId="Style4">
    <w:name w:val="Style4"/>
    <w:basedOn w:val="a"/>
    <w:rsid w:val="00AA3F7B"/>
    <w:pPr>
      <w:autoSpaceDE w:val="0"/>
      <w:spacing w:line="307" w:lineRule="exact"/>
      <w:jc w:val="both"/>
    </w:pPr>
    <w:rPr>
      <w:rFonts w:eastAsia="Times New Roman" w:cs="Times New Roman"/>
      <w:lang w:bidi="ar-SA"/>
    </w:rPr>
  </w:style>
  <w:style w:type="paragraph" w:customStyle="1" w:styleId="Style1">
    <w:name w:val="Style1"/>
    <w:basedOn w:val="a"/>
    <w:rsid w:val="00AA3F7B"/>
    <w:pPr>
      <w:autoSpaceDE w:val="0"/>
      <w:spacing w:line="310" w:lineRule="exact"/>
      <w:jc w:val="center"/>
    </w:pPr>
    <w:rPr>
      <w:rFonts w:eastAsia="Times New Roman" w:cs="Times New Roman"/>
      <w:lang w:bidi="ar-SA"/>
    </w:rPr>
  </w:style>
  <w:style w:type="paragraph" w:customStyle="1" w:styleId="Style2">
    <w:name w:val="Style2"/>
    <w:basedOn w:val="a"/>
    <w:rsid w:val="00AA3F7B"/>
    <w:pPr>
      <w:autoSpaceDE w:val="0"/>
    </w:pPr>
    <w:rPr>
      <w:rFonts w:eastAsia="Times New Roman" w:cs="Times New Roman"/>
      <w:lang w:bidi="ar-SA"/>
    </w:rPr>
  </w:style>
  <w:style w:type="paragraph" w:customStyle="1" w:styleId="Style3">
    <w:name w:val="Style3"/>
    <w:basedOn w:val="a"/>
    <w:rsid w:val="00AA3F7B"/>
    <w:pPr>
      <w:autoSpaceDE w:val="0"/>
      <w:spacing w:line="307" w:lineRule="exact"/>
      <w:jc w:val="both"/>
    </w:pPr>
    <w:rPr>
      <w:rFonts w:eastAsia="Times New Roman" w:cs="Times New Roman"/>
      <w:lang w:bidi="ar-SA"/>
    </w:rPr>
  </w:style>
  <w:style w:type="paragraph" w:customStyle="1" w:styleId="Style5">
    <w:name w:val="Style5"/>
    <w:basedOn w:val="a"/>
    <w:rsid w:val="00AA3F7B"/>
    <w:pPr>
      <w:autoSpaceDE w:val="0"/>
      <w:spacing w:line="307" w:lineRule="exact"/>
      <w:ind w:firstLine="672"/>
      <w:jc w:val="both"/>
    </w:pPr>
    <w:rPr>
      <w:rFonts w:eastAsia="Times New Roman" w:cs="Times New Roman"/>
      <w:lang w:bidi="ar-SA"/>
    </w:rPr>
  </w:style>
  <w:style w:type="paragraph" w:customStyle="1" w:styleId="a30">
    <w:name w:val="a3"/>
    <w:basedOn w:val="a"/>
    <w:rsid w:val="00AA3F7B"/>
    <w:pPr>
      <w:autoSpaceDE w:val="0"/>
      <w:spacing w:before="280" w:after="280"/>
    </w:pPr>
    <w:rPr>
      <w:rFonts w:eastAsia="Times New Roman" w:cs="Times New Roman"/>
      <w:lang w:bidi="ar-SA"/>
    </w:rPr>
  </w:style>
  <w:style w:type="paragraph" w:customStyle="1" w:styleId="Style9">
    <w:name w:val="Style9"/>
    <w:basedOn w:val="a"/>
    <w:rsid w:val="00AA3F7B"/>
    <w:pPr>
      <w:autoSpaceDE w:val="0"/>
      <w:spacing w:line="307" w:lineRule="exact"/>
      <w:jc w:val="both"/>
    </w:pPr>
    <w:rPr>
      <w:rFonts w:eastAsia="Times New Roman" w:cs="Times New Roman"/>
      <w:lang w:bidi="ar-SA"/>
    </w:rPr>
  </w:style>
  <w:style w:type="paragraph" w:customStyle="1" w:styleId="ConsPlusTitle">
    <w:name w:val="ConsPlusTitle"/>
    <w:rsid w:val="00AA3F7B"/>
    <w:pPr>
      <w:suppressAutoHyphens/>
      <w:autoSpaceDE w:val="0"/>
    </w:pPr>
    <w:rPr>
      <w:rFonts w:ascii="Arial" w:hAnsi="Arial" w:cs="Arial"/>
      <w:b/>
      <w:bCs/>
      <w:lang w:eastAsia="zh-CN"/>
    </w:rPr>
  </w:style>
  <w:style w:type="paragraph" w:customStyle="1" w:styleId="ConsNormal">
    <w:name w:val="ConsNormal"/>
    <w:rsid w:val="00AA3F7B"/>
    <w:pPr>
      <w:widowControl w:val="0"/>
      <w:suppressAutoHyphens/>
      <w:ind w:firstLine="720"/>
    </w:pPr>
    <w:rPr>
      <w:rFonts w:ascii="Arial" w:hAnsi="Arial" w:cs="Arial"/>
      <w:lang w:eastAsia="zh-CN"/>
    </w:rPr>
  </w:style>
  <w:style w:type="paragraph" w:customStyle="1" w:styleId="afe">
    <w:name w:val="Содержимое врезки"/>
    <w:basedOn w:val="a"/>
    <w:rsid w:val="00AA3F7B"/>
    <w:pPr>
      <w:widowControl/>
      <w:spacing w:after="200" w:line="276" w:lineRule="auto"/>
    </w:pPr>
    <w:rPr>
      <w:rFonts w:ascii="Calibri" w:eastAsia="Times New Roman" w:hAnsi="Calibri" w:cs="Times New Roman"/>
      <w:sz w:val="22"/>
      <w:szCs w:val="22"/>
      <w:lang w:bidi="ar-SA"/>
    </w:rPr>
  </w:style>
  <w:style w:type="paragraph" w:customStyle="1" w:styleId="aff">
    <w:name w:val="Блочная цитата"/>
    <w:basedOn w:val="a"/>
    <w:rsid w:val="00AA3F7B"/>
    <w:pPr>
      <w:widowControl/>
      <w:spacing w:after="283" w:line="276" w:lineRule="auto"/>
      <w:ind w:left="567" w:right="567"/>
    </w:pPr>
    <w:rPr>
      <w:rFonts w:ascii="Calibri" w:eastAsia="Times New Roman" w:hAnsi="Calibri" w:cs="Times New Roman"/>
      <w:sz w:val="22"/>
      <w:szCs w:val="22"/>
      <w:lang w:bidi="ar-SA"/>
    </w:rPr>
  </w:style>
  <w:style w:type="paragraph" w:styleId="aff0">
    <w:name w:val="Subtitle"/>
    <w:basedOn w:val="a0"/>
    <w:next w:val="a1"/>
    <w:link w:val="aff1"/>
    <w:uiPriority w:val="11"/>
    <w:qFormat/>
    <w:rsid w:val="00AA3F7B"/>
    <w:pPr>
      <w:widowControl/>
      <w:spacing w:before="60" w:line="276" w:lineRule="auto"/>
      <w:jc w:val="center"/>
    </w:pPr>
    <w:rPr>
      <w:sz w:val="36"/>
      <w:szCs w:val="36"/>
      <w:lang w:bidi="ar-SA"/>
    </w:rPr>
  </w:style>
  <w:style w:type="character" w:customStyle="1" w:styleId="aff1">
    <w:name w:val="Подзаголовок Знак"/>
    <w:link w:val="aff0"/>
    <w:uiPriority w:val="11"/>
    <w:locked/>
    <w:rPr>
      <w:rFonts w:ascii="Calibri Light" w:eastAsia="Times New Roman" w:hAnsi="Calibri Light" w:cs="Mangal"/>
      <w:kern w:val="1"/>
      <w:sz w:val="21"/>
      <w:szCs w:val="21"/>
      <w:lang w:val="x-none" w:eastAsia="zh-CN" w:bidi="hi-IN"/>
    </w:rPr>
  </w:style>
  <w:style w:type="paragraph" w:customStyle="1" w:styleId="24">
    <w:name w:val="Название объекта2"/>
    <w:basedOn w:val="a"/>
    <w:rsid w:val="00AA3F7B"/>
    <w:pPr>
      <w:suppressLineNumbers/>
      <w:spacing w:before="120" w:after="120"/>
    </w:pPr>
    <w:rPr>
      <w:i/>
      <w:iCs/>
    </w:rPr>
  </w:style>
  <w:style w:type="paragraph" w:customStyle="1" w:styleId="Heading">
    <w:name w:val="Heading"/>
    <w:rsid w:val="00AA3F7B"/>
    <w:pPr>
      <w:widowControl w:val="0"/>
      <w:suppressAutoHyphens/>
      <w:autoSpaceDE w:val="0"/>
    </w:pPr>
    <w:rPr>
      <w:rFonts w:ascii="Arial" w:hAnsi="Arial" w:cs="Arial"/>
      <w:b/>
      <w:bCs/>
      <w:sz w:val="22"/>
      <w:szCs w:val="22"/>
      <w:lang w:eastAsia="zh-CN"/>
    </w:rPr>
  </w:style>
  <w:style w:type="paragraph" w:styleId="aff2">
    <w:name w:val="footnote text"/>
    <w:basedOn w:val="a"/>
    <w:link w:val="16"/>
    <w:uiPriority w:val="99"/>
    <w:rsid w:val="00AA3F7B"/>
    <w:pPr>
      <w:widowControl/>
      <w:suppressAutoHyphens w:val="0"/>
    </w:pPr>
    <w:rPr>
      <w:rFonts w:eastAsia="Times New Roman" w:cs="Times New Roman"/>
      <w:sz w:val="20"/>
      <w:szCs w:val="20"/>
      <w:lang w:eastAsia="ru-RU" w:bidi="ar-SA"/>
    </w:rPr>
  </w:style>
  <w:style w:type="character" w:customStyle="1" w:styleId="16">
    <w:name w:val="Текст сноски Знак1"/>
    <w:link w:val="aff2"/>
    <w:uiPriority w:val="99"/>
    <w:semiHidden/>
    <w:locked/>
    <w:rPr>
      <w:rFonts w:eastAsia="SimSun" w:cs="Mangal"/>
      <w:kern w:val="1"/>
      <w:sz w:val="18"/>
      <w:szCs w:val="18"/>
      <w:lang w:val="x-none" w:eastAsia="zh-CN" w:bidi="hi-IN"/>
    </w:rPr>
  </w:style>
  <w:style w:type="character" w:styleId="aff3">
    <w:name w:val="Placeholder Text"/>
    <w:uiPriority w:val="99"/>
    <w:semiHidden/>
    <w:rsid w:val="00B357A8"/>
    <w:rPr>
      <w:rFonts w:cs="Times New Roman"/>
      <w:color w:val="808080"/>
    </w:rPr>
  </w:style>
  <w:style w:type="paragraph" w:customStyle="1" w:styleId="formattext">
    <w:name w:val="formattext"/>
    <w:basedOn w:val="a"/>
    <w:rsid w:val="001E0CCD"/>
    <w:pPr>
      <w:widowControl/>
      <w:suppressAutoHyphens w:val="0"/>
      <w:spacing w:before="100" w:beforeAutospacing="1" w:after="100" w:afterAutospacing="1"/>
    </w:pPr>
    <w:rPr>
      <w:rFonts w:eastAsia="Times New Roman" w:cs="Times New Roman"/>
      <w:kern w:val="0"/>
      <w:lang w:eastAsia="ru-RU" w:bidi="ar-SA"/>
    </w:rPr>
  </w:style>
  <w:style w:type="paragraph" w:styleId="aff4">
    <w:name w:val="No Spacing"/>
    <w:uiPriority w:val="1"/>
    <w:qFormat/>
    <w:rsid w:val="00CC1925"/>
    <w:pPr>
      <w:widowControl w:val="0"/>
      <w:suppressAutoHyphens/>
    </w:pPr>
    <w:rPr>
      <w:rFonts w:eastAsia="SimSun" w:cs="Mangal"/>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3329779">
      <w:marLeft w:val="0"/>
      <w:marRight w:val="0"/>
      <w:marTop w:val="0"/>
      <w:marBottom w:val="0"/>
      <w:divBdr>
        <w:top w:val="none" w:sz="0" w:space="0" w:color="auto"/>
        <w:left w:val="none" w:sz="0" w:space="0" w:color="auto"/>
        <w:bottom w:val="none" w:sz="0" w:space="0" w:color="auto"/>
        <w:right w:val="none" w:sz="0" w:space="0" w:color="auto"/>
      </w:divBdr>
    </w:div>
    <w:div w:id="723329780">
      <w:marLeft w:val="0"/>
      <w:marRight w:val="0"/>
      <w:marTop w:val="0"/>
      <w:marBottom w:val="0"/>
      <w:divBdr>
        <w:top w:val="none" w:sz="0" w:space="0" w:color="auto"/>
        <w:left w:val="none" w:sz="0" w:space="0" w:color="auto"/>
        <w:bottom w:val="none" w:sz="0" w:space="0" w:color="auto"/>
        <w:right w:val="none" w:sz="0" w:space="0" w:color="auto"/>
      </w:divBdr>
    </w:div>
    <w:div w:id="723329781">
      <w:marLeft w:val="0"/>
      <w:marRight w:val="0"/>
      <w:marTop w:val="0"/>
      <w:marBottom w:val="0"/>
      <w:divBdr>
        <w:top w:val="none" w:sz="0" w:space="0" w:color="auto"/>
        <w:left w:val="none" w:sz="0" w:space="0" w:color="auto"/>
        <w:bottom w:val="none" w:sz="0" w:space="0" w:color="auto"/>
        <w:right w:val="none" w:sz="0" w:space="0" w:color="auto"/>
      </w:divBdr>
    </w:div>
    <w:div w:id="723329782">
      <w:marLeft w:val="0"/>
      <w:marRight w:val="0"/>
      <w:marTop w:val="0"/>
      <w:marBottom w:val="0"/>
      <w:divBdr>
        <w:top w:val="none" w:sz="0" w:space="0" w:color="auto"/>
        <w:left w:val="none" w:sz="0" w:space="0" w:color="auto"/>
        <w:bottom w:val="none" w:sz="0" w:space="0" w:color="auto"/>
        <w:right w:val="none" w:sz="0" w:space="0" w:color="auto"/>
      </w:divBdr>
    </w:div>
    <w:div w:id="723329783">
      <w:marLeft w:val="0"/>
      <w:marRight w:val="0"/>
      <w:marTop w:val="0"/>
      <w:marBottom w:val="0"/>
      <w:divBdr>
        <w:top w:val="none" w:sz="0" w:space="0" w:color="auto"/>
        <w:left w:val="none" w:sz="0" w:space="0" w:color="auto"/>
        <w:bottom w:val="none" w:sz="0" w:space="0" w:color="auto"/>
        <w:right w:val="none" w:sz="0" w:space="0" w:color="auto"/>
      </w:divBdr>
    </w:div>
    <w:div w:id="723329784">
      <w:marLeft w:val="0"/>
      <w:marRight w:val="0"/>
      <w:marTop w:val="0"/>
      <w:marBottom w:val="0"/>
      <w:divBdr>
        <w:top w:val="none" w:sz="0" w:space="0" w:color="auto"/>
        <w:left w:val="none" w:sz="0" w:space="0" w:color="auto"/>
        <w:bottom w:val="none" w:sz="0" w:space="0" w:color="auto"/>
        <w:right w:val="none" w:sz="0" w:space="0" w:color="auto"/>
      </w:divBdr>
    </w:div>
    <w:div w:id="723329785">
      <w:marLeft w:val="0"/>
      <w:marRight w:val="0"/>
      <w:marTop w:val="0"/>
      <w:marBottom w:val="0"/>
      <w:divBdr>
        <w:top w:val="none" w:sz="0" w:space="0" w:color="auto"/>
        <w:left w:val="none" w:sz="0" w:space="0" w:color="auto"/>
        <w:bottom w:val="none" w:sz="0" w:space="0" w:color="auto"/>
        <w:right w:val="none" w:sz="0" w:space="0" w:color="auto"/>
      </w:divBdr>
    </w:div>
    <w:div w:id="723329786">
      <w:marLeft w:val="0"/>
      <w:marRight w:val="0"/>
      <w:marTop w:val="0"/>
      <w:marBottom w:val="0"/>
      <w:divBdr>
        <w:top w:val="none" w:sz="0" w:space="0" w:color="auto"/>
        <w:left w:val="none" w:sz="0" w:space="0" w:color="auto"/>
        <w:bottom w:val="none" w:sz="0" w:space="0" w:color="auto"/>
        <w:right w:val="none" w:sz="0" w:space="0" w:color="auto"/>
      </w:divBdr>
    </w:div>
    <w:div w:id="723329787">
      <w:marLeft w:val="0"/>
      <w:marRight w:val="0"/>
      <w:marTop w:val="0"/>
      <w:marBottom w:val="0"/>
      <w:divBdr>
        <w:top w:val="none" w:sz="0" w:space="0" w:color="auto"/>
        <w:left w:val="none" w:sz="0" w:space="0" w:color="auto"/>
        <w:bottom w:val="none" w:sz="0" w:space="0" w:color="auto"/>
        <w:right w:val="none" w:sz="0" w:space="0" w:color="auto"/>
      </w:divBdr>
    </w:div>
    <w:div w:id="723329788">
      <w:marLeft w:val="0"/>
      <w:marRight w:val="0"/>
      <w:marTop w:val="0"/>
      <w:marBottom w:val="0"/>
      <w:divBdr>
        <w:top w:val="none" w:sz="0" w:space="0" w:color="auto"/>
        <w:left w:val="none" w:sz="0" w:space="0" w:color="auto"/>
        <w:bottom w:val="none" w:sz="0" w:space="0" w:color="auto"/>
        <w:right w:val="none" w:sz="0" w:space="0" w:color="auto"/>
      </w:divBdr>
    </w:div>
    <w:div w:id="7233297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21" Type="http://schemas.openxmlformats.org/officeDocument/2006/relationships/hyperlink" Target="consultantplus://offline/ref=9D1F04ECE3AB72C3721F84F197B01881AC978C0C1B3494AD1EF44622FBBAFAB72A8501F950C30DD5B42CCEmEkCK" TargetMode="External"/><Relationship Id="rId42" Type="http://schemas.openxmlformats.org/officeDocument/2006/relationships/header" Target="header17.xml"/><Relationship Id="rId47" Type="http://schemas.openxmlformats.org/officeDocument/2006/relationships/hyperlink" Target="consultantplus://offline/ref=20B7FAE37FAFEA8B9FE1C732D6AC086146E6A76B608A04B11EB8FD04D5Z4DEN" TargetMode="External"/><Relationship Id="rId63" Type="http://schemas.openxmlformats.org/officeDocument/2006/relationships/hyperlink" Target="https://login.consultant.ru/link/?req=doc&amp;base=LAW&amp;n=466787" TargetMode="External"/><Relationship Id="rId68" Type="http://schemas.openxmlformats.org/officeDocument/2006/relationships/hyperlink" Target="https://login.consultant.ru/link/?req=doc&amp;base=RLAW072&amp;n=211252&amp;dst=100187" TargetMode="External"/><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header" Target="header7.xml"/><Relationship Id="rId11" Type="http://schemas.openxmlformats.org/officeDocument/2006/relationships/image" Target="media/image2.wmf"/><Relationship Id="rId24" Type="http://schemas.openxmlformats.org/officeDocument/2006/relationships/header" Target="header3.xml"/><Relationship Id="rId32" Type="http://schemas.openxmlformats.org/officeDocument/2006/relationships/hyperlink" Target="consultantplus://offline/ref=9638CBC5754B0829C6F87FFF98FA36AA5306A598624C1F8842596C595B3E565CE109747CuC22N" TargetMode="External"/><Relationship Id="rId37" Type="http://schemas.openxmlformats.org/officeDocument/2006/relationships/header" Target="header12.xml"/><Relationship Id="rId40" Type="http://schemas.openxmlformats.org/officeDocument/2006/relationships/header" Target="header15.xml"/><Relationship Id="rId45" Type="http://schemas.openxmlformats.org/officeDocument/2006/relationships/header" Target="header19.xml"/><Relationship Id="rId53" Type="http://schemas.openxmlformats.org/officeDocument/2006/relationships/header" Target="header25.xml"/><Relationship Id="rId58" Type="http://schemas.openxmlformats.org/officeDocument/2006/relationships/hyperlink" Target="file:///\\SBNGW\..\&#1052;&#1091;&#1085;&#1080;&#1094;&#1080;&#1087;&#1072;&#1083;&#1100;&#1085;&#1099;&#1077;%20&#1087;&#1088;&#1086;&#1075;&#1088;&#1072;&#1084;&#1084;&#1099;%20&#1085;&#1072;%202014%20&#1075;&#1086;&#1076;\12.&#1052;&#1055;%20&#1054;&#1073;&#1077;&#1089;&#1087;&#1077;&#1095;&#1077;&#1085;&#1080;&#1077;%20&#1076;&#1086;&#1089;&#1090;&#1091;&#1087;&#1085;&#1099;&#1084;%20&#1080;%20&#1082;&#1086;&#1084;&#1092;.%20&#1078;&#1080;&#1083;&#1100;&#1077;&#1084;\&#1050;&#1086;&#1084;&#1092;&#1086;&#1088;&#1090;&#1085;&#1086;&#1077;%20&#1078;&#1080;&#1083;&#1100;&#1077;,%20&#1072;&#1088;&#1093;&#1080;&#1090;&#1077;&#1082;&#1090;&#1091;&#1088;&#1072;.doc" TargetMode="External"/><Relationship Id="rId66" Type="http://schemas.openxmlformats.org/officeDocument/2006/relationships/hyperlink" Target="https://login.consultant.ru/link/?req=doc&amp;base=LAW&amp;n=319211"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32.xml"/><Relationship Id="rId19" Type="http://schemas.openxmlformats.org/officeDocument/2006/relationships/hyperlink" Target="file:///\\SBNGW\MAIN\HOME$\kuznetsova.natalia\&#1055;&#1088;&#1086;&#1075;&#1088;&#1072;&#1084;&#1084;&#1085;&#1086;-&#1094;&#1077;&#1083;&#1077;&#1074;&#1086;&#1081;%20&#1084;&#1077;&#1090;&#1086;&#1076;%20&#1087;&#1083;&#1072;&#1085;&#1080;&#1088;&#1086;&#1074;&#1072;&#1085;&#1080;&#1103;&#1103;\&#1052;&#1091;&#1085;&#1080;&#1094;&#1080;&#1087;&#1072;&#1083;&#1100;&#1085;&#1099;&#1077;%20&#1087;&#1088;&#1086;&#1075;&#1088;&#1072;&#1084;&#1084;&#1099;%20&#1085;&#1072;%202014%20&#1075;&#1086;&#1076;\12.&#1052;&#1055;%20&#1054;&#1073;&#1077;&#1089;&#1087;&#1077;&#1095;&#1077;&#1085;&#1080;&#1077;%20&#1076;&#1086;&#1089;&#1090;&#1091;&#1087;&#1085;&#1099;&#1084;%20&#1080;%20&#1082;&#1086;&#1084;&#1092;.%20&#1078;&#1080;&#1083;&#1100;&#1077;&#1084;\&#1050;&#1086;&#1084;&#1092;&#1086;&#1088;&#1090;&#1085;&#1086;&#1077;%20&#1078;&#1080;&#1083;&#1100;&#1077;,%20&#1072;&#1088;&#1093;&#1080;&#1090;&#1077;&#1082;&#1090;&#1091;&#1088;&#1072;.doc" TargetMode="External"/><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hyperlink" Target="file:///\\SBNGW\..\&#1052;&#1091;&#1085;&#1080;&#1094;&#1080;&#1087;&#1072;&#1083;&#1100;&#1085;&#1099;&#1077;%20&#1087;&#1088;&#1086;&#1075;&#1088;&#1072;&#1084;&#1084;&#1099;%20&#1085;&#1072;%202014%20&#1075;&#1086;&#1076;\12.&#1052;&#1055;%20&#1054;&#1073;&#1077;&#1089;&#1087;&#1077;&#1095;&#1077;&#1085;&#1080;&#1077;%20&#1076;&#1086;&#1089;&#1090;&#1091;&#1087;&#1085;&#1099;&#1084;%20&#1080;%20&#1082;&#1086;&#1084;&#1092;.%20&#1078;&#1080;&#1083;&#1100;&#1077;&#1084;\&#1050;&#1086;&#1084;&#1092;&#1086;&#1088;&#1090;&#1085;&#1086;&#1077;%20&#1078;&#1080;&#1083;&#1100;&#1077;,%20&#1072;&#1088;&#1093;&#1080;&#1090;&#1077;&#1082;&#1090;&#1091;&#1088;&#1072;.doc" TargetMode="External"/><Relationship Id="rId30" Type="http://schemas.openxmlformats.org/officeDocument/2006/relationships/header" Target="header8.xml"/><Relationship Id="rId35" Type="http://schemas.openxmlformats.org/officeDocument/2006/relationships/header" Target="header10.xml"/><Relationship Id="rId43" Type="http://schemas.openxmlformats.org/officeDocument/2006/relationships/hyperlink" Target="file:///\\SBNGW\..\&#1052;&#1091;&#1085;&#1080;&#1094;&#1080;&#1087;&#1072;&#1083;&#1100;&#1085;&#1099;&#1077;%20&#1087;&#1088;&#1086;&#1075;&#1088;&#1072;&#1084;&#1084;&#1099;%20&#1085;&#1072;%202014%20&#1075;&#1086;&#1076;\12.&#1052;&#1055;%20&#1054;&#1073;&#1077;&#1089;&#1087;&#1077;&#1095;&#1077;&#1085;&#1080;&#1077;%20&#1076;&#1086;&#1089;&#1090;&#1091;&#1087;&#1085;&#1099;&#1084;%20&#1080;%20&#1082;&#1086;&#1084;&#1092;.%20&#1078;&#1080;&#1083;&#1100;&#1077;&#1084;\&#1050;&#1086;&#1084;&#1092;&#1086;&#1088;&#1090;&#1085;&#1086;&#1077;%20&#1078;&#1080;&#1083;&#1100;&#1077;,%20&#1072;&#1088;&#1093;&#1080;&#1090;&#1077;&#1082;&#1090;&#1091;&#1088;&#1072;.doc" TargetMode="External"/><Relationship Id="rId48" Type="http://schemas.openxmlformats.org/officeDocument/2006/relationships/header" Target="header21.xml"/><Relationship Id="rId56" Type="http://schemas.openxmlformats.org/officeDocument/2006/relationships/header" Target="header28.xml"/><Relationship Id="rId64" Type="http://schemas.openxmlformats.org/officeDocument/2006/relationships/hyperlink" Target="https://login.consultant.ru/link/?req=doc&amp;base=LAW&amp;n=465583" TargetMode="External"/><Relationship Id="rId69" Type="http://schemas.openxmlformats.org/officeDocument/2006/relationships/hyperlink" Target="https://login.consultant.ru/link/?req=doc&amp;base=RLAW072&amp;n=211252&amp;dst=100357" TargetMode="External"/><Relationship Id="rId8" Type="http://schemas.openxmlformats.org/officeDocument/2006/relationships/image" Target="media/image1.png"/><Relationship Id="rId51" Type="http://schemas.openxmlformats.org/officeDocument/2006/relationships/hyperlink" Target="consultantplus://offline/ref=E5102C83C21C1C39BA0CC71EBA10C4BD526F64671AD9206139473962BB081072B648432817F1D207DAAC58j21CH" TargetMode="External"/><Relationship Id="rId72" Type="http://schemas.openxmlformats.org/officeDocument/2006/relationships/hyperlink" Target="consultantplus://offline/ref=8DDD5815E82BB7D8BF22B98EAA9E53AE2B4E10C234A93FCFE61AD0B007F5D5A71DDCD9A40589244C42nEN" TargetMode="External"/><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header" Target="header4.xml"/><Relationship Id="rId33" Type="http://schemas.openxmlformats.org/officeDocument/2006/relationships/hyperlink" Target="consultantplus://offline/ref=9638CBC5754B0829C6F87FFF98FA36AA5306A69C67461F8842596C595B3E565CE109747BC1091717u121N" TargetMode="External"/><Relationship Id="rId38" Type="http://schemas.openxmlformats.org/officeDocument/2006/relationships/header" Target="header13.xml"/><Relationship Id="rId46" Type="http://schemas.openxmlformats.org/officeDocument/2006/relationships/header" Target="header20.xml"/><Relationship Id="rId59" Type="http://schemas.openxmlformats.org/officeDocument/2006/relationships/header" Target="header30.xml"/><Relationship Id="rId67" Type="http://schemas.openxmlformats.org/officeDocument/2006/relationships/hyperlink" Target="https://login.consultant.ru/link/?req=doc&amp;base=LAW&amp;n=488671" TargetMode="External"/><Relationship Id="rId20" Type="http://schemas.openxmlformats.org/officeDocument/2006/relationships/hyperlink" Target="consultantplus://offline/ref=C3F2D5A19318406A2B181EF9087429970C58F3984FDBE89EFA78AA12B1C76E23F9C0011BC53C34EB2FuBE" TargetMode="External"/><Relationship Id="rId41" Type="http://schemas.openxmlformats.org/officeDocument/2006/relationships/header" Target="header16.xml"/><Relationship Id="rId54" Type="http://schemas.openxmlformats.org/officeDocument/2006/relationships/header" Target="header26.xml"/><Relationship Id="rId62" Type="http://schemas.openxmlformats.org/officeDocument/2006/relationships/hyperlink" Target="consultantplus://offline/ref=8DDD5815E82BB7D8BF22B98EAA9E53AE2B4E10C234A93FCFE61AD0B007F5D5A71DDCD9A40589244C42nEN" TargetMode="External"/><Relationship Id="rId70" Type="http://schemas.openxmlformats.org/officeDocument/2006/relationships/hyperlink" Target="https://login.consultant.ru/link/?req=doc&amp;base=RLAW072&amp;n=211252&amp;dst=138194"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header" Target="header2.xml"/><Relationship Id="rId28" Type="http://schemas.openxmlformats.org/officeDocument/2006/relationships/header" Target="header6.xml"/><Relationship Id="rId36" Type="http://schemas.openxmlformats.org/officeDocument/2006/relationships/header" Target="header11.xml"/><Relationship Id="rId49" Type="http://schemas.openxmlformats.org/officeDocument/2006/relationships/header" Target="header22.xml"/><Relationship Id="rId57" Type="http://schemas.openxmlformats.org/officeDocument/2006/relationships/header" Target="header29.xml"/><Relationship Id="rId10" Type="http://schemas.openxmlformats.org/officeDocument/2006/relationships/hyperlink" Target="consultantplus://offline/ref=E5102C83C21C1C39BA0CC71EBA10C4BD526F64671AD9206139473962BB081072B648432817F1D207DAAC58j21CH" TargetMode="External"/><Relationship Id="rId31" Type="http://schemas.openxmlformats.org/officeDocument/2006/relationships/hyperlink" Target="consultantplus://offline/ref=9638CBC5754B0829C6F87FFF98FA36AA5306A19860421F8842596C595B3E565CE109747BC109161Eu127N" TargetMode="External"/><Relationship Id="rId44" Type="http://schemas.openxmlformats.org/officeDocument/2006/relationships/header" Target="header18.xml"/><Relationship Id="rId52" Type="http://schemas.openxmlformats.org/officeDocument/2006/relationships/header" Target="header24.xml"/><Relationship Id="rId60" Type="http://schemas.openxmlformats.org/officeDocument/2006/relationships/header" Target="header31.xml"/><Relationship Id="rId65" Type="http://schemas.openxmlformats.org/officeDocument/2006/relationships/hyperlink" Target="https://login.consultant.ru/link/?req=doc&amp;base=LAW&amp;n=319211" TargetMode="External"/><Relationship Id="rId73" Type="http://schemas.openxmlformats.org/officeDocument/2006/relationships/hyperlink" Target="file:///\\SBNGW\MAIN\HOME$\kuznetsova.natalia\&#1055;&#1088;&#1086;&#1075;&#1088;&#1072;&#1084;&#1084;&#1085;&#1086;-&#1094;&#1077;&#1083;&#1077;&#1074;&#1086;&#1081;%20&#1084;&#1077;&#1090;&#1086;&#1076;%20&#1087;&#1083;&#1072;&#1085;&#1080;&#1088;&#1086;&#1074;&#1072;&#1085;&#1080;&#1103;&#1103;\&#1052;&#1091;&#1085;&#1080;&#1094;&#1080;&#1087;&#1072;&#1083;&#1100;&#1085;&#1099;&#1077;%20&#1087;&#1088;&#1086;&#1075;&#1088;&#1072;&#1084;&#1084;&#1099;%20&#1085;&#1072;%202014%20&#1075;&#1086;&#1076;\12.&#1052;&#1055;%20&#1054;&#1073;&#1077;&#1089;&#1087;&#1077;&#1095;&#1077;&#1085;&#1080;&#1077;%20&#1076;&#1086;&#1089;&#1090;&#1091;&#1087;&#1085;&#1099;&#1084;%20&#1080;%20&#1082;&#1086;&#1084;&#1092;.%20&#1078;&#1080;&#1083;&#1100;&#1077;&#1084;\&#1050;&#1086;&#1084;&#1092;&#1086;&#1088;&#1090;&#1085;&#1086;&#1077;%20&#1078;&#1080;&#1083;&#1100;&#1077;,%20&#1072;&#1088;&#1093;&#1080;&#1090;&#1077;&#1082;&#1090;&#1091;&#1088;&#1072;.doc" TargetMode="External"/><Relationship Id="rId4" Type="http://schemas.openxmlformats.org/officeDocument/2006/relationships/settings" Target="settings.xml"/><Relationship Id="rId9" Type="http://schemas.openxmlformats.org/officeDocument/2006/relationships/hyperlink" Target="consultantplus://offline/ref=20B7FAE37FAFEA8B9FE1C732D6AC086146E6A76B608A04B11EB8FD04D5Z4DEN" TargetMode="External"/><Relationship Id="rId13" Type="http://schemas.openxmlformats.org/officeDocument/2006/relationships/image" Target="media/image3.wmf"/><Relationship Id="rId18" Type="http://schemas.openxmlformats.org/officeDocument/2006/relationships/oleObject" Target="embeddings/oleObject4.bin"/><Relationship Id="rId39" Type="http://schemas.openxmlformats.org/officeDocument/2006/relationships/header" Target="header14.xml"/><Relationship Id="rId34" Type="http://schemas.openxmlformats.org/officeDocument/2006/relationships/header" Target="header9.xml"/><Relationship Id="rId50" Type="http://schemas.openxmlformats.org/officeDocument/2006/relationships/header" Target="header23.xml"/><Relationship Id="rId55" Type="http://schemas.openxmlformats.org/officeDocument/2006/relationships/header" Target="header27.xml"/><Relationship Id="rId7" Type="http://schemas.openxmlformats.org/officeDocument/2006/relationships/endnotes" Target="endnotes.xml"/><Relationship Id="rId71" Type="http://schemas.openxmlformats.org/officeDocument/2006/relationships/hyperlink" Target="consultantplus://offline/ref=8DDD5815E82BB7D8BF22B98EAA9E53AE2B4E10C234A93FCFE61AD0B007F5D5A71DDCD9A40589244C42n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3E1A82-23E5-4971-9054-29C98C6EA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24106</Words>
  <Characters>137409</Characters>
  <Application>Microsoft Office Word</Application>
  <DocSecurity>0</DocSecurity>
  <Lines>1145</Lines>
  <Paragraphs>322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kostyuchkova.natalia</dc:creator>
  <cp:keywords/>
  <dc:description/>
  <cp:lastModifiedBy>RePack by Diakov</cp:lastModifiedBy>
  <cp:revision>2</cp:revision>
  <cp:lastPrinted>2026-01-16T12:15:00Z</cp:lastPrinted>
  <dcterms:created xsi:type="dcterms:W3CDTF">2026-03-30T11:37:00Z</dcterms:created>
  <dcterms:modified xsi:type="dcterms:W3CDTF">2026-03-30T11:37:00Z</dcterms:modified>
</cp:coreProperties>
</file>