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E7387" w:rsidRDefault="00FE7387">
      <w:pPr>
        <w:ind w:firstLine="0"/>
      </w:pPr>
      <w:bookmarkStart w:id="0" w:name="_GoBack"/>
      <w:bookmarkEnd w:id="0"/>
    </w:p>
    <w:p w:rsidR="00F851FC" w:rsidRDefault="00F851FC" w:rsidP="00F851FC">
      <w:pPr>
        <w:jc w:val="center"/>
        <w:rPr>
          <w:lang w:eastAsia="ar-SA"/>
        </w:rPr>
      </w:pPr>
      <w:r>
        <w:rPr>
          <w:b/>
          <w:lang w:eastAsia="ar-SA"/>
        </w:rPr>
        <w:t xml:space="preserve"> </w:t>
      </w:r>
      <w:r>
        <w:rPr>
          <w:b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:rsidR="00F851FC" w:rsidRDefault="00F851FC" w:rsidP="00F851FC">
      <w:pPr>
        <w:jc w:val="center"/>
        <w:rPr>
          <w:lang w:eastAsia="ar-SA"/>
        </w:rPr>
      </w:pPr>
    </w:p>
    <w:p w:rsidR="00213EC3" w:rsidRDefault="00F851FC" w:rsidP="00F851FC">
      <w:pPr>
        <w:jc w:val="center"/>
        <w:rPr>
          <w:b/>
          <w:lang w:eastAsia="ar-SA"/>
        </w:rPr>
      </w:pPr>
      <w:r>
        <w:rPr>
          <w:b/>
          <w:lang w:eastAsia="ar-SA"/>
        </w:rPr>
        <w:t>П О С Т А Н О В Л Е Н И Е</w:t>
      </w:r>
    </w:p>
    <w:p w:rsidR="00213EC3" w:rsidRDefault="00213EC3" w:rsidP="00213EC3">
      <w:pPr>
        <w:ind w:firstLine="0"/>
        <w:rPr>
          <w:b/>
          <w:lang w:eastAsia="ar-SA"/>
        </w:rPr>
      </w:pPr>
      <w:r>
        <w:rPr>
          <w:b/>
          <w:lang w:eastAsia="ar-SA"/>
        </w:rPr>
        <w:t>Администрации Собинского муниципального округа Владимирской области</w:t>
      </w:r>
    </w:p>
    <w:p w:rsidR="00213EC3" w:rsidRDefault="00213EC3" w:rsidP="00213EC3">
      <w:pPr>
        <w:ind w:firstLine="0"/>
        <w:rPr>
          <w:lang w:eastAsia="ar-SA"/>
        </w:rPr>
      </w:pPr>
    </w:p>
    <w:p w:rsidR="00FE7387" w:rsidRPr="006633F2" w:rsidRDefault="006D0DE0" w:rsidP="008E6F0D">
      <w:pPr>
        <w:ind w:left="-284" w:firstLine="284"/>
        <w:rPr>
          <w:u w:val="single"/>
          <w:lang w:eastAsia="ar-SA"/>
        </w:rPr>
      </w:pPr>
      <w:r>
        <w:rPr>
          <w:lang w:eastAsia="ar-SA"/>
        </w:rPr>
        <w:t xml:space="preserve">   </w:t>
      </w:r>
      <w:r w:rsidR="008E6F0D">
        <w:rPr>
          <w:u w:val="single"/>
          <w:lang w:eastAsia="ar-SA"/>
        </w:rPr>
        <w:t xml:space="preserve">  </w:t>
      </w:r>
      <w:r w:rsidR="006633F2">
        <w:rPr>
          <w:u w:val="single"/>
          <w:lang w:eastAsia="ar-SA"/>
        </w:rPr>
        <w:t>30.12.2025</w:t>
      </w:r>
      <w:r w:rsidR="00005F68">
        <w:rPr>
          <w:lang w:eastAsia="ar-SA"/>
        </w:rPr>
        <w:tab/>
      </w:r>
      <w:r w:rsidR="00005F68" w:rsidRPr="008E6F0D">
        <w:rPr>
          <w:lang w:eastAsia="ar-SA"/>
        </w:rPr>
        <w:t xml:space="preserve">  </w:t>
      </w:r>
      <w:r w:rsidR="00005F68" w:rsidRPr="008E6F0D">
        <w:rPr>
          <w:lang w:eastAsia="ar-SA"/>
        </w:rPr>
        <w:tab/>
      </w:r>
      <w:r w:rsidR="008E6F0D">
        <w:rPr>
          <w:lang w:eastAsia="ar-SA"/>
        </w:rPr>
        <w:t xml:space="preserve">               </w:t>
      </w:r>
      <w:r w:rsidR="00005F68" w:rsidRPr="008E6F0D">
        <w:rPr>
          <w:lang w:eastAsia="ar-SA"/>
        </w:rPr>
        <w:tab/>
      </w:r>
      <w:r w:rsidR="00005F68" w:rsidRPr="008E6F0D">
        <w:rPr>
          <w:lang w:eastAsia="ar-SA"/>
        </w:rPr>
        <w:tab/>
      </w:r>
      <w:r w:rsidR="00005F68" w:rsidRPr="008E6F0D">
        <w:rPr>
          <w:lang w:eastAsia="ar-SA"/>
        </w:rPr>
        <w:tab/>
      </w:r>
      <w:r w:rsidR="00005F68" w:rsidRPr="008E6F0D">
        <w:rPr>
          <w:lang w:eastAsia="ar-SA"/>
        </w:rPr>
        <w:tab/>
        <w:t xml:space="preserve">          </w:t>
      </w:r>
      <w:r w:rsidR="00005F68" w:rsidRPr="008E6F0D">
        <w:rPr>
          <w:lang w:eastAsia="ar-SA"/>
        </w:rPr>
        <w:tab/>
        <w:t xml:space="preserve">   </w:t>
      </w:r>
      <w:r w:rsidR="008E6F0D">
        <w:rPr>
          <w:lang w:eastAsia="ar-SA"/>
        </w:rPr>
        <w:t xml:space="preserve"> </w:t>
      </w:r>
      <w:r w:rsidR="00213EC3" w:rsidRPr="008E6F0D">
        <w:rPr>
          <w:lang w:eastAsia="ar-SA"/>
        </w:rPr>
        <w:t xml:space="preserve">  </w:t>
      </w:r>
      <w:r w:rsidR="008E6F0D">
        <w:rPr>
          <w:lang w:eastAsia="ar-SA"/>
        </w:rPr>
        <w:t xml:space="preserve">     </w:t>
      </w:r>
      <w:r w:rsidR="00213EC3" w:rsidRPr="008E6F0D">
        <w:rPr>
          <w:lang w:eastAsia="ar-SA"/>
        </w:rPr>
        <w:t xml:space="preserve">        </w:t>
      </w:r>
      <w:r w:rsidR="008E6F0D">
        <w:rPr>
          <w:lang w:eastAsia="ar-SA"/>
        </w:rPr>
        <w:t xml:space="preserve">№ </w:t>
      </w:r>
      <w:r w:rsidR="006633F2" w:rsidRPr="006633F2">
        <w:rPr>
          <w:u w:val="single"/>
          <w:lang w:eastAsia="ar-SA"/>
        </w:rPr>
        <w:t>2719</w:t>
      </w:r>
    </w:p>
    <w:p w:rsidR="009E2500" w:rsidRDefault="00F93FFD">
      <w:pPr>
        <w:ind w:firstLine="0"/>
        <w:rPr>
          <w:i/>
          <w:sz w:val="24"/>
        </w:rPr>
      </w:pPr>
      <w:r>
        <w:t xml:space="preserve">                                  </w:t>
      </w:r>
      <w:r w:rsidR="009E2500">
        <w:t xml:space="preserve">                                                            </w:t>
      </w:r>
      <w:r w:rsidR="009E2500">
        <w:tab/>
      </w:r>
      <w:r w:rsidR="009E2500">
        <w:tab/>
      </w:r>
      <w:r w:rsidR="009E2500">
        <w:tab/>
      </w:r>
      <w:r w:rsidR="009E2500">
        <w:tab/>
        <w:t xml:space="preserve">            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5104"/>
      </w:tblGrid>
      <w:tr w:rsidR="009E2500" w:rsidTr="00EA7FA2">
        <w:trPr>
          <w:trHeight w:val="585"/>
        </w:trPr>
        <w:tc>
          <w:tcPr>
            <w:tcW w:w="4819" w:type="dxa"/>
            <w:shd w:val="clear" w:color="auto" w:fill="auto"/>
          </w:tcPr>
          <w:p w:rsidR="009E2500" w:rsidRDefault="00235CF3" w:rsidP="00F25844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О внесении изменений в постановление администрации Собинского муниципального округа от 17.01.2025 № 34 «</w:t>
            </w:r>
            <w:r w:rsidR="008B3E04">
              <w:rPr>
                <w:i/>
                <w:sz w:val="24"/>
              </w:rPr>
              <w:t>Об утверждении муниципальной программы  «Содействие развитию малого и среднего предпринимательства</w:t>
            </w:r>
            <w:r w:rsidR="00DF32CD">
              <w:rPr>
                <w:i/>
                <w:sz w:val="24"/>
              </w:rPr>
              <w:t xml:space="preserve"> и инвестиционного потенциала </w:t>
            </w:r>
            <w:r w:rsidR="00CD41EE">
              <w:rPr>
                <w:i/>
                <w:sz w:val="24"/>
              </w:rPr>
              <w:t xml:space="preserve"> в Собинском муниципальном округе</w:t>
            </w:r>
            <w:r w:rsidR="008B3E04">
              <w:rPr>
                <w:i/>
                <w:sz w:val="24"/>
              </w:rPr>
              <w:t>»</w:t>
            </w:r>
          </w:p>
          <w:p w:rsidR="00CD41EE" w:rsidRDefault="00CD41EE" w:rsidP="00764A5E">
            <w:pPr>
              <w:ind w:firstLine="0"/>
            </w:pPr>
            <w:r>
              <w:rPr>
                <w:i/>
                <w:sz w:val="24"/>
              </w:rPr>
              <w:t xml:space="preserve">          </w:t>
            </w:r>
          </w:p>
        </w:tc>
        <w:tc>
          <w:tcPr>
            <w:tcW w:w="5104" w:type="dxa"/>
            <w:shd w:val="clear" w:color="auto" w:fill="auto"/>
          </w:tcPr>
          <w:p w:rsidR="009E2500" w:rsidRDefault="009E2500">
            <w:pPr>
              <w:snapToGrid w:val="0"/>
              <w:ind w:firstLine="0"/>
            </w:pPr>
          </w:p>
        </w:tc>
      </w:tr>
    </w:tbl>
    <w:p w:rsidR="008B3E04" w:rsidRDefault="00316CC2" w:rsidP="000C5A36">
      <w:pPr>
        <w:pStyle w:val="af2"/>
        <w:snapToGrid w:val="0"/>
        <w:spacing w:before="0" w:after="0"/>
        <w:ind w:firstLine="709"/>
        <w:jc w:val="both"/>
      </w:pPr>
      <w:r>
        <w:rPr>
          <w:szCs w:val="28"/>
        </w:rPr>
        <w:t xml:space="preserve">      </w:t>
      </w:r>
      <w:r w:rsidR="00CD41EE" w:rsidRPr="00882C85">
        <w:rPr>
          <w:sz w:val="28"/>
          <w:szCs w:val="28"/>
          <w:lang w:eastAsia="ru-RU"/>
        </w:rPr>
        <w:t xml:space="preserve">В соответствии со </w:t>
      </w:r>
      <w:hyperlink r:id="rId9" w:history="1">
        <w:r w:rsidR="00CD41EE" w:rsidRPr="00882C85">
          <w:rPr>
            <w:sz w:val="28"/>
            <w:szCs w:val="28"/>
            <w:lang w:eastAsia="ru-RU"/>
          </w:rPr>
          <w:t>статьей 179</w:t>
        </w:r>
      </w:hyperlink>
      <w:r w:rsidR="00CD41EE" w:rsidRPr="00882C85">
        <w:rPr>
          <w:sz w:val="28"/>
          <w:szCs w:val="28"/>
          <w:lang w:eastAsia="ru-RU"/>
        </w:rPr>
        <w:t xml:space="preserve"> Бюджетного кодекса Российской Федерации,</w:t>
      </w:r>
      <w:r w:rsidR="00044283">
        <w:rPr>
          <w:sz w:val="28"/>
          <w:szCs w:val="28"/>
          <w:lang w:eastAsia="ru-RU"/>
        </w:rPr>
        <w:t xml:space="preserve">  </w:t>
      </w:r>
      <w:r w:rsidR="00CD41EE" w:rsidRPr="00CD41EE">
        <w:rPr>
          <w:sz w:val="28"/>
          <w:szCs w:val="28"/>
          <w:lang w:eastAsia="ru-RU"/>
        </w:rPr>
        <w:t>руководствуясь постановлением администрации</w:t>
      </w:r>
      <w:r w:rsidR="0058720D">
        <w:rPr>
          <w:sz w:val="28"/>
          <w:szCs w:val="28"/>
          <w:lang w:eastAsia="ru-RU"/>
        </w:rPr>
        <w:t xml:space="preserve"> Собинского муниципального округа </w:t>
      </w:r>
      <w:r w:rsidR="00CD41EE" w:rsidRPr="00CD41EE">
        <w:rPr>
          <w:sz w:val="28"/>
          <w:szCs w:val="28"/>
          <w:lang w:eastAsia="ru-RU"/>
        </w:rPr>
        <w:t xml:space="preserve"> </w:t>
      </w:r>
      <w:r w:rsidR="00240C25" w:rsidRPr="006D6DE9">
        <w:rPr>
          <w:sz w:val="28"/>
          <w:szCs w:val="28"/>
          <w:lang w:eastAsia="ru-RU"/>
        </w:rPr>
        <w:t xml:space="preserve">от </w:t>
      </w:r>
      <w:r w:rsidR="006D6DE9">
        <w:rPr>
          <w:sz w:val="28"/>
          <w:szCs w:val="28"/>
          <w:lang w:eastAsia="ru-RU"/>
        </w:rPr>
        <w:t xml:space="preserve">10.01.2025 </w:t>
      </w:r>
      <w:r w:rsidR="00240C25" w:rsidRPr="006D6DE9">
        <w:rPr>
          <w:sz w:val="28"/>
          <w:szCs w:val="28"/>
          <w:lang w:eastAsia="ru-RU"/>
        </w:rPr>
        <w:t>№</w:t>
      </w:r>
      <w:r w:rsidR="00240C25">
        <w:rPr>
          <w:sz w:val="28"/>
          <w:szCs w:val="28"/>
          <w:lang w:eastAsia="ru-RU"/>
        </w:rPr>
        <w:t xml:space="preserve"> </w:t>
      </w:r>
      <w:r w:rsidR="006D6DE9">
        <w:rPr>
          <w:sz w:val="28"/>
          <w:szCs w:val="28"/>
          <w:lang w:eastAsia="ru-RU"/>
        </w:rPr>
        <w:t xml:space="preserve">6 </w:t>
      </w:r>
      <w:r w:rsidR="00240C25">
        <w:rPr>
          <w:sz w:val="28"/>
          <w:szCs w:val="28"/>
          <w:lang w:eastAsia="ru-RU"/>
        </w:rPr>
        <w:t>«</w:t>
      </w:r>
      <w:r w:rsidR="00CD41EE" w:rsidRPr="00CD41EE">
        <w:rPr>
          <w:iCs/>
          <w:color w:val="000000"/>
          <w:kern w:val="1"/>
          <w:sz w:val="28"/>
          <w:szCs w:val="28"/>
        </w:rPr>
        <w:t xml:space="preserve">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</w:t>
      </w:r>
      <w:r w:rsidR="00CD41EE">
        <w:rPr>
          <w:iCs/>
          <w:color w:val="000000"/>
          <w:kern w:val="1"/>
          <w:sz w:val="28"/>
          <w:szCs w:val="28"/>
        </w:rPr>
        <w:t>м</w:t>
      </w:r>
      <w:r w:rsidR="00CD41EE" w:rsidRPr="00CD41EE">
        <w:rPr>
          <w:iCs/>
          <w:color w:val="000000"/>
          <w:kern w:val="1"/>
          <w:sz w:val="28"/>
          <w:szCs w:val="28"/>
        </w:rPr>
        <w:t>униципального округа и порядка финансирования и расходования средств на их реализацию</w:t>
      </w:r>
      <w:r w:rsidR="00592E70">
        <w:rPr>
          <w:iCs/>
          <w:color w:val="000000"/>
          <w:kern w:val="1"/>
          <w:sz w:val="28"/>
          <w:szCs w:val="28"/>
        </w:rPr>
        <w:t>»,</w:t>
      </w:r>
      <w:r w:rsidR="00CD41EE">
        <w:rPr>
          <w:i/>
          <w:iCs/>
          <w:color w:val="000000"/>
          <w:kern w:val="1"/>
        </w:rPr>
        <w:t xml:space="preserve"> </w:t>
      </w:r>
      <w:r w:rsidR="00CD41EE" w:rsidRPr="00882C85">
        <w:rPr>
          <w:sz w:val="28"/>
          <w:szCs w:val="28"/>
          <w:lang w:eastAsia="ru-RU"/>
        </w:rPr>
        <w:t>в целях содействия развитию субъектов малого и среднего предпринимательства</w:t>
      </w:r>
      <w:r w:rsidR="000C5A36">
        <w:rPr>
          <w:sz w:val="28"/>
          <w:szCs w:val="28"/>
          <w:lang w:eastAsia="ru-RU"/>
        </w:rPr>
        <w:t xml:space="preserve"> и инвестиционного потенциала</w:t>
      </w:r>
      <w:r w:rsidR="00CD41EE">
        <w:rPr>
          <w:sz w:val="28"/>
          <w:szCs w:val="28"/>
          <w:lang w:eastAsia="ru-RU"/>
        </w:rPr>
        <w:t>,</w:t>
      </w:r>
      <w:r w:rsidR="006D6DE9">
        <w:rPr>
          <w:sz w:val="28"/>
          <w:szCs w:val="28"/>
          <w:lang w:eastAsia="ru-RU"/>
        </w:rPr>
        <w:t xml:space="preserve"> </w:t>
      </w:r>
      <w:r w:rsidR="008B3E04" w:rsidRPr="00240C25">
        <w:rPr>
          <w:sz w:val="28"/>
          <w:szCs w:val="28"/>
        </w:rPr>
        <w:t xml:space="preserve">руководствуясь </w:t>
      </w:r>
      <w:r w:rsidR="006D6DE9">
        <w:rPr>
          <w:sz w:val="28"/>
          <w:szCs w:val="28"/>
        </w:rPr>
        <w:t>статьей 32 Устава</w:t>
      </w:r>
      <w:r w:rsidR="00CD41EE" w:rsidRPr="00240C25">
        <w:rPr>
          <w:sz w:val="28"/>
          <w:szCs w:val="28"/>
        </w:rPr>
        <w:t xml:space="preserve"> округа, администрация</w:t>
      </w:r>
      <w:r w:rsidR="008B3E04">
        <w:t xml:space="preserve"> </w:t>
      </w:r>
      <w:r w:rsidR="0058720D" w:rsidRPr="0058720D">
        <w:rPr>
          <w:sz w:val="28"/>
          <w:szCs w:val="28"/>
        </w:rPr>
        <w:t>Собинского мун</w:t>
      </w:r>
      <w:r w:rsidR="000C5A36">
        <w:rPr>
          <w:sz w:val="28"/>
          <w:szCs w:val="28"/>
        </w:rPr>
        <w:t>иц</w:t>
      </w:r>
      <w:r w:rsidR="0058720D" w:rsidRPr="0058720D">
        <w:rPr>
          <w:sz w:val="28"/>
          <w:szCs w:val="28"/>
        </w:rPr>
        <w:t xml:space="preserve">ипального </w:t>
      </w:r>
      <w:r w:rsidR="006D6DE9" w:rsidRPr="006D6DE9">
        <w:rPr>
          <w:sz w:val="28"/>
          <w:szCs w:val="28"/>
        </w:rPr>
        <w:t>округа</w:t>
      </w:r>
      <w:r w:rsidR="008B3E04" w:rsidRPr="006D6DE9">
        <w:rPr>
          <w:sz w:val="28"/>
          <w:szCs w:val="28"/>
        </w:rPr>
        <w:t xml:space="preserve">  п о с т а н о в л я е т:</w:t>
      </w:r>
    </w:p>
    <w:p w:rsidR="008B3E04" w:rsidRDefault="00DF32CD" w:rsidP="000C5A36">
      <w:pPr>
        <w:tabs>
          <w:tab w:val="left" w:pos="709"/>
        </w:tabs>
        <w:ind w:firstLine="709"/>
        <w:rPr>
          <w:szCs w:val="28"/>
        </w:rPr>
      </w:pPr>
      <w:r>
        <w:t>1</w:t>
      </w:r>
      <w:r w:rsidR="008B3E04">
        <w:t>.</w:t>
      </w:r>
      <w:r w:rsidR="00EE4904">
        <w:rPr>
          <w:szCs w:val="28"/>
        </w:rPr>
        <w:t xml:space="preserve"> </w:t>
      </w:r>
      <w:r w:rsidR="00235CF3">
        <w:rPr>
          <w:szCs w:val="28"/>
        </w:rPr>
        <w:t xml:space="preserve">Внести изменения в </w:t>
      </w:r>
      <w:r w:rsidR="00B068E4">
        <w:rPr>
          <w:szCs w:val="28"/>
        </w:rPr>
        <w:t>приложение к постановлению</w:t>
      </w:r>
      <w:r w:rsidR="00235CF3">
        <w:rPr>
          <w:szCs w:val="28"/>
        </w:rPr>
        <w:t xml:space="preserve"> администрации Собинского муниципального округа от 17.01.2025 № 34 «Об утверждении муниципальной программы</w:t>
      </w:r>
      <w:r w:rsidR="008B3E04">
        <w:rPr>
          <w:szCs w:val="28"/>
        </w:rPr>
        <w:t xml:space="preserve">  «Содействие развитию малого и среднего предпринимательства </w:t>
      </w:r>
      <w:r>
        <w:rPr>
          <w:szCs w:val="28"/>
        </w:rPr>
        <w:t xml:space="preserve">и инвестиционного потенциала </w:t>
      </w:r>
      <w:r w:rsidR="00EE4904">
        <w:rPr>
          <w:szCs w:val="28"/>
        </w:rPr>
        <w:t>в Собинском</w:t>
      </w:r>
      <w:r w:rsidR="00E15112">
        <w:rPr>
          <w:szCs w:val="28"/>
        </w:rPr>
        <w:t xml:space="preserve"> муниципальном округе</w:t>
      </w:r>
      <w:r w:rsidR="00EE4904">
        <w:rPr>
          <w:szCs w:val="28"/>
        </w:rPr>
        <w:t xml:space="preserve">» </w:t>
      </w:r>
      <w:r w:rsidR="00235CF3">
        <w:rPr>
          <w:szCs w:val="28"/>
        </w:rPr>
        <w:t xml:space="preserve">изложив его в  новой редакции </w:t>
      </w:r>
      <w:r w:rsidR="008B3E04">
        <w:rPr>
          <w:szCs w:val="28"/>
        </w:rPr>
        <w:t>согласно приложению.</w:t>
      </w:r>
    </w:p>
    <w:p w:rsidR="008E6F0D" w:rsidRDefault="00CC6804" w:rsidP="00CC6804">
      <w:pPr>
        <w:ind w:firstLine="0"/>
        <w:rPr>
          <w:szCs w:val="28"/>
        </w:rPr>
      </w:pPr>
      <w:r>
        <w:rPr>
          <w:szCs w:val="28"/>
        </w:rPr>
        <w:t xml:space="preserve">         </w:t>
      </w:r>
      <w:r w:rsidR="00A82280">
        <w:rPr>
          <w:szCs w:val="28"/>
        </w:rPr>
        <w:t>2.</w:t>
      </w:r>
      <w:r w:rsidR="008E6F0D">
        <w:rPr>
          <w:szCs w:val="28"/>
        </w:rPr>
        <w:t xml:space="preserve"> </w:t>
      </w:r>
      <w:r w:rsidR="00A82280">
        <w:rPr>
          <w:szCs w:val="28"/>
        </w:rPr>
        <w:t>Считать утратившим силу постановление администрации Собинского муниципального округа</w:t>
      </w:r>
      <w:r w:rsidR="00005F68">
        <w:rPr>
          <w:szCs w:val="28"/>
        </w:rPr>
        <w:t xml:space="preserve"> от 24.11.2025  № 2338</w:t>
      </w:r>
      <w:r>
        <w:rPr>
          <w:szCs w:val="28"/>
        </w:rPr>
        <w:t xml:space="preserve"> </w:t>
      </w:r>
      <w:r w:rsidRPr="00CC6804">
        <w:rPr>
          <w:szCs w:val="28"/>
        </w:rPr>
        <w:t xml:space="preserve">«О внесении изменений в постановление </w:t>
      </w:r>
      <w:r w:rsidR="008E6F0D">
        <w:rPr>
          <w:szCs w:val="28"/>
        </w:rPr>
        <w:t xml:space="preserve"> </w:t>
      </w:r>
      <w:r w:rsidRPr="00CC6804">
        <w:rPr>
          <w:szCs w:val="28"/>
        </w:rPr>
        <w:t xml:space="preserve">администрации </w:t>
      </w:r>
      <w:r w:rsidR="008E6F0D">
        <w:rPr>
          <w:szCs w:val="28"/>
        </w:rPr>
        <w:t xml:space="preserve"> </w:t>
      </w:r>
      <w:r w:rsidRPr="00CC6804">
        <w:rPr>
          <w:szCs w:val="28"/>
        </w:rPr>
        <w:t>Собинского</w:t>
      </w:r>
      <w:r w:rsidR="008E6F0D">
        <w:rPr>
          <w:szCs w:val="28"/>
        </w:rPr>
        <w:t xml:space="preserve"> </w:t>
      </w:r>
      <w:r w:rsidRPr="00CC6804">
        <w:rPr>
          <w:szCs w:val="28"/>
        </w:rPr>
        <w:t xml:space="preserve"> муниципального</w:t>
      </w:r>
      <w:r w:rsidR="008E6F0D">
        <w:rPr>
          <w:szCs w:val="28"/>
        </w:rPr>
        <w:t xml:space="preserve"> </w:t>
      </w:r>
      <w:r w:rsidRPr="00CC6804">
        <w:rPr>
          <w:szCs w:val="28"/>
        </w:rPr>
        <w:t xml:space="preserve"> округа</w:t>
      </w:r>
      <w:r w:rsidR="008E6F0D">
        <w:rPr>
          <w:szCs w:val="28"/>
        </w:rPr>
        <w:t xml:space="preserve"> </w:t>
      </w:r>
      <w:r w:rsidRPr="00CC6804">
        <w:rPr>
          <w:szCs w:val="28"/>
        </w:rPr>
        <w:t xml:space="preserve"> от 17.01.2025 </w:t>
      </w:r>
    </w:p>
    <w:p w:rsidR="00CC6804" w:rsidRDefault="00CC6804" w:rsidP="00CC6804">
      <w:pPr>
        <w:ind w:firstLine="0"/>
        <w:rPr>
          <w:i/>
          <w:sz w:val="24"/>
        </w:rPr>
      </w:pPr>
      <w:r w:rsidRPr="00CC6804">
        <w:rPr>
          <w:szCs w:val="28"/>
        </w:rPr>
        <w:t>№ 34 «Об утверждении муниципальной программы  «Содействие развитию малого и среднего предпринимательства и инвестиционного потенциала  в Собинском муниципальном округе»</w:t>
      </w:r>
      <w:r>
        <w:rPr>
          <w:szCs w:val="28"/>
        </w:rPr>
        <w:t>.</w:t>
      </w:r>
    </w:p>
    <w:p w:rsidR="008B3E04" w:rsidRDefault="00A82280" w:rsidP="000C5A36">
      <w:pPr>
        <w:tabs>
          <w:tab w:val="left" w:pos="709"/>
        </w:tabs>
        <w:ind w:firstLine="709"/>
        <w:rPr>
          <w:szCs w:val="28"/>
        </w:rPr>
      </w:pPr>
      <w:r>
        <w:rPr>
          <w:szCs w:val="28"/>
        </w:rPr>
        <w:t>3</w:t>
      </w:r>
      <w:r w:rsidR="008B3E04">
        <w:rPr>
          <w:szCs w:val="28"/>
        </w:rPr>
        <w:t xml:space="preserve">. Контроль за исполнением настоящего постановления возложить на </w:t>
      </w:r>
      <w:r w:rsidR="00DF32CD">
        <w:rPr>
          <w:szCs w:val="28"/>
        </w:rPr>
        <w:t xml:space="preserve">первого </w:t>
      </w:r>
      <w:r w:rsidR="008B3E04">
        <w:rPr>
          <w:szCs w:val="28"/>
        </w:rPr>
        <w:t xml:space="preserve">заместителя главы </w:t>
      </w:r>
      <w:r w:rsidR="00EE4904">
        <w:rPr>
          <w:szCs w:val="28"/>
        </w:rPr>
        <w:t xml:space="preserve">администрации </w:t>
      </w:r>
      <w:r w:rsidR="008B3E04">
        <w:rPr>
          <w:szCs w:val="28"/>
        </w:rPr>
        <w:t>по</w:t>
      </w:r>
      <w:r w:rsidR="001651F6">
        <w:rPr>
          <w:szCs w:val="28"/>
        </w:rPr>
        <w:t xml:space="preserve"> </w:t>
      </w:r>
      <w:r w:rsidR="00DF32CD">
        <w:rPr>
          <w:szCs w:val="28"/>
        </w:rPr>
        <w:t>экономике и развитию инфраструктуры</w:t>
      </w:r>
      <w:r w:rsidR="008B3E04">
        <w:rPr>
          <w:szCs w:val="28"/>
        </w:rPr>
        <w:t>.</w:t>
      </w:r>
    </w:p>
    <w:p w:rsidR="008B3E04" w:rsidRDefault="000C5A36" w:rsidP="000C5A36">
      <w:pPr>
        <w:pStyle w:val="Style3"/>
        <w:widowControl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82280">
        <w:rPr>
          <w:sz w:val="28"/>
          <w:szCs w:val="28"/>
        </w:rPr>
        <w:t>4</w:t>
      </w:r>
      <w:r w:rsidR="008B3E04" w:rsidRPr="0056134E">
        <w:rPr>
          <w:sz w:val="28"/>
          <w:szCs w:val="28"/>
        </w:rPr>
        <w:t>.</w:t>
      </w:r>
      <w:r w:rsidR="008B3E04" w:rsidRPr="00437627">
        <w:rPr>
          <w:sz w:val="28"/>
          <w:szCs w:val="28"/>
        </w:rPr>
        <w:t xml:space="preserve">Настоящее постановление </w:t>
      </w:r>
      <w:r w:rsidR="001760AD">
        <w:rPr>
          <w:sz w:val="28"/>
          <w:szCs w:val="28"/>
        </w:rPr>
        <w:t>всту</w:t>
      </w:r>
      <w:r w:rsidR="00EE0949">
        <w:rPr>
          <w:sz w:val="28"/>
          <w:szCs w:val="28"/>
        </w:rPr>
        <w:t>п</w:t>
      </w:r>
      <w:r w:rsidR="001760AD">
        <w:rPr>
          <w:sz w:val="28"/>
          <w:szCs w:val="28"/>
        </w:rPr>
        <w:t>ает в силу посл</w:t>
      </w:r>
      <w:r w:rsidR="00EE0949">
        <w:rPr>
          <w:sz w:val="28"/>
          <w:szCs w:val="28"/>
        </w:rPr>
        <w:t>е официального опубликования</w:t>
      </w:r>
      <w:r w:rsidR="001760AD">
        <w:rPr>
          <w:sz w:val="28"/>
          <w:szCs w:val="28"/>
        </w:rPr>
        <w:t xml:space="preserve"> в газете «Доверие» и </w:t>
      </w:r>
      <w:r w:rsidR="00232315">
        <w:rPr>
          <w:sz w:val="28"/>
          <w:szCs w:val="28"/>
        </w:rPr>
        <w:t xml:space="preserve">подлежит </w:t>
      </w:r>
      <w:r w:rsidR="008B3E04" w:rsidRPr="00437627">
        <w:rPr>
          <w:sz w:val="28"/>
          <w:szCs w:val="28"/>
        </w:rPr>
        <w:t xml:space="preserve">размещению на </w:t>
      </w:r>
      <w:r w:rsidR="008B3E04">
        <w:rPr>
          <w:sz w:val="28"/>
          <w:szCs w:val="28"/>
        </w:rPr>
        <w:t xml:space="preserve">официальном </w:t>
      </w:r>
      <w:r w:rsidR="008B3E04" w:rsidRPr="00437627">
        <w:rPr>
          <w:sz w:val="28"/>
          <w:szCs w:val="28"/>
        </w:rPr>
        <w:t xml:space="preserve">сайте </w:t>
      </w:r>
      <w:r>
        <w:rPr>
          <w:sz w:val="28"/>
          <w:szCs w:val="28"/>
        </w:rPr>
        <w:t xml:space="preserve">администрации </w:t>
      </w:r>
      <w:r w:rsidR="008B3E04" w:rsidRPr="00437627">
        <w:rPr>
          <w:sz w:val="28"/>
          <w:szCs w:val="28"/>
        </w:rPr>
        <w:t xml:space="preserve">Собинского </w:t>
      </w:r>
      <w:r w:rsidR="001760AD">
        <w:rPr>
          <w:sz w:val="28"/>
          <w:szCs w:val="28"/>
        </w:rPr>
        <w:t>муниципального округа</w:t>
      </w:r>
      <w:r w:rsidR="006F0883">
        <w:rPr>
          <w:sz w:val="28"/>
          <w:szCs w:val="28"/>
        </w:rPr>
        <w:t xml:space="preserve"> Владимирс</w:t>
      </w:r>
      <w:r>
        <w:rPr>
          <w:sz w:val="28"/>
          <w:szCs w:val="28"/>
        </w:rPr>
        <w:t xml:space="preserve">кой области. </w:t>
      </w:r>
    </w:p>
    <w:p w:rsidR="000C5A36" w:rsidRDefault="000C5A36" w:rsidP="000C5A36">
      <w:pPr>
        <w:pStyle w:val="Style3"/>
        <w:widowControl/>
        <w:spacing w:line="240" w:lineRule="auto"/>
        <w:rPr>
          <w:sz w:val="28"/>
          <w:szCs w:val="28"/>
        </w:rPr>
      </w:pPr>
    </w:p>
    <w:p w:rsidR="008E6F0D" w:rsidRPr="00437627" w:rsidRDefault="008E6F0D" w:rsidP="000C5A36">
      <w:pPr>
        <w:pStyle w:val="Style3"/>
        <w:widowControl/>
        <w:spacing w:line="240" w:lineRule="auto"/>
        <w:rPr>
          <w:sz w:val="28"/>
          <w:szCs w:val="28"/>
        </w:rPr>
      </w:pPr>
    </w:p>
    <w:p w:rsidR="008B3E04" w:rsidRDefault="006D6DE9" w:rsidP="008B3E04">
      <w:pPr>
        <w:ind w:firstLine="0"/>
        <w:rPr>
          <w:szCs w:val="28"/>
        </w:rPr>
      </w:pPr>
      <w:r>
        <w:rPr>
          <w:szCs w:val="28"/>
        </w:rPr>
        <w:t>Глава округа</w:t>
      </w:r>
      <w:r w:rsidR="008B3E04">
        <w:rPr>
          <w:szCs w:val="28"/>
        </w:rPr>
        <w:tab/>
      </w:r>
      <w:r w:rsidR="008B3E04">
        <w:rPr>
          <w:szCs w:val="28"/>
        </w:rPr>
        <w:tab/>
        <w:t xml:space="preserve">                                                               </w:t>
      </w:r>
      <w:r>
        <w:rPr>
          <w:szCs w:val="28"/>
        </w:rPr>
        <w:t xml:space="preserve">                </w:t>
      </w:r>
      <w:r w:rsidR="008B3E04">
        <w:rPr>
          <w:szCs w:val="28"/>
        </w:rPr>
        <w:t xml:space="preserve">     А.В.Разов</w:t>
      </w:r>
    </w:p>
    <w:p w:rsidR="008B3E04" w:rsidRDefault="008B3E04" w:rsidP="008B3E04">
      <w:pPr>
        <w:ind w:firstLine="0"/>
        <w:rPr>
          <w:szCs w:val="28"/>
        </w:rPr>
      </w:pPr>
    </w:p>
    <w:p w:rsidR="00FC3E72" w:rsidRDefault="00FE4140" w:rsidP="00CA287F">
      <w:pPr>
        <w:ind w:firstLine="0"/>
        <w:jc w:val="right"/>
        <w:rPr>
          <w:szCs w:val="28"/>
        </w:rPr>
      </w:pPr>
      <w:r>
        <w:rPr>
          <w:szCs w:val="28"/>
        </w:rPr>
        <w:t xml:space="preserve">   </w:t>
      </w:r>
      <w:r w:rsidR="00C23EAE">
        <w:rPr>
          <w:szCs w:val="28"/>
        </w:rPr>
        <w:t xml:space="preserve">                                                       </w:t>
      </w:r>
    </w:p>
    <w:p w:rsidR="00FC3E72" w:rsidRDefault="00FC3E72" w:rsidP="00F93FFD">
      <w:pPr>
        <w:ind w:firstLine="0"/>
        <w:rPr>
          <w:szCs w:val="28"/>
        </w:rPr>
      </w:pPr>
    </w:p>
    <w:p w:rsidR="006F0883" w:rsidRDefault="006F0883" w:rsidP="00FC3E72">
      <w:pPr>
        <w:ind w:firstLine="0"/>
        <w:rPr>
          <w:szCs w:val="28"/>
        </w:rPr>
      </w:pPr>
    </w:p>
    <w:p w:rsidR="00FC3E72" w:rsidRDefault="0081111F" w:rsidP="00CA287F">
      <w:pPr>
        <w:ind w:firstLine="0"/>
        <w:jc w:val="right"/>
        <w:rPr>
          <w:szCs w:val="28"/>
        </w:rPr>
      </w:pPr>
      <w:r>
        <w:rPr>
          <w:szCs w:val="28"/>
        </w:rPr>
        <w:t>П</w:t>
      </w:r>
      <w:r w:rsidR="00FC3E72">
        <w:rPr>
          <w:szCs w:val="28"/>
        </w:rPr>
        <w:t>риложение</w:t>
      </w:r>
    </w:p>
    <w:p w:rsidR="0081111F" w:rsidRDefault="00CA287F" w:rsidP="00CA287F">
      <w:pPr>
        <w:ind w:firstLine="0"/>
        <w:jc w:val="right"/>
      </w:pPr>
      <w:r>
        <w:t xml:space="preserve">к </w:t>
      </w:r>
      <w:r w:rsidR="008A6A88">
        <w:t xml:space="preserve"> </w:t>
      </w:r>
      <w:r w:rsidR="00B21AA1">
        <w:t>по</w:t>
      </w:r>
      <w:r w:rsidR="00A12B5E">
        <w:t>становлению</w:t>
      </w:r>
      <w:r w:rsidR="00056E9C">
        <w:t xml:space="preserve"> а</w:t>
      </w:r>
      <w:r>
        <w:t>дминистрации</w:t>
      </w:r>
    </w:p>
    <w:p w:rsidR="00CA287F" w:rsidRDefault="00CA287F" w:rsidP="00CA287F">
      <w:pPr>
        <w:ind w:firstLine="0"/>
        <w:jc w:val="right"/>
      </w:pPr>
      <w:r>
        <w:t xml:space="preserve"> </w:t>
      </w:r>
      <w:r w:rsidR="0081111F">
        <w:t xml:space="preserve">Собинского муниципального </w:t>
      </w:r>
      <w:r w:rsidR="00E15112">
        <w:t xml:space="preserve">округа </w:t>
      </w:r>
    </w:p>
    <w:p w:rsidR="00CA287F" w:rsidRPr="00056E9C" w:rsidRDefault="00CA287F" w:rsidP="00CA287F">
      <w:pPr>
        <w:ind w:firstLine="0"/>
        <w:jc w:val="right"/>
        <w:rPr>
          <w:u w:val="single"/>
        </w:rPr>
      </w:pPr>
      <w:r>
        <w:t xml:space="preserve">          </w:t>
      </w:r>
      <w:r w:rsidR="00481C17">
        <w:t xml:space="preserve">                             </w:t>
      </w:r>
      <w:r w:rsidR="005B6A80">
        <w:t xml:space="preserve"> </w:t>
      </w:r>
      <w:r w:rsidR="00056E9C">
        <w:t xml:space="preserve"> от </w:t>
      </w:r>
      <w:r w:rsidR="006633F2">
        <w:t xml:space="preserve">30.12.2025 </w:t>
      </w:r>
      <w:r w:rsidRPr="000226E4">
        <w:t>№</w:t>
      </w:r>
      <w:r w:rsidR="003B7EEA">
        <w:t>_</w:t>
      </w:r>
      <w:r w:rsidR="006633F2">
        <w:t>2719</w:t>
      </w:r>
    </w:p>
    <w:p w:rsidR="00CA287F" w:rsidRDefault="00CA287F" w:rsidP="00CA287F">
      <w:pPr>
        <w:ind w:firstLine="0"/>
        <w:jc w:val="center"/>
        <w:rPr>
          <w:u w:val="single"/>
        </w:rPr>
      </w:pPr>
    </w:p>
    <w:p w:rsidR="00CA287F" w:rsidRDefault="00CA287F" w:rsidP="00CA287F">
      <w:pPr>
        <w:pStyle w:val="a5"/>
        <w:spacing w:after="0"/>
        <w:ind w:firstLine="709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 xml:space="preserve">                                     Муниципальная программа</w:t>
      </w:r>
      <w:r w:rsidR="005B6A80">
        <w:rPr>
          <w:rStyle w:val="a3"/>
          <w:color w:val="000000"/>
          <w:szCs w:val="28"/>
        </w:rPr>
        <w:t xml:space="preserve"> </w:t>
      </w:r>
    </w:p>
    <w:p w:rsidR="00CA287F" w:rsidRDefault="00CA287F" w:rsidP="00CA287F">
      <w:pPr>
        <w:pStyle w:val="a5"/>
        <w:spacing w:after="0"/>
        <w:ind w:firstLine="709"/>
        <w:jc w:val="center"/>
      </w:pPr>
      <w:r>
        <w:rPr>
          <w:rStyle w:val="a3"/>
          <w:color w:val="000000"/>
          <w:szCs w:val="28"/>
        </w:rPr>
        <w:t xml:space="preserve"> «Содействие развитию малого и среднего предпринимательства</w:t>
      </w:r>
      <w:r w:rsidR="002738C1">
        <w:rPr>
          <w:rStyle w:val="a3"/>
          <w:color w:val="000000"/>
          <w:szCs w:val="28"/>
        </w:rPr>
        <w:t xml:space="preserve"> и инвестиционного потенциала </w:t>
      </w:r>
      <w:r>
        <w:rPr>
          <w:rStyle w:val="a3"/>
          <w:color w:val="000000"/>
          <w:szCs w:val="28"/>
        </w:rPr>
        <w:t xml:space="preserve"> в Собинском</w:t>
      </w:r>
      <w:r w:rsidR="00E15112">
        <w:rPr>
          <w:rStyle w:val="a3"/>
          <w:color w:val="000000"/>
          <w:szCs w:val="28"/>
        </w:rPr>
        <w:t xml:space="preserve"> муниципальном округе</w:t>
      </w:r>
      <w:r>
        <w:rPr>
          <w:rStyle w:val="a3"/>
          <w:color w:val="000000"/>
          <w:szCs w:val="28"/>
        </w:rPr>
        <w:t>»</w:t>
      </w:r>
      <w:r w:rsidR="00644C7C">
        <w:rPr>
          <w:rStyle w:val="a3"/>
          <w:color w:val="000000"/>
          <w:szCs w:val="28"/>
        </w:rPr>
        <w:t>.</w:t>
      </w:r>
    </w:p>
    <w:p w:rsidR="00CA287F" w:rsidRDefault="00CA287F" w:rsidP="00CA287F">
      <w:pPr>
        <w:pStyle w:val="a5"/>
        <w:spacing w:after="0"/>
        <w:ind w:firstLine="709"/>
        <w:jc w:val="center"/>
      </w:pPr>
    </w:p>
    <w:p w:rsidR="00CA287F" w:rsidRPr="002352AD" w:rsidRDefault="00CA287F" w:rsidP="00CA287F">
      <w:pPr>
        <w:pStyle w:val="a5"/>
        <w:spacing w:after="0"/>
        <w:ind w:firstLine="709"/>
        <w:rPr>
          <w:rStyle w:val="a3"/>
          <w:color w:val="000000"/>
          <w:szCs w:val="28"/>
        </w:rPr>
      </w:pPr>
      <w:r w:rsidRPr="002352AD">
        <w:rPr>
          <w:szCs w:val="28"/>
        </w:rPr>
        <w:t xml:space="preserve">                            Паспорт </w:t>
      </w:r>
      <w:r w:rsidR="00437C38">
        <w:rPr>
          <w:rStyle w:val="ab"/>
          <w:color w:val="000000"/>
          <w:sz w:val="28"/>
          <w:szCs w:val="28"/>
        </w:rPr>
        <w:t xml:space="preserve"> муниципальной программы </w:t>
      </w:r>
    </w:p>
    <w:p w:rsidR="00CA287F" w:rsidRDefault="00CA287F" w:rsidP="00CA287F">
      <w:pPr>
        <w:pStyle w:val="a5"/>
        <w:spacing w:after="0"/>
        <w:ind w:firstLine="709"/>
        <w:jc w:val="center"/>
      </w:pPr>
      <w:r>
        <w:rPr>
          <w:rStyle w:val="a3"/>
          <w:color w:val="000000"/>
          <w:szCs w:val="28"/>
        </w:rPr>
        <w:t xml:space="preserve">«Содействие развитию малого и среднего предпринимательства </w:t>
      </w:r>
      <w:r w:rsidR="002738C1">
        <w:rPr>
          <w:rStyle w:val="a3"/>
          <w:color w:val="000000"/>
          <w:szCs w:val="28"/>
        </w:rPr>
        <w:t xml:space="preserve">и инвестиционного потенциала </w:t>
      </w:r>
      <w:r>
        <w:rPr>
          <w:rStyle w:val="a3"/>
          <w:color w:val="000000"/>
          <w:szCs w:val="28"/>
        </w:rPr>
        <w:t>в Собинском</w:t>
      </w:r>
      <w:r w:rsidR="00E15112">
        <w:rPr>
          <w:rStyle w:val="a3"/>
          <w:color w:val="000000"/>
          <w:szCs w:val="28"/>
        </w:rPr>
        <w:t xml:space="preserve"> муниципальном округе</w:t>
      </w:r>
      <w:r>
        <w:rPr>
          <w:rStyle w:val="a3"/>
          <w:color w:val="000000"/>
          <w:szCs w:val="28"/>
        </w:rPr>
        <w:t>»</w:t>
      </w:r>
      <w:r w:rsidR="00644C7C">
        <w:rPr>
          <w:rStyle w:val="a3"/>
          <w:color w:val="000000"/>
          <w:szCs w:val="28"/>
        </w:rPr>
        <w:t>.</w:t>
      </w:r>
    </w:p>
    <w:p w:rsidR="00CA287F" w:rsidRDefault="00CA287F" w:rsidP="00CA287F">
      <w:pPr>
        <w:pStyle w:val="a5"/>
        <w:spacing w:after="0"/>
        <w:ind w:firstLine="709"/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6939"/>
      </w:tblGrid>
      <w:tr w:rsidR="00CA287F" w:rsidTr="00E15112">
        <w:trPr>
          <w:trHeight w:hRule="exact" w:val="1345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87F" w:rsidRDefault="00CA287F" w:rsidP="00CA287F">
            <w:pPr>
              <w:pStyle w:val="a5"/>
              <w:spacing w:after="0"/>
              <w:ind w:left="120" w:firstLine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</w:t>
            </w:r>
          </w:p>
          <w:p w:rsidR="00CA287F" w:rsidRDefault="00CA287F" w:rsidP="00CA287F">
            <w:pPr>
              <w:pStyle w:val="a5"/>
              <w:spacing w:after="0"/>
              <w:ind w:left="120" w:firstLine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муниципальной</w:t>
            </w:r>
          </w:p>
          <w:p w:rsidR="00CA287F" w:rsidRDefault="00CA287F" w:rsidP="00CA287F">
            <w:pPr>
              <w:pStyle w:val="a5"/>
              <w:spacing w:after="0"/>
              <w:ind w:left="120" w:firstLine="0"/>
              <w:jc w:val="left"/>
            </w:pPr>
            <w:r>
              <w:rPr>
                <w:color w:val="000000"/>
                <w:szCs w:val="28"/>
              </w:rPr>
              <w:t>программы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87F" w:rsidRDefault="00CA287F" w:rsidP="00E15112">
            <w:pPr>
              <w:pStyle w:val="a5"/>
              <w:spacing w:after="0" w:line="317" w:lineRule="exact"/>
              <w:ind w:firstLine="0"/>
            </w:pPr>
            <w:r>
              <w:rPr>
                <w:color w:val="000000"/>
                <w:szCs w:val="28"/>
              </w:rPr>
              <w:t xml:space="preserve">Муниципальная программа «Содействие развитию малого и среднего предпринимательства </w:t>
            </w:r>
            <w:r w:rsidR="002738C1">
              <w:rPr>
                <w:color w:val="000000"/>
                <w:szCs w:val="28"/>
              </w:rPr>
              <w:t xml:space="preserve"> и инвестиционного потенциала </w:t>
            </w:r>
            <w:r>
              <w:rPr>
                <w:color w:val="000000"/>
                <w:szCs w:val="28"/>
              </w:rPr>
              <w:t>в Собинском</w:t>
            </w:r>
            <w:r w:rsidR="00E15112">
              <w:rPr>
                <w:color w:val="000000"/>
                <w:szCs w:val="28"/>
              </w:rPr>
              <w:t xml:space="preserve"> муниципальном округе</w:t>
            </w:r>
            <w:r>
              <w:rPr>
                <w:color w:val="000000"/>
                <w:szCs w:val="28"/>
              </w:rPr>
              <w:t>» (далее – Программа).</w:t>
            </w:r>
          </w:p>
        </w:tc>
      </w:tr>
      <w:tr w:rsidR="00CA287F" w:rsidTr="006A4D66">
        <w:trPr>
          <w:trHeight w:hRule="exact" w:val="979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87F" w:rsidRDefault="00CA287F" w:rsidP="00CA287F">
            <w:pPr>
              <w:pStyle w:val="a5"/>
              <w:spacing w:after="0"/>
              <w:ind w:left="120" w:firstLine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Ответственный</w:t>
            </w:r>
          </w:p>
          <w:p w:rsidR="00CA287F" w:rsidRDefault="00CA287F" w:rsidP="00CA287F">
            <w:pPr>
              <w:pStyle w:val="a5"/>
              <w:spacing w:after="0"/>
              <w:ind w:left="120" w:firstLine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исполнитель</w:t>
            </w:r>
          </w:p>
          <w:p w:rsidR="00CA287F" w:rsidRDefault="00CA287F" w:rsidP="00CA287F">
            <w:pPr>
              <w:pStyle w:val="a5"/>
              <w:spacing w:after="0"/>
              <w:ind w:left="120" w:firstLine="0"/>
              <w:jc w:val="left"/>
            </w:pPr>
            <w:r>
              <w:rPr>
                <w:color w:val="000000"/>
                <w:szCs w:val="28"/>
              </w:rPr>
              <w:t>программы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87F" w:rsidRDefault="001579EC" w:rsidP="001579EC">
            <w:pPr>
              <w:pStyle w:val="a5"/>
              <w:spacing w:after="0" w:line="326" w:lineRule="exact"/>
              <w:ind w:firstLine="0"/>
              <w:jc w:val="center"/>
            </w:pPr>
            <w:r>
              <w:rPr>
                <w:szCs w:val="28"/>
              </w:rPr>
              <w:t xml:space="preserve">МКУ «Управление </w:t>
            </w:r>
            <w:r w:rsidR="00CA287F">
              <w:rPr>
                <w:szCs w:val="28"/>
              </w:rPr>
              <w:t xml:space="preserve"> экономики, с</w:t>
            </w:r>
            <w:r>
              <w:rPr>
                <w:szCs w:val="28"/>
              </w:rPr>
              <w:t>ельского хозяйства и природопользования»</w:t>
            </w:r>
            <w:r w:rsidR="00CA287F">
              <w:rPr>
                <w:szCs w:val="28"/>
              </w:rPr>
              <w:t xml:space="preserve"> </w:t>
            </w:r>
          </w:p>
        </w:tc>
      </w:tr>
      <w:tr w:rsidR="00CA287F" w:rsidTr="006A4D66">
        <w:trPr>
          <w:trHeight w:hRule="exact" w:val="777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87F" w:rsidRDefault="00CA287F" w:rsidP="00CA287F">
            <w:pPr>
              <w:pStyle w:val="a5"/>
              <w:spacing w:line="260" w:lineRule="exact"/>
              <w:ind w:left="120" w:firstLine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Соисполнители</w:t>
            </w:r>
          </w:p>
          <w:p w:rsidR="00CA287F" w:rsidRDefault="009A1A25" w:rsidP="00CA287F">
            <w:pPr>
              <w:pStyle w:val="a5"/>
              <w:spacing w:before="120" w:after="0" w:line="260" w:lineRule="exact"/>
              <w:ind w:left="120" w:firstLine="0"/>
              <w:jc w:val="left"/>
            </w:pPr>
            <w:r>
              <w:rPr>
                <w:color w:val="000000"/>
                <w:szCs w:val="28"/>
              </w:rPr>
              <w:t>П</w:t>
            </w:r>
            <w:r w:rsidR="00CA287F">
              <w:rPr>
                <w:color w:val="000000"/>
                <w:szCs w:val="28"/>
              </w:rPr>
              <w:t>рограммы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38C1" w:rsidRPr="002738C1" w:rsidRDefault="002738C1" w:rsidP="002738C1">
            <w:pPr>
              <w:ind w:firstLine="0"/>
              <w:jc w:val="center"/>
              <w:rPr>
                <w:szCs w:val="28"/>
              </w:rPr>
            </w:pPr>
            <w:r w:rsidRPr="002738C1">
              <w:rPr>
                <w:szCs w:val="28"/>
              </w:rPr>
              <w:t>МКУ «Управление ЖКК и строительства»</w:t>
            </w:r>
            <w:r w:rsidR="00EF7852">
              <w:rPr>
                <w:szCs w:val="28"/>
              </w:rPr>
              <w:t xml:space="preserve">, Администрация Собинского </w:t>
            </w:r>
            <w:r w:rsidR="00E15112">
              <w:rPr>
                <w:szCs w:val="28"/>
              </w:rPr>
              <w:t>муниципального округа</w:t>
            </w:r>
          </w:p>
          <w:p w:rsidR="00CA287F" w:rsidRDefault="00CA287F" w:rsidP="00CA287F">
            <w:pPr>
              <w:pStyle w:val="a5"/>
              <w:tabs>
                <w:tab w:val="left" w:pos="283"/>
              </w:tabs>
              <w:snapToGrid w:val="0"/>
              <w:spacing w:after="0"/>
              <w:ind w:left="120" w:firstLine="0"/>
              <w:rPr>
                <w:szCs w:val="28"/>
              </w:rPr>
            </w:pPr>
          </w:p>
          <w:p w:rsidR="00CA287F" w:rsidRDefault="00CA287F" w:rsidP="00CA287F">
            <w:pPr>
              <w:pStyle w:val="a5"/>
              <w:tabs>
                <w:tab w:val="left" w:pos="283"/>
              </w:tabs>
              <w:spacing w:after="0"/>
              <w:ind w:firstLine="0"/>
            </w:pPr>
          </w:p>
        </w:tc>
      </w:tr>
      <w:tr w:rsidR="00016E0F" w:rsidTr="006A4D66">
        <w:trPr>
          <w:trHeight w:hRule="exact" w:val="777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16E0F" w:rsidRDefault="00016E0F" w:rsidP="00CA287F">
            <w:pPr>
              <w:pStyle w:val="a5"/>
              <w:spacing w:line="260" w:lineRule="exact"/>
              <w:ind w:left="120" w:firstLine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Участники программы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6E0F" w:rsidRDefault="00016E0F" w:rsidP="00CA287F">
            <w:pPr>
              <w:pStyle w:val="a5"/>
              <w:tabs>
                <w:tab w:val="left" w:pos="283"/>
              </w:tabs>
              <w:snapToGrid w:val="0"/>
              <w:spacing w:after="0"/>
              <w:ind w:left="120" w:firstLine="0"/>
              <w:rPr>
                <w:szCs w:val="28"/>
              </w:rPr>
            </w:pPr>
            <w:r>
              <w:rPr>
                <w:szCs w:val="28"/>
              </w:rPr>
              <w:t>Торгово-промышленная палата Владимирской области</w:t>
            </w:r>
            <w:r w:rsidR="00D064F4">
              <w:rPr>
                <w:szCs w:val="28"/>
              </w:rPr>
              <w:t xml:space="preserve"> (по согласованию)</w:t>
            </w:r>
          </w:p>
        </w:tc>
      </w:tr>
      <w:tr w:rsidR="00CA287F" w:rsidTr="006A4D66">
        <w:trPr>
          <w:trHeight w:hRule="exact" w:val="1059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87F" w:rsidRPr="001579EC" w:rsidRDefault="00CA287F" w:rsidP="00CA287F">
            <w:pPr>
              <w:pStyle w:val="a5"/>
              <w:spacing w:after="0"/>
              <w:ind w:left="120" w:firstLine="0"/>
              <w:jc w:val="left"/>
              <w:rPr>
                <w:highlight w:val="yellow"/>
              </w:rPr>
            </w:pPr>
            <w:r w:rsidRPr="00C916F3">
              <w:rPr>
                <w:color w:val="000000"/>
                <w:szCs w:val="28"/>
              </w:rPr>
              <w:t>Перечень  подпрограмм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87F" w:rsidRPr="001579EC" w:rsidRDefault="00CA287F" w:rsidP="00C916F3">
            <w:pPr>
              <w:ind w:firstLine="0"/>
              <w:jc w:val="center"/>
              <w:rPr>
                <w:highlight w:val="yellow"/>
              </w:rPr>
            </w:pPr>
            <w:r w:rsidRPr="00C916F3">
              <w:t>Нет деления на подпрограммы.</w:t>
            </w:r>
          </w:p>
        </w:tc>
      </w:tr>
      <w:tr w:rsidR="00B07025" w:rsidTr="00421B94">
        <w:trPr>
          <w:trHeight w:val="2085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07025" w:rsidRDefault="00B07025" w:rsidP="00CA287F">
            <w:pPr>
              <w:pStyle w:val="a5"/>
              <w:spacing w:before="120" w:after="0" w:line="260" w:lineRule="exact"/>
              <w:ind w:left="120" w:firstLine="0"/>
              <w:jc w:val="left"/>
            </w:pPr>
            <w:r>
              <w:rPr>
                <w:szCs w:val="28"/>
              </w:rPr>
              <w:t>Цель муниципальной программы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07025" w:rsidRDefault="00B07025" w:rsidP="00644C7C">
            <w:pPr>
              <w:ind w:firstLine="0"/>
            </w:pPr>
            <w:r>
              <w:t>-</w:t>
            </w:r>
            <w:r w:rsidR="000E571B">
              <w:t xml:space="preserve">создание </w:t>
            </w:r>
            <w:r>
              <w:t xml:space="preserve">благоприятных условий </w:t>
            </w:r>
            <w:r w:rsidR="00580F5C">
              <w:t>для малых и средних предпринимателей округа</w:t>
            </w:r>
            <w:r w:rsidR="000700A5">
              <w:t xml:space="preserve"> </w:t>
            </w:r>
            <w:r w:rsidR="000E571B">
              <w:t xml:space="preserve">(далее МСП), </w:t>
            </w:r>
            <w:r w:rsidR="000700A5">
              <w:t xml:space="preserve">а также </w:t>
            </w:r>
            <w:r w:rsidR="00580F5C">
              <w:t xml:space="preserve">для </w:t>
            </w:r>
            <w:r w:rsidR="000E571B">
              <w:t>физических лиц, применяющих специальный налоговый режим «Налог на профессиональный доход»</w:t>
            </w:r>
            <w:r w:rsidR="000700A5">
              <w:t xml:space="preserve">,зарегистрированных и осуществляющих деятельность </w:t>
            </w:r>
            <w:r w:rsidR="00D16579">
              <w:t xml:space="preserve"> на территории моногорода</w:t>
            </w:r>
            <w:r w:rsidR="000E571B">
              <w:t xml:space="preserve">; </w:t>
            </w:r>
          </w:p>
          <w:p w:rsidR="00B07025" w:rsidRDefault="00B07025" w:rsidP="00644C7C">
            <w:pPr>
              <w:ind w:firstLine="0"/>
            </w:pPr>
            <w:r>
              <w:t>-оказание содействия субъектам малого и среднего предпринимательства в продвижении производимых ими товаров (работ, услуг);</w:t>
            </w:r>
          </w:p>
          <w:p w:rsidR="00B07025" w:rsidRDefault="00B07025" w:rsidP="00644C7C">
            <w:pPr>
              <w:ind w:firstLine="0"/>
            </w:pPr>
            <w:r>
              <w:t>-увеличение количества субъектов малого и среднего предпринимательства</w:t>
            </w:r>
            <w:r w:rsidR="00DA6935">
              <w:t>, физических лиц, применяющих специальный налоговый режим «Налог на профессиональный доход»</w:t>
            </w:r>
            <w:r w:rsidR="00AE7D0E">
              <w:t xml:space="preserve">, зарегистрированных и осуществляющих деятельность  на территории </w:t>
            </w:r>
            <w:r w:rsidR="00D16579">
              <w:lastRenderedPageBreak/>
              <w:t>моногорода</w:t>
            </w:r>
            <w:r>
              <w:t>;</w:t>
            </w:r>
          </w:p>
          <w:p w:rsidR="00B07025" w:rsidRDefault="00B07025" w:rsidP="00644C7C">
            <w:pPr>
              <w:ind w:firstLine="0"/>
            </w:pPr>
            <w:r>
              <w:t>-обеспечение занятости населения и развитие самозанятости;</w:t>
            </w:r>
          </w:p>
          <w:p w:rsidR="00B07025" w:rsidRDefault="00B07025" w:rsidP="00644C7C">
            <w:pPr>
              <w:ind w:firstLine="0"/>
            </w:pPr>
            <w:r>
              <w:t>-развитие налогооблагаемой базы;</w:t>
            </w:r>
          </w:p>
          <w:p w:rsidR="00B07025" w:rsidRDefault="00B07025" w:rsidP="0093330C">
            <w:pPr>
              <w:ind w:firstLine="0"/>
            </w:pPr>
            <w:r>
              <w:t>-поддержка  выставочно-ярмарочной деятельности субъектов малого и среднего предпринимательства;</w:t>
            </w:r>
          </w:p>
          <w:p w:rsidR="00B07025" w:rsidRDefault="00B07025" w:rsidP="0093330C">
            <w:pPr>
              <w:ind w:firstLine="0"/>
            </w:pPr>
            <w:r>
              <w:t>-укрепление социального статуса и повышение престижам предпринимательства;</w:t>
            </w:r>
          </w:p>
          <w:p w:rsidR="00B07025" w:rsidRDefault="00B07025" w:rsidP="0093330C">
            <w:pPr>
              <w:ind w:firstLine="0"/>
            </w:pPr>
            <w:r>
              <w:t>-создание условий для развития социально-ориентировочного предпринимательства;</w:t>
            </w:r>
          </w:p>
          <w:p w:rsidR="003F1840" w:rsidRPr="00555641" w:rsidRDefault="003F1840" w:rsidP="0093330C">
            <w:pPr>
              <w:ind w:firstLine="0"/>
              <w:rPr>
                <w:szCs w:val="28"/>
              </w:rPr>
            </w:pPr>
            <w:r w:rsidRPr="00555641">
              <w:rPr>
                <w:color w:val="000000"/>
                <w:szCs w:val="28"/>
                <w:shd w:val="clear" w:color="auto" w:fill="FFFFFF"/>
              </w:rPr>
              <w:t>-развитие инвестиционной привлекательности территории для создания условий к увеличению притока финансовых ресурсов в приоритетные отрасли экономики и обеспечения интенсивного экономического</w:t>
            </w:r>
            <w:r w:rsidRPr="003F1840">
              <w:rPr>
                <w:color w:val="000000"/>
                <w:szCs w:val="28"/>
                <w:shd w:val="clear" w:color="auto" w:fill="FFFFFF"/>
              </w:rPr>
              <w:t xml:space="preserve"> </w:t>
            </w:r>
            <w:r w:rsidRPr="00555641">
              <w:rPr>
                <w:color w:val="000000"/>
                <w:szCs w:val="28"/>
                <w:shd w:val="clear" w:color="auto" w:fill="FFFFFF"/>
              </w:rPr>
              <w:t>роста, выработка комплексных мер, направленных на улучшение инвестиционного климата в</w:t>
            </w:r>
            <w:r w:rsidR="00D16579">
              <w:rPr>
                <w:color w:val="000000"/>
                <w:szCs w:val="28"/>
                <w:shd w:val="clear" w:color="auto" w:fill="FFFFFF"/>
              </w:rPr>
              <w:t xml:space="preserve"> округе</w:t>
            </w:r>
            <w:r w:rsidRPr="00555641">
              <w:rPr>
                <w:color w:val="000000"/>
                <w:szCs w:val="28"/>
                <w:shd w:val="clear" w:color="auto" w:fill="FFFFFF"/>
              </w:rPr>
              <w:t>;</w:t>
            </w:r>
          </w:p>
          <w:p w:rsidR="00B07025" w:rsidRDefault="00B07025" w:rsidP="00B07025">
            <w:pPr>
              <w:ind w:firstLine="0"/>
            </w:pPr>
            <w:r w:rsidRPr="00555641">
              <w:t>-создание новых инвестиционных площадок и обеспечение их необходимой инженерной и транспортной инфраструктурой.</w:t>
            </w:r>
            <w:r>
              <w:t xml:space="preserve"> </w:t>
            </w:r>
          </w:p>
        </w:tc>
      </w:tr>
      <w:tr w:rsidR="00CA287F" w:rsidTr="008B7209">
        <w:trPr>
          <w:trHeight w:hRule="exact" w:val="5887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87F" w:rsidRDefault="00CA287F" w:rsidP="00CA287F">
            <w:pPr>
              <w:pStyle w:val="a5"/>
              <w:spacing w:after="0" w:line="317" w:lineRule="exact"/>
              <w:ind w:left="120" w:firstLine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Задачи</w:t>
            </w:r>
          </w:p>
          <w:p w:rsidR="00CA287F" w:rsidRDefault="00CA287F" w:rsidP="00CA287F">
            <w:pPr>
              <w:pStyle w:val="a5"/>
              <w:spacing w:after="0" w:line="317" w:lineRule="exact"/>
              <w:ind w:left="120" w:firstLine="0"/>
              <w:jc w:val="left"/>
            </w:pPr>
            <w:r>
              <w:rPr>
                <w:szCs w:val="28"/>
              </w:rPr>
              <w:t>муниципальной программы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87F" w:rsidRDefault="00644C7C" w:rsidP="00CA287F">
            <w:pPr>
              <w:pStyle w:val="a5"/>
              <w:tabs>
                <w:tab w:val="left" w:pos="283"/>
              </w:tabs>
              <w:spacing w:after="0"/>
              <w:ind w:firstLine="0"/>
              <w:jc w:val="left"/>
            </w:pPr>
            <w:r>
              <w:t>-</w:t>
            </w:r>
            <w:r w:rsidR="0093330C">
              <w:t xml:space="preserve">обеспечение </w:t>
            </w:r>
            <w:r w:rsidR="00A52DCA">
              <w:t>поддержки малого и среднего предпринимательства</w:t>
            </w:r>
            <w:r w:rsidR="006A4D66">
              <w:t xml:space="preserve"> (финансовая, информационно-консультационная,</w:t>
            </w:r>
            <w:r w:rsidR="00C75D60">
              <w:t xml:space="preserve"> </w:t>
            </w:r>
            <w:r w:rsidR="006A4D66">
              <w:t xml:space="preserve">имущественная) </w:t>
            </w:r>
            <w:r w:rsidR="00A52DCA">
              <w:t>;</w:t>
            </w:r>
          </w:p>
          <w:p w:rsidR="00A52DCA" w:rsidRDefault="00A52DCA" w:rsidP="00CA287F">
            <w:pPr>
              <w:pStyle w:val="a5"/>
              <w:tabs>
                <w:tab w:val="left" w:pos="283"/>
              </w:tabs>
              <w:spacing w:after="0"/>
              <w:ind w:firstLine="0"/>
              <w:jc w:val="left"/>
            </w:pPr>
            <w:r>
              <w:t>-содействие в продвижении товаров(работ, услуг)субъектов малого и среднего предпринимательства путем их участия в выставочно-ярмарочных мероприятиях;</w:t>
            </w:r>
          </w:p>
          <w:p w:rsidR="00A52DCA" w:rsidRDefault="00A52DCA" w:rsidP="00CA287F">
            <w:pPr>
              <w:pStyle w:val="a5"/>
              <w:tabs>
                <w:tab w:val="left" w:pos="283"/>
              </w:tabs>
              <w:spacing w:after="0"/>
              <w:ind w:firstLine="0"/>
              <w:jc w:val="left"/>
            </w:pPr>
            <w:r>
              <w:t>-создание положительного имиджа малого</w:t>
            </w:r>
            <w:r w:rsidR="003F1840">
              <w:t xml:space="preserve"> и среднего предпринимательства;</w:t>
            </w:r>
          </w:p>
          <w:p w:rsidR="00F706E6" w:rsidRDefault="00F706E6" w:rsidP="00CA287F">
            <w:pPr>
              <w:pStyle w:val="a5"/>
              <w:tabs>
                <w:tab w:val="left" w:pos="283"/>
              </w:tabs>
              <w:spacing w:after="0"/>
              <w:ind w:firstLine="0"/>
              <w:jc w:val="left"/>
            </w:pPr>
            <w:r>
              <w:t>- увеличение налоговых поступлений от субъектов малого и среднего предпринимательства, физических лиц, применяющих специальный налоговый режим «Налог на профессиональный доход»</w:t>
            </w:r>
            <w:r w:rsidR="00AE7D0E">
              <w:t xml:space="preserve"> , зарегистрированных и осуществляющих деятельность  на территории моно</w:t>
            </w:r>
            <w:r w:rsidR="00D16579">
              <w:t>города</w:t>
            </w:r>
            <w:r>
              <w:t>;</w:t>
            </w:r>
          </w:p>
          <w:p w:rsidR="003F1840" w:rsidRPr="00555641" w:rsidRDefault="003F1840" w:rsidP="00CA287F">
            <w:pPr>
              <w:pStyle w:val="a5"/>
              <w:tabs>
                <w:tab w:val="left" w:pos="283"/>
              </w:tabs>
              <w:spacing w:after="0"/>
              <w:ind w:firstLine="0"/>
              <w:jc w:val="left"/>
            </w:pPr>
            <w:r w:rsidRPr="00555641">
              <w:t>-</w:t>
            </w:r>
            <w:r w:rsidRPr="0055564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555641">
              <w:rPr>
                <w:color w:val="000000"/>
                <w:szCs w:val="28"/>
                <w:shd w:val="clear" w:color="auto" w:fill="FFFFFF"/>
              </w:rPr>
              <w:t>формирование благоприятного инвестиционного климата;</w:t>
            </w:r>
          </w:p>
          <w:p w:rsidR="00F320A5" w:rsidRDefault="00F320A5" w:rsidP="00CA287F">
            <w:pPr>
              <w:pStyle w:val="a5"/>
              <w:tabs>
                <w:tab w:val="left" w:pos="283"/>
              </w:tabs>
              <w:spacing w:after="0"/>
              <w:ind w:firstLine="0"/>
              <w:jc w:val="left"/>
            </w:pPr>
            <w:r w:rsidRPr="00555641">
              <w:t>- строительство инженерной и транспортной инфраструктуры для обеспечения привлекательности инвестиционных площадок на территории</w:t>
            </w:r>
            <w:r w:rsidR="008B7209">
              <w:t xml:space="preserve"> округа</w:t>
            </w:r>
            <w:r w:rsidR="003F1840" w:rsidRPr="00555641">
              <w:t>.</w:t>
            </w:r>
          </w:p>
          <w:p w:rsidR="00A52DCA" w:rsidRDefault="00A52DCA" w:rsidP="00CA287F">
            <w:pPr>
              <w:pStyle w:val="a5"/>
              <w:tabs>
                <w:tab w:val="left" w:pos="283"/>
              </w:tabs>
              <w:spacing w:after="0"/>
              <w:ind w:firstLine="0"/>
              <w:jc w:val="left"/>
            </w:pPr>
          </w:p>
        </w:tc>
      </w:tr>
      <w:tr w:rsidR="00CA287F" w:rsidTr="0065750F">
        <w:trPr>
          <w:trHeight w:hRule="exact" w:val="6057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87F" w:rsidRDefault="00CA287F" w:rsidP="00CA287F">
            <w:pPr>
              <w:pStyle w:val="a5"/>
              <w:spacing w:after="0"/>
              <w:ind w:left="120" w:firstLine="0"/>
              <w:jc w:val="left"/>
            </w:pPr>
            <w:r>
              <w:rPr>
                <w:color w:val="000000"/>
                <w:szCs w:val="28"/>
              </w:rPr>
              <w:lastRenderedPageBreak/>
              <w:t>Целевые индикаторы и показатели  муниципальной программы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0DBE" w:rsidRPr="00A00DBE" w:rsidRDefault="00A00DBE" w:rsidP="00A00DBE">
            <w:pPr>
              <w:tabs>
                <w:tab w:val="left" w:pos="2190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Pr="00A00DBE">
              <w:rPr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Pr="00A00DBE">
              <w:rPr>
                <w:szCs w:val="28"/>
              </w:rPr>
              <w:t xml:space="preserve">количество проведенных </w:t>
            </w:r>
            <w:r>
              <w:rPr>
                <w:szCs w:val="28"/>
                <w:lang w:eastAsia="ru-RU"/>
              </w:rPr>
              <w:t>координационных советов</w:t>
            </w:r>
            <w:r w:rsidR="000408BE">
              <w:rPr>
                <w:szCs w:val="28"/>
                <w:lang w:eastAsia="ru-RU"/>
              </w:rPr>
              <w:t xml:space="preserve"> по содействию развития</w:t>
            </w:r>
            <w:r w:rsidRPr="00A00DBE">
              <w:rPr>
                <w:szCs w:val="28"/>
                <w:lang w:eastAsia="ru-RU"/>
              </w:rPr>
              <w:t xml:space="preserve"> малого и среднего </w:t>
            </w:r>
            <w:r w:rsidR="00324F3F">
              <w:rPr>
                <w:szCs w:val="28"/>
                <w:lang w:eastAsia="ru-RU"/>
              </w:rPr>
              <w:t>п</w:t>
            </w:r>
            <w:r>
              <w:rPr>
                <w:szCs w:val="28"/>
                <w:lang w:eastAsia="ru-RU"/>
              </w:rPr>
              <w:t>р</w:t>
            </w:r>
            <w:r w:rsidRPr="00A00DBE">
              <w:rPr>
                <w:szCs w:val="28"/>
                <w:lang w:eastAsia="ru-RU"/>
              </w:rPr>
              <w:t>едпринимательства</w:t>
            </w:r>
            <w:r>
              <w:rPr>
                <w:szCs w:val="28"/>
                <w:lang w:eastAsia="ru-RU"/>
              </w:rPr>
              <w:t>;</w:t>
            </w:r>
          </w:p>
          <w:p w:rsidR="00CA287F" w:rsidRDefault="00CA287F" w:rsidP="00CA287F">
            <w:pPr>
              <w:pStyle w:val="a5"/>
              <w:tabs>
                <w:tab w:val="left" w:pos="317"/>
              </w:tabs>
              <w:spacing w:after="0" w:line="317" w:lineRule="exact"/>
              <w:ind w:left="120" w:firstLine="0"/>
              <w:jc w:val="left"/>
              <w:rPr>
                <w:color w:val="000000"/>
                <w:szCs w:val="28"/>
              </w:rPr>
            </w:pPr>
            <w:r w:rsidRPr="00A00DBE">
              <w:rPr>
                <w:szCs w:val="28"/>
              </w:rPr>
              <w:t>-</w:t>
            </w:r>
            <w:r w:rsidR="00A429AA" w:rsidRPr="00A00DBE">
              <w:rPr>
                <w:szCs w:val="28"/>
              </w:rPr>
              <w:t xml:space="preserve"> </w:t>
            </w:r>
            <w:r w:rsidR="00A00DBE">
              <w:rPr>
                <w:color w:val="000000"/>
                <w:szCs w:val="28"/>
              </w:rPr>
              <w:t>к</w:t>
            </w:r>
            <w:r w:rsidR="00A00DBE" w:rsidRPr="00A00DBE">
              <w:rPr>
                <w:color w:val="000000"/>
                <w:szCs w:val="28"/>
              </w:rPr>
              <w:t>оличество субъектов малого и среднего предпринимательства,</w:t>
            </w:r>
            <w:r w:rsidR="00851DFB" w:rsidRPr="00A00DBE">
              <w:rPr>
                <w:color w:val="000000"/>
                <w:szCs w:val="28"/>
              </w:rPr>
              <w:t xml:space="preserve"> а также физических лиц, применяющих специальный налоговый режим «Налог на профессиональный доход»</w:t>
            </w:r>
            <w:r w:rsidR="00851DFB">
              <w:rPr>
                <w:color w:val="000000"/>
                <w:szCs w:val="28"/>
              </w:rPr>
              <w:t>,</w:t>
            </w:r>
            <w:r w:rsidR="00AE7D0E">
              <w:t xml:space="preserve"> зарегистрированных и осуществляющих деятельность  на территории </w:t>
            </w:r>
            <w:r w:rsidR="00D16579">
              <w:t>моногорода</w:t>
            </w:r>
            <w:r w:rsidR="00AE7D0E">
              <w:t>,</w:t>
            </w:r>
            <w:r w:rsidR="00A00DBE" w:rsidRPr="00A00DBE">
              <w:rPr>
                <w:color w:val="000000"/>
                <w:szCs w:val="28"/>
              </w:rPr>
              <w:t xml:space="preserve"> получивших государственную </w:t>
            </w:r>
            <w:r w:rsidR="00C43B0E">
              <w:rPr>
                <w:color w:val="000000"/>
                <w:szCs w:val="28"/>
              </w:rPr>
              <w:t xml:space="preserve">финансовую </w:t>
            </w:r>
            <w:r w:rsidR="00851DFB">
              <w:rPr>
                <w:color w:val="000000"/>
                <w:szCs w:val="28"/>
              </w:rPr>
              <w:t>поддержку;</w:t>
            </w:r>
          </w:p>
          <w:p w:rsidR="00C43B0E" w:rsidRPr="00A00DBE" w:rsidRDefault="00C43B0E" w:rsidP="00CA287F">
            <w:pPr>
              <w:pStyle w:val="a5"/>
              <w:tabs>
                <w:tab w:val="left" w:pos="317"/>
              </w:tabs>
              <w:spacing w:after="0" w:line="317" w:lineRule="exact"/>
              <w:ind w:left="120" w:firstLine="0"/>
              <w:jc w:val="left"/>
              <w:rPr>
                <w:szCs w:val="28"/>
              </w:rPr>
            </w:pPr>
            <w:r>
              <w:t xml:space="preserve">- количество вновь созданных рабочих мест субъектами малого и среднего предпринимательства, </w:t>
            </w:r>
            <w:r w:rsidR="00851DFB" w:rsidRPr="00A00DBE">
              <w:rPr>
                <w:color w:val="000000"/>
                <w:szCs w:val="28"/>
              </w:rPr>
              <w:t>а также физических лиц, применяющих специальный налоговый режим «Налог на профессиональный доход»</w:t>
            </w:r>
            <w:r w:rsidR="00851DFB">
              <w:rPr>
                <w:color w:val="000000"/>
                <w:szCs w:val="28"/>
              </w:rPr>
              <w:t xml:space="preserve">, </w:t>
            </w:r>
            <w:r w:rsidR="00AE7D0E">
              <w:t>зарегистрированных и осуществляющих деятельность  на территории моно</w:t>
            </w:r>
            <w:r w:rsidR="00D16579">
              <w:t>города</w:t>
            </w:r>
            <w:r w:rsidR="00AE7D0E">
              <w:t xml:space="preserve">, </w:t>
            </w:r>
            <w:r>
              <w:t>получившими государственную финансовую поддержку;</w:t>
            </w:r>
          </w:p>
          <w:p w:rsidR="003F1840" w:rsidRPr="003F1840" w:rsidRDefault="003F1840" w:rsidP="00CA287F">
            <w:pPr>
              <w:pStyle w:val="a5"/>
              <w:tabs>
                <w:tab w:val="left" w:pos="317"/>
              </w:tabs>
              <w:spacing w:after="0" w:line="317" w:lineRule="exact"/>
              <w:ind w:left="120" w:firstLine="0"/>
              <w:jc w:val="left"/>
              <w:rPr>
                <w:szCs w:val="28"/>
              </w:rPr>
            </w:pPr>
            <w:r w:rsidRPr="00C43B0E">
              <w:rPr>
                <w:color w:val="000000"/>
                <w:szCs w:val="28"/>
                <w:shd w:val="clear" w:color="auto" w:fill="FFFFFF"/>
              </w:rPr>
              <w:t xml:space="preserve">- количество </w:t>
            </w:r>
            <w:r w:rsidR="00E15112" w:rsidRPr="00C43B0E">
              <w:rPr>
                <w:color w:val="000000"/>
                <w:szCs w:val="28"/>
                <w:shd w:val="clear" w:color="auto" w:fill="FFFFFF"/>
              </w:rPr>
              <w:t>новых инвестиционных проектов</w:t>
            </w:r>
            <w:r w:rsidRPr="00C43B0E">
              <w:rPr>
                <w:color w:val="000000"/>
                <w:szCs w:val="28"/>
                <w:shd w:val="clear" w:color="auto" w:fill="FFFFFF"/>
              </w:rPr>
              <w:t xml:space="preserve">, </w:t>
            </w:r>
            <w:r w:rsidR="00C43B0E">
              <w:rPr>
                <w:color w:val="000000"/>
                <w:szCs w:val="28"/>
                <w:shd w:val="clear" w:color="auto" w:fill="FFFFFF"/>
              </w:rPr>
              <w:t xml:space="preserve">получивших муниципальную поддержку в виде обеспечения </w:t>
            </w:r>
            <w:r w:rsidR="00104E2B">
              <w:rPr>
                <w:color w:val="000000"/>
                <w:szCs w:val="28"/>
                <w:shd w:val="clear" w:color="auto" w:fill="FFFFFF"/>
              </w:rPr>
              <w:t xml:space="preserve"> </w:t>
            </w:r>
            <w:r w:rsidR="00C43B0E">
              <w:rPr>
                <w:color w:val="000000"/>
                <w:szCs w:val="28"/>
                <w:shd w:val="clear" w:color="auto" w:fill="FFFFFF"/>
              </w:rPr>
              <w:t>коммуна</w:t>
            </w:r>
            <w:r w:rsidR="00104E2B">
              <w:rPr>
                <w:color w:val="000000"/>
                <w:szCs w:val="28"/>
                <w:shd w:val="clear" w:color="auto" w:fill="FFFFFF"/>
              </w:rPr>
              <w:t>льно-транспортной инфраструктурой</w:t>
            </w:r>
            <w:r w:rsidR="00C43B0E">
              <w:rPr>
                <w:color w:val="000000"/>
                <w:szCs w:val="28"/>
                <w:shd w:val="clear" w:color="auto" w:fill="FFFFFF"/>
              </w:rPr>
              <w:t xml:space="preserve"> </w:t>
            </w:r>
            <w:r w:rsidR="00104E2B">
              <w:rPr>
                <w:color w:val="000000"/>
                <w:szCs w:val="28"/>
                <w:shd w:val="clear" w:color="auto" w:fill="FFFFFF"/>
              </w:rPr>
              <w:t>проекта НИП.</w:t>
            </w:r>
          </w:p>
          <w:p w:rsidR="00F320A5" w:rsidRDefault="00F320A5" w:rsidP="00CA287F">
            <w:pPr>
              <w:pStyle w:val="a5"/>
              <w:tabs>
                <w:tab w:val="left" w:pos="317"/>
              </w:tabs>
              <w:spacing w:after="0" w:line="317" w:lineRule="exact"/>
              <w:ind w:left="120" w:firstLine="0"/>
              <w:jc w:val="left"/>
            </w:pPr>
          </w:p>
        </w:tc>
      </w:tr>
      <w:tr w:rsidR="00CA287F" w:rsidTr="006A4D66">
        <w:trPr>
          <w:trHeight w:val="974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87F" w:rsidRDefault="00CA287F" w:rsidP="00CA287F">
            <w:pPr>
              <w:pStyle w:val="a5"/>
              <w:spacing w:after="0"/>
              <w:ind w:left="120" w:firstLine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Этапы и сроки</w:t>
            </w:r>
          </w:p>
          <w:p w:rsidR="00CA287F" w:rsidRDefault="00CA287F" w:rsidP="00CA287F">
            <w:pPr>
              <w:pStyle w:val="a5"/>
              <w:spacing w:after="0"/>
              <w:ind w:left="120" w:firstLine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реализации муниципальной</w:t>
            </w:r>
          </w:p>
          <w:p w:rsidR="00CA287F" w:rsidRDefault="00CA287F" w:rsidP="00CA287F">
            <w:pPr>
              <w:pStyle w:val="a5"/>
              <w:spacing w:after="0"/>
              <w:ind w:left="120" w:firstLine="0"/>
              <w:jc w:val="left"/>
            </w:pPr>
            <w:r>
              <w:rPr>
                <w:color w:val="000000"/>
                <w:szCs w:val="28"/>
              </w:rPr>
              <w:t>программы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287F" w:rsidRDefault="001579EC" w:rsidP="00A00DBE">
            <w:pPr>
              <w:pStyle w:val="a5"/>
              <w:spacing w:after="0" w:line="260" w:lineRule="exact"/>
              <w:ind w:left="120" w:firstLine="0"/>
              <w:jc w:val="left"/>
            </w:pPr>
            <w:r>
              <w:rPr>
                <w:color w:val="000000"/>
                <w:szCs w:val="28"/>
              </w:rPr>
              <w:t>Программа реализуется с 202</w:t>
            </w:r>
            <w:r w:rsidR="00A00DBE">
              <w:rPr>
                <w:color w:val="000000"/>
                <w:szCs w:val="28"/>
              </w:rPr>
              <w:t>5 по 2030</w:t>
            </w:r>
            <w:r w:rsidR="00CA287F">
              <w:rPr>
                <w:color w:val="000000"/>
                <w:szCs w:val="28"/>
              </w:rPr>
              <w:t xml:space="preserve"> годы</w:t>
            </w:r>
            <w:r>
              <w:rPr>
                <w:color w:val="000000"/>
                <w:szCs w:val="28"/>
              </w:rPr>
              <w:t>.</w:t>
            </w:r>
          </w:p>
        </w:tc>
      </w:tr>
      <w:tr w:rsidR="00CA287F" w:rsidTr="00DF0555">
        <w:trPr>
          <w:trHeight w:hRule="exact" w:val="10666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87F" w:rsidRDefault="00CA287F" w:rsidP="001579EC">
            <w:pPr>
              <w:ind w:left="52" w:firstLine="0"/>
            </w:pPr>
            <w:r>
              <w:lastRenderedPageBreak/>
              <w:t xml:space="preserve">Объемы   </w:t>
            </w:r>
            <w:r w:rsidR="001579EC">
              <w:t>ресурсов</w:t>
            </w:r>
            <w:r w:rsidR="002352AD">
              <w:t xml:space="preserve"> </w:t>
            </w:r>
            <w:r>
              <w:t>на реализацию  муниципальной программы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0555" w:rsidRDefault="00DF0555" w:rsidP="00DF0555">
            <w:r>
              <w:t>Финансирование Программы осуществляется из областного и местного  бюджетов.</w:t>
            </w:r>
          </w:p>
          <w:p w:rsidR="00DF0555" w:rsidRDefault="00DF0555" w:rsidP="00DF0555">
            <w:r>
              <w:t xml:space="preserve">Общий объем финансирования </w:t>
            </w:r>
            <w:r w:rsidR="00C94BF0">
              <w:t>Программы составляе</w:t>
            </w:r>
            <w:r w:rsidR="005A1C05">
              <w:t>т 17 384,26</w:t>
            </w:r>
            <w:r w:rsidR="00E02582">
              <w:t>250</w:t>
            </w:r>
            <w:r>
              <w:t xml:space="preserve"> тыс. руб.,</w:t>
            </w:r>
          </w:p>
          <w:p w:rsidR="00DF0555" w:rsidRDefault="00DF0555" w:rsidP="00DF0555">
            <w:r>
              <w:t>В том числе средства федерального бюджета, всего-</w:t>
            </w:r>
          </w:p>
          <w:p w:rsidR="00DF0555" w:rsidRDefault="00DF0555" w:rsidP="00DF0555">
            <w:r>
              <w:t>0,00000 тыс.руб.:</w:t>
            </w:r>
          </w:p>
          <w:p w:rsidR="00DF0555" w:rsidRDefault="00DF0555" w:rsidP="00DF0555">
            <w:r>
              <w:t>2025 год- 0,00000 тыс.руб.</w:t>
            </w:r>
          </w:p>
          <w:p w:rsidR="00DF0555" w:rsidRDefault="00DF0555" w:rsidP="00DF0555">
            <w:r>
              <w:t>2026 год- 0,00000 тыс.руб.</w:t>
            </w:r>
          </w:p>
          <w:p w:rsidR="00DF0555" w:rsidRDefault="00DF0555" w:rsidP="00DF0555">
            <w:r>
              <w:t>2027 год- 0,00000 тыс.руб.</w:t>
            </w:r>
          </w:p>
          <w:p w:rsidR="00DF0555" w:rsidRDefault="00DF0555" w:rsidP="00DF0555">
            <w:r>
              <w:t>2028 год- 0,00000 тыс.руб.</w:t>
            </w:r>
          </w:p>
          <w:p w:rsidR="00DF0555" w:rsidRDefault="00DF0555" w:rsidP="00DF0555">
            <w:r>
              <w:t>2029 год- 0,00000 тыс.руб.</w:t>
            </w:r>
          </w:p>
          <w:p w:rsidR="00DF0555" w:rsidRDefault="00DF0555" w:rsidP="00DF0555">
            <w:r>
              <w:t>2030 год- 0,00000 тыс.руб.</w:t>
            </w:r>
          </w:p>
          <w:p w:rsidR="00DF0555" w:rsidRDefault="00DF0555" w:rsidP="00DF0555">
            <w:r>
              <w:t>В том числе средства  об</w:t>
            </w:r>
            <w:r w:rsidR="00E02582">
              <w:t>ластного бюджета, всего – 13 247,54866</w:t>
            </w:r>
            <w:r>
              <w:t xml:space="preserve"> тыс.руб.:</w:t>
            </w:r>
          </w:p>
          <w:p w:rsidR="00DF0555" w:rsidRDefault="00DF0555" w:rsidP="00DF0555">
            <w:r>
              <w:t>2025 год- 2 610,2</w:t>
            </w:r>
            <w:r w:rsidR="00C94BF0">
              <w:t>4866</w:t>
            </w:r>
            <w:r>
              <w:t xml:space="preserve"> тыс.руб.</w:t>
            </w:r>
          </w:p>
          <w:p w:rsidR="00DF0555" w:rsidRDefault="003B7EEA" w:rsidP="00DF0555">
            <w:r>
              <w:t>2026 год- 3 805,70000</w:t>
            </w:r>
            <w:r w:rsidR="00DF0555">
              <w:t xml:space="preserve"> тыс.руб.</w:t>
            </w:r>
          </w:p>
          <w:p w:rsidR="00DF0555" w:rsidRDefault="003B7EEA" w:rsidP="00DF0555">
            <w:r>
              <w:t>2027 год- 3 415,80000</w:t>
            </w:r>
            <w:r w:rsidR="00DF0555">
              <w:t xml:space="preserve"> тыс.руб.</w:t>
            </w:r>
          </w:p>
          <w:p w:rsidR="00DF0555" w:rsidRDefault="003B7EEA" w:rsidP="00DF0555">
            <w:r>
              <w:t>2028 год- 3 415,80000</w:t>
            </w:r>
            <w:r w:rsidR="00DF0555">
              <w:t xml:space="preserve"> тыс.руб.</w:t>
            </w:r>
          </w:p>
          <w:p w:rsidR="00DF0555" w:rsidRDefault="00DF0555" w:rsidP="00DF0555">
            <w:r>
              <w:t>2029 год- 0,00000 тыс.руб.</w:t>
            </w:r>
          </w:p>
          <w:p w:rsidR="00DF0555" w:rsidRDefault="00DF0555" w:rsidP="00DF0555">
            <w:r>
              <w:t>2030 год- 0,00000 тыс.руб.</w:t>
            </w:r>
          </w:p>
          <w:p w:rsidR="00E02582" w:rsidRDefault="00DF0555" w:rsidP="00DF0555">
            <w:r>
              <w:t xml:space="preserve"> в том числе: </w:t>
            </w:r>
            <w:r w:rsidR="00712FAE">
              <w:t>средства местно</w:t>
            </w:r>
            <w:r w:rsidR="00E02582">
              <w:t xml:space="preserve">го бюджета, всего- </w:t>
            </w:r>
          </w:p>
          <w:p w:rsidR="00DF0555" w:rsidRDefault="005A1C05" w:rsidP="00E02582">
            <w:pPr>
              <w:ind w:firstLine="0"/>
            </w:pPr>
            <w:r>
              <w:t xml:space="preserve">  4 136,71</w:t>
            </w:r>
            <w:r w:rsidR="00E02582">
              <w:t>384</w:t>
            </w:r>
            <w:r w:rsidR="00DF0555">
              <w:t xml:space="preserve"> тыс. руб.:</w:t>
            </w:r>
          </w:p>
          <w:p w:rsidR="00DF0555" w:rsidRDefault="005A1C05" w:rsidP="00DF0555">
            <w:r>
              <w:t>- 2025 год – 2630,21</w:t>
            </w:r>
            <w:r w:rsidR="00082985">
              <w:t>384</w:t>
            </w:r>
            <w:r w:rsidR="00DF0555">
              <w:t xml:space="preserve"> тыс. руб.</w:t>
            </w:r>
          </w:p>
          <w:p w:rsidR="00DF0555" w:rsidRDefault="00E02582" w:rsidP="00DF0555">
            <w:r>
              <w:t>- 2026 год – 300,3</w:t>
            </w:r>
            <w:r w:rsidR="00DF0555">
              <w:t>0000 тыс. руб.</w:t>
            </w:r>
          </w:p>
          <w:p w:rsidR="00DF0555" w:rsidRDefault="00E02582" w:rsidP="00DF0555">
            <w:r>
              <w:t>- 2027 год – 279,8</w:t>
            </w:r>
            <w:r w:rsidR="00DF0555">
              <w:t>0000 тыс. руб.</w:t>
            </w:r>
          </w:p>
          <w:p w:rsidR="00DF0555" w:rsidRDefault="00E02582" w:rsidP="00DF0555">
            <w:r>
              <w:t>- 2028 год – 726,4</w:t>
            </w:r>
            <w:r w:rsidR="00DF0555">
              <w:t>0000 тыс. руб.</w:t>
            </w:r>
          </w:p>
          <w:p w:rsidR="00DF0555" w:rsidRDefault="00DF0555" w:rsidP="00DF0555">
            <w:r>
              <w:t>- 2029 год – 100,00000 тыс. руб.</w:t>
            </w:r>
          </w:p>
          <w:p w:rsidR="00DF0555" w:rsidRDefault="00DF0555" w:rsidP="00DF0555">
            <w:r>
              <w:t>- 2030 год – 100,00000 тыс. руб.</w:t>
            </w:r>
          </w:p>
          <w:p w:rsidR="00CA287F" w:rsidRPr="00A964F9" w:rsidRDefault="00DF0555" w:rsidP="00DF0555">
            <w:pPr>
              <w:pStyle w:val="a5"/>
              <w:spacing w:after="0" w:line="260" w:lineRule="exact"/>
              <w:ind w:left="120" w:firstLine="0"/>
              <w:jc w:val="left"/>
              <w:rPr>
                <w:szCs w:val="28"/>
              </w:rPr>
            </w:pPr>
            <w:r>
              <w:rPr>
                <w:szCs w:val="28"/>
              </w:rPr>
              <w:t>Примечание: объемы финансирования ежегодно уточняются в соответствии с действующими нормативными правовыми актами, регулирующими порядок составления проекта бюджета на очередной финансовый год.</w:t>
            </w:r>
          </w:p>
        </w:tc>
      </w:tr>
      <w:tr w:rsidR="00CA287F" w:rsidTr="007D3E84">
        <w:trPr>
          <w:trHeight w:hRule="exact" w:val="3789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287F" w:rsidRDefault="00CA287F" w:rsidP="00CA287F">
            <w:pPr>
              <w:pStyle w:val="a5"/>
              <w:spacing w:after="0" w:line="317" w:lineRule="exact"/>
              <w:ind w:left="120" w:firstLine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Ожидаемые</w:t>
            </w:r>
          </w:p>
          <w:p w:rsidR="00CA287F" w:rsidRDefault="00CA287F" w:rsidP="00CA287F">
            <w:pPr>
              <w:pStyle w:val="a5"/>
              <w:spacing w:after="0" w:line="317" w:lineRule="exact"/>
              <w:ind w:left="120" w:firstLine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результаты</w:t>
            </w:r>
          </w:p>
          <w:p w:rsidR="00CA287F" w:rsidRDefault="00CA287F" w:rsidP="00CA287F">
            <w:pPr>
              <w:pStyle w:val="a5"/>
              <w:spacing w:after="0" w:line="317" w:lineRule="exact"/>
              <w:ind w:left="120" w:firstLine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реализации</w:t>
            </w:r>
          </w:p>
          <w:p w:rsidR="00CA287F" w:rsidRDefault="00CA287F" w:rsidP="00CA287F">
            <w:pPr>
              <w:pStyle w:val="a5"/>
              <w:spacing w:after="0" w:line="317" w:lineRule="exact"/>
              <w:ind w:left="120" w:firstLine="0"/>
              <w:jc w:val="left"/>
            </w:pPr>
            <w:r>
              <w:rPr>
                <w:color w:val="000000"/>
                <w:szCs w:val="28"/>
              </w:rPr>
              <w:t>Программы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1CB1" w:rsidRDefault="00DB49B4" w:rsidP="00931CB1">
            <w:pPr>
              <w:pStyle w:val="a5"/>
              <w:spacing w:after="0"/>
              <w:ind w:firstLine="0"/>
            </w:pPr>
            <w:r>
              <w:rPr>
                <w:color w:val="000000"/>
                <w:szCs w:val="28"/>
              </w:rPr>
              <w:t xml:space="preserve">  </w:t>
            </w:r>
            <w:r w:rsidR="00931CB1">
              <w:t xml:space="preserve">Создание благоприятных условий для развития малого и среднего предпринимательства, </w:t>
            </w:r>
            <w:r w:rsidR="00114104">
              <w:t xml:space="preserve">а также </w:t>
            </w:r>
            <w:r w:rsidR="00931CB1">
              <w:t>физических лиц, применяющих специальный налоговый режим «Налог на профессиональный доход»,</w:t>
            </w:r>
            <w:r w:rsidR="00114104">
              <w:t xml:space="preserve"> зарегистрированных и осуществляющих деятельность  на территории</w:t>
            </w:r>
            <w:r w:rsidR="00582612">
              <w:t xml:space="preserve"> моногорода</w:t>
            </w:r>
            <w:r w:rsidR="00114104">
              <w:t>,</w:t>
            </w:r>
            <w:r w:rsidR="00931CB1">
              <w:t xml:space="preserve"> обеспечит увеличение его вклада в социально-экономическое развитие Собинского муниципального округа.</w:t>
            </w:r>
          </w:p>
          <w:p w:rsidR="00421B94" w:rsidRDefault="00421B94" w:rsidP="007D3E84">
            <w:pPr>
              <w:pStyle w:val="a5"/>
              <w:spacing w:after="0"/>
              <w:ind w:left="120" w:firstLine="0"/>
            </w:pPr>
          </w:p>
        </w:tc>
      </w:tr>
    </w:tbl>
    <w:p w:rsidR="00CA287F" w:rsidRDefault="00CA287F" w:rsidP="00CA287F">
      <w:pPr>
        <w:ind w:firstLine="0"/>
        <w:jc w:val="center"/>
      </w:pPr>
    </w:p>
    <w:p w:rsidR="00931CB1" w:rsidRDefault="00931CB1" w:rsidP="00CA287F">
      <w:pPr>
        <w:ind w:firstLine="0"/>
        <w:jc w:val="center"/>
      </w:pPr>
    </w:p>
    <w:p w:rsidR="00931CB1" w:rsidRDefault="00931CB1" w:rsidP="00CA287F">
      <w:pPr>
        <w:ind w:firstLine="0"/>
        <w:jc w:val="center"/>
      </w:pPr>
    </w:p>
    <w:p w:rsidR="00931CB1" w:rsidRDefault="00931CB1" w:rsidP="00CA287F">
      <w:pPr>
        <w:ind w:firstLine="0"/>
        <w:jc w:val="center"/>
      </w:pPr>
    </w:p>
    <w:p w:rsidR="00CA287F" w:rsidRPr="00A94E02" w:rsidRDefault="00CA287F" w:rsidP="00CA287F">
      <w:pPr>
        <w:pStyle w:val="a5"/>
        <w:spacing w:after="0"/>
        <w:ind w:firstLine="709"/>
        <w:jc w:val="center"/>
        <w:rPr>
          <w:b/>
        </w:rPr>
      </w:pPr>
      <w:r w:rsidRPr="00A94E02">
        <w:rPr>
          <w:rStyle w:val="a3"/>
          <w:b/>
          <w:color w:val="000000"/>
          <w:szCs w:val="28"/>
        </w:rPr>
        <w:t xml:space="preserve"> I. Общая характеристика сферы реализации муниципальной программы: текущее состояние, основные проблемы и прогноз развития малого и среднего предпринимательства </w:t>
      </w:r>
      <w:r w:rsidR="00B07025">
        <w:rPr>
          <w:rStyle w:val="a3"/>
          <w:b/>
          <w:color w:val="000000"/>
          <w:szCs w:val="28"/>
        </w:rPr>
        <w:t xml:space="preserve"> и инвестиционного потенциала </w:t>
      </w:r>
      <w:r w:rsidRPr="00A94E02">
        <w:rPr>
          <w:rStyle w:val="a3"/>
          <w:b/>
          <w:color w:val="000000"/>
          <w:szCs w:val="28"/>
        </w:rPr>
        <w:t xml:space="preserve">Собинского </w:t>
      </w:r>
      <w:r w:rsidR="006A0DEA">
        <w:rPr>
          <w:rStyle w:val="a3"/>
          <w:b/>
          <w:color w:val="000000"/>
          <w:szCs w:val="28"/>
        </w:rPr>
        <w:t>муниципального округа</w:t>
      </w:r>
    </w:p>
    <w:p w:rsidR="00CA287F" w:rsidRDefault="00CA287F" w:rsidP="00CA287F">
      <w:pPr>
        <w:pStyle w:val="a5"/>
        <w:spacing w:after="0"/>
        <w:ind w:firstLine="709"/>
        <w:jc w:val="center"/>
      </w:pPr>
    </w:p>
    <w:p w:rsidR="00CA287F" w:rsidRDefault="00CA287F" w:rsidP="00CA287F">
      <w:pPr>
        <w:pStyle w:val="a5"/>
        <w:spacing w:after="0"/>
        <w:ind w:firstLine="709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 xml:space="preserve">Муниципальная программа «Содействие развитию малого и среднего предпринимательства </w:t>
      </w:r>
      <w:r w:rsidR="00B07025">
        <w:rPr>
          <w:rStyle w:val="a3"/>
          <w:color w:val="000000"/>
          <w:szCs w:val="28"/>
        </w:rPr>
        <w:t xml:space="preserve">и инвестиционного потенциала </w:t>
      </w:r>
      <w:r>
        <w:rPr>
          <w:rStyle w:val="a3"/>
          <w:color w:val="000000"/>
          <w:szCs w:val="28"/>
        </w:rPr>
        <w:t>в Собинском</w:t>
      </w:r>
      <w:r w:rsidR="006A0DEA">
        <w:rPr>
          <w:rStyle w:val="a3"/>
          <w:color w:val="000000"/>
          <w:szCs w:val="28"/>
        </w:rPr>
        <w:t xml:space="preserve"> муниципальном округе</w:t>
      </w:r>
      <w:r>
        <w:rPr>
          <w:rStyle w:val="a3"/>
          <w:color w:val="000000"/>
          <w:szCs w:val="28"/>
        </w:rPr>
        <w:t xml:space="preserve">» направлена на долгосрочное и стратегическое развитие малого и среднего предпринимательства </w:t>
      </w:r>
      <w:r w:rsidR="00555641">
        <w:rPr>
          <w:rStyle w:val="a3"/>
          <w:color w:val="000000"/>
          <w:szCs w:val="28"/>
        </w:rPr>
        <w:t xml:space="preserve">и инвестиционный потенциал </w:t>
      </w:r>
      <w:r>
        <w:rPr>
          <w:rStyle w:val="a3"/>
          <w:color w:val="000000"/>
          <w:szCs w:val="28"/>
        </w:rPr>
        <w:t>в Собинском</w:t>
      </w:r>
      <w:r w:rsidR="006A0DEA">
        <w:rPr>
          <w:rStyle w:val="a3"/>
          <w:color w:val="000000"/>
          <w:szCs w:val="28"/>
        </w:rPr>
        <w:t xml:space="preserve"> муниципальном округе</w:t>
      </w:r>
      <w:r>
        <w:rPr>
          <w:rStyle w:val="a3"/>
          <w:color w:val="000000"/>
          <w:szCs w:val="28"/>
        </w:rPr>
        <w:t>.</w:t>
      </w:r>
      <w:r w:rsidR="004D7BA2">
        <w:rPr>
          <w:rStyle w:val="a3"/>
          <w:color w:val="000000"/>
          <w:szCs w:val="28"/>
        </w:rPr>
        <w:t xml:space="preserve"> </w:t>
      </w:r>
      <w:r>
        <w:rPr>
          <w:rStyle w:val="a3"/>
          <w:color w:val="000000"/>
          <w:szCs w:val="28"/>
        </w:rPr>
        <w:t>Приоритетные направления муниципальной поддержки малого и среднего предпринимательства</w:t>
      </w:r>
      <w:r w:rsidR="00555641">
        <w:rPr>
          <w:rStyle w:val="a3"/>
          <w:color w:val="000000"/>
          <w:szCs w:val="28"/>
        </w:rPr>
        <w:t xml:space="preserve">, а также </w:t>
      </w:r>
      <w:r>
        <w:rPr>
          <w:rStyle w:val="a3"/>
          <w:color w:val="000000"/>
          <w:szCs w:val="28"/>
        </w:rPr>
        <w:t xml:space="preserve"> </w:t>
      </w:r>
      <w:r w:rsidR="00555641">
        <w:rPr>
          <w:rStyle w:val="a3"/>
          <w:color w:val="000000"/>
          <w:szCs w:val="28"/>
        </w:rPr>
        <w:t xml:space="preserve">инвестиционного климата </w:t>
      </w:r>
      <w:r w:rsidR="006A0DEA">
        <w:rPr>
          <w:rStyle w:val="a3"/>
          <w:color w:val="000000"/>
          <w:szCs w:val="28"/>
        </w:rPr>
        <w:t xml:space="preserve">округа </w:t>
      </w:r>
      <w:r>
        <w:rPr>
          <w:rStyle w:val="a3"/>
          <w:color w:val="000000"/>
          <w:szCs w:val="28"/>
        </w:rPr>
        <w:t>реализуются посредством программно - целевого метода планирования и исполнения бюджета.</w:t>
      </w:r>
    </w:p>
    <w:p w:rsidR="00CA287F" w:rsidRDefault="00CA287F" w:rsidP="00CA287F">
      <w:pPr>
        <w:pStyle w:val="a5"/>
        <w:spacing w:after="0"/>
        <w:ind w:firstLine="709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 xml:space="preserve">Муниципальная программа «Содействие развитию малого и среднего предпринимательства </w:t>
      </w:r>
      <w:r w:rsidR="00B07025">
        <w:rPr>
          <w:rStyle w:val="a3"/>
          <w:color w:val="000000"/>
          <w:szCs w:val="28"/>
        </w:rPr>
        <w:t xml:space="preserve"> и инвестиционного потенциала </w:t>
      </w:r>
      <w:r>
        <w:rPr>
          <w:rStyle w:val="a3"/>
          <w:color w:val="000000"/>
          <w:szCs w:val="28"/>
        </w:rPr>
        <w:t xml:space="preserve"> </w:t>
      </w:r>
      <w:r w:rsidR="00E37010">
        <w:rPr>
          <w:rStyle w:val="a3"/>
          <w:color w:val="000000"/>
          <w:szCs w:val="28"/>
        </w:rPr>
        <w:t>в Собинском</w:t>
      </w:r>
      <w:r w:rsidR="006A0DEA">
        <w:rPr>
          <w:rStyle w:val="a3"/>
          <w:color w:val="000000"/>
          <w:szCs w:val="28"/>
        </w:rPr>
        <w:t xml:space="preserve"> муниципальном округе</w:t>
      </w:r>
      <w:r>
        <w:rPr>
          <w:rStyle w:val="a3"/>
          <w:color w:val="000000"/>
          <w:szCs w:val="28"/>
        </w:rPr>
        <w:t>» определяет цели, задачи и направления развития сферы малого и среднего предпринимательства</w:t>
      </w:r>
      <w:r w:rsidR="00555641">
        <w:rPr>
          <w:rStyle w:val="a3"/>
          <w:color w:val="000000"/>
          <w:szCs w:val="28"/>
        </w:rPr>
        <w:t xml:space="preserve"> и инве</w:t>
      </w:r>
      <w:r w:rsidR="006A0DEA">
        <w:rPr>
          <w:rStyle w:val="a3"/>
          <w:color w:val="000000"/>
          <w:szCs w:val="28"/>
        </w:rPr>
        <w:t>стиционного потенциала</w:t>
      </w:r>
      <w:r>
        <w:rPr>
          <w:rStyle w:val="a3"/>
          <w:color w:val="000000"/>
          <w:szCs w:val="28"/>
        </w:rPr>
        <w:t xml:space="preserve">, финансовое обеспечение и механизмы реализации предусмотренных мероприятий, показатели их результативности. </w:t>
      </w:r>
    </w:p>
    <w:p w:rsidR="003329E9" w:rsidRDefault="003329E9" w:rsidP="003329E9">
      <w:pPr>
        <w:pStyle w:val="a5"/>
        <w:spacing w:after="0"/>
        <w:ind w:firstLine="709"/>
        <w:jc w:val="center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Малое и среднее предпринимательство.</w:t>
      </w:r>
    </w:p>
    <w:p w:rsidR="008D610A" w:rsidRDefault="008D610A" w:rsidP="00CA287F">
      <w:pPr>
        <w:pStyle w:val="a5"/>
        <w:spacing w:after="0"/>
        <w:ind w:firstLine="709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 xml:space="preserve">Принятие настоящей программы обеспечивает преемственность решений органов местного самоуправления Собинского </w:t>
      </w:r>
      <w:r w:rsidR="006A0DEA">
        <w:rPr>
          <w:rStyle w:val="a3"/>
          <w:color w:val="000000"/>
          <w:szCs w:val="28"/>
        </w:rPr>
        <w:t xml:space="preserve">округа </w:t>
      </w:r>
      <w:r>
        <w:rPr>
          <w:rStyle w:val="a3"/>
          <w:color w:val="000000"/>
          <w:szCs w:val="28"/>
        </w:rPr>
        <w:t>в сфере развития МСП с использованием механизмов и форм поддержки, положительно зарекомендовать себя в ходе реализации ране</w:t>
      </w:r>
      <w:r w:rsidR="00C72601">
        <w:rPr>
          <w:rStyle w:val="a3"/>
          <w:color w:val="000000"/>
          <w:szCs w:val="28"/>
        </w:rPr>
        <w:t>е</w:t>
      </w:r>
      <w:r>
        <w:rPr>
          <w:rStyle w:val="a3"/>
          <w:color w:val="000000"/>
          <w:szCs w:val="28"/>
        </w:rPr>
        <w:t xml:space="preserve"> действующей целевой программы по развитию и поддержке МСП на территории Собинского</w:t>
      </w:r>
      <w:r w:rsidR="006A0DEA">
        <w:rPr>
          <w:rStyle w:val="a3"/>
          <w:color w:val="000000"/>
          <w:szCs w:val="28"/>
        </w:rPr>
        <w:t xml:space="preserve"> округа </w:t>
      </w:r>
      <w:r>
        <w:rPr>
          <w:rStyle w:val="a3"/>
          <w:color w:val="000000"/>
          <w:szCs w:val="28"/>
        </w:rPr>
        <w:t>, и внедрению новых прогрессивных направлений и механизмов поддержки МСП в рамках действующего законодательства.</w:t>
      </w:r>
    </w:p>
    <w:p w:rsidR="00CA287F" w:rsidRDefault="00CA287F" w:rsidP="00CA287F">
      <w:pPr>
        <w:pStyle w:val="41"/>
        <w:shd w:val="clear" w:color="auto" w:fill="auto"/>
        <w:tabs>
          <w:tab w:val="left" w:leader="underscore" w:pos="10274"/>
        </w:tabs>
        <w:spacing w:after="0" w:line="240" w:lineRule="auto"/>
        <w:ind w:firstLine="709"/>
        <w:rPr>
          <w:rStyle w:val="a3"/>
          <w:b w:val="0"/>
          <w:color w:val="000000"/>
          <w:szCs w:val="28"/>
        </w:rPr>
      </w:pPr>
      <w:r w:rsidRPr="00A964F9">
        <w:rPr>
          <w:rStyle w:val="a3"/>
          <w:b w:val="0"/>
          <w:color w:val="000000"/>
          <w:szCs w:val="28"/>
        </w:rPr>
        <w:t>Малый и средний бизнес играет значительную роль в решении экономических и социальных задач</w:t>
      </w:r>
      <w:r w:rsidR="006A0DEA">
        <w:rPr>
          <w:rStyle w:val="a3"/>
          <w:b w:val="0"/>
          <w:color w:val="000000"/>
          <w:szCs w:val="28"/>
        </w:rPr>
        <w:t xml:space="preserve"> округа </w:t>
      </w:r>
      <w:r w:rsidRPr="00A964F9">
        <w:rPr>
          <w:rStyle w:val="a3"/>
          <w:b w:val="0"/>
          <w:color w:val="000000"/>
          <w:szCs w:val="28"/>
        </w:rPr>
        <w:t>, так как способствует созданию новых рабочих мест, насыщению потребительского рынка товарами и услугами, формированию конкурентной среды, обеспечивает занятость и экономическую самостоятельность, стабильность налоговых поступлений в бюджеты всех ур</w:t>
      </w:r>
      <w:r w:rsidR="004D7BA2">
        <w:rPr>
          <w:rStyle w:val="a3"/>
          <w:b w:val="0"/>
          <w:color w:val="000000"/>
          <w:szCs w:val="28"/>
        </w:rPr>
        <w:t>овней, при этом сокращается уровень безработицы, на смену устаревшим технологиям и практикам приходят новые более современные.</w:t>
      </w:r>
    </w:p>
    <w:p w:rsidR="003329E9" w:rsidRDefault="008E3DFF" w:rsidP="003329E9">
      <w:pPr>
        <w:pStyle w:val="a5"/>
        <w:spacing w:after="0"/>
        <w:ind w:firstLine="709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Стратегическим ресурсом развития является молодежь и незанятое население. Необходимо предусмотреть создание системы ,способной развить предпринимательские навыки и дать прикладные знания для активного участия молодых людей и незанятого населения в социально-экономической  жизни района.</w:t>
      </w:r>
      <w:r w:rsidR="00555641" w:rsidRPr="00555641">
        <w:rPr>
          <w:rStyle w:val="a3"/>
          <w:color w:val="000000"/>
          <w:szCs w:val="28"/>
        </w:rPr>
        <w:t xml:space="preserve"> </w:t>
      </w:r>
    </w:p>
    <w:p w:rsidR="003329E9" w:rsidRDefault="003329E9" w:rsidP="003329E9">
      <w:pPr>
        <w:pStyle w:val="a5"/>
        <w:spacing w:after="0"/>
        <w:ind w:firstLine="709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Основными проблемами, тормозящими развитие малого бизнеса , являются:</w:t>
      </w:r>
    </w:p>
    <w:p w:rsidR="003329E9" w:rsidRDefault="003329E9" w:rsidP="003329E9">
      <w:pPr>
        <w:pStyle w:val="a5"/>
        <w:spacing w:after="0"/>
        <w:ind w:firstLine="709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- изменения в сфере налогообложения (изменения норм и правил налогообложения субъектов малого и среднего предпринимательства,  повышение налогов);</w:t>
      </w:r>
    </w:p>
    <w:p w:rsidR="003329E9" w:rsidRDefault="003329E9" w:rsidP="003329E9">
      <w:pPr>
        <w:pStyle w:val="a5"/>
        <w:spacing w:after="0"/>
        <w:ind w:firstLine="709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-  невысокая активность субъектов малого предпринимательства в решении социальных проблем;</w:t>
      </w:r>
    </w:p>
    <w:p w:rsidR="003329E9" w:rsidRDefault="003329E9" w:rsidP="003329E9">
      <w:pPr>
        <w:pStyle w:val="a5"/>
        <w:spacing w:after="0"/>
        <w:ind w:firstLine="709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lastRenderedPageBreak/>
        <w:t>- недостаточное ресурсное  обеспечение субъектов малого и среднего предпринимательства, включая недостаточный доступ к стартовому капиталу для начинающих предпринимателей.</w:t>
      </w:r>
    </w:p>
    <w:p w:rsidR="0024199D" w:rsidRDefault="003329E9" w:rsidP="00324F3F">
      <w:pPr>
        <w:ind w:firstLine="708"/>
      </w:pPr>
      <w:r>
        <w:rPr>
          <w:szCs w:val="28"/>
        </w:rPr>
        <w:t>Для дальнейшего развития малого и среднего предпринимательства в</w:t>
      </w:r>
      <w:r w:rsidR="0019562F">
        <w:rPr>
          <w:szCs w:val="28"/>
        </w:rPr>
        <w:t xml:space="preserve"> округе </w:t>
      </w:r>
      <w:r w:rsidR="00CF7AEA">
        <w:t>н</w:t>
      </w:r>
      <w:r w:rsidR="0024199D">
        <w:t xml:space="preserve">еобходим комплексный и последовательный подход, рассчитанный на долгосрочный период, который предполагает использование программно-целевых методов, обеспечивающих реализацию мероприятий по срокам, ресурсам, исполнителям, а также организацию процесса управления и контроля. </w:t>
      </w:r>
    </w:p>
    <w:p w:rsidR="0024199D" w:rsidRDefault="0024199D" w:rsidP="00324F3F">
      <w:pPr>
        <w:ind w:firstLine="708"/>
      </w:pPr>
      <w:r>
        <w:t>В числе таких мероприятий:</w:t>
      </w:r>
    </w:p>
    <w:p w:rsidR="0024199D" w:rsidRDefault="0024199D" w:rsidP="00324F3F">
      <w:pPr>
        <w:ind w:firstLine="708"/>
      </w:pPr>
      <w:r>
        <w:t>финансовая поддержка субъектов малого и среднего предпринимательства, а также физических лиц, применяющих специальный налоговый режим «Налог на профессиональный доход»</w:t>
      </w:r>
      <w:r w:rsidR="00F67F56" w:rsidRPr="00F67F56">
        <w:t xml:space="preserve"> </w:t>
      </w:r>
      <w:r w:rsidR="00F67F56">
        <w:t>, зарегистрированных и осуществляющих деятельность  на территории моногорода</w:t>
      </w:r>
      <w:r>
        <w:t>;</w:t>
      </w:r>
    </w:p>
    <w:p w:rsidR="0024199D" w:rsidRDefault="0024199D" w:rsidP="00324F3F">
      <w:pPr>
        <w:ind w:firstLine="708"/>
      </w:pPr>
      <w:r>
        <w:t xml:space="preserve"> обеспечение доступности аренды муниципального имущества; информационная и консультационная поддержка малого и среднего предпринимательства, а также физических лиц, применяющих специальный налоговый режим «Налог на профессиональный доход»</w:t>
      </w:r>
      <w:r w:rsidR="00F67F56">
        <w:t>,</w:t>
      </w:r>
      <w:r w:rsidR="00F67F56" w:rsidRPr="00F67F56">
        <w:t xml:space="preserve"> </w:t>
      </w:r>
      <w:r w:rsidR="00F67F56">
        <w:t>зарегистрированных и осуществляющих деятельность  на территории моногорода</w:t>
      </w:r>
      <w:r>
        <w:t xml:space="preserve">; </w:t>
      </w:r>
    </w:p>
    <w:p w:rsidR="0024199D" w:rsidRDefault="0024199D" w:rsidP="00324F3F">
      <w:pPr>
        <w:ind w:firstLine="708"/>
      </w:pPr>
      <w:r>
        <w:t xml:space="preserve">поддержка субъектов малого и среднего предпринимательства, а также физических лиц, применяющих специальный налоговый режим «Налог на профессиональный доход», </w:t>
      </w:r>
      <w:r w:rsidR="00F67F56">
        <w:t xml:space="preserve">зарегистрированных и осуществляющих деятельность  на территории моногорода, </w:t>
      </w:r>
      <w:r>
        <w:t xml:space="preserve">в области подготовки, переподготовки и повышения квалификации кадров; </w:t>
      </w:r>
    </w:p>
    <w:p w:rsidR="0024199D" w:rsidRDefault="0024199D" w:rsidP="00324F3F">
      <w:pPr>
        <w:ind w:firstLine="708"/>
      </w:pPr>
      <w:r>
        <w:t xml:space="preserve">пропаганда и популяризация предпринимательской деятельности; </w:t>
      </w:r>
    </w:p>
    <w:p w:rsidR="0024199D" w:rsidRDefault="0024199D" w:rsidP="00324F3F">
      <w:pPr>
        <w:ind w:firstLine="708"/>
      </w:pPr>
      <w:r>
        <w:t xml:space="preserve">обеспечение занятости населения и развитие самозанятости; содействие росту конкурентоспособности и продвижению продукции субъектов малого предпринимательства, развитие инвестиционной активности предпринимательства. </w:t>
      </w:r>
    </w:p>
    <w:p w:rsidR="0024199D" w:rsidRDefault="0024199D" w:rsidP="00324F3F">
      <w:pPr>
        <w:ind w:firstLine="708"/>
      </w:pPr>
      <w:r>
        <w:t xml:space="preserve">К приоритетным направлениям реализации программы относятся развитие малого и среднего предпринимательства, а также физических лиц, применяющих специальный налоговый режим «Налог на профессиональный доход», </w:t>
      </w:r>
      <w:r w:rsidR="00F67F56">
        <w:t xml:space="preserve">зарегистрированных и осуществляющих деятельность  на территории моногорода, </w:t>
      </w:r>
      <w:r>
        <w:t xml:space="preserve">за счет использования стимулирующих финансовых механизмов, сокращение административного давления, повышение роли, социального статуса и значимости малого и среднего бизнеса, обеспечение занятости населения и наполняемости бюджета города. </w:t>
      </w:r>
    </w:p>
    <w:p w:rsidR="0024199D" w:rsidRDefault="0024199D" w:rsidP="00324F3F">
      <w:pPr>
        <w:ind w:firstLine="708"/>
      </w:pPr>
      <w:r>
        <w:t>Реализация этих мероприятий обеспечит снижение предпринимательских рисков, повысит конкурентоспособность малого и среднего предпринимательства на рынке товаров и услуг, будет способствовать развитию приоритетных направлений экономической деятельности и сферы жизненно важных услуг для населения.</w:t>
      </w:r>
    </w:p>
    <w:p w:rsidR="0024199D" w:rsidRDefault="0024199D" w:rsidP="00324F3F">
      <w:pPr>
        <w:ind w:firstLine="708"/>
      </w:pPr>
    </w:p>
    <w:p w:rsidR="0024199D" w:rsidRDefault="0024199D" w:rsidP="00324F3F">
      <w:pPr>
        <w:ind w:firstLine="708"/>
        <w:rPr>
          <w:rStyle w:val="a3"/>
          <w:b/>
          <w:color w:val="000000"/>
          <w:szCs w:val="28"/>
        </w:rPr>
      </w:pPr>
    </w:p>
    <w:p w:rsidR="00555641" w:rsidRDefault="003329E9" w:rsidP="003329E9">
      <w:pPr>
        <w:pStyle w:val="a5"/>
        <w:spacing w:after="0"/>
        <w:ind w:firstLine="709"/>
        <w:jc w:val="center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Инвестиционный потенциал.</w:t>
      </w:r>
    </w:p>
    <w:p w:rsidR="00555641" w:rsidRDefault="00555641" w:rsidP="00555641">
      <w:pPr>
        <w:ind w:firstLine="709"/>
        <w:rPr>
          <w:color w:val="000000"/>
          <w:szCs w:val="28"/>
          <w:shd w:val="clear" w:color="auto" w:fill="FFFFFF"/>
        </w:rPr>
      </w:pPr>
      <w:r w:rsidRPr="00555641">
        <w:rPr>
          <w:color w:val="000000"/>
          <w:szCs w:val="28"/>
          <w:shd w:val="clear" w:color="auto" w:fill="FFFFFF"/>
        </w:rPr>
        <w:t xml:space="preserve">Инвестиции являются важнейшим средством структурного преобразования социального и производственного потенциала района, поскольку благодаря инвестиционным вложениям развиваются производство и сфера услуг, активизируется строительство, расширяется ассортимент продукции, работ, создаются новые рабочие места, обустраиваются территории, пополняются </w:t>
      </w:r>
      <w:r w:rsidRPr="00555641">
        <w:rPr>
          <w:color w:val="000000"/>
          <w:szCs w:val="28"/>
          <w:shd w:val="clear" w:color="auto" w:fill="FFFFFF"/>
        </w:rPr>
        <w:lastRenderedPageBreak/>
        <w:t>налоговые поступления в бюджеты различных уровней, которые в дальнейшем направляются на решение социальных проблем и т.д</w:t>
      </w:r>
    </w:p>
    <w:p w:rsidR="003329E9" w:rsidRPr="003329E9" w:rsidRDefault="003329E9" w:rsidP="003329E9">
      <w:pPr>
        <w:ind w:firstLine="709"/>
        <w:rPr>
          <w:szCs w:val="28"/>
        </w:rPr>
      </w:pPr>
      <w:r w:rsidRPr="003329E9">
        <w:rPr>
          <w:szCs w:val="28"/>
        </w:rPr>
        <w:t>К инвестиционным площадкам относят земельные участки, вид разрешенного использования которых, позволяет разместить на их территории инвестиционный проект, предполагающий строительство (реконструкцию) производственных объектов, объектов агропромышленного комплекса, общественного питания, объектов сферы услуг, торгово-офисных зданий, развлекательных и оздоровительных центров, объектов многоквартирного жилищного строительства, жилищных комплексов, коттеджных поселков, туристско-рекреационных объектов, объектов сферы образования, здравоохранения, культуры, жилищно-коммунального хозяйства и других объектов общественного назначения, за исключением объектов индивидуальной жилой застройки, застройки сезонного проживания и гаражного строительства. Муниципальная инвестиционная площадка – часть территории муниципального образования, вид разрешенного использования которой требованиям к инвестиционным площадкам и которая может быть предоставлена инвестору на договорной основе для реализации инвестиционного проекта.</w:t>
      </w:r>
    </w:p>
    <w:p w:rsidR="00A7515E" w:rsidRDefault="002C1972" w:rsidP="00A7515E">
      <w:pPr>
        <w:ind w:firstLine="709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Одной из проблем  является отсутствие инженерной и транспортной инфраструктуры на инвестиционных площадках.</w:t>
      </w:r>
    </w:p>
    <w:p w:rsidR="00A7515E" w:rsidRDefault="00A7515E" w:rsidP="00A7515E">
      <w:pPr>
        <w:ind w:firstLine="709"/>
        <w:rPr>
          <w:color w:val="000000"/>
          <w:szCs w:val="28"/>
          <w:shd w:val="clear" w:color="auto" w:fill="FFFFFF"/>
        </w:rPr>
      </w:pPr>
      <w:r w:rsidRPr="00A7515E">
        <w:rPr>
          <w:color w:val="000000"/>
          <w:szCs w:val="28"/>
          <w:shd w:val="clear" w:color="auto" w:fill="FFFFFF"/>
        </w:rPr>
        <w:t xml:space="preserve"> </w:t>
      </w:r>
      <w:r w:rsidRPr="003329E9">
        <w:rPr>
          <w:color w:val="000000"/>
          <w:szCs w:val="28"/>
          <w:shd w:val="clear" w:color="auto" w:fill="FFFFFF"/>
        </w:rPr>
        <w:t>В связи с этим одна из главнейших задач - создание на территории района благоприятных условий для развития деятельности и деловой активности всех субъектов хозяйственной деятельности, особенно представителей малого и среднего бизнеса</w:t>
      </w:r>
      <w:r>
        <w:rPr>
          <w:color w:val="000000"/>
          <w:szCs w:val="28"/>
          <w:shd w:val="clear" w:color="auto" w:fill="FFFFFF"/>
        </w:rPr>
        <w:t>.</w:t>
      </w:r>
    </w:p>
    <w:p w:rsidR="00555641" w:rsidRDefault="00555641" w:rsidP="00555641">
      <w:pPr>
        <w:ind w:firstLine="709"/>
        <w:rPr>
          <w:szCs w:val="28"/>
        </w:rPr>
      </w:pPr>
      <w:r w:rsidRPr="00555641"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 w:rsidRPr="00555641">
        <w:rPr>
          <w:szCs w:val="28"/>
        </w:rPr>
        <w:t xml:space="preserve">Для организации системы учета свободных инфраструктурных площадей и объектов, являющихся потенциально возможными для реализации на их территории инвестиционных проектов, а также создание благоприятных условий для размещения инвестиций на территории Собинского района и успешной реализации инвестиционных проектов необходимо создать необходимую инженерную и транспортную инфраструктуру. </w:t>
      </w:r>
    </w:p>
    <w:p w:rsidR="00A7515E" w:rsidRPr="00A7515E" w:rsidRDefault="00A7515E" w:rsidP="00555641">
      <w:pPr>
        <w:ind w:firstLine="709"/>
        <w:rPr>
          <w:szCs w:val="28"/>
        </w:rPr>
      </w:pPr>
      <w:r w:rsidRPr="00A7515E">
        <w:rPr>
          <w:color w:val="000000"/>
          <w:szCs w:val="28"/>
          <w:shd w:val="clear" w:color="auto" w:fill="FFFFFF"/>
        </w:rPr>
        <w:t xml:space="preserve">Поэтому назрела необходимость разработки программы инвестиционной привлекательности </w:t>
      </w:r>
      <w:r>
        <w:rPr>
          <w:color w:val="000000"/>
          <w:szCs w:val="28"/>
          <w:shd w:val="clear" w:color="auto" w:fill="FFFFFF"/>
        </w:rPr>
        <w:t xml:space="preserve">Собинского </w:t>
      </w:r>
      <w:r w:rsidRPr="00A7515E">
        <w:rPr>
          <w:color w:val="000000"/>
          <w:szCs w:val="28"/>
          <w:shd w:val="clear" w:color="auto" w:fill="FFFFFF"/>
        </w:rPr>
        <w:t xml:space="preserve"> </w:t>
      </w:r>
      <w:r w:rsidR="00F67F56">
        <w:rPr>
          <w:color w:val="000000"/>
          <w:szCs w:val="28"/>
          <w:shd w:val="clear" w:color="auto" w:fill="FFFFFF"/>
        </w:rPr>
        <w:t>округа</w:t>
      </w:r>
      <w:r w:rsidRPr="00A7515E">
        <w:rPr>
          <w:color w:val="000000"/>
          <w:szCs w:val="28"/>
          <w:shd w:val="clear" w:color="auto" w:fill="FFFFFF"/>
        </w:rPr>
        <w:t>, которая будет способствовать  тому, чтобы за счет инвесторов (внутренних и внешних) развивать социально - экономическую сферу, привлекать в район не только дополнительные ресурсы, но и новые технологии, оборудование, расширять налогооблагаемую базу, создав</w:t>
      </w:r>
      <w:r>
        <w:rPr>
          <w:color w:val="000000"/>
          <w:szCs w:val="28"/>
          <w:shd w:val="clear" w:color="auto" w:fill="FFFFFF"/>
        </w:rPr>
        <w:t>ать дополнительные рабочие места.</w:t>
      </w:r>
    </w:p>
    <w:p w:rsidR="007A0DC8" w:rsidRDefault="007A0DC8" w:rsidP="00555641">
      <w:pPr>
        <w:ind w:firstLine="709"/>
        <w:rPr>
          <w:szCs w:val="28"/>
        </w:rPr>
      </w:pPr>
      <w:r w:rsidRPr="007A0DC8">
        <w:rPr>
          <w:color w:val="000000"/>
          <w:szCs w:val="28"/>
          <w:shd w:val="clear" w:color="auto" w:fill="FFFFFF"/>
        </w:rPr>
        <w:t xml:space="preserve">Необходимость соблюдения комплексного и скоординированного подхода к постановке и решению задач повышения инвестиционной привлекательности </w:t>
      </w:r>
      <w:r>
        <w:rPr>
          <w:color w:val="000000"/>
          <w:szCs w:val="28"/>
          <w:shd w:val="clear" w:color="auto" w:fill="FFFFFF"/>
        </w:rPr>
        <w:t xml:space="preserve">Собинского </w:t>
      </w:r>
      <w:r w:rsidRPr="007A0DC8">
        <w:rPr>
          <w:color w:val="000000"/>
          <w:szCs w:val="28"/>
          <w:shd w:val="clear" w:color="auto" w:fill="FFFFFF"/>
        </w:rPr>
        <w:t xml:space="preserve"> </w:t>
      </w:r>
      <w:r w:rsidR="00F67F56">
        <w:rPr>
          <w:color w:val="000000"/>
          <w:szCs w:val="28"/>
          <w:shd w:val="clear" w:color="auto" w:fill="FFFFFF"/>
        </w:rPr>
        <w:t xml:space="preserve">округа </w:t>
      </w:r>
      <w:r w:rsidRPr="007A0DC8">
        <w:rPr>
          <w:color w:val="000000"/>
          <w:szCs w:val="28"/>
          <w:shd w:val="clear" w:color="auto" w:fill="FFFFFF"/>
        </w:rPr>
        <w:t>подтверждает актуальность применения программно-целевого метода.</w:t>
      </w:r>
      <w:r w:rsidRPr="007A0DC8">
        <w:rPr>
          <w:color w:val="000000"/>
          <w:szCs w:val="28"/>
        </w:rPr>
        <w:br/>
      </w:r>
      <w:r w:rsidR="002C1972">
        <w:rPr>
          <w:color w:val="000000"/>
          <w:szCs w:val="28"/>
          <w:shd w:val="clear" w:color="auto" w:fill="FFFFFF"/>
        </w:rPr>
        <w:t xml:space="preserve">          </w:t>
      </w:r>
      <w:r w:rsidRPr="007A0DC8">
        <w:rPr>
          <w:color w:val="000000"/>
          <w:szCs w:val="28"/>
          <w:shd w:val="clear" w:color="auto" w:fill="FFFFFF"/>
        </w:rPr>
        <w:t>Программно-целевой метод позволит:</w:t>
      </w:r>
      <w:r w:rsidRPr="007A0DC8">
        <w:rPr>
          <w:color w:val="000000"/>
          <w:szCs w:val="28"/>
        </w:rPr>
        <w:br/>
      </w:r>
      <w:r w:rsidRPr="007A0DC8">
        <w:rPr>
          <w:color w:val="000000"/>
          <w:szCs w:val="28"/>
          <w:shd w:val="clear" w:color="auto" w:fill="FFFFFF"/>
        </w:rPr>
        <w:t>- осуществить комплексный подход к выполнению мероприятий Программы;</w:t>
      </w:r>
      <w:r w:rsidRPr="007A0DC8">
        <w:rPr>
          <w:color w:val="000000"/>
          <w:szCs w:val="28"/>
        </w:rPr>
        <w:br/>
      </w:r>
      <w:r w:rsidRPr="007A0DC8">
        <w:rPr>
          <w:color w:val="000000"/>
          <w:szCs w:val="28"/>
          <w:shd w:val="clear" w:color="auto" w:fill="FFFFFF"/>
        </w:rPr>
        <w:t>- эффективно планировать расходы на осуществление  программных мероприятий и проводить мониторинг достижения результатов и показателей реализации Программы;</w:t>
      </w:r>
      <w:r w:rsidRPr="007A0DC8">
        <w:rPr>
          <w:color w:val="000000"/>
          <w:szCs w:val="28"/>
        </w:rPr>
        <w:br/>
      </w:r>
      <w:r w:rsidRPr="007A0DC8">
        <w:rPr>
          <w:color w:val="000000"/>
          <w:szCs w:val="28"/>
          <w:shd w:val="clear" w:color="auto" w:fill="FFFFFF"/>
        </w:rPr>
        <w:t>- сконцентрировать все организационные и финансовые ресурсы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7A0DC8" w:rsidRDefault="007A0DC8" w:rsidP="00CA287F">
      <w:pPr>
        <w:pStyle w:val="a5"/>
        <w:spacing w:after="0"/>
        <w:ind w:firstLine="709"/>
        <w:rPr>
          <w:rStyle w:val="a3"/>
          <w:color w:val="000000"/>
          <w:szCs w:val="28"/>
        </w:rPr>
      </w:pPr>
    </w:p>
    <w:p w:rsidR="00D72A07" w:rsidRDefault="00CA287F" w:rsidP="00CA287F">
      <w:pPr>
        <w:pStyle w:val="30"/>
        <w:shd w:val="clear" w:color="auto" w:fill="auto"/>
        <w:tabs>
          <w:tab w:val="left" w:pos="1139"/>
          <w:tab w:val="left" w:leader="hyphen" w:pos="3808"/>
          <w:tab w:val="left" w:leader="hyphen" w:pos="3870"/>
          <w:tab w:val="left" w:leader="hyphen" w:pos="10302"/>
        </w:tabs>
        <w:spacing w:before="0" w:line="240" w:lineRule="auto"/>
        <w:ind w:firstLine="709"/>
        <w:rPr>
          <w:rStyle w:val="3"/>
          <w:color w:val="000000"/>
          <w:lang w:val="ru-RU"/>
        </w:rPr>
      </w:pPr>
      <w:r>
        <w:rPr>
          <w:rStyle w:val="3"/>
          <w:color w:val="000000"/>
        </w:rPr>
        <w:tab/>
      </w:r>
    </w:p>
    <w:p w:rsidR="00D72A07" w:rsidRDefault="00D72A07" w:rsidP="00CA287F">
      <w:pPr>
        <w:pStyle w:val="30"/>
        <w:shd w:val="clear" w:color="auto" w:fill="auto"/>
        <w:tabs>
          <w:tab w:val="left" w:pos="1139"/>
          <w:tab w:val="left" w:leader="hyphen" w:pos="3808"/>
          <w:tab w:val="left" w:leader="hyphen" w:pos="3870"/>
          <w:tab w:val="left" w:leader="hyphen" w:pos="10302"/>
        </w:tabs>
        <w:spacing w:before="0" w:line="240" w:lineRule="auto"/>
        <w:ind w:firstLine="709"/>
        <w:rPr>
          <w:rStyle w:val="3"/>
          <w:color w:val="000000"/>
          <w:lang w:val="ru-RU"/>
        </w:rPr>
      </w:pPr>
    </w:p>
    <w:p w:rsidR="00D72A07" w:rsidRPr="00D72A07" w:rsidRDefault="00D72A07" w:rsidP="00CA287F">
      <w:pPr>
        <w:pStyle w:val="30"/>
        <w:shd w:val="clear" w:color="auto" w:fill="auto"/>
        <w:tabs>
          <w:tab w:val="left" w:pos="1139"/>
          <w:tab w:val="left" w:leader="hyphen" w:pos="3808"/>
          <w:tab w:val="left" w:leader="hyphen" w:pos="3870"/>
          <w:tab w:val="left" w:leader="hyphen" w:pos="10302"/>
        </w:tabs>
        <w:spacing w:before="0" w:line="240" w:lineRule="auto"/>
        <w:ind w:firstLine="709"/>
        <w:rPr>
          <w:rStyle w:val="4"/>
          <w:b w:val="0"/>
          <w:bCs w:val="0"/>
          <w:color w:val="000000"/>
          <w:sz w:val="24"/>
          <w:szCs w:val="24"/>
          <w:lang w:val="ru-RU"/>
        </w:rPr>
      </w:pPr>
    </w:p>
    <w:p w:rsidR="00CA287F" w:rsidRDefault="00CA287F" w:rsidP="00CA287F">
      <w:pPr>
        <w:pStyle w:val="41"/>
        <w:shd w:val="clear" w:color="auto" w:fill="auto"/>
        <w:tabs>
          <w:tab w:val="left" w:leader="underscore" w:pos="10274"/>
        </w:tabs>
        <w:spacing w:after="0" w:line="240" w:lineRule="auto"/>
        <w:ind w:firstLine="709"/>
      </w:pPr>
    </w:p>
    <w:p w:rsidR="00CA287F" w:rsidRPr="00A94E02" w:rsidRDefault="00CA287F" w:rsidP="00CA287F">
      <w:pPr>
        <w:pStyle w:val="a5"/>
        <w:spacing w:after="0" w:line="260" w:lineRule="exact"/>
        <w:ind w:left="20" w:firstLine="0"/>
        <w:jc w:val="center"/>
        <w:rPr>
          <w:rStyle w:val="a3"/>
          <w:b/>
          <w:color w:val="000000"/>
          <w:szCs w:val="28"/>
        </w:rPr>
      </w:pPr>
      <w:r>
        <w:rPr>
          <w:rStyle w:val="a3"/>
          <w:color w:val="000000"/>
          <w:szCs w:val="28"/>
        </w:rPr>
        <w:t xml:space="preserve"> </w:t>
      </w:r>
      <w:r w:rsidRPr="00A94E02">
        <w:rPr>
          <w:rStyle w:val="a3"/>
          <w:b/>
          <w:color w:val="000000"/>
          <w:szCs w:val="28"/>
        </w:rPr>
        <w:t>II. Приоритеты  муниципальной политики  в сфере</w:t>
      </w:r>
    </w:p>
    <w:p w:rsidR="00CA287F" w:rsidRDefault="00CA287F" w:rsidP="00CA287F">
      <w:pPr>
        <w:pStyle w:val="a5"/>
        <w:spacing w:after="352" w:line="260" w:lineRule="exact"/>
        <w:ind w:right="20" w:firstLine="0"/>
        <w:jc w:val="center"/>
        <w:rPr>
          <w:rStyle w:val="a3"/>
          <w:b/>
          <w:color w:val="000000"/>
          <w:szCs w:val="28"/>
        </w:rPr>
      </w:pPr>
      <w:r w:rsidRPr="00A94E02">
        <w:rPr>
          <w:rStyle w:val="a3"/>
          <w:b/>
          <w:color w:val="000000"/>
          <w:szCs w:val="28"/>
        </w:rPr>
        <w:t>развития малого и среднего предпринимательства</w:t>
      </w:r>
      <w:r w:rsidR="00D72A07">
        <w:rPr>
          <w:rStyle w:val="a3"/>
          <w:b/>
          <w:color w:val="000000"/>
          <w:szCs w:val="28"/>
        </w:rPr>
        <w:t xml:space="preserve"> и инвестиционного потенциала в Собинском</w:t>
      </w:r>
      <w:r w:rsidR="00D40C9C">
        <w:rPr>
          <w:rStyle w:val="a3"/>
          <w:b/>
          <w:color w:val="000000"/>
          <w:szCs w:val="28"/>
        </w:rPr>
        <w:t xml:space="preserve"> муниципальном округе</w:t>
      </w:r>
      <w:r w:rsidRPr="00A94E02">
        <w:rPr>
          <w:rStyle w:val="a3"/>
          <w:b/>
          <w:color w:val="000000"/>
          <w:szCs w:val="28"/>
        </w:rPr>
        <w:t>.</w:t>
      </w:r>
    </w:p>
    <w:p w:rsidR="0058720D" w:rsidRPr="0058720D" w:rsidRDefault="0058720D" w:rsidP="0058720D">
      <w:pPr>
        <w:suppressAutoHyphens w:val="0"/>
        <w:ind w:firstLine="700"/>
        <w:rPr>
          <w:szCs w:val="28"/>
          <w:lang w:eastAsia="ru-RU"/>
        </w:rPr>
      </w:pPr>
      <w:r w:rsidRPr="0058720D">
        <w:rPr>
          <w:szCs w:val="28"/>
          <w:lang w:eastAsia="ru-RU"/>
        </w:rPr>
        <w:t>Приоритеты муниципальной политики Собинского муниципального округа в сфере реализации муниципальной программы определены исходя из задач, поставленных</w:t>
      </w:r>
      <w:r>
        <w:rPr>
          <w:szCs w:val="28"/>
          <w:lang w:eastAsia="ru-RU"/>
        </w:rPr>
        <w:t>:</w:t>
      </w:r>
    </w:p>
    <w:p w:rsidR="0058720D" w:rsidRPr="0058720D" w:rsidRDefault="0058720D" w:rsidP="0058720D">
      <w:pPr>
        <w:suppressAutoHyphens w:val="0"/>
        <w:ind w:firstLine="700"/>
        <w:rPr>
          <w:szCs w:val="28"/>
          <w:lang w:eastAsia="ru-RU"/>
        </w:rPr>
      </w:pPr>
      <w:r w:rsidRPr="0058720D">
        <w:rPr>
          <w:szCs w:val="28"/>
          <w:lang w:eastAsia="ru-RU"/>
        </w:rPr>
        <w:t>- Федеральными законами от 24.07.2007 № 209 - ФЗ «О развитии малого и среднего предпринимательства в Российской Федерации», от 05.11.2013 № 1254 «О государственной программе Владимирской области «Развитие малого и среднего предпринимательства о Владимирской области», от 25.02.1999 №  39-ФЗ «Об инвестиционной деятельности в Российской Федерации,  осуществляемой в форме капитальных вложений";</w:t>
      </w:r>
    </w:p>
    <w:p w:rsidR="0058720D" w:rsidRDefault="0058720D" w:rsidP="0058720D">
      <w:pPr>
        <w:suppressAutoHyphens w:val="0"/>
        <w:ind w:firstLine="700"/>
        <w:rPr>
          <w:szCs w:val="28"/>
          <w:lang w:eastAsia="ru-RU"/>
        </w:rPr>
      </w:pPr>
      <w:r w:rsidRPr="0058720D">
        <w:rPr>
          <w:szCs w:val="28"/>
          <w:lang w:eastAsia="ru-RU"/>
        </w:rPr>
        <w:t>- Законами Владимирской области от 07.10.2010 № 90-ОЗ «О развитии малого и среднего предпринимательства во Владимирской области», от 02.09.2002 № 90-ОЗ «О государственной поддержке инвестиционной деятельности, осуществляемой в форме капитальных вложений, на территории Владимирской области».</w:t>
      </w:r>
    </w:p>
    <w:p w:rsidR="00BA7723" w:rsidRDefault="00BA7723" w:rsidP="0058720D">
      <w:pPr>
        <w:suppressAutoHyphens w:val="0"/>
        <w:ind w:firstLine="700"/>
        <w:rPr>
          <w:szCs w:val="28"/>
          <w:lang w:eastAsia="ru-RU"/>
        </w:rPr>
      </w:pPr>
      <w:r>
        <w:rPr>
          <w:szCs w:val="28"/>
          <w:lang w:eastAsia="ru-RU"/>
        </w:rPr>
        <w:t>- п</w:t>
      </w:r>
      <w:r w:rsidRPr="00BA7723">
        <w:rPr>
          <w:szCs w:val="28"/>
          <w:lang w:eastAsia="ru-RU"/>
        </w:rPr>
        <w:t xml:space="preserve">остановлением администрации Собинского </w:t>
      </w:r>
      <w:r>
        <w:rPr>
          <w:szCs w:val="28"/>
          <w:lang w:eastAsia="ru-RU"/>
        </w:rPr>
        <w:t xml:space="preserve">муниципального округа </w:t>
      </w:r>
      <w:r w:rsidRPr="00BA7723">
        <w:rPr>
          <w:szCs w:val="28"/>
          <w:lang w:eastAsia="ru-RU"/>
        </w:rPr>
        <w:t xml:space="preserve">от </w:t>
      </w:r>
      <w:r>
        <w:rPr>
          <w:szCs w:val="28"/>
          <w:lang w:eastAsia="ru-RU"/>
        </w:rPr>
        <w:t xml:space="preserve">10.01.2025 </w:t>
      </w:r>
      <w:r w:rsidRPr="00BA7723">
        <w:rPr>
          <w:szCs w:val="28"/>
          <w:lang w:eastAsia="ru-RU"/>
        </w:rPr>
        <w:t xml:space="preserve">№ </w:t>
      </w:r>
      <w:r>
        <w:rPr>
          <w:szCs w:val="28"/>
          <w:lang w:eastAsia="ru-RU"/>
        </w:rPr>
        <w:t>15 «</w:t>
      </w:r>
      <w:r w:rsidRPr="00BA7723">
        <w:rPr>
          <w:szCs w:val="28"/>
          <w:lang w:eastAsia="ru-RU"/>
        </w:rPr>
        <w:t xml:space="preserve">Об утверждении Стратегии социально-экономического развития Собинского </w:t>
      </w:r>
      <w:r>
        <w:rPr>
          <w:szCs w:val="28"/>
          <w:lang w:eastAsia="ru-RU"/>
        </w:rPr>
        <w:t xml:space="preserve">муниципального округа </w:t>
      </w:r>
      <w:r w:rsidRPr="00BA7723">
        <w:rPr>
          <w:szCs w:val="28"/>
          <w:lang w:eastAsia="ru-RU"/>
        </w:rPr>
        <w:t>до 20</w:t>
      </w:r>
      <w:r>
        <w:rPr>
          <w:szCs w:val="28"/>
          <w:lang w:eastAsia="ru-RU"/>
        </w:rPr>
        <w:t>30</w:t>
      </w:r>
      <w:r w:rsidRPr="00BA7723">
        <w:rPr>
          <w:szCs w:val="28"/>
          <w:lang w:eastAsia="ru-RU"/>
        </w:rPr>
        <w:t xml:space="preserve"> года».</w:t>
      </w:r>
    </w:p>
    <w:p w:rsidR="00BA2445" w:rsidRDefault="00BA2445" w:rsidP="00BA2445">
      <w:pPr>
        <w:suppressAutoHyphens w:val="0"/>
        <w:ind w:firstLine="700"/>
        <w:rPr>
          <w:szCs w:val="28"/>
          <w:lang w:eastAsia="ru-RU"/>
        </w:rPr>
      </w:pPr>
      <w:r w:rsidRPr="00BA2445">
        <w:rPr>
          <w:szCs w:val="28"/>
          <w:lang w:eastAsia="ru-RU"/>
        </w:rPr>
        <w:t>Приоритеты муниципальной политики в сфере поддержки предпринимательства на местном уровне, включающий использование программных методов, способствует осуществлению планомерной работы, направленной на создание благоприятных условий для развития предпр</w:t>
      </w:r>
      <w:r>
        <w:rPr>
          <w:szCs w:val="28"/>
          <w:lang w:eastAsia="ru-RU"/>
        </w:rPr>
        <w:t xml:space="preserve">инимательской и инвестиционной деятельности </w:t>
      </w:r>
      <w:r w:rsidRPr="00BA2445">
        <w:rPr>
          <w:szCs w:val="28"/>
          <w:lang w:eastAsia="ru-RU"/>
        </w:rPr>
        <w:t>на</w:t>
      </w:r>
      <w:r>
        <w:rPr>
          <w:szCs w:val="28"/>
          <w:lang w:eastAsia="ru-RU"/>
        </w:rPr>
        <w:t xml:space="preserve"> территории Собинского муниципального округа</w:t>
      </w:r>
      <w:r w:rsidRPr="00BA2445">
        <w:rPr>
          <w:szCs w:val="28"/>
          <w:lang w:eastAsia="ru-RU"/>
        </w:rPr>
        <w:t>, проведению мониторинга влияния программных мероприятий на показатели деятельности субъектов предпринимательства.</w:t>
      </w:r>
    </w:p>
    <w:p w:rsidR="0058720D" w:rsidRDefault="0058720D" w:rsidP="00BA2445">
      <w:pPr>
        <w:suppressAutoHyphens w:val="0"/>
        <w:ind w:firstLine="700"/>
        <w:rPr>
          <w:szCs w:val="28"/>
          <w:lang w:eastAsia="ru-RU"/>
        </w:rPr>
      </w:pPr>
      <w:r w:rsidRPr="0058720D">
        <w:rPr>
          <w:szCs w:val="28"/>
          <w:lang w:eastAsia="ru-RU"/>
        </w:rPr>
        <w:t xml:space="preserve">Реализация мероприятий государственной и  муниципальной поддержки малого и среднего предпринимательства оказывает положительное влияние на предпринимательский  и инвестиционный климат в  округе. </w:t>
      </w:r>
    </w:p>
    <w:p w:rsidR="000424E2" w:rsidRDefault="00B569AC" w:rsidP="00CA287F">
      <w:pPr>
        <w:pStyle w:val="a5"/>
        <w:tabs>
          <w:tab w:val="left" w:pos="1086"/>
        </w:tabs>
        <w:spacing w:after="0"/>
        <w:ind w:firstLine="709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За перио</w:t>
      </w:r>
      <w:r w:rsidR="007839C6">
        <w:rPr>
          <w:rStyle w:val="a3"/>
          <w:color w:val="000000"/>
          <w:szCs w:val="28"/>
        </w:rPr>
        <w:t>д действия программы с 2014-2024</w:t>
      </w:r>
      <w:r>
        <w:rPr>
          <w:rStyle w:val="a3"/>
          <w:color w:val="000000"/>
          <w:szCs w:val="28"/>
        </w:rPr>
        <w:t xml:space="preserve"> годы на реализацию мероприятий </w:t>
      </w:r>
      <w:r w:rsidR="009E1EFC">
        <w:rPr>
          <w:rStyle w:val="a3"/>
          <w:color w:val="000000"/>
          <w:szCs w:val="28"/>
        </w:rPr>
        <w:t xml:space="preserve">по поддержке субъектам МСП Собинского </w:t>
      </w:r>
      <w:r w:rsidR="007839C6">
        <w:rPr>
          <w:rStyle w:val="a3"/>
          <w:color w:val="000000"/>
          <w:szCs w:val="28"/>
        </w:rPr>
        <w:t xml:space="preserve">округа </w:t>
      </w:r>
      <w:r>
        <w:rPr>
          <w:rStyle w:val="a3"/>
          <w:color w:val="000000"/>
          <w:szCs w:val="28"/>
        </w:rPr>
        <w:t>из средств областного и местного бюджетов было направлено 2,6 млн.руб.</w:t>
      </w:r>
      <w:r w:rsidR="00CA287F">
        <w:rPr>
          <w:rStyle w:val="a3"/>
          <w:color w:val="000000"/>
          <w:szCs w:val="28"/>
        </w:rPr>
        <w:t xml:space="preserve"> Реализация механизмов финансовой подде</w:t>
      </w:r>
      <w:r w:rsidR="007839C6">
        <w:rPr>
          <w:rStyle w:val="a3"/>
          <w:color w:val="000000"/>
          <w:szCs w:val="28"/>
        </w:rPr>
        <w:t xml:space="preserve">ржки   муниципальной программы </w:t>
      </w:r>
      <w:r>
        <w:rPr>
          <w:rStyle w:val="a3"/>
          <w:color w:val="000000"/>
          <w:szCs w:val="28"/>
        </w:rPr>
        <w:t>обеспечила реализацию 23</w:t>
      </w:r>
      <w:r w:rsidR="00CA287F">
        <w:rPr>
          <w:rStyle w:val="a3"/>
          <w:color w:val="000000"/>
          <w:szCs w:val="28"/>
        </w:rPr>
        <w:t xml:space="preserve"> предпринимательских проектов начинающих предпринимателей. На выплату субсидий на поддержку начинающих субъектов малого и среднего предпринимательства (гранты начинающим субъектам малого и среднего предпринимательства, в том числе инноваци</w:t>
      </w:r>
      <w:r w:rsidR="00142FC8">
        <w:rPr>
          <w:rStyle w:val="a3"/>
          <w:color w:val="000000"/>
          <w:szCs w:val="28"/>
        </w:rPr>
        <w:t>онной сферы) было направлено 3,7 млн. руб.</w:t>
      </w:r>
      <w:r w:rsidR="005A2C11">
        <w:rPr>
          <w:rStyle w:val="a3"/>
          <w:color w:val="000000"/>
          <w:szCs w:val="28"/>
        </w:rPr>
        <w:t xml:space="preserve"> Субъекты МСП за данный период получили имущественную поддержку, информационная </w:t>
      </w:r>
      <w:r w:rsidR="009E1EFC">
        <w:rPr>
          <w:rStyle w:val="a3"/>
          <w:color w:val="000000"/>
          <w:szCs w:val="28"/>
        </w:rPr>
        <w:t xml:space="preserve">и консультационная </w:t>
      </w:r>
      <w:r w:rsidR="005A2C11">
        <w:rPr>
          <w:rStyle w:val="a3"/>
          <w:color w:val="000000"/>
          <w:szCs w:val="28"/>
        </w:rPr>
        <w:t>поддержка оказывалась в виде консультаций, семинаров, вебинаров.</w:t>
      </w:r>
    </w:p>
    <w:p w:rsidR="007839C6" w:rsidRDefault="007839C6" w:rsidP="00CA287F">
      <w:pPr>
        <w:pStyle w:val="a5"/>
        <w:tabs>
          <w:tab w:val="left" w:pos="1086"/>
        </w:tabs>
        <w:spacing w:after="0"/>
        <w:ind w:firstLine="709"/>
        <w:rPr>
          <w:szCs w:val="28"/>
        </w:rPr>
      </w:pPr>
      <w:r>
        <w:rPr>
          <w:szCs w:val="28"/>
        </w:rPr>
        <w:t xml:space="preserve">Также оказывалась поддержка в виде субсидирования </w:t>
      </w:r>
      <w:r w:rsidRPr="007839C6">
        <w:rPr>
          <w:szCs w:val="28"/>
        </w:rPr>
        <w:t xml:space="preserve"> части затрат субъектов малого и среднего предпринимательства, а также физических лиц, применяющих специальный налоговый режим «Налог на профессиональный доход»,</w:t>
      </w:r>
      <w:r w:rsidR="00F67F56" w:rsidRPr="00F67F56">
        <w:t xml:space="preserve"> </w:t>
      </w:r>
      <w:r w:rsidR="00F67F56">
        <w:t>зарегистрированных и осуществляющих деятельность  на территории моногорода,</w:t>
      </w:r>
      <w:r w:rsidRPr="007839C6">
        <w:rPr>
          <w:szCs w:val="28"/>
        </w:rPr>
        <w:t xml:space="preserve"> связанных с уплатой лизинговых платежей и (или) первого взноса (аванса) по договору (договорам) лизинга, заключенному с российской лизинговой организацией в целях создания и (или) развития либо модернизации производства товаров (работ, услуг)</w:t>
      </w:r>
      <w:r>
        <w:rPr>
          <w:szCs w:val="28"/>
        </w:rPr>
        <w:t>. Финансовая поддержка составила из областного бюджета –</w:t>
      </w:r>
      <w:r w:rsidR="007D2360">
        <w:rPr>
          <w:szCs w:val="28"/>
        </w:rPr>
        <w:t xml:space="preserve"> 11498,3 тыс.руб.,</w:t>
      </w:r>
      <w:r>
        <w:rPr>
          <w:szCs w:val="28"/>
        </w:rPr>
        <w:t xml:space="preserve"> из м</w:t>
      </w:r>
      <w:r w:rsidR="00B14B51">
        <w:rPr>
          <w:szCs w:val="28"/>
        </w:rPr>
        <w:t>естного бюджета-2471,4 тыс.руб.</w:t>
      </w:r>
    </w:p>
    <w:p w:rsidR="00A94E02" w:rsidRDefault="000424E2" w:rsidP="00CA287F">
      <w:pPr>
        <w:pStyle w:val="a5"/>
        <w:tabs>
          <w:tab w:val="left" w:pos="1086"/>
        </w:tabs>
        <w:spacing w:after="0"/>
        <w:ind w:firstLine="709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Для организации совместной деятельности по развитию малого и среднего предпринимательства  и обеспечению достижения целевых показателей национального проекта «Малое и среднее предпринимательство и поддержка индивидуальной предпринимательской инициативы» ,</w:t>
      </w:r>
      <w:r w:rsidR="00A4059D">
        <w:rPr>
          <w:rStyle w:val="a3"/>
          <w:color w:val="000000"/>
          <w:szCs w:val="28"/>
        </w:rPr>
        <w:t xml:space="preserve"> </w:t>
      </w:r>
      <w:r>
        <w:rPr>
          <w:rStyle w:val="a3"/>
          <w:color w:val="000000"/>
          <w:szCs w:val="28"/>
        </w:rPr>
        <w:t>на основании соглашения о взаимодействии между региональным бизнес - гидом и муниципальным бизнес</w:t>
      </w:r>
      <w:r w:rsidR="00C371EB">
        <w:rPr>
          <w:rStyle w:val="a3"/>
          <w:color w:val="000000"/>
          <w:szCs w:val="28"/>
        </w:rPr>
        <w:t xml:space="preserve"> </w:t>
      </w:r>
      <w:r>
        <w:rPr>
          <w:rStyle w:val="a3"/>
          <w:color w:val="000000"/>
          <w:szCs w:val="28"/>
        </w:rPr>
        <w:t>-гидом  на территории Собинского</w:t>
      </w:r>
      <w:r w:rsidR="00871C1D">
        <w:rPr>
          <w:rStyle w:val="a3"/>
          <w:color w:val="000000"/>
          <w:szCs w:val="28"/>
        </w:rPr>
        <w:t xml:space="preserve"> округа </w:t>
      </w:r>
      <w:r>
        <w:rPr>
          <w:rStyle w:val="a3"/>
          <w:color w:val="000000"/>
          <w:szCs w:val="28"/>
        </w:rPr>
        <w:t xml:space="preserve">  создан институт муниципального Бизнес- гида.</w:t>
      </w:r>
      <w:r w:rsidR="00A4059D">
        <w:rPr>
          <w:rStyle w:val="a3"/>
          <w:color w:val="000000"/>
          <w:szCs w:val="28"/>
        </w:rPr>
        <w:t xml:space="preserve"> </w:t>
      </w:r>
      <w:r w:rsidR="00A94E02">
        <w:rPr>
          <w:rStyle w:val="a3"/>
          <w:color w:val="000000"/>
          <w:szCs w:val="28"/>
        </w:rPr>
        <w:t>Также с целью повышения эффективности работы по поддержке малого</w:t>
      </w:r>
      <w:r w:rsidR="00C371EB">
        <w:rPr>
          <w:rStyle w:val="a3"/>
          <w:color w:val="000000"/>
          <w:szCs w:val="28"/>
        </w:rPr>
        <w:t xml:space="preserve"> и среднего предпринимательства</w:t>
      </w:r>
      <w:r w:rsidR="00A94E02">
        <w:rPr>
          <w:rStyle w:val="a3"/>
          <w:color w:val="000000"/>
          <w:szCs w:val="28"/>
        </w:rPr>
        <w:t>,</w:t>
      </w:r>
      <w:r w:rsidR="00C371EB">
        <w:rPr>
          <w:rStyle w:val="a3"/>
          <w:color w:val="000000"/>
          <w:szCs w:val="28"/>
        </w:rPr>
        <w:t xml:space="preserve"> </w:t>
      </w:r>
      <w:r w:rsidR="00A94E02">
        <w:rPr>
          <w:rStyle w:val="a3"/>
          <w:color w:val="000000"/>
          <w:szCs w:val="28"/>
        </w:rPr>
        <w:t>координации совместных действий по основным направлениям бизнеса</w:t>
      </w:r>
      <w:r w:rsidR="00C371EB">
        <w:rPr>
          <w:rStyle w:val="a3"/>
          <w:color w:val="000000"/>
          <w:szCs w:val="28"/>
        </w:rPr>
        <w:t>,</w:t>
      </w:r>
      <w:r w:rsidR="00A94E02">
        <w:rPr>
          <w:rStyle w:val="a3"/>
          <w:color w:val="000000"/>
          <w:szCs w:val="28"/>
        </w:rPr>
        <w:t xml:space="preserve"> в </w:t>
      </w:r>
      <w:r w:rsidR="00871C1D">
        <w:rPr>
          <w:rStyle w:val="a3"/>
          <w:color w:val="000000"/>
          <w:szCs w:val="28"/>
        </w:rPr>
        <w:t xml:space="preserve">округе </w:t>
      </w:r>
      <w:r w:rsidR="00C371EB">
        <w:rPr>
          <w:rStyle w:val="a3"/>
          <w:color w:val="000000"/>
          <w:szCs w:val="28"/>
        </w:rPr>
        <w:t>создан</w:t>
      </w:r>
      <w:r w:rsidR="00A94E02">
        <w:rPr>
          <w:rStyle w:val="a3"/>
          <w:color w:val="000000"/>
          <w:szCs w:val="28"/>
        </w:rPr>
        <w:t xml:space="preserve"> Координационный совет по содействию развитию малого</w:t>
      </w:r>
      <w:r w:rsidR="00C371EB">
        <w:rPr>
          <w:rStyle w:val="a3"/>
          <w:color w:val="000000"/>
          <w:szCs w:val="28"/>
        </w:rPr>
        <w:t xml:space="preserve"> и среднего предпринимательства.</w:t>
      </w:r>
    </w:p>
    <w:p w:rsidR="000424E2" w:rsidRDefault="00CB757D" w:rsidP="00CB757D">
      <w:pPr>
        <w:pStyle w:val="a5"/>
        <w:tabs>
          <w:tab w:val="left" w:pos="1086"/>
        </w:tabs>
        <w:spacing w:after="0"/>
        <w:ind w:firstLine="709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 xml:space="preserve">В декабре 2019 года  в регионе состоялось открытие  Центра оказания услуг «Мой бизнес», который объединил на одной площадке все институты поддержки МСП </w:t>
      </w:r>
      <w:r w:rsidR="00A4059D">
        <w:rPr>
          <w:rStyle w:val="a3"/>
          <w:color w:val="000000"/>
          <w:szCs w:val="28"/>
        </w:rPr>
        <w:t>:</w:t>
      </w:r>
      <w:r w:rsidR="00A94E02">
        <w:rPr>
          <w:rStyle w:val="a3"/>
          <w:color w:val="000000"/>
          <w:szCs w:val="28"/>
        </w:rPr>
        <w:t xml:space="preserve"> микрокредитная компания Фонд содействия развитию малого и среднего предпринимательства</w:t>
      </w:r>
      <w:r w:rsidR="00C14234">
        <w:rPr>
          <w:rStyle w:val="a3"/>
          <w:color w:val="000000"/>
          <w:szCs w:val="28"/>
        </w:rPr>
        <w:t xml:space="preserve"> во Владимирской области, Гарантийный фонд Владимирской области ,Фонд развития промышленности </w:t>
      </w:r>
      <w:r>
        <w:rPr>
          <w:rStyle w:val="a3"/>
          <w:color w:val="000000"/>
          <w:szCs w:val="28"/>
        </w:rPr>
        <w:t>Владимирской области и Фонд Владимир- Лизинг, Бизнес-инкубатор, Центр инжиниринга, Центр прототипирования, Центр поддержки предпринимательства и Центр поддержки экспорта.</w:t>
      </w:r>
    </w:p>
    <w:p w:rsidR="00871C1D" w:rsidRDefault="00010293" w:rsidP="00CB757D">
      <w:pPr>
        <w:pStyle w:val="a5"/>
        <w:tabs>
          <w:tab w:val="left" w:pos="1086"/>
        </w:tabs>
        <w:spacing w:after="0"/>
        <w:ind w:firstLine="709"/>
        <w:rPr>
          <w:rStyle w:val="a3"/>
          <w:color w:val="000000"/>
          <w:szCs w:val="28"/>
        </w:rPr>
      </w:pPr>
      <w:r w:rsidRPr="00627825">
        <w:rPr>
          <w:rStyle w:val="a3"/>
          <w:color w:val="000000"/>
          <w:szCs w:val="28"/>
        </w:rPr>
        <w:t>Еще одним перспективным направлением бизнеса в</w:t>
      </w:r>
      <w:r w:rsidR="00871C1D">
        <w:rPr>
          <w:rStyle w:val="a3"/>
          <w:color w:val="000000"/>
          <w:szCs w:val="28"/>
        </w:rPr>
        <w:t xml:space="preserve"> округе </w:t>
      </w:r>
      <w:r w:rsidRPr="00627825">
        <w:rPr>
          <w:rStyle w:val="a3"/>
          <w:color w:val="000000"/>
          <w:szCs w:val="28"/>
        </w:rPr>
        <w:t xml:space="preserve">  является социальное предпринимательство.</w:t>
      </w:r>
      <w:r w:rsidR="00627825">
        <w:rPr>
          <w:rStyle w:val="a3"/>
          <w:color w:val="000000"/>
          <w:szCs w:val="28"/>
        </w:rPr>
        <w:t xml:space="preserve"> Обеспечение реализации поставленных задач по развитию социального предприним</w:t>
      </w:r>
      <w:r w:rsidR="00871C1D">
        <w:rPr>
          <w:rStyle w:val="a3"/>
          <w:color w:val="000000"/>
          <w:szCs w:val="28"/>
        </w:rPr>
        <w:t xml:space="preserve">ательства требует информационной, </w:t>
      </w:r>
      <w:r w:rsidR="00627825">
        <w:rPr>
          <w:rStyle w:val="a3"/>
          <w:color w:val="000000"/>
          <w:szCs w:val="28"/>
        </w:rPr>
        <w:t xml:space="preserve">консультативной </w:t>
      </w:r>
      <w:r w:rsidR="00871C1D">
        <w:rPr>
          <w:rStyle w:val="a3"/>
          <w:color w:val="000000"/>
          <w:szCs w:val="28"/>
        </w:rPr>
        <w:t xml:space="preserve">и финансовой </w:t>
      </w:r>
      <w:r w:rsidR="00627825">
        <w:rPr>
          <w:rStyle w:val="a3"/>
          <w:color w:val="000000"/>
          <w:szCs w:val="28"/>
        </w:rPr>
        <w:t xml:space="preserve">поддержки. </w:t>
      </w:r>
    </w:p>
    <w:p w:rsidR="00871C1D" w:rsidRPr="00B14B51" w:rsidRDefault="00871C1D" w:rsidP="00871C1D">
      <w:pPr>
        <w:pStyle w:val="a5"/>
        <w:tabs>
          <w:tab w:val="left" w:pos="1086"/>
        </w:tabs>
        <w:spacing w:after="0"/>
        <w:ind w:firstLine="709"/>
        <w:rPr>
          <w:rStyle w:val="a3"/>
          <w:color w:val="000000"/>
          <w:szCs w:val="28"/>
        </w:rPr>
      </w:pPr>
      <w:r w:rsidRPr="00B14B51">
        <w:rPr>
          <w:szCs w:val="28"/>
        </w:rPr>
        <w:t xml:space="preserve">Субсидирование части затрат субъектов малого и среднего предпринимательства, осуществляющих деятельность в сфере </w:t>
      </w:r>
      <w:r>
        <w:rPr>
          <w:szCs w:val="28"/>
        </w:rPr>
        <w:t>социального предпринимательства составило 6404,6 тыс.руб.,в том числе из ФБ-6213,6 тыс.руб,ОБ-126,9 тыс.руб., МБ-64,1 тыс.руб.</w:t>
      </w:r>
    </w:p>
    <w:p w:rsidR="00CA287F" w:rsidRDefault="00CA287F" w:rsidP="00CA287F">
      <w:pPr>
        <w:pStyle w:val="a5"/>
        <w:tabs>
          <w:tab w:val="left" w:pos="1410"/>
        </w:tabs>
        <w:spacing w:after="0"/>
        <w:ind w:firstLine="709"/>
      </w:pPr>
    </w:p>
    <w:p w:rsidR="008A2580" w:rsidRDefault="008A2580" w:rsidP="00CA287F">
      <w:pPr>
        <w:pStyle w:val="a5"/>
        <w:tabs>
          <w:tab w:val="left" w:pos="1410"/>
        </w:tabs>
        <w:spacing w:after="0"/>
        <w:ind w:firstLine="709"/>
      </w:pPr>
    </w:p>
    <w:p w:rsidR="00567DF1" w:rsidRDefault="00567DF1" w:rsidP="00CA287F">
      <w:pPr>
        <w:pStyle w:val="a5"/>
        <w:tabs>
          <w:tab w:val="left" w:pos="1410"/>
        </w:tabs>
        <w:spacing w:after="0"/>
        <w:ind w:firstLine="709"/>
      </w:pPr>
    </w:p>
    <w:p w:rsidR="00567DF1" w:rsidRDefault="00567DF1" w:rsidP="00CA287F">
      <w:pPr>
        <w:pStyle w:val="a5"/>
        <w:tabs>
          <w:tab w:val="left" w:pos="1410"/>
        </w:tabs>
        <w:spacing w:after="0"/>
        <w:ind w:firstLine="709"/>
      </w:pPr>
    </w:p>
    <w:p w:rsidR="00567DF1" w:rsidRDefault="00567DF1" w:rsidP="00CA287F">
      <w:pPr>
        <w:pStyle w:val="a5"/>
        <w:tabs>
          <w:tab w:val="left" w:pos="1410"/>
        </w:tabs>
        <w:spacing w:after="0"/>
        <w:ind w:firstLine="709"/>
      </w:pPr>
    </w:p>
    <w:p w:rsidR="00CA287F" w:rsidRPr="00AA4CEB" w:rsidRDefault="00CA287F" w:rsidP="00CA287F">
      <w:pPr>
        <w:pStyle w:val="a5"/>
        <w:widowControl w:val="0"/>
        <w:numPr>
          <w:ilvl w:val="0"/>
          <w:numId w:val="4"/>
        </w:numPr>
        <w:tabs>
          <w:tab w:val="left" w:pos="1410"/>
        </w:tabs>
        <w:spacing w:after="0"/>
        <w:rPr>
          <w:b/>
        </w:rPr>
      </w:pPr>
      <w:r w:rsidRPr="00AA4CEB">
        <w:rPr>
          <w:rStyle w:val="a3"/>
          <w:b/>
          <w:color w:val="000000"/>
          <w:szCs w:val="28"/>
        </w:rPr>
        <w:t>Цели, задачи и показатели дос</w:t>
      </w:r>
      <w:r w:rsidR="0081111F">
        <w:rPr>
          <w:rStyle w:val="a3"/>
          <w:b/>
          <w:color w:val="000000"/>
          <w:szCs w:val="28"/>
        </w:rPr>
        <w:t xml:space="preserve">тижения целей и решения задач в </w:t>
      </w:r>
      <w:r w:rsidRPr="00AA4CEB">
        <w:rPr>
          <w:rStyle w:val="a3"/>
          <w:b/>
          <w:color w:val="000000"/>
          <w:szCs w:val="28"/>
        </w:rPr>
        <w:t xml:space="preserve">рамках реализации Программы, основные ожидаемые конечные результаты программы, сроки и этапы реализации.  </w:t>
      </w:r>
    </w:p>
    <w:p w:rsidR="00CA287F" w:rsidRDefault="00CA287F" w:rsidP="00CA287F">
      <w:pPr>
        <w:pStyle w:val="a5"/>
        <w:tabs>
          <w:tab w:val="left" w:pos="1410"/>
        </w:tabs>
        <w:spacing w:after="0"/>
        <w:ind w:left="784" w:firstLine="0"/>
      </w:pPr>
    </w:p>
    <w:p w:rsidR="00CA287F" w:rsidRDefault="00CA287F" w:rsidP="00CA287F">
      <w:pPr>
        <w:pStyle w:val="a5"/>
        <w:tabs>
          <w:tab w:val="left" w:pos="1410"/>
        </w:tabs>
        <w:spacing w:after="0"/>
        <w:ind w:firstLine="709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 xml:space="preserve"> Муниципальная политика в области развития малого и среднего предпринимательства </w:t>
      </w:r>
      <w:r w:rsidR="00D232AF">
        <w:rPr>
          <w:rStyle w:val="a3"/>
          <w:color w:val="000000"/>
          <w:szCs w:val="28"/>
        </w:rPr>
        <w:t xml:space="preserve">и инвестиционного потенциала </w:t>
      </w:r>
      <w:r>
        <w:rPr>
          <w:rStyle w:val="a3"/>
          <w:color w:val="000000"/>
          <w:szCs w:val="28"/>
        </w:rPr>
        <w:t>в Собинском</w:t>
      </w:r>
      <w:r w:rsidR="008B7209">
        <w:rPr>
          <w:rStyle w:val="a3"/>
          <w:color w:val="000000"/>
          <w:szCs w:val="28"/>
        </w:rPr>
        <w:t xml:space="preserve"> округе</w:t>
      </w:r>
      <w:r>
        <w:rPr>
          <w:rStyle w:val="a3"/>
          <w:color w:val="000000"/>
          <w:szCs w:val="28"/>
        </w:rPr>
        <w:t xml:space="preserve">  является частью государственной социально - экономической политики Российской Федерации и представляет собой комплекс мер, направленных на реализацию целей, установленных Федеральным законом от 24.07.2007 № 209-ФЗ «О развитии малого и среднего предпринимательства в Российской Федерации» и иными нормативными правовыми актами России</w:t>
      </w:r>
      <w:r w:rsidR="00D232AF">
        <w:rPr>
          <w:rStyle w:val="a3"/>
          <w:color w:val="000000"/>
          <w:szCs w:val="28"/>
        </w:rPr>
        <w:t xml:space="preserve">, </w:t>
      </w:r>
      <w:r w:rsidR="00D232AF" w:rsidRPr="00D232AF">
        <w:rPr>
          <w:color w:val="000000"/>
          <w:szCs w:val="28"/>
        </w:rPr>
        <w:t>Постановлением Владимирской области от 24.12.2018 № 950 «О государственной программе Владимирской области «Привлечение инвестиций на территорию Владимирской области»</w:t>
      </w:r>
      <w:r>
        <w:rPr>
          <w:rStyle w:val="a3"/>
          <w:color w:val="000000"/>
          <w:szCs w:val="28"/>
        </w:rPr>
        <w:t>.</w:t>
      </w:r>
    </w:p>
    <w:p w:rsidR="00CB429B" w:rsidRDefault="00EC0E8F" w:rsidP="00CA287F">
      <w:pPr>
        <w:pStyle w:val="a5"/>
        <w:tabs>
          <w:tab w:val="left" w:pos="1410"/>
        </w:tabs>
        <w:spacing w:after="0"/>
        <w:ind w:firstLine="709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 xml:space="preserve">Муниципальная программа «Содействие развитию малого и среднего предпринимательства </w:t>
      </w:r>
      <w:r w:rsidR="00D72A07">
        <w:rPr>
          <w:rStyle w:val="a3"/>
          <w:color w:val="000000"/>
          <w:szCs w:val="28"/>
        </w:rPr>
        <w:t xml:space="preserve">и инвестиционного потенциала </w:t>
      </w:r>
      <w:r>
        <w:rPr>
          <w:rStyle w:val="a3"/>
          <w:color w:val="000000"/>
          <w:szCs w:val="28"/>
        </w:rPr>
        <w:t>в Собинском</w:t>
      </w:r>
      <w:r w:rsidR="008B7209">
        <w:rPr>
          <w:rStyle w:val="a3"/>
          <w:color w:val="000000"/>
          <w:szCs w:val="28"/>
        </w:rPr>
        <w:t xml:space="preserve"> муниципальном округе</w:t>
      </w:r>
      <w:r>
        <w:rPr>
          <w:rStyle w:val="a3"/>
          <w:color w:val="000000"/>
          <w:szCs w:val="28"/>
        </w:rPr>
        <w:t>»  является логическим продолжением предыдущей муни</w:t>
      </w:r>
      <w:r w:rsidR="008B7209">
        <w:rPr>
          <w:rStyle w:val="a3"/>
          <w:color w:val="000000"/>
          <w:szCs w:val="28"/>
        </w:rPr>
        <w:t>ципальной программы за 2014-2024</w:t>
      </w:r>
      <w:r>
        <w:rPr>
          <w:rStyle w:val="a3"/>
          <w:color w:val="000000"/>
          <w:szCs w:val="28"/>
        </w:rPr>
        <w:t xml:space="preserve"> годы и учитывает результаты ее реализации.</w:t>
      </w:r>
      <w:r w:rsidR="00C808E3">
        <w:rPr>
          <w:rStyle w:val="a3"/>
          <w:color w:val="000000"/>
          <w:szCs w:val="28"/>
        </w:rPr>
        <w:t xml:space="preserve"> Программно-целевой метод и системный подход к вопросам поддержки предпринимательства в</w:t>
      </w:r>
      <w:r w:rsidR="00B870DB">
        <w:rPr>
          <w:rStyle w:val="a3"/>
          <w:color w:val="000000"/>
          <w:szCs w:val="28"/>
        </w:rPr>
        <w:t xml:space="preserve"> округе</w:t>
      </w:r>
      <w:r w:rsidR="00C808E3">
        <w:rPr>
          <w:rStyle w:val="a3"/>
          <w:color w:val="000000"/>
          <w:szCs w:val="28"/>
        </w:rPr>
        <w:t>, учитывающие реальные состояния малого и среднего бизнеса, их потребности и уровень развития в различных отраслях экономики, проблемы и задачи, стоящие перед</w:t>
      </w:r>
      <w:r w:rsidR="008B7209">
        <w:rPr>
          <w:rStyle w:val="a3"/>
          <w:color w:val="000000"/>
          <w:szCs w:val="28"/>
        </w:rPr>
        <w:t xml:space="preserve"> округом</w:t>
      </w:r>
      <w:r w:rsidR="00C808E3">
        <w:rPr>
          <w:rStyle w:val="a3"/>
          <w:color w:val="000000"/>
          <w:szCs w:val="28"/>
        </w:rPr>
        <w:t>, полностью себя оправдывает.</w:t>
      </w:r>
    </w:p>
    <w:p w:rsidR="00617C8A" w:rsidRDefault="00617C8A" w:rsidP="00CA287F">
      <w:pPr>
        <w:pStyle w:val="a5"/>
        <w:tabs>
          <w:tab w:val="left" w:pos="278"/>
        </w:tabs>
        <w:spacing w:after="0"/>
        <w:ind w:firstLine="709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Главными целями  Программы являю</w:t>
      </w:r>
      <w:r w:rsidR="00CA287F">
        <w:rPr>
          <w:rStyle w:val="a3"/>
          <w:color w:val="000000"/>
          <w:szCs w:val="28"/>
        </w:rPr>
        <w:t>тся</w:t>
      </w:r>
      <w:r>
        <w:rPr>
          <w:rStyle w:val="a3"/>
          <w:color w:val="000000"/>
          <w:szCs w:val="28"/>
        </w:rPr>
        <w:t>:</w:t>
      </w:r>
    </w:p>
    <w:p w:rsidR="00607ECE" w:rsidRDefault="00607ECE" w:rsidP="00607ECE">
      <w:pPr>
        <w:pStyle w:val="a5"/>
        <w:tabs>
          <w:tab w:val="left" w:pos="278"/>
        </w:tabs>
        <w:spacing w:after="0"/>
        <w:ind w:firstLine="0"/>
        <w:rPr>
          <w:rStyle w:val="a3"/>
          <w:color w:val="000000"/>
          <w:szCs w:val="28"/>
        </w:rPr>
      </w:pPr>
      <w:r>
        <w:t>- создание благоприятных условий для малых и средних предпринимателей округа (далее МСП), а также для физических лиц, применяющих специальный налоговый режим «Налог на профессиональный доход»,зарегистрированных и осуществляющих деятельность  на территории моногорода;</w:t>
      </w:r>
    </w:p>
    <w:p w:rsidR="008B7209" w:rsidRDefault="008B7209" w:rsidP="00AB5147">
      <w:pPr>
        <w:ind w:firstLine="0"/>
      </w:pPr>
      <w:r>
        <w:t>-оказание содействия субъектам малого и среднего предпринимательства в продвижении производимых ими товаров (работ, услуг);</w:t>
      </w:r>
    </w:p>
    <w:p w:rsidR="008B7209" w:rsidRDefault="008B7209" w:rsidP="00AB5147">
      <w:pPr>
        <w:ind w:firstLine="0"/>
      </w:pPr>
      <w:r>
        <w:t>-увеличение количества субъектов малого и среднего предпринимательства, физических лиц, применяющих специальный налоговый режим «Налог на профессиональный доход»</w:t>
      </w:r>
      <w:r w:rsidR="00607ECE" w:rsidRPr="00607ECE">
        <w:t xml:space="preserve"> </w:t>
      </w:r>
      <w:r w:rsidR="00607ECE">
        <w:t>, зарегистрированных и осуществляющих деятельность  на территории моногорода</w:t>
      </w:r>
      <w:r>
        <w:t>;</w:t>
      </w:r>
    </w:p>
    <w:p w:rsidR="008B7209" w:rsidRDefault="008B7209" w:rsidP="00AB5147">
      <w:pPr>
        <w:ind w:firstLine="0"/>
      </w:pPr>
      <w:r>
        <w:t>-обеспечение занятости населения и развитие самозанятости;</w:t>
      </w:r>
    </w:p>
    <w:p w:rsidR="008B7209" w:rsidRDefault="008B7209" w:rsidP="00AB5147">
      <w:pPr>
        <w:ind w:firstLine="0"/>
      </w:pPr>
      <w:r>
        <w:t>-развитие налогооблагаемой базы;</w:t>
      </w:r>
    </w:p>
    <w:p w:rsidR="008B7209" w:rsidRDefault="008B7209" w:rsidP="00AB5147">
      <w:pPr>
        <w:ind w:firstLine="0"/>
      </w:pPr>
      <w:r>
        <w:t>-поддержка  выставочно-ярмарочной деятельности субъектов малого и среднего предпринимательства;</w:t>
      </w:r>
    </w:p>
    <w:p w:rsidR="008B7209" w:rsidRDefault="008B7209" w:rsidP="00AB5147">
      <w:pPr>
        <w:ind w:firstLine="0"/>
      </w:pPr>
      <w:r>
        <w:t>-укрепление социального статуса и повышение престижам предпринимательства;</w:t>
      </w:r>
    </w:p>
    <w:p w:rsidR="008B7209" w:rsidRDefault="008B7209" w:rsidP="00AB5147">
      <w:pPr>
        <w:ind w:firstLine="0"/>
      </w:pPr>
      <w:r>
        <w:t>-создание условий для развития социально-ориентировочного предпринимательства;</w:t>
      </w:r>
    </w:p>
    <w:p w:rsidR="008B7209" w:rsidRPr="00555641" w:rsidRDefault="008B7209" w:rsidP="00AB5147">
      <w:pPr>
        <w:ind w:firstLine="0"/>
        <w:rPr>
          <w:szCs w:val="28"/>
        </w:rPr>
      </w:pPr>
      <w:r w:rsidRPr="00555641">
        <w:rPr>
          <w:color w:val="000000"/>
          <w:szCs w:val="28"/>
          <w:shd w:val="clear" w:color="auto" w:fill="FFFFFF"/>
        </w:rPr>
        <w:t>-развитие инвестиционной привлекательности территории для создания условий к увеличению притока финансовых ресурсов в приоритетные отрасли экономики и обеспечения интенсивного экономического</w:t>
      </w:r>
      <w:r w:rsidRPr="003F1840">
        <w:rPr>
          <w:color w:val="000000"/>
          <w:szCs w:val="28"/>
          <w:shd w:val="clear" w:color="auto" w:fill="FFFFFF"/>
        </w:rPr>
        <w:t xml:space="preserve"> </w:t>
      </w:r>
      <w:r w:rsidRPr="00555641">
        <w:rPr>
          <w:color w:val="000000"/>
          <w:szCs w:val="28"/>
          <w:shd w:val="clear" w:color="auto" w:fill="FFFFFF"/>
        </w:rPr>
        <w:t>роста, выработка комплексных мер, направленных на улучшение инвестиционного климата в</w:t>
      </w:r>
      <w:r w:rsidR="00607ECE">
        <w:rPr>
          <w:color w:val="000000"/>
          <w:szCs w:val="28"/>
          <w:shd w:val="clear" w:color="auto" w:fill="FFFFFF"/>
        </w:rPr>
        <w:t xml:space="preserve"> округе</w:t>
      </w:r>
      <w:r w:rsidRPr="00555641">
        <w:rPr>
          <w:color w:val="000000"/>
          <w:szCs w:val="28"/>
          <w:shd w:val="clear" w:color="auto" w:fill="FFFFFF"/>
        </w:rPr>
        <w:t>;</w:t>
      </w:r>
    </w:p>
    <w:p w:rsidR="008B7209" w:rsidRDefault="008B7209" w:rsidP="00AB5147">
      <w:pPr>
        <w:pStyle w:val="a5"/>
        <w:tabs>
          <w:tab w:val="left" w:pos="278"/>
        </w:tabs>
        <w:spacing w:after="0"/>
        <w:ind w:firstLine="709"/>
        <w:rPr>
          <w:rStyle w:val="a3"/>
          <w:color w:val="000000"/>
          <w:szCs w:val="28"/>
        </w:rPr>
      </w:pPr>
      <w:r w:rsidRPr="00555641">
        <w:t>-создание новых инвестиционных площадок и обеспечение их необходимой инженерной и транспортной инфраструктурой.</w:t>
      </w:r>
    </w:p>
    <w:p w:rsidR="00CA287F" w:rsidRDefault="00617C8A" w:rsidP="00AB5147">
      <w:pPr>
        <w:pStyle w:val="a5"/>
        <w:tabs>
          <w:tab w:val="left" w:pos="278"/>
        </w:tabs>
        <w:spacing w:after="0"/>
        <w:ind w:firstLine="709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Достижение поставленных целей</w:t>
      </w:r>
      <w:r w:rsidR="00CA287F">
        <w:rPr>
          <w:rStyle w:val="a3"/>
          <w:color w:val="000000"/>
          <w:szCs w:val="28"/>
        </w:rPr>
        <w:t xml:space="preserve"> предпо</w:t>
      </w:r>
      <w:r>
        <w:rPr>
          <w:rStyle w:val="a3"/>
          <w:color w:val="000000"/>
          <w:szCs w:val="28"/>
        </w:rPr>
        <w:t>лагается путем решения следующих  основных задач</w:t>
      </w:r>
      <w:r w:rsidR="00CA287F">
        <w:rPr>
          <w:rStyle w:val="a3"/>
          <w:color w:val="000000"/>
          <w:szCs w:val="28"/>
        </w:rPr>
        <w:t>:</w:t>
      </w:r>
    </w:p>
    <w:p w:rsidR="008B7209" w:rsidRDefault="008B7209" w:rsidP="00AB5147">
      <w:pPr>
        <w:pStyle w:val="a5"/>
        <w:tabs>
          <w:tab w:val="left" w:pos="283"/>
        </w:tabs>
        <w:spacing w:after="0"/>
        <w:ind w:firstLine="0"/>
      </w:pPr>
      <w:r>
        <w:t>-обеспечение поддержки малого и среднего предпринимательства (финансовая, информационно-консультационная, имущественная) ;</w:t>
      </w:r>
    </w:p>
    <w:p w:rsidR="008B7209" w:rsidRDefault="008B7209" w:rsidP="00AB5147">
      <w:pPr>
        <w:pStyle w:val="a5"/>
        <w:tabs>
          <w:tab w:val="left" w:pos="283"/>
        </w:tabs>
        <w:spacing w:after="0"/>
        <w:ind w:firstLine="0"/>
      </w:pPr>
      <w:r>
        <w:t>-содействие в продвижении товаров(работ, услуг)субъектов малого и среднего предпринимательства путем их участия в выставочно-ярмарочных мероприятиях;</w:t>
      </w:r>
    </w:p>
    <w:p w:rsidR="008B7209" w:rsidRDefault="008B7209" w:rsidP="00AB5147">
      <w:pPr>
        <w:pStyle w:val="a5"/>
        <w:tabs>
          <w:tab w:val="left" w:pos="283"/>
        </w:tabs>
        <w:spacing w:after="0"/>
        <w:ind w:firstLine="0"/>
      </w:pPr>
      <w:r>
        <w:t>-создание положительного имиджа малого и среднего предпринимательства;</w:t>
      </w:r>
    </w:p>
    <w:p w:rsidR="008B7209" w:rsidRDefault="008B7209" w:rsidP="00AB5147">
      <w:pPr>
        <w:pStyle w:val="a5"/>
        <w:tabs>
          <w:tab w:val="left" w:pos="283"/>
        </w:tabs>
        <w:spacing w:after="0"/>
        <w:ind w:firstLine="0"/>
      </w:pPr>
      <w:r>
        <w:t>- увеличение налоговых поступлений от субъектов малого и среднего предпринимательства, физических лиц, применяющих специальный налоговый режим «Налог на профессиональный доход»</w:t>
      </w:r>
      <w:r w:rsidR="004129B0">
        <w:t>,зарегистрированных и осуществляющих деятельность  на территории моногорода</w:t>
      </w:r>
      <w:r>
        <w:t>;</w:t>
      </w:r>
    </w:p>
    <w:p w:rsidR="008B7209" w:rsidRPr="00555641" w:rsidRDefault="008B7209" w:rsidP="00AB5147">
      <w:pPr>
        <w:pStyle w:val="a5"/>
        <w:tabs>
          <w:tab w:val="left" w:pos="283"/>
        </w:tabs>
        <w:spacing w:after="0"/>
        <w:ind w:firstLine="0"/>
      </w:pPr>
      <w:r w:rsidRPr="00555641">
        <w:t>-</w:t>
      </w:r>
      <w:r w:rsidRPr="0055564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Pr="00555641">
        <w:rPr>
          <w:color w:val="000000"/>
          <w:szCs w:val="28"/>
          <w:shd w:val="clear" w:color="auto" w:fill="FFFFFF"/>
        </w:rPr>
        <w:t>формирование благоприятного инвестиционного климата;</w:t>
      </w:r>
    </w:p>
    <w:p w:rsidR="008B7209" w:rsidRDefault="008B7209" w:rsidP="00AB5147">
      <w:pPr>
        <w:pStyle w:val="a5"/>
        <w:tabs>
          <w:tab w:val="left" w:pos="283"/>
        </w:tabs>
        <w:spacing w:after="0"/>
        <w:ind w:firstLine="0"/>
      </w:pPr>
      <w:r w:rsidRPr="00555641">
        <w:t>- строительство инженерной и транспортной инфраструктуры для обеспечения привлекательности инвестиционных площадок на территории</w:t>
      </w:r>
      <w:r>
        <w:t xml:space="preserve"> округа</w:t>
      </w:r>
      <w:r w:rsidRPr="00555641">
        <w:t>.</w:t>
      </w:r>
    </w:p>
    <w:p w:rsidR="00CA287F" w:rsidRDefault="00CA287F" w:rsidP="00AB5147">
      <w:pPr>
        <w:pStyle w:val="a5"/>
        <w:tabs>
          <w:tab w:val="left" w:pos="841"/>
        </w:tabs>
        <w:spacing w:after="0"/>
        <w:ind w:firstLine="0"/>
        <w:rPr>
          <w:szCs w:val="28"/>
        </w:rPr>
      </w:pPr>
      <w:r>
        <w:rPr>
          <w:szCs w:val="28"/>
        </w:rPr>
        <w:t xml:space="preserve">         В качестве ориентиров и значимых показателей динамики развития малого и среднего бизнеса </w:t>
      </w:r>
      <w:r w:rsidR="00D232AF">
        <w:rPr>
          <w:szCs w:val="28"/>
        </w:rPr>
        <w:t xml:space="preserve">и инвестиционного потенциала </w:t>
      </w:r>
      <w:r>
        <w:rPr>
          <w:szCs w:val="28"/>
        </w:rPr>
        <w:t xml:space="preserve">в прогнозном периоде выделяются показатели. Для оценки эффективности мер муниципальной политики по созданию благоприятных условий развития малого и среднего предпринимательства </w:t>
      </w:r>
      <w:r w:rsidR="00D232AF">
        <w:rPr>
          <w:szCs w:val="28"/>
        </w:rPr>
        <w:t xml:space="preserve"> и инвестиционного потенциала </w:t>
      </w:r>
      <w:r>
        <w:rPr>
          <w:szCs w:val="28"/>
        </w:rPr>
        <w:t>применяются следующие показатели:</w:t>
      </w:r>
    </w:p>
    <w:p w:rsidR="0065750F" w:rsidRPr="00A00DBE" w:rsidRDefault="0065750F" w:rsidP="00AB5147">
      <w:pPr>
        <w:tabs>
          <w:tab w:val="left" w:pos="2190"/>
        </w:tabs>
        <w:ind w:firstLine="0"/>
        <w:rPr>
          <w:szCs w:val="28"/>
        </w:rPr>
      </w:pPr>
      <w:r w:rsidRPr="00A00DBE">
        <w:rPr>
          <w:szCs w:val="28"/>
        </w:rPr>
        <w:t>-</w:t>
      </w:r>
      <w:r>
        <w:rPr>
          <w:szCs w:val="28"/>
        </w:rPr>
        <w:t xml:space="preserve"> </w:t>
      </w:r>
      <w:r w:rsidRPr="00A00DBE">
        <w:rPr>
          <w:szCs w:val="28"/>
        </w:rPr>
        <w:t xml:space="preserve">количество проведенных </w:t>
      </w:r>
      <w:r>
        <w:rPr>
          <w:szCs w:val="28"/>
          <w:lang w:eastAsia="ru-RU"/>
        </w:rPr>
        <w:t>координационных советов по содействию развития</w:t>
      </w:r>
      <w:r w:rsidRPr="00A00DBE">
        <w:rPr>
          <w:szCs w:val="28"/>
          <w:lang w:eastAsia="ru-RU"/>
        </w:rPr>
        <w:t xml:space="preserve"> малого и среднего </w:t>
      </w:r>
      <w:r>
        <w:rPr>
          <w:szCs w:val="28"/>
          <w:lang w:eastAsia="ru-RU"/>
        </w:rPr>
        <w:t>пр</w:t>
      </w:r>
      <w:r w:rsidRPr="00A00DBE">
        <w:rPr>
          <w:szCs w:val="28"/>
          <w:lang w:eastAsia="ru-RU"/>
        </w:rPr>
        <w:t>едпринимательства</w:t>
      </w:r>
      <w:r>
        <w:rPr>
          <w:szCs w:val="28"/>
          <w:lang w:eastAsia="ru-RU"/>
        </w:rPr>
        <w:t>;</w:t>
      </w:r>
    </w:p>
    <w:p w:rsidR="0065750F" w:rsidRDefault="0065750F" w:rsidP="00AB5147">
      <w:pPr>
        <w:pStyle w:val="a5"/>
        <w:tabs>
          <w:tab w:val="left" w:pos="317"/>
        </w:tabs>
        <w:spacing w:after="0" w:line="317" w:lineRule="exact"/>
        <w:ind w:left="120" w:firstLine="0"/>
        <w:rPr>
          <w:color w:val="000000"/>
          <w:szCs w:val="28"/>
        </w:rPr>
      </w:pPr>
      <w:r w:rsidRPr="00A00DBE">
        <w:rPr>
          <w:szCs w:val="28"/>
        </w:rPr>
        <w:t xml:space="preserve">- </w:t>
      </w:r>
      <w:r>
        <w:rPr>
          <w:color w:val="000000"/>
          <w:szCs w:val="28"/>
        </w:rPr>
        <w:t>к</w:t>
      </w:r>
      <w:r w:rsidRPr="00A00DBE">
        <w:rPr>
          <w:color w:val="000000"/>
          <w:szCs w:val="28"/>
        </w:rPr>
        <w:t>оличество субъектов малого и среднего предпринимательства, а также физических лиц, применяющих специальный налоговый режим «Налог на профессиональный доход»</w:t>
      </w:r>
      <w:r>
        <w:rPr>
          <w:color w:val="000000"/>
          <w:szCs w:val="28"/>
        </w:rPr>
        <w:t>,</w:t>
      </w:r>
      <w:r w:rsidR="004129B0" w:rsidRPr="004129B0">
        <w:t xml:space="preserve"> </w:t>
      </w:r>
      <w:r w:rsidR="004129B0">
        <w:t>зарегистрированных и осуществляющих деятельность  на территории моногорода,</w:t>
      </w:r>
      <w:r w:rsidRPr="00A00DBE">
        <w:rPr>
          <w:color w:val="000000"/>
          <w:szCs w:val="28"/>
        </w:rPr>
        <w:t xml:space="preserve"> получивших государственную </w:t>
      </w:r>
      <w:r>
        <w:rPr>
          <w:color w:val="000000"/>
          <w:szCs w:val="28"/>
        </w:rPr>
        <w:t>финансовую поддержку;</w:t>
      </w:r>
    </w:p>
    <w:p w:rsidR="0065750F" w:rsidRPr="00A00DBE" w:rsidRDefault="0065750F" w:rsidP="00AB5147">
      <w:pPr>
        <w:pStyle w:val="a5"/>
        <w:tabs>
          <w:tab w:val="left" w:pos="317"/>
        </w:tabs>
        <w:spacing w:after="0" w:line="317" w:lineRule="exact"/>
        <w:ind w:left="120" w:firstLine="0"/>
        <w:rPr>
          <w:szCs w:val="28"/>
        </w:rPr>
      </w:pPr>
      <w:r>
        <w:t xml:space="preserve">- количество вновь созданных рабочих мест субъектами малого и среднего предпринимательства, </w:t>
      </w:r>
      <w:r w:rsidRPr="00A00DBE">
        <w:rPr>
          <w:color w:val="000000"/>
          <w:szCs w:val="28"/>
        </w:rPr>
        <w:t>а также физических лиц, применяющих специальный налоговый режим «Налог на профессиональный доход»</w:t>
      </w:r>
      <w:r>
        <w:rPr>
          <w:color w:val="000000"/>
          <w:szCs w:val="28"/>
        </w:rPr>
        <w:t xml:space="preserve">, </w:t>
      </w:r>
      <w:r w:rsidR="004129B0">
        <w:t xml:space="preserve">зарегистрированных и осуществляющих деятельность  на территории моногорода, </w:t>
      </w:r>
      <w:r>
        <w:t>получившими государственную финансовую поддержку;</w:t>
      </w:r>
    </w:p>
    <w:p w:rsidR="0065750F" w:rsidRPr="003F1840" w:rsidRDefault="0065750F" w:rsidP="00AB5147">
      <w:pPr>
        <w:pStyle w:val="a5"/>
        <w:tabs>
          <w:tab w:val="left" w:pos="317"/>
        </w:tabs>
        <w:spacing w:after="0" w:line="317" w:lineRule="exact"/>
        <w:ind w:left="120" w:firstLine="0"/>
        <w:rPr>
          <w:szCs w:val="28"/>
        </w:rPr>
      </w:pPr>
      <w:r w:rsidRPr="00C43B0E">
        <w:rPr>
          <w:color w:val="000000"/>
          <w:szCs w:val="28"/>
          <w:shd w:val="clear" w:color="auto" w:fill="FFFFFF"/>
        </w:rPr>
        <w:t xml:space="preserve">- количество новых инвестиционных проектов, </w:t>
      </w:r>
      <w:r>
        <w:rPr>
          <w:color w:val="000000"/>
          <w:szCs w:val="28"/>
          <w:shd w:val="clear" w:color="auto" w:fill="FFFFFF"/>
        </w:rPr>
        <w:t>получивших муниципальную поддержку в виде обеспечения  коммунально-транспортной инфраструктурой проекта НИП.</w:t>
      </w:r>
    </w:p>
    <w:p w:rsidR="00CA287F" w:rsidRDefault="00CA287F" w:rsidP="00CA287F">
      <w:pPr>
        <w:pStyle w:val="a5"/>
        <w:tabs>
          <w:tab w:val="left" w:pos="540"/>
          <w:tab w:val="left" w:pos="720"/>
        </w:tabs>
        <w:spacing w:after="0"/>
        <w:ind w:firstLine="0"/>
        <w:rPr>
          <w:color w:val="000000"/>
          <w:szCs w:val="28"/>
        </w:rPr>
      </w:pPr>
      <w:r>
        <w:rPr>
          <w:rStyle w:val="a3"/>
          <w:color w:val="000000"/>
          <w:szCs w:val="28"/>
        </w:rPr>
        <w:t xml:space="preserve">          Реализация мероприятия Программы, должна существенно повлиять на улучшения условий ведения бизнеса </w:t>
      </w:r>
      <w:r w:rsidR="00460B04">
        <w:rPr>
          <w:rStyle w:val="a3"/>
          <w:color w:val="000000"/>
          <w:szCs w:val="28"/>
        </w:rPr>
        <w:t xml:space="preserve"> и реализации инвестиционных проектов </w:t>
      </w:r>
      <w:r>
        <w:rPr>
          <w:rStyle w:val="a3"/>
          <w:color w:val="000000"/>
          <w:szCs w:val="28"/>
        </w:rPr>
        <w:t>в Собинском</w:t>
      </w:r>
      <w:r w:rsidR="00AB5147">
        <w:rPr>
          <w:rStyle w:val="a3"/>
          <w:color w:val="000000"/>
          <w:szCs w:val="28"/>
        </w:rPr>
        <w:t xml:space="preserve"> округе</w:t>
      </w:r>
      <w:r>
        <w:rPr>
          <w:rStyle w:val="a3"/>
          <w:color w:val="000000"/>
          <w:szCs w:val="28"/>
        </w:rPr>
        <w:t xml:space="preserve">, на занятость населения, в т.ч. вовлечение работоспособного населения </w:t>
      </w:r>
      <w:r w:rsidR="00E81730">
        <w:rPr>
          <w:rStyle w:val="a3"/>
          <w:color w:val="000000"/>
          <w:szCs w:val="28"/>
        </w:rPr>
        <w:t xml:space="preserve">округа </w:t>
      </w:r>
      <w:r>
        <w:rPr>
          <w:rStyle w:val="a3"/>
          <w:color w:val="000000"/>
          <w:szCs w:val="28"/>
        </w:rPr>
        <w:t>в предпринимательскую деятельность,  позволит привлечь финансовые ресурсы из  различных источников на приобретение основных средств в рамках  реализаци</w:t>
      </w:r>
      <w:r w:rsidR="001846AF">
        <w:rPr>
          <w:rStyle w:val="a3"/>
          <w:color w:val="000000"/>
          <w:szCs w:val="28"/>
        </w:rPr>
        <w:t>и  предпринимательских проектов,</w:t>
      </w:r>
      <w:r>
        <w:rPr>
          <w:rStyle w:val="a3"/>
          <w:color w:val="000000"/>
          <w:szCs w:val="28"/>
        </w:rPr>
        <w:t xml:space="preserve"> будет способствовать производству жизненно важных товаров и услуг для населения района и, как следствие,  увеличению поступлений налоговых доходов от деятельности малого и среднего предпринимательства </w:t>
      </w:r>
      <w:r w:rsidR="00460B04">
        <w:rPr>
          <w:rStyle w:val="a3"/>
          <w:color w:val="000000"/>
          <w:szCs w:val="28"/>
        </w:rPr>
        <w:t xml:space="preserve">и от реализуемых инвестиционных проектов в бюджеты </w:t>
      </w:r>
      <w:r w:rsidR="00575E15">
        <w:rPr>
          <w:rStyle w:val="a3"/>
          <w:color w:val="000000"/>
          <w:szCs w:val="28"/>
        </w:rPr>
        <w:t xml:space="preserve">округа </w:t>
      </w:r>
      <w:r w:rsidR="00460B04">
        <w:rPr>
          <w:rStyle w:val="a3"/>
          <w:color w:val="000000"/>
          <w:szCs w:val="28"/>
        </w:rPr>
        <w:t>и области</w:t>
      </w:r>
      <w:r>
        <w:rPr>
          <w:rStyle w:val="a3"/>
          <w:color w:val="000000"/>
          <w:szCs w:val="28"/>
        </w:rPr>
        <w:t>.</w:t>
      </w:r>
    </w:p>
    <w:p w:rsidR="00CA287F" w:rsidRDefault="00CA287F" w:rsidP="00CA287F">
      <w:pPr>
        <w:pStyle w:val="a5"/>
        <w:tabs>
          <w:tab w:val="left" w:pos="720"/>
        </w:tabs>
        <w:spacing w:after="0"/>
        <w:ind w:firstLine="0"/>
        <w:rPr>
          <w:rStyle w:val="a3"/>
          <w:color w:val="000000"/>
          <w:szCs w:val="28"/>
        </w:rPr>
      </w:pPr>
      <w:r>
        <w:rPr>
          <w:color w:val="000000"/>
          <w:szCs w:val="28"/>
        </w:rPr>
        <w:t xml:space="preserve">         Значения показателей приведены в </w:t>
      </w:r>
      <w:r w:rsidRPr="002352AD">
        <w:rPr>
          <w:color w:val="000000"/>
          <w:szCs w:val="28"/>
        </w:rPr>
        <w:t>Приложение № 1</w:t>
      </w:r>
      <w:r>
        <w:rPr>
          <w:color w:val="000000"/>
          <w:szCs w:val="28"/>
        </w:rPr>
        <w:t xml:space="preserve"> в разрезе основных  мероприятий по годам реализации Программы.</w:t>
      </w:r>
    </w:p>
    <w:p w:rsidR="00CA287F" w:rsidRDefault="00CA287F" w:rsidP="00CA287F">
      <w:pPr>
        <w:pStyle w:val="a5"/>
        <w:tabs>
          <w:tab w:val="left" w:pos="841"/>
        </w:tabs>
        <w:spacing w:after="0"/>
        <w:ind w:firstLine="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 xml:space="preserve">        Об</w:t>
      </w:r>
      <w:r>
        <w:rPr>
          <w:color w:val="000000"/>
          <w:szCs w:val="28"/>
        </w:rPr>
        <w:t>щи</w:t>
      </w:r>
      <w:r>
        <w:rPr>
          <w:rStyle w:val="a3"/>
          <w:color w:val="000000"/>
          <w:szCs w:val="28"/>
        </w:rPr>
        <w:t>й срок реализации настоящей Пр</w:t>
      </w:r>
      <w:r w:rsidR="00575E15">
        <w:rPr>
          <w:rStyle w:val="a3"/>
          <w:color w:val="000000"/>
          <w:szCs w:val="28"/>
        </w:rPr>
        <w:t>ограммы рассчитан на период 2025 - 2030</w:t>
      </w:r>
      <w:r w:rsidR="00161EF9">
        <w:rPr>
          <w:rStyle w:val="a3"/>
          <w:color w:val="000000"/>
          <w:szCs w:val="28"/>
        </w:rPr>
        <w:t xml:space="preserve"> годы.</w:t>
      </w:r>
    </w:p>
    <w:p w:rsidR="007301D8" w:rsidRDefault="00D32D88" w:rsidP="007301D8">
      <w:pPr>
        <w:ind w:firstLine="709"/>
        <w:rPr>
          <w:color w:val="000000"/>
          <w:szCs w:val="28"/>
          <w:shd w:val="clear" w:color="auto" w:fill="FFFFFF"/>
        </w:rPr>
      </w:pPr>
      <w:r>
        <w:rPr>
          <w:rStyle w:val="a3"/>
          <w:color w:val="000000"/>
          <w:szCs w:val="28"/>
        </w:rPr>
        <w:t xml:space="preserve">        Итогом реализации программы станет улучшение конкурентной среды в сфере предпринимательства, снижение барьеров, препятствующих развитию предпринимательск</w:t>
      </w:r>
      <w:r w:rsidR="007301D8">
        <w:rPr>
          <w:rStyle w:val="a3"/>
          <w:color w:val="000000"/>
          <w:szCs w:val="28"/>
        </w:rPr>
        <w:t>ой деятельности,</w:t>
      </w:r>
      <w:r w:rsidR="007301D8" w:rsidRPr="007301D8">
        <w:rPr>
          <w:color w:val="000000"/>
          <w:szCs w:val="28"/>
          <w:shd w:val="clear" w:color="auto" w:fill="FFFFFF"/>
        </w:rPr>
        <w:t xml:space="preserve"> </w:t>
      </w:r>
      <w:r w:rsidR="007301D8" w:rsidRPr="003329E9">
        <w:rPr>
          <w:color w:val="000000"/>
          <w:szCs w:val="28"/>
          <w:shd w:val="clear" w:color="auto" w:fill="FFFFFF"/>
        </w:rPr>
        <w:t xml:space="preserve">создание на территории </w:t>
      </w:r>
      <w:r w:rsidR="00575E15">
        <w:rPr>
          <w:color w:val="000000"/>
          <w:szCs w:val="28"/>
          <w:shd w:val="clear" w:color="auto" w:fill="FFFFFF"/>
        </w:rPr>
        <w:t xml:space="preserve">округа </w:t>
      </w:r>
      <w:r w:rsidR="007301D8" w:rsidRPr="003329E9">
        <w:rPr>
          <w:color w:val="000000"/>
          <w:szCs w:val="28"/>
          <w:shd w:val="clear" w:color="auto" w:fill="FFFFFF"/>
        </w:rPr>
        <w:t>благоприятных условий для развития деятельности и деловой активности всех субъектов хозяйственной деятельности, особенно представителей малого и среднего бизнеса</w:t>
      </w:r>
      <w:r w:rsidR="007301D8">
        <w:rPr>
          <w:color w:val="000000"/>
          <w:szCs w:val="28"/>
          <w:shd w:val="clear" w:color="auto" w:fill="FFFFFF"/>
        </w:rPr>
        <w:t>.</w:t>
      </w:r>
    </w:p>
    <w:p w:rsidR="00CA287F" w:rsidRDefault="00D32D88" w:rsidP="00CA287F">
      <w:pPr>
        <w:pStyle w:val="a5"/>
        <w:tabs>
          <w:tab w:val="left" w:pos="841"/>
        </w:tabs>
        <w:spacing w:after="0"/>
        <w:ind w:firstLine="709"/>
      </w:pPr>
      <w:r>
        <w:t>В результате реализации мероприятий программы в сфере занятости населения положительным эффектом будет являться создание новых рабочих мест.</w:t>
      </w:r>
      <w:r w:rsidR="000D7C41">
        <w:t xml:space="preserve"> </w:t>
      </w:r>
      <w:r>
        <w:t>Отрицательных эффектов от реализации мероприятий программы не ожидается.</w:t>
      </w:r>
      <w:r w:rsidR="000D7C41">
        <w:t xml:space="preserve"> </w:t>
      </w:r>
      <w:r>
        <w:t>Реализация программы будет способствовать созданию оптимальных условий для устойчивого социально-экономического развития</w:t>
      </w:r>
      <w:r w:rsidR="000B50D6">
        <w:t xml:space="preserve"> округа</w:t>
      </w:r>
      <w:r>
        <w:t>,</w:t>
      </w:r>
      <w:r w:rsidR="00161EF9">
        <w:t xml:space="preserve"> </w:t>
      </w:r>
      <w:r>
        <w:t>в том числе:</w:t>
      </w:r>
    </w:p>
    <w:p w:rsidR="007301D8" w:rsidRDefault="007301D8" w:rsidP="00CA287F">
      <w:pPr>
        <w:pStyle w:val="a5"/>
        <w:tabs>
          <w:tab w:val="left" w:pos="841"/>
        </w:tabs>
        <w:spacing w:after="0"/>
        <w:ind w:firstLine="709"/>
      </w:pPr>
      <w:r>
        <w:t>-развитию инвестиционного потенциала;</w:t>
      </w:r>
    </w:p>
    <w:p w:rsidR="00D32D88" w:rsidRDefault="00D32D88" w:rsidP="00CA287F">
      <w:pPr>
        <w:pStyle w:val="a5"/>
        <w:tabs>
          <w:tab w:val="left" w:pos="841"/>
        </w:tabs>
        <w:spacing w:after="0"/>
        <w:ind w:firstLine="709"/>
      </w:pPr>
      <w:r>
        <w:t>-развитию социального предпринимательства;</w:t>
      </w:r>
    </w:p>
    <w:p w:rsidR="00D32D88" w:rsidRDefault="00D32D88" w:rsidP="00CA287F">
      <w:pPr>
        <w:pStyle w:val="a5"/>
        <w:tabs>
          <w:tab w:val="left" w:pos="841"/>
        </w:tabs>
        <w:spacing w:after="0"/>
        <w:ind w:firstLine="709"/>
      </w:pPr>
      <w:r>
        <w:t>-</w:t>
      </w:r>
      <w:r w:rsidR="000D7C41">
        <w:t>увеличению налоговых поступлений в бюджеты бюджетной системы Российской Федерации;</w:t>
      </w:r>
    </w:p>
    <w:p w:rsidR="000D7C41" w:rsidRDefault="000D7C41" w:rsidP="00CA287F">
      <w:pPr>
        <w:pStyle w:val="a5"/>
        <w:tabs>
          <w:tab w:val="left" w:pos="841"/>
        </w:tabs>
        <w:spacing w:after="0"/>
        <w:ind w:firstLine="709"/>
      </w:pPr>
      <w:r>
        <w:t>-увеличению ассортимента товаров (работ, услуг),</w:t>
      </w:r>
      <w:r w:rsidR="007301D8">
        <w:t xml:space="preserve"> </w:t>
      </w:r>
      <w:r>
        <w:t xml:space="preserve">производимых на территории </w:t>
      </w:r>
      <w:r w:rsidR="00575E15">
        <w:t>округа.</w:t>
      </w:r>
    </w:p>
    <w:p w:rsidR="00D72A07" w:rsidRDefault="00D72A07" w:rsidP="00CA287F">
      <w:pPr>
        <w:pStyle w:val="a5"/>
        <w:tabs>
          <w:tab w:val="left" w:pos="841"/>
        </w:tabs>
        <w:spacing w:after="0"/>
        <w:ind w:firstLine="709"/>
      </w:pPr>
    </w:p>
    <w:p w:rsidR="00CA287F" w:rsidRPr="00AA4CEB" w:rsidRDefault="00CA287F" w:rsidP="00CA287F">
      <w:pPr>
        <w:pStyle w:val="a5"/>
        <w:spacing w:after="0"/>
        <w:ind w:firstLine="709"/>
        <w:rPr>
          <w:b/>
        </w:rPr>
      </w:pPr>
    </w:p>
    <w:p w:rsidR="00CA287F" w:rsidRPr="00AA4CEB" w:rsidRDefault="00CA287F" w:rsidP="00CA287F">
      <w:pPr>
        <w:pStyle w:val="a5"/>
        <w:spacing w:after="0"/>
        <w:ind w:firstLine="0"/>
        <w:jc w:val="center"/>
        <w:rPr>
          <w:b/>
        </w:rPr>
      </w:pPr>
      <w:r w:rsidRPr="00AA4CEB">
        <w:rPr>
          <w:rStyle w:val="a3"/>
          <w:b/>
          <w:color w:val="000000"/>
          <w:szCs w:val="28"/>
          <w:lang w:val="en-US"/>
        </w:rPr>
        <w:t>IV</w:t>
      </w:r>
      <w:r w:rsidRPr="00AA4CEB">
        <w:rPr>
          <w:rStyle w:val="a3"/>
          <w:b/>
          <w:color w:val="000000"/>
          <w:szCs w:val="28"/>
        </w:rPr>
        <w:t>. Обобщенная характеристика основных мероприятий, включенных в муниципальную Программу</w:t>
      </w:r>
    </w:p>
    <w:p w:rsidR="00CA287F" w:rsidRDefault="00CA287F" w:rsidP="00B76ECD">
      <w:pPr>
        <w:pStyle w:val="a5"/>
        <w:spacing w:after="0"/>
        <w:ind w:firstLine="709"/>
        <w:jc w:val="center"/>
      </w:pPr>
    </w:p>
    <w:p w:rsidR="00B870DB" w:rsidRDefault="00142FC8" w:rsidP="00B76ECD">
      <w:pPr>
        <w:pStyle w:val="a5"/>
        <w:tabs>
          <w:tab w:val="left" w:pos="1148"/>
        </w:tabs>
        <w:spacing w:after="0"/>
        <w:ind w:firstLine="709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Достижение целей</w:t>
      </w:r>
      <w:r w:rsidR="00CA287F">
        <w:rPr>
          <w:rStyle w:val="a3"/>
          <w:color w:val="000000"/>
          <w:szCs w:val="28"/>
        </w:rPr>
        <w:t xml:space="preserve"> Программы будет обеспеч</w:t>
      </w:r>
      <w:r>
        <w:rPr>
          <w:rStyle w:val="a3"/>
          <w:color w:val="000000"/>
          <w:szCs w:val="28"/>
        </w:rPr>
        <w:t>иваться  в</w:t>
      </w:r>
      <w:r w:rsidR="00B870DB">
        <w:rPr>
          <w:rStyle w:val="a3"/>
          <w:color w:val="000000"/>
          <w:szCs w:val="28"/>
        </w:rPr>
        <w:t>ыполнением  основных мероприятий:</w:t>
      </w:r>
    </w:p>
    <w:p w:rsidR="00B870DB" w:rsidRDefault="00B870DB" w:rsidP="00B76ECD">
      <w:pPr>
        <w:pStyle w:val="a5"/>
        <w:tabs>
          <w:tab w:val="left" w:pos="1148"/>
        </w:tabs>
        <w:spacing w:after="0"/>
        <w:ind w:firstLine="709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-</w:t>
      </w:r>
      <w:r w:rsidR="0056693C">
        <w:rPr>
          <w:rStyle w:val="a3"/>
          <w:color w:val="000000"/>
          <w:szCs w:val="28"/>
        </w:rPr>
        <w:t xml:space="preserve"> основное мероприятие № 1 </w:t>
      </w:r>
      <w:r w:rsidR="00CA287F">
        <w:rPr>
          <w:rStyle w:val="a3"/>
          <w:color w:val="000000"/>
          <w:szCs w:val="28"/>
        </w:rPr>
        <w:t>«</w:t>
      </w:r>
      <w:r w:rsidR="00CA287F" w:rsidRPr="00B77572">
        <w:rPr>
          <w:rStyle w:val="a3"/>
          <w:color w:val="000000"/>
          <w:szCs w:val="28"/>
        </w:rPr>
        <w:t>Поддержка</w:t>
      </w:r>
      <w:r w:rsidR="00CA287F">
        <w:rPr>
          <w:rStyle w:val="a3"/>
          <w:color w:val="000000"/>
          <w:szCs w:val="28"/>
        </w:rPr>
        <w:t xml:space="preserve"> начинающих субъектов малого </w:t>
      </w:r>
      <w:r>
        <w:rPr>
          <w:rStyle w:val="a3"/>
          <w:color w:val="000000"/>
          <w:szCs w:val="28"/>
        </w:rPr>
        <w:t>и среднего предпринимательства»;</w:t>
      </w:r>
    </w:p>
    <w:p w:rsidR="0056693C" w:rsidRDefault="00A12BE5" w:rsidP="00B76ECD">
      <w:pPr>
        <w:pStyle w:val="a5"/>
        <w:spacing w:after="0"/>
        <w:ind w:firstLine="709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П</w:t>
      </w:r>
      <w:r w:rsidR="0056693C">
        <w:rPr>
          <w:rStyle w:val="a3"/>
          <w:color w:val="000000"/>
          <w:szCs w:val="28"/>
        </w:rPr>
        <w:t xml:space="preserve">редусмотрены </w:t>
      </w:r>
      <w:r w:rsidR="0056693C">
        <w:rPr>
          <w:szCs w:val="28"/>
        </w:rPr>
        <w:t>г</w:t>
      </w:r>
      <w:r w:rsidR="0056693C">
        <w:rPr>
          <w:rStyle w:val="a3"/>
          <w:color w:val="000000"/>
          <w:szCs w:val="28"/>
        </w:rPr>
        <w:t>ранты начинающим субъектам малого и среднего предпринимательства.</w:t>
      </w:r>
    </w:p>
    <w:p w:rsidR="00B870DB" w:rsidRDefault="00B870DB" w:rsidP="00B76ECD">
      <w:pPr>
        <w:pStyle w:val="a5"/>
        <w:tabs>
          <w:tab w:val="left" w:pos="1148"/>
        </w:tabs>
        <w:spacing w:after="0"/>
        <w:ind w:firstLine="709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-</w:t>
      </w:r>
      <w:r w:rsidR="0056693C">
        <w:rPr>
          <w:rStyle w:val="a3"/>
          <w:color w:val="000000"/>
          <w:szCs w:val="28"/>
        </w:rPr>
        <w:t xml:space="preserve">основное мероприятие № 2 </w:t>
      </w:r>
      <w:r>
        <w:rPr>
          <w:rStyle w:val="a3"/>
          <w:color w:val="000000"/>
          <w:szCs w:val="28"/>
        </w:rPr>
        <w:t xml:space="preserve"> «Финансовая п</w:t>
      </w:r>
      <w:r w:rsidRPr="00B77572">
        <w:rPr>
          <w:rStyle w:val="a3"/>
          <w:color w:val="000000"/>
          <w:szCs w:val="28"/>
        </w:rPr>
        <w:t>оддержка</w:t>
      </w:r>
      <w:r>
        <w:rPr>
          <w:rStyle w:val="a3"/>
          <w:color w:val="000000"/>
          <w:szCs w:val="28"/>
        </w:rPr>
        <w:t xml:space="preserve"> субъектов малого и среднего предпринимательства»;</w:t>
      </w:r>
    </w:p>
    <w:p w:rsidR="00B4347C" w:rsidRDefault="00B4347C" w:rsidP="00B76ECD">
      <w:pPr>
        <w:shd w:val="clear" w:color="auto" w:fill="FFFFFF"/>
        <w:suppressAutoHyphens w:val="0"/>
        <w:ind w:firstLine="709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 Предусмотрено с</w:t>
      </w:r>
      <w:r w:rsidRPr="00B4347C">
        <w:rPr>
          <w:rFonts w:eastAsia="Calibri"/>
          <w:szCs w:val="28"/>
          <w:lang w:eastAsia="en-US"/>
        </w:rPr>
        <w:t>убсидирование части затрат субъектов малого и среднего предпринимательства, а также физических лиц, применяющих специальный налоговый режим «Налог на профессиональный доход»,</w:t>
      </w:r>
      <w:r w:rsidR="004129B0" w:rsidRPr="004129B0">
        <w:t xml:space="preserve"> </w:t>
      </w:r>
      <w:r w:rsidR="004129B0">
        <w:t>зарегистрированных и осуществляющих деятельность  на территории моногорода,</w:t>
      </w:r>
      <w:r w:rsidRPr="00B4347C">
        <w:rPr>
          <w:rFonts w:eastAsia="Calibri"/>
          <w:szCs w:val="28"/>
          <w:lang w:eastAsia="en-US"/>
        </w:rPr>
        <w:t xml:space="preserve">  связанных с уплатой лизинговых платежей и (или) первого взноса (аванса) по договору (договорам) лизинга, заключенному с российской лизинговой организацией в целях создания и (или) развития либо модернизации произ</w:t>
      </w:r>
      <w:r>
        <w:rPr>
          <w:rFonts w:eastAsia="Calibri"/>
          <w:szCs w:val="28"/>
          <w:lang w:eastAsia="en-US"/>
        </w:rPr>
        <w:t>водства товаров (работ, услуг).</w:t>
      </w:r>
    </w:p>
    <w:p w:rsidR="002B231E" w:rsidRDefault="00781E60" w:rsidP="002B231E">
      <w:pPr>
        <w:shd w:val="clear" w:color="auto" w:fill="FFFFFF"/>
        <w:suppressAutoHyphens w:val="0"/>
        <w:ind w:firstLine="709"/>
        <w:rPr>
          <w:spacing w:val="-5"/>
          <w:szCs w:val="28"/>
        </w:rPr>
      </w:pPr>
      <w:r>
        <w:rPr>
          <w:rFonts w:eastAsia="Calibri"/>
          <w:szCs w:val="28"/>
          <w:lang w:eastAsia="en-US"/>
        </w:rPr>
        <w:t>Реализация меропри</w:t>
      </w:r>
      <w:r w:rsidR="00B76ECD">
        <w:rPr>
          <w:rFonts w:eastAsia="Calibri"/>
          <w:szCs w:val="28"/>
          <w:lang w:eastAsia="en-US"/>
        </w:rPr>
        <w:t>я</w:t>
      </w:r>
      <w:r>
        <w:rPr>
          <w:rFonts w:eastAsia="Calibri"/>
          <w:szCs w:val="28"/>
          <w:lang w:eastAsia="en-US"/>
        </w:rPr>
        <w:t xml:space="preserve">тия осуществляется в соответствии с Правилами </w:t>
      </w:r>
      <w:r w:rsidR="003C14A1">
        <w:rPr>
          <w:rFonts w:eastAsia="Calibri"/>
          <w:szCs w:val="28"/>
          <w:lang w:eastAsia="en-US"/>
        </w:rPr>
        <w:t>предоставления межбюджетных трансфертов из областного бюджета бюджетам муниципальных образований,в том числе монопрофильных образований,при реализации государс</w:t>
      </w:r>
      <w:r w:rsidR="002B231E">
        <w:rPr>
          <w:rFonts w:eastAsia="Calibri"/>
          <w:szCs w:val="28"/>
          <w:lang w:eastAsia="en-US"/>
        </w:rPr>
        <w:t>твенной программы, утвержденным</w:t>
      </w:r>
      <w:r w:rsidR="003C14A1">
        <w:rPr>
          <w:rFonts w:eastAsia="Calibri"/>
          <w:szCs w:val="28"/>
          <w:lang w:eastAsia="en-US"/>
        </w:rPr>
        <w:t xml:space="preserve">  </w:t>
      </w:r>
      <w:r w:rsidR="00B76ECD">
        <w:rPr>
          <w:rStyle w:val="a3"/>
          <w:color w:val="000000"/>
          <w:szCs w:val="28"/>
        </w:rPr>
        <w:t xml:space="preserve">Постановлением Губернатора Владимирской области от </w:t>
      </w:r>
      <w:r w:rsidR="00B76ECD">
        <w:rPr>
          <w:szCs w:val="28"/>
          <w:lang w:eastAsia="ru-RU"/>
        </w:rPr>
        <w:t>05.11.2013 № 1254 «О государственной программе Владимирской области «Развитие малого и среднего предпринимат</w:t>
      </w:r>
      <w:r w:rsidR="002B231E">
        <w:rPr>
          <w:szCs w:val="28"/>
          <w:lang w:eastAsia="ru-RU"/>
        </w:rPr>
        <w:t xml:space="preserve">ельства о Владимирской области и Порядком </w:t>
      </w:r>
      <w:r w:rsidR="002B231E">
        <w:rPr>
          <w:color w:val="000000"/>
          <w:spacing w:val="-5"/>
          <w:szCs w:val="28"/>
        </w:rPr>
        <w:t xml:space="preserve">предоставления субсидии, </w:t>
      </w:r>
      <w:r w:rsidR="002B231E">
        <w:rPr>
          <w:spacing w:val="-5"/>
          <w:szCs w:val="28"/>
        </w:rPr>
        <w:t xml:space="preserve">утвержденным  </w:t>
      </w:r>
      <w:r w:rsidR="002B231E" w:rsidRPr="002B231E">
        <w:rPr>
          <w:spacing w:val="-5"/>
          <w:szCs w:val="28"/>
        </w:rPr>
        <w:t>постановлением</w:t>
      </w:r>
      <w:r w:rsidR="002B231E">
        <w:rPr>
          <w:spacing w:val="-5"/>
          <w:szCs w:val="28"/>
        </w:rPr>
        <w:t xml:space="preserve"> администрации Собинского муниципального округа.</w:t>
      </w:r>
    </w:p>
    <w:p w:rsidR="00B76ECD" w:rsidRDefault="00B76ECD" w:rsidP="00B76ECD">
      <w:pPr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 xml:space="preserve">  Правила определяют условия предоставления субсидии на поддержку субъектов малого и среднего предпринимательства в рамках реализации муниципальных программ (подпрограмм) развития малого и среднего предпринимательства, в том числе монопрофильных муниципальных образований.</w:t>
      </w:r>
    </w:p>
    <w:p w:rsidR="00B76ECD" w:rsidRDefault="00B76ECD" w:rsidP="00B76ECD">
      <w:pPr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 xml:space="preserve">  Субсидии предоставляются бюджетам монопрофильных муниципальных образований на государственную поддержку малого и среднего предпринимательства, а также физических лиц, применяющих специальный налоговый режим "Налог на профессиональный доход", на цели:</w:t>
      </w:r>
    </w:p>
    <w:p w:rsidR="00B76ECD" w:rsidRDefault="00B76ECD" w:rsidP="00B76ECD">
      <w:pPr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>Субсидирование части затрат субъектов малого и среднего предпринимательства, а также физических лиц, применяющих специальный налоговый режим "Налог на профессиональный доход", связанных с уплатой лизинговых платежей и (или) первого взноса (аванса) по договору (договорам) лизинга, заключенному с российской лизинговой организацией в целях создания и (или) развития либо модернизации производства товаров (работ, услуг).</w:t>
      </w:r>
    </w:p>
    <w:p w:rsidR="00B76ECD" w:rsidRDefault="00B76ECD" w:rsidP="00B76ECD">
      <w:pPr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>Условиями предоставления и расходования субсидии являются:</w:t>
      </w:r>
    </w:p>
    <w:p w:rsidR="00B76ECD" w:rsidRDefault="007B0321" w:rsidP="00B76ECD">
      <w:pPr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>- н</w:t>
      </w:r>
      <w:r w:rsidR="00B76ECD">
        <w:rPr>
          <w:szCs w:val="28"/>
          <w:lang w:eastAsia="ru-RU"/>
        </w:rPr>
        <w:t>аличие в бюджете муниципального образования бюджетных ассигнований на исполнение расходных обязательств муниципального образования, в целях софинансирования которых предоставляется субсидия, в объеме, необходимом для их исполнения, включая размер планируемой к предоставлению субсидии.</w:t>
      </w:r>
    </w:p>
    <w:p w:rsidR="00B76ECD" w:rsidRDefault="007B0321" w:rsidP="00B76ECD">
      <w:pPr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>- з</w:t>
      </w:r>
      <w:r w:rsidR="00B76ECD">
        <w:rPr>
          <w:szCs w:val="28"/>
          <w:lang w:eastAsia="ru-RU"/>
        </w:rPr>
        <w:t>аключение соглашения о предоставлении субсидии бюджету муниципального образования, предусматривающего обязательства муниципального образования по исполнению расходных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обязательств.</w:t>
      </w:r>
    </w:p>
    <w:p w:rsidR="00B76ECD" w:rsidRDefault="00B76ECD" w:rsidP="00BB28F4">
      <w:pPr>
        <w:suppressAutoHyphens w:val="0"/>
        <w:autoSpaceDE w:val="0"/>
        <w:autoSpaceDN w:val="0"/>
        <w:adjustRightInd w:val="0"/>
        <w:rPr>
          <w:szCs w:val="28"/>
          <w:lang w:eastAsia="ru-RU"/>
        </w:rPr>
      </w:pPr>
      <w:r>
        <w:rPr>
          <w:szCs w:val="28"/>
          <w:lang w:eastAsia="ru-RU"/>
        </w:rPr>
        <w:t xml:space="preserve"> Результатами использования субсидии настоящих Правил являются:</w:t>
      </w:r>
    </w:p>
    <w:p w:rsidR="00B76ECD" w:rsidRDefault="00BB28F4" w:rsidP="00BB28F4">
      <w:pPr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 xml:space="preserve">- </w:t>
      </w:r>
      <w:r w:rsidR="00B76ECD">
        <w:rPr>
          <w:szCs w:val="28"/>
          <w:lang w:eastAsia="ru-RU"/>
        </w:rPr>
        <w:t>количество вновь созданных рабочих мест (включая вновь зарегистрированных индивидуальных предпринимателей и физических лиц, применяющих специальный налоговый режим "Налог на профессиональный доход") субъектами малого и среднего предпринимательства, получившими государственную поддержку;</w:t>
      </w:r>
    </w:p>
    <w:p w:rsidR="00B76ECD" w:rsidRDefault="00BB28F4" w:rsidP="00BB28F4">
      <w:pPr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 xml:space="preserve">- </w:t>
      </w:r>
      <w:r w:rsidR="00B76ECD">
        <w:rPr>
          <w:szCs w:val="28"/>
          <w:lang w:eastAsia="ru-RU"/>
        </w:rPr>
        <w:t>количество субъектов малого и среднего предпринимательства, а также физических лиц, применяющих специальный налоговый режим "Налог на профессиональный доход", получивших государственную поддержку.</w:t>
      </w:r>
    </w:p>
    <w:p w:rsidR="00B870DB" w:rsidRDefault="00B870DB" w:rsidP="00B76ECD">
      <w:pPr>
        <w:pStyle w:val="a5"/>
        <w:tabs>
          <w:tab w:val="left" w:pos="1148"/>
        </w:tabs>
        <w:spacing w:after="0"/>
        <w:ind w:firstLine="709"/>
        <w:rPr>
          <w:szCs w:val="28"/>
        </w:rPr>
      </w:pPr>
      <w:r>
        <w:rPr>
          <w:rStyle w:val="a3"/>
          <w:color w:val="000000"/>
          <w:szCs w:val="28"/>
        </w:rPr>
        <w:t xml:space="preserve">- </w:t>
      </w:r>
      <w:r w:rsidR="0056693C">
        <w:rPr>
          <w:rStyle w:val="a3"/>
          <w:color w:val="000000"/>
          <w:szCs w:val="28"/>
        </w:rPr>
        <w:t xml:space="preserve">Основное мероприятие № 3 </w:t>
      </w:r>
      <w:r w:rsidR="00142FC8">
        <w:rPr>
          <w:rStyle w:val="a3"/>
          <w:color w:val="000000"/>
          <w:szCs w:val="28"/>
        </w:rPr>
        <w:t>«</w:t>
      </w:r>
      <w:r w:rsidR="00142FC8" w:rsidRPr="00617C8A">
        <w:rPr>
          <w:szCs w:val="28"/>
        </w:rPr>
        <w:t xml:space="preserve">Содействие развитию </w:t>
      </w:r>
      <w:r>
        <w:rPr>
          <w:szCs w:val="28"/>
        </w:rPr>
        <w:t xml:space="preserve">субъектов </w:t>
      </w:r>
      <w:r w:rsidR="00142FC8" w:rsidRPr="00617C8A">
        <w:rPr>
          <w:szCs w:val="28"/>
        </w:rPr>
        <w:t>малого и среднего предпринимательства, участие в выставочно-ярмарочной деятельности</w:t>
      </w:r>
      <w:r w:rsidR="00142FC8">
        <w:rPr>
          <w:szCs w:val="28"/>
        </w:rPr>
        <w:t>»</w:t>
      </w:r>
      <w:r w:rsidR="0056693C">
        <w:rPr>
          <w:szCs w:val="28"/>
        </w:rPr>
        <w:t>.</w:t>
      </w:r>
    </w:p>
    <w:p w:rsidR="0056693C" w:rsidRDefault="0056693C" w:rsidP="00B76ECD">
      <w:pPr>
        <w:pStyle w:val="a5"/>
        <w:tabs>
          <w:tab w:val="left" w:pos="1148"/>
        </w:tabs>
        <w:spacing w:after="0"/>
        <w:ind w:firstLine="709"/>
        <w:rPr>
          <w:szCs w:val="28"/>
        </w:rPr>
      </w:pPr>
      <w:r>
        <w:t>Предусмотрено содействие в продвижении товаров(работ, услуг)субъектов малого и среднего предпринимательства путем их участия в выставочно -ярмарочных мероприятиях</w:t>
      </w:r>
    </w:p>
    <w:p w:rsidR="00CA287F" w:rsidRDefault="00B870DB" w:rsidP="00B76ECD">
      <w:pPr>
        <w:pStyle w:val="a5"/>
        <w:tabs>
          <w:tab w:val="left" w:pos="1148"/>
        </w:tabs>
        <w:spacing w:after="0"/>
        <w:ind w:firstLine="709"/>
        <w:rPr>
          <w:szCs w:val="28"/>
        </w:rPr>
      </w:pPr>
      <w:r>
        <w:rPr>
          <w:szCs w:val="28"/>
        </w:rPr>
        <w:t>-</w:t>
      </w:r>
      <w:r w:rsidR="0056693C">
        <w:rPr>
          <w:szCs w:val="28"/>
        </w:rPr>
        <w:t xml:space="preserve"> Основное мероприятие № 4 </w:t>
      </w:r>
      <w:r w:rsidR="007301D8">
        <w:rPr>
          <w:szCs w:val="28"/>
        </w:rPr>
        <w:t>«</w:t>
      </w:r>
      <w:r w:rsidR="007301D8" w:rsidRPr="007301D8">
        <w:rPr>
          <w:szCs w:val="28"/>
        </w:rPr>
        <w:t>Обеспечение инженерно-транспортной инфраструктурой инвестиционных площадок</w:t>
      </w:r>
      <w:r w:rsidR="007301D8">
        <w:rPr>
          <w:szCs w:val="28"/>
        </w:rPr>
        <w:t>»</w:t>
      </w:r>
      <w:r w:rsidR="007301D8" w:rsidRPr="007301D8">
        <w:rPr>
          <w:szCs w:val="28"/>
        </w:rPr>
        <w:t>.</w:t>
      </w:r>
    </w:p>
    <w:p w:rsidR="0056693C" w:rsidRDefault="00BD5170" w:rsidP="00B76ECD">
      <w:pPr>
        <w:pStyle w:val="a5"/>
        <w:tabs>
          <w:tab w:val="left" w:pos="1148"/>
        </w:tabs>
        <w:spacing w:after="0"/>
        <w:ind w:firstLine="709"/>
        <w:rPr>
          <w:rStyle w:val="a3"/>
          <w:color w:val="000000"/>
          <w:szCs w:val="28"/>
        </w:rPr>
      </w:pPr>
      <w:r>
        <w:rPr>
          <w:szCs w:val="28"/>
        </w:rPr>
        <w:t xml:space="preserve"> </w:t>
      </w:r>
      <w:r w:rsidR="00CB1E8E">
        <w:rPr>
          <w:szCs w:val="28"/>
        </w:rPr>
        <w:t xml:space="preserve">Предусмотрено </w:t>
      </w:r>
      <w:r w:rsidR="0056693C">
        <w:rPr>
          <w:szCs w:val="28"/>
        </w:rPr>
        <w:t>строительство объектов инженерно-транспортной инфраструктуры для инвестиционных проектов.</w:t>
      </w:r>
    </w:p>
    <w:p w:rsidR="00CA287F" w:rsidRDefault="00142FC8" w:rsidP="00B76ECD">
      <w:pPr>
        <w:pStyle w:val="a5"/>
        <w:tabs>
          <w:tab w:val="left" w:pos="720"/>
          <w:tab w:val="left" w:pos="900"/>
        </w:tabs>
        <w:spacing w:after="0"/>
        <w:ind w:firstLine="709"/>
        <w:rPr>
          <w:szCs w:val="28"/>
        </w:rPr>
      </w:pPr>
      <w:r>
        <w:rPr>
          <w:szCs w:val="28"/>
        </w:rPr>
        <w:t xml:space="preserve">       </w:t>
      </w:r>
      <w:r w:rsidR="00914715">
        <w:rPr>
          <w:szCs w:val="28"/>
        </w:rPr>
        <w:t xml:space="preserve"> Реализация основных мероприяти</w:t>
      </w:r>
      <w:r>
        <w:rPr>
          <w:szCs w:val="28"/>
        </w:rPr>
        <w:t>й</w:t>
      </w:r>
      <w:r w:rsidR="00CA287F">
        <w:rPr>
          <w:szCs w:val="28"/>
        </w:rPr>
        <w:t xml:space="preserve"> программы должна повлиять на создание благоприятного предпринимательского </w:t>
      </w:r>
      <w:r w:rsidR="007301D8">
        <w:rPr>
          <w:szCs w:val="28"/>
        </w:rPr>
        <w:t xml:space="preserve"> и инвестиционного </w:t>
      </w:r>
      <w:r w:rsidR="00CA287F">
        <w:rPr>
          <w:szCs w:val="28"/>
        </w:rPr>
        <w:t>климата и условий для ведения бизнеса на территории Собинского</w:t>
      </w:r>
      <w:r w:rsidR="000263A8">
        <w:rPr>
          <w:szCs w:val="28"/>
        </w:rPr>
        <w:t xml:space="preserve"> </w:t>
      </w:r>
      <w:r w:rsidR="00BD5170">
        <w:rPr>
          <w:szCs w:val="28"/>
        </w:rPr>
        <w:t>округа</w:t>
      </w:r>
      <w:r w:rsidR="00CA287F">
        <w:rPr>
          <w:szCs w:val="28"/>
        </w:rPr>
        <w:t>, доведя ожидаемые результаты до планируемых.</w:t>
      </w:r>
    </w:p>
    <w:p w:rsidR="00CA287F" w:rsidRDefault="00CA287F" w:rsidP="00B76ECD">
      <w:pPr>
        <w:pStyle w:val="a5"/>
        <w:tabs>
          <w:tab w:val="left" w:pos="720"/>
        </w:tabs>
        <w:spacing w:after="0"/>
        <w:ind w:firstLine="709"/>
      </w:pPr>
      <w:r>
        <w:rPr>
          <w:rStyle w:val="a3"/>
          <w:color w:val="000000"/>
          <w:szCs w:val="28"/>
        </w:rPr>
        <w:t xml:space="preserve">Перечень основных мероприятий программы и ожидаемый результат от их реализации представлены в </w:t>
      </w:r>
      <w:r w:rsidRPr="002352AD">
        <w:rPr>
          <w:rStyle w:val="a3"/>
          <w:color w:val="000000"/>
          <w:szCs w:val="28"/>
        </w:rPr>
        <w:t>Приложении № 2</w:t>
      </w:r>
      <w:r>
        <w:rPr>
          <w:rStyle w:val="a3"/>
          <w:color w:val="000000"/>
          <w:szCs w:val="28"/>
        </w:rPr>
        <w:t xml:space="preserve"> к Программе.</w:t>
      </w:r>
    </w:p>
    <w:p w:rsidR="00CA287F" w:rsidRDefault="00CA287F" w:rsidP="00CA287F">
      <w:pPr>
        <w:pStyle w:val="a5"/>
        <w:spacing w:after="0"/>
        <w:ind w:firstLine="709"/>
      </w:pPr>
    </w:p>
    <w:p w:rsidR="00F41F4A" w:rsidRDefault="00F41F4A" w:rsidP="00CA287F">
      <w:pPr>
        <w:pStyle w:val="a5"/>
        <w:spacing w:after="0"/>
        <w:ind w:firstLine="709"/>
      </w:pPr>
    </w:p>
    <w:p w:rsidR="00CA287F" w:rsidRDefault="00CA287F" w:rsidP="00CA287F">
      <w:pPr>
        <w:pStyle w:val="41"/>
        <w:shd w:val="clear" w:color="auto" w:fill="auto"/>
        <w:spacing w:after="0" w:line="240" w:lineRule="auto"/>
      </w:pPr>
    </w:p>
    <w:p w:rsidR="00CA287F" w:rsidRPr="00AA4CEB" w:rsidRDefault="00CA287F" w:rsidP="00CA287F">
      <w:pPr>
        <w:pStyle w:val="a5"/>
        <w:tabs>
          <w:tab w:val="left" w:pos="720"/>
        </w:tabs>
        <w:spacing w:after="0"/>
        <w:ind w:firstLine="0"/>
        <w:jc w:val="center"/>
        <w:rPr>
          <w:b/>
        </w:rPr>
      </w:pPr>
      <w:r w:rsidRPr="00AA4CEB">
        <w:rPr>
          <w:rStyle w:val="a3"/>
          <w:b/>
          <w:color w:val="000000"/>
          <w:szCs w:val="28"/>
        </w:rPr>
        <w:t xml:space="preserve">         V. Обоснования объема финансовых ресурсов, необходимых для реализации муниципальной программы</w:t>
      </w:r>
    </w:p>
    <w:p w:rsidR="00CA287F" w:rsidRDefault="00CA287F" w:rsidP="00CA287F">
      <w:pPr>
        <w:pStyle w:val="a5"/>
        <w:spacing w:after="0"/>
        <w:ind w:firstLine="0"/>
      </w:pPr>
    </w:p>
    <w:p w:rsidR="00CA287F" w:rsidRPr="00A964F9" w:rsidRDefault="00CA287F" w:rsidP="00CA287F">
      <w:pPr>
        <w:pStyle w:val="a5"/>
        <w:tabs>
          <w:tab w:val="left" w:pos="720"/>
        </w:tabs>
        <w:spacing w:after="0"/>
        <w:ind w:firstLine="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 xml:space="preserve">        </w:t>
      </w:r>
      <w:r w:rsidRPr="00A964F9">
        <w:rPr>
          <w:szCs w:val="28"/>
        </w:rPr>
        <w:t xml:space="preserve">Финансовое обеспечение реализации муниципальной программы  осуществляется за счет средств </w:t>
      </w:r>
      <w:r w:rsidR="008D228A" w:rsidRPr="00722619">
        <w:rPr>
          <w:szCs w:val="28"/>
        </w:rPr>
        <w:t xml:space="preserve">областного и </w:t>
      </w:r>
      <w:r w:rsidR="000263A8" w:rsidRPr="00722619">
        <w:rPr>
          <w:szCs w:val="28"/>
        </w:rPr>
        <w:t xml:space="preserve">местного </w:t>
      </w:r>
      <w:r w:rsidR="008D228A" w:rsidRPr="00722619">
        <w:rPr>
          <w:szCs w:val="28"/>
        </w:rPr>
        <w:t>бюджетов</w:t>
      </w:r>
      <w:r w:rsidR="0019713D" w:rsidRPr="00D2031E">
        <w:rPr>
          <w:szCs w:val="28"/>
        </w:rPr>
        <w:t>.</w:t>
      </w:r>
    </w:p>
    <w:p w:rsidR="00CA287F" w:rsidRPr="00A964F9" w:rsidRDefault="003D3DB8" w:rsidP="00CA287F">
      <w:pPr>
        <w:pStyle w:val="a5"/>
        <w:tabs>
          <w:tab w:val="left" w:pos="720"/>
        </w:tabs>
        <w:spacing w:after="0"/>
        <w:ind w:firstLine="0"/>
        <w:rPr>
          <w:rStyle w:val="a3"/>
          <w:color w:val="000000"/>
          <w:szCs w:val="28"/>
        </w:rPr>
      </w:pPr>
      <w:r>
        <w:rPr>
          <w:szCs w:val="28"/>
        </w:rPr>
        <w:t xml:space="preserve">        </w:t>
      </w:r>
      <w:r w:rsidR="00CA287F" w:rsidRPr="00A964F9">
        <w:rPr>
          <w:szCs w:val="28"/>
        </w:rPr>
        <w:t>Объем и структура бюджетного финансового обеспечения Программы подлежат ежегодному уточнению в соответствии с реальными возможностями ме</w:t>
      </w:r>
      <w:r w:rsidR="0019713D">
        <w:rPr>
          <w:szCs w:val="28"/>
        </w:rPr>
        <w:t xml:space="preserve">стного бюджета </w:t>
      </w:r>
      <w:r w:rsidR="00CA287F" w:rsidRPr="00A964F9">
        <w:rPr>
          <w:szCs w:val="28"/>
        </w:rPr>
        <w:t>и с учетом фактического выполнения программных мероприятий.</w:t>
      </w:r>
    </w:p>
    <w:p w:rsidR="00CA287F" w:rsidRDefault="00CA287F" w:rsidP="00CA287F">
      <w:pPr>
        <w:pStyle w:val="a5"/>
        <w:tabs>
          <w:tab w:val="left" w:pos="720"/>
        </w:tabs>
        <w:spacing w:after="0"/>
        <w:ind w:firstLine="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 xml:space="preserve">           Объемы финансового обеспечения программы за счет бюджетных средств утверждаются решением Совета народных депутатов Собинского </w:t>
      </w:r>
      <w:r w:rsidR="000263A8">
        <w:rPr>
          <w:rStyle w:val="a3"/>
          <w:color w:val="000000"/>
          <w:szCs w:val="28"/>
        </w:rPr>
        <w:t xml:space="preserve">муниципального округа </w:t>
      </w:r>
      <w:r>
        <w:rPr>
          <w:rStyle w:val="a3"/>
          <w:color w:val="000000"/>
          <w:szCs w:val="28"/>
        </w:rPr>
        <w:t>в рамках решения о бюджете на соответствующий финансовый год и плановый период и подлежат ежегодному уточнению, а также могут быть скорректированы по основаниям, установленным статьями 217 и 232 Бюджетного кодекса Российской Федерации.</w:t>
      </w:r>
    </w:p>
    <w:p w:rsidR="003D3DB8" w:rsidRDefault="003D3DB8" w:rsidP="003D3DB8">
      <w:pPr>
        <w:ind w:firstLine="709"/>
      </w:pPr>
      <w:r>
        <w:t>Порядок финансирования и расходования средств на реализацию муниципальной программы предоставлен в Приложении № 5 к программе.</w:t>
      </w:r>
    </w:p>
    <w:p w:rsidR="003D3DB8" w:rsidRPr="00FD4EB0" w:rsidRDefault="003D3DB8" w:rsidP="003D3DB8">
      <w:pPr>
        <w:pStyle w:val="a5"/>
        <w:tabs>
          <w:tab w:val="left" w:pos="720"/>
        </w:tabs>
        <w:spacing w:after="0"/>
        <w:ind w:firstLine="0"/>
        <w:jc w:val="left"/>
        <w:rPr>
          <w:rStyle w:val="a3"/>
          <w:color w:val="000000"/>
          <w:szCs w:val="28"/>
        </w:rPr>
      </w:pPr>
    </w:p>
    <w:p w:rsidR="00CA287F" w:rsidRDefault="00CA287F" w:rsidP="00CA287F">
      <w:pPr>
        <w:pStyle w:val="a5"/>
        <w:spacing w:after="0"/>
        <w:ind w:firstLine="0"/>
        <w:jc w:val="center"/>
        <w:rPr>
          <w:rStyle w:val="a3"/>
          <w:color w:val="000000"/>
          <w:szCs w:val="28"/>
        </w:rPr>
      </w:pPr>
    </w:p>
    <w:p w:rsidR="003D3DB8" w:rsidRDefault="003D3DB8" w:rsidP="00CA287F">
      <w:pPr>
        <w:pStyle w:val="a5"/>
        <w:spacing w:after="0"/>
        <w:ind w:firstLine="0"/>
        <w:jc w:val="center"/>
        <w:rPr>
          <w:rStyle w:val="a3"/>
          <w:color w:val="000000"/>
          <w:szCs w:val="28"/>
        </w:rPr>
      </w:pPr>
    </w:p>
    <w:p w:rsidR="003D3DB8" w:rsidRDefault="003D3DB8" w:rsidP="00CA287F">
      <w:pPr>
        <w:pStyle w:val="a5"/>
        <w:spacing w:after="0"/>
        <w:ind w:firstLine="0"/>
        <w:jc w:val="center"/>
        <w:rPr>
          <w:rStyle w:val="a3"/>
          <w:color w:val="000000"/>
          <w:szCs w:val="28"/>
        </w:rPr>
      </w:pPr>
    </w:p>
    <w:p w:rsidR="003D3DB8" w:rsidRDefault="003D3DB8" w:rsidP="00CA287F">
      <w:pPr>
        <w:pStyle w:val="a5"/>
        <w:spacing w:after="0"/>
        <w:ind w:firstLine="0"/>
        <w:jc w:val="center"/>
        <w:rPr>
          <w:rStyle w:val="a3"/>
          <w:color w:val="000000"/>
          <w:szCs w:val="28"/>
        </w:rPr>
      </w:pPr>
    </w:p>
    <w:p w:rsidR="00CA287F" w:rsidRPr="00AA4CEB" w:rsidRDefault="00CA287F" w:rsidP="00CA287F">
      <w:pPr>
        <w:pStyle w:val="a5"/>
        <w:spacing w:after="0"/>
        <w:ind w:firstLine="0"/>
        <w:jc w:val="center"/>
        <w:rPr>
          <w:rStyle w:val="a3"/>
          <w:b/>
          <w:color w:val="000000"/>
          <w:szCs w:val="28"/>
        </w:rPr>
      </w:pPr>
      <w:r w:rsidRPr="00AA4CEB">
        <w:rPr>
          <w:rStyle w:val="a3"/>
          <w:b/>
          <w:color w:val="000000"/>
          <w:szCs w:val="28"/>
          <w:lang w:val="en-US"/>
        </w:rPr>
        <w:t>VI</w:t>
      </w:r>
      <w:r w:rsidRPr="00AA4CEB">
        <w:rPr>
          <w:rStyle w:val="a3"/>
          <w:b/>
          <w:color w:val="000000"/>
          <w:szCs w:val="28"/>
        </w:rPr>
        <w:t>. Ресурсное обеспечение  муниципальной программы.</w:t>
      </w:r>
    </w:p>
    <w:p w:rsidR="00AA4CEB" w:rsidRDefault="00AA4CEB" w:rsidP="00CA287F">
      <w:pPr>
        <w:pStyle w:val="a5"/>
        <w:spacing w:after="0"/>
        <w:ind w:firstLine="0"/>
        <w:jc w:val="center"/>
      </w:pPr>
    </w:p>
    <w:p w:rsidR="00CA287F" w:rsidRPr="000540BB" w:rsidRDefault="00CA287F" w:rsidP="00CA287F">
      <w:pPr>
        <w:autoSpaceDE w:val="0"/>
        <w:autoSpaceDN w:val="0"/>
        <w:adjustRightInd w:val="0"/>
        <w:ind w:firstLine="420"/>
        <w:rPr>
          <w:szCs w:val="28"/>
        </w:rPr>
      </w:pPr>
      <w:r>
        <w:rPr>
          <w:rStyle w:val="a3"/>
          <w:color w:val="000000"/>
          <w:szCs w:val="28"/>
        </w:rPr>
        <w:t>Ф</w:t>
      </w:r>
      <w:r w:rsidRPr="00FD4EB0">
        <w:rPr>
          <w:rStyle w:val="a3"/>
          <w:color w:val="000000"/>
          <w:szCs w:val="28"/>
        </w:rPr>
        <w:t>инансирование программ</w:t>
      </w:r>
      <w:r w:rsidR="0019713D">
        <w:rPr>
          <w:rStyle w:val="a3"/>
          <w:color w:val="000000"/>
          <w:szCs w:val="28"/>
        </w:rPr>
        <w:t xml:space="preserve">ы осуществляется из  </w:t>
      </w:r>
      <w:r w:rsidR="008D228A">
        <w:rPr>
          <w:rStyle w:val="a3"/>
          <w:color w:val="000000"/>
          <w:szCs w:val="28"/>
        </w:rPr>
        <w:t xml:space="preserve">областного и </w:t>
      </w:r>
      <w:r w:rsidR="00722619">
        <w:rPr>
          <w:rStyle w:val="a3"/>
          <w:color w:val="000000"/>
          <w:szCs w:val="28"/>
        </w:rPr>
        <w:t xml:space="preserve">местного </w:t>
      </w:r>
      <w:r w:rsidR="008D228A">
        <w:rPr>
          <w:rStyle w:val="a3"/>
          <w:color w:val="000000"/>
          <w:szCs w:val="28"/>
        </w:rPr>
        <w:t>бюджетов</w:t>
      </w:r>
      <w:r>
        <w:rPr>
          <w:rStyle w:val="a3"/>
          <w:color w:val="000000"/>
          <w:szCs w:val="28"/>
        </w:rPr>
        <w:t>.</w:t>
      </w:r>
      <w:r w:rsidRPr="0017659E">
        <w:rPr>
          <w:szCs w:val="28"/>
        </w:rPr>
        <w:t xml:space="preserve"> </w:t>
      </w:r>
    </w:p>
    <w:p w:rsidR="00CA287F" w:rsidRPr="00FD4EB0" w:rsidRDefault="00CA287F" w:rsidP="00CA287F">
      <w:pPr>
        <w:pStyle w:val="41"/>
        <w:shd w:val="clear" w:color="auto" w:fill="auto"/>
        <w:spacing w:after="0" w:line="240" w:lineRule="auto"/>
        <w:ind w:firstLine="420"/>
        <w:rPr>
          <w:rStyle w:val="a3"/>
          <w:color w:val="000000"/>
          <w:szCs w:val="28"/>
        </w:rPr>
      </w:pPr>
      <w:r w:rsidRPr="00FD4EB0">
        <w:rPr>
          <w:rStyle w:val="4"/>
          <w:b w:val="0"/>
          <w:bCs w:val="0"/>
          <w:color w:val="000000"/>
          <w:sz w:val="28"/>
          <w:szCs w:val="28"/>
          <w:lang w:val="ru-RU"/>
        </w:rPr>
        <w:t xml:space="preserve">Объемы ресурсного  обеспечения </w:t>
      </w:r>
      <w:r w:rsidRPr="00FD4EB0">
        <w:rPr>
          <w:rStyle w:val="4"/>
          <w:b w:val="0"/>
          <w:bCs w:val="0"/>
          <w:color w:val="000000"/>
          <w:sz w:val="28"/>
          <w:szCs w:val="28"/>
        </w:rPr>
        <w:t xml:space="preserve"> ежегодно уточняются в соответствии с действующими нормативными правовыми актами.</w:t>
      </w:r>
      <w:r w:rsidRPr="00FD4EB0">
        <w:rPr>
          <w:rStyle w:val="4"/>
          <w:b w:val="0"/>
          <w:bCs w:val="0"/>
          <w:color w:val="000000"/>
          <w:sz w:val="28"/>
          <w:szCs w:val="28"/>
          <w:lang w:val="ru-RU"/>
        </w:rPr>
        <w:t xml:space="preserve"> </w:t>
      </w:r>
    </w:p>
    <w:p w:rsidR="00CA287F" w:rsidRPr="002352AD" w:rsidRDefault="00CA287F" w:rsidP="00CA287F">
      <w:pPr>
        <w:pStyle w:val="a5"/>
        <w:spacing w:after="0"/>
        <w:ind w:firstLine="420"/>
        <w:rPr>
          <w:szCs w:val="28"/>
        </w:rPr>
      </w:pPr>
      <w:r w:rsidRPr="00FD4EB0">
        <w:rPr>
          <w:rStyle w:val="a3"/>
          <w:color w:val="000000"/>
          <w:szCs w:val="28"/>
        </w:rPr>
        <w:t xml:space="preserve">Сведения о ресурсном обеспечении программы, основных мероприятий муниципальной программы по годам ее реализации представлены в </w:t>
      </w:r>
      <w:r w:rsidRPr="002352AD">
        <w:rPr>
          <w:rStyle w:val="a3"/>
          <w:color w:val="000000"/>
          <w:szCs w:val="28"/>
        </w:rPr>
        <w:t>Приложении № 3.</w:t>
      </w:r>
    </w:p>
    <w:p w:rsidR="00CA287F" w:rsidRPr="00AA4CEB" w:rsidRDefault="00CA287F" w:rsidP="00CA287F">
      <w:pPr>
        <w:pStyle w:val="a5"/>
        <w:spacing w:after="0"/>
        <w:ind w:firstLine="420"/>
        <w:rPr>
          <w:b/>
          <w:szCs w:val="28"/>
        </w:rPr>
      </w:pPr>
    </w:p>
    <w:p w:rsidR="00CA287F" w:rsidRPr="00AA4CEB" w:rsidRDefault="00CA287F" w:rsidP="00CA287F">
      <w:pPr>
        <w:pStyle w:val="a5"/>
        <w:spacing w:after="0"/>
        <w:ind w:firstLine="709"/>
        <w:jc w:val="center"/>
        <w:rPr>
          <w:b/>
        </w:rPr>
      </w:pPr>
      <w:r w:rsidRPr="00AA4CEB">
        <w:rPr>
          <w:rStyle w:val="a3"/>
          <w:b/>
          <w:color w:val="000000"/>
          <w:szCs w:val="28"/>
        </w:rPr>
        <w:t>Раздел VII. Порядок и методика оценки эффективности муниципальной программы</w:t>
      </w:r>
    </w:p>
    <w:p w:rsidR="00CA287F" w:rsidRDefault="00CA287F" w:rsidP="00CA287F">
      <w:pPr>
        <w:pStyle w:val="a5"/>
        <w:spacing w:after="0"/>
        <w:ind w:firstLine="709"/>
        <w:jc w:val="center"/>
      </w:pPr>
    </w:p>
    <w:p w:rsidR="00CA287F" w:rsidRDefault="00CA287F" w:rsidP="00CA287F">
      <w:pPr>
        <w:pStyle w:val="a5"/>
        <w:spacing w:after="0"/>
        <w:ind w:firstLine="708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Оценка эффективности реализации муниципальной программы проводится ответственными исполнителями в соответствии с Порядком, утвержденным</w:t>
      </w:r>
      <w:r w:rsidR="00567DF1" w:rsidRPr="00567DF1">
        <w:t xml:space="preserve"> </w:t>
      </w:r>
      <w:r w:rsidR="00567DF1" w:rsidRPr="00567DF1">
        <w:rPr>
          <w:rStyle w:val="a3"/>
          <w:color w:val="000000"/>
          <w:szCs w:val="28"/>
        </w:rPr>
        <w:t>постановлением администрации от 10.01.2025 № 6 «Об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</w:t>
      </w:r>
      <w:r w:rsidR="00567DF1">
        <w:rPr>
          <w:rStyle w:val="a3"/>
          <w:color w:val="000000"/>
          <w:szCs w:val="28"/>
        </w:rPr>
        <w:t>вания средств на их реализацию»</w:t>
      </w:r>
      <w:r w:rsidR="00592E70">
        <w:rPr>
          <w:iCs/>
          <w:color w:val="000000"/>
          <w:kern w:val="1"/>
          <w:szCs w:val="28"/>
        </w:rPr>
        <w:t>,</w:t>
      </w:r>
      <w:r w:rsidR="00592E70">
        <w:rPr>
          <w:i/>
          <w:iCs/>
          <w:color w:val="000000"/>
          <w:kern w:val="1"/>
        </w:rPr>
        <w:t xml:space="preserve"> </w:t>
      </w:r>
      <w:r>
        <w:rPr>
          <w:rStyle w:val="a3"/>
          <w:color w:val="000000"/>
          <w:szCs w:val="28"/>
        </w:rPr>
        <w:t xml:space="preserve"> на основе:</w:t>
      </w:r>
    </w:p>
    <w:p w:rsidR="00CA287F" w:rsidRDefault="00CA287F" w:rsidP="00CA287F">
      <w:pPr>
        <w:pStyle w:val="a5"/>
        <w:widowControl w:val="0"/>
        <w:numPr>
          <w:ilvl w:val="0"/>
          <w:numId w:val="3"/>
        </w:numPr>
        <w:tabs>
          <w:tab w:val="left" w:pos="994"/>
        </w:tabs>
        <w:spacing w:after="0"/>
        <w:ind w:firstLine="709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оценки степени достижения целей и решения задач муниципальной программы в целом путем сопоставления фактически достигнутых значений индикаторов муниципальной программы и их плановых значений, приведенных в таблице 1, по формуле:</w:t>
      </w:r>
    </w:p>
    <w:p w:rsidR="00CA287F" w:rsidRDefault="00CA287F" w:rsidP="00CA287F">
      <w:pPr>
        <w:pStyle w:val="a5"/>
        <w:spacing w:after="290" w:line="260" w:lineRule="exact"/>
        <w:ind w:firstLine="0"/>
        <w:jc w:val="center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Сд = Зф / З</w:t>
      </w:r>
      <w:r>
        <w:rPr>
          <w:rStyle w:val="a3"/>
          <w:color w:val="000000"/>
          <w:szCs w:val="28"/>
          <w:vertAlign w:val="subscript"/>
        </w:rPr>
        <w:t>п</w:t>
      </w:r>
      <w:r>
        <w:rPr>
          <w:rStyle w:val="a3"/>
          <w:color w:val="000000"/>
          <w:szCs w:val="28"/>
        </w:rPr>
        <w:t xml:space="preserve"> • 100%,</w:t>
      </w:r>
    </w:p>
    <w:p w:rsidR="00CA287F" w:rsidRDefault="00CA287F" w:rsidP="00CA287F">
      <w:pPr>
        <w:pStyle w:val="a5"/>
        <w:spacing w:after="122" w:line="260" w:lineRule="exact"/>
        <w:ind w:firstLine="56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где:</w:t>
      </w:r>
    </w:p>
    <w:p w:rsidR="00CA287F" w:rsidRDefault="00CA287F" w:rsidP="00CA287F">
      <w:pPr>
        <w:pStyle w:val="a5"/>
        <w:spacing w:after="0" w:line="260" w:lineRule="exact"/>
        <w:ind w:firstLine="56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С</w:t>
      </w:r>
      <w:r>
        <w:rPr>
          <w:rStyle w:val="a3"/>
          <w:color w:val="000000"/>
          <w:szCs w:val="28"/>
          <w:vertAlign w:val="subscript"/>
        </w:rPr>
        <w:t>д</w:t>
      </w:r>
      <w:r>
        <w:rPr>
          <w:rStyle w:val="a3"/>
          <w:color w:val="000000"/>
          <w:szCs w:val="28"/>
        </w:rPr>
        <w:t xml:space="preserve"> - степень достижения целей (решения задач);</w:t>
      </w:r>
    </w:p>
    <w:p w:rsidR="00CA287F" w:rsidRDefault="00CA287F" w:rsidP="00CA287F">
      <w:pPr>
        <w:pStyle w:val="a5"/>
        <w:spacing w:after="0" w:line="394" w:lineRule="exact"/>
        <w:ind w:left="20" w:right="20" w:firstLine="56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З</w:t>
      </w:r>
      <w:r>
        <w:rPr>
          <w:rStyle w:val="a3"/>
          <w:color w:val="000000"/>
          <w:szCs w:val="28"/>
          <w:vertAlign w:val="subscript"/>
        </w:rPr>
        <w:t>ф</w:t>
      </w:r>
      <w:r>
        <w:rPr>
          <w:rStyle w:val="a3"/>
          <w:color w:val="000000"/>
          <w:szCs w:val="28"/>
        </w:rPr>
        <w:t xml:space="preserve"> - фактическое значение индикатора (показателя) муниципальной программы;</w:t>
      </w:r>
    </w:p>
    <w:p w:rsidR="00CA287F" w:rsidRDefault="00CA287F" w:rsidP="00CA287F">
      <w:pPr>
        <w:pStyle w:val="a5"/>
        <w:spacing w:after="0" w:line="341" w:lineRule="exact"/>
        <w:ind w:left="20" w:right="20" w:firstLine="560"/>
        <w:rPr>
          <w:szCs w:val="28"/>
        </w:rPr>
      </w:pPr>
      <w:r>
        <w:rPr>
          <w:rStyle w:val="a3"/>
          <w:color w:val="000000"/>
          <w:szCs w:val="28"/>
        </w:rPr>
        <w:t>З</w:t>
      </w:r>
      <w:r>
        <w:rPr>
          <w:rStyle w:val="a3"/>
          <w:color w:val="000000"/>
          <w:szCs w:val="28"/>
          <w:vertAlign w:val="subscript"/>
        </w:rPr>
        <w:t>п</w:t>
      </w:r>
      <w:r>
        <w:rPr>
          <w:rStyle w:val="a3"/>
          <w:color w:val="000000"/>
          <w:szCs w:val="28"/>
        </w:rPr>
        <w:t xml:space="preserve"> - плановое значение индикатора (показателя) муниципальной программы. </w:t>
      </w:r>
    </w:p>
    <w:p w:rsidR="00CA287F" w:rsidRDefault="00CA287F" w:rsidP="00CA287F">
      <w:pPr>
        <w:pStyle w:val="a5"/>
        <w:spacing w:after="0" w:line="341" w:lineRule="exact"/>
        <w:ind w:left="20" w:right="20" w:firstLine="560"/>
        <w:rPr>
          <w:rStyle w:val="a3"/>
          <w:color w:val="000000"/>
          <w:szCs w:val="28"/>
        </w:rPr>
      </w:pPr>
      <w:r>
        <w:rPr>
          <w:szCs w:val="28"/>
        </w:rPr>
        <w:t xml:space="preserve">  Итоговое значение показателя степени достижения целей и решения задач муниципальной программы  определяется  в %;</w:t>
      </w:r>
    </w:p>
    <w:p w:rsidR="00CA287F" w:rsidRDefault="00CA287F" w:rsidP="00CA287F">
      <w:pPr>
        <w:pStyle w:val="a5"/>
        <w:widowControl w:val="0"/>
        <w:numPr>
          <w:ilvl w:val="0"/>
          <w:numId w:val="3"/>
        </w:numPr>
        <w:tabs>
          <w:tab w:val="left" w:pos="951"/>
        </w:tabs>
        <w:spacing w:after="409" w:line="322" w:lineRule="exact"/>
        <w:ind w:left="20" w:right="20" w:firstLine="56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оценки степени соответствия запланированному уровню затрат и эффективности использования средств</w:t>
      </w:r>
      <w:r w:rsidR="00362B86">
        <w:rPr>
          <w:rStyle w:val="a3"/>
          <w:color w:val="000000"/>
          <w:szCs w:val="28"/>
        </w:rPr>
        <w:t xml:space="preserve"> местного</w:t>
      </w:r>
      <w:r>
        <w:rPr>
          <w:rStyle w:val="a3"/>
          <w:color w:val="000000"/>
          <w:szCs w:val="28"/>
        </w:rPr>
        <w:t>, областного бюджета и иных источников ресурсного обеспечения муниципальной программы путем сопоставления фактических и плановых объемов финансирования муниципальной программы из всех источников ресурсного обеспечения в целом (</w:t>
      </w:r>
      <w:r w:rsidR="00362B86">
        <w:rPr>
          <w:rStyle w:val="a3"/>
          <w:color w:val="000000"/>
          <w:szCs w:val="28"/>
        </w:rPr>
        <w:t xml:space="preserve">местный </w:t>
      </w:r>
      <w:r>
        <w:rPr>
          <w:rStyle w:val="a3"/>
          <w:color w:val="000000"/>
          <w:szCs w:val="28"/>
        </w:rPr>
        <w:t>бюджет, бюджет субъекта Российской Федерации), по формуле:</w:t>
      </w:r>
    </w:p>
    <w:p w:rsidR="00CA287F" w:rsidRDefault="00CA287F" w:rsidP="00CA287F">
      <w:pPr>
        <w:pStyle w:val="a5"/>
        <w:spacing w:after="350" w:line="260" w:lineRule="exact"/>
        <w:ind w:firstLine="0"/>
        <w:jc w:val="center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Уф = Фф / Фп * 100%,</w:t>
      </w:r>
    </w:p>
    <w:p w:rsidR="00CA287F" w:rsidRDefault="00CA287F" w:rsidP="00CA287F">
      <w:pPr>
        <w:pStyle w:val="a5"/>
        <w:spacing w:after="0" w:line="260" w:lineRule="exact"/>
        <w:ind w:left="20" w:firstLine="56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где:</w:t>
      </w:r>
    </w:p>
    <w:p w:rsidR="00CA287F" w:rsidRDefault="00CA287F" w:rsidP="00CA287F">
      <w:pPr>
        <w:pStyle w:val="a5"/>
        <w:spacing w:after="0" w:line="394" w:lineRule="exact"/>
        <w:ind w:left="20" w:right="20" w:firstLine="56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У</w:t>
      </w:r>
      <w:r>
        <w:rPr>
          <w:rStyle w:val="a3"/>
          <w:color w:val="000000"/>
          <w:szCs w:val="28"/>
          <w:vertAlign w:val="subscript"/>
        </w:rPr>
        <w:t>ф</w:t>
      </w:r>
      <w:r>
        <w:rPr>
          <w:rStyle w:val="a3"/>
          <w:color w:val="000000"/>
          <w:szCs w:val="28"/>
        </w:rPr>
        <w:t xml:space="preserve"> - уровень финансирования реализации основных мероприятий муниципальной программы; </w:t>
      </w:r>
    </w:p>
    <w:p w:rsidR="00CA287F" w:rsidRDefault="00CA287F" w:rsidP="00CA287F">
      <w:pPr>
        <w:pStyle w:val="a5"/>
        <w:spacing w:after="0" w:line="374" w:lineRule="exact"/>
        <w:ind w:left="20" w:right="20" w:firstLine="56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Ф</w:t>
      </w:r>
      <w:r>
        <w:rPr>
          <w:rStyle w:val="a3"/>
          <w:color w:val="000000"/>
          <w:szCs w:val="28"/>
          <w:vertAlign w:val="subscript"/>
        </w:rPr>
        <w:t>ф</w:t>
      </w:r>
      <w:r>
        <w:rPr>
          <w:rStyle w:val="a3"/>
          <w:color w:val="000000"/>
          <w:szCs w:val="28"/>
        </w:rPr>
        <w:t xml:space="preserve"> - фактический объем финансовых ресурсов, направленный на реализацию мероприятий муниципальной программы; </w:t>
      </w:r>
    </w:p>
    <w:p w:rsidR="00CA287F" w:rsidRDefault="00CA287F" w:rsidP="00CA287F">
      <w:pPr>
        <w:pStyle w:val="a5"/>
        <w:spacing w:after="0"/>
        <w:ind w:firstLine="709"/>
        <w:rPr>
          <w:szCs w:val="28"/>
        </w:rPr>
      </w:pPr>
      <w:r>
        <w:rPr>
          <w:rStyle w:val="a3"/>
          <w:color w:val="000000"/>
          <w:szCs w:val="28"/>
        </w:rPr>
        <w:t>Ф</w:t>
      </w:r>
      <w:r>
        <w:rPr>
          <w:rStyle w:val="a3"/>
          <w:color w:val="000000"/>
          <w:szCs w:val="28"/>
          <w:vertAlign w:val="subscript"/>
        </w:rPr>
        <w:t>п</w:t>
      </w:r>
      <w:r>
        <w:rPr>
          <w:rStyle w:val="a3"/>
          <w:color w:val="000000"/>
          <w:szCs w:val="28"/>
        </w:rPr>
        <w:t xml:space="preserve"> - плановый объем финансовых ресурсов на реализацию муниципальной программы  на соответствующий отчетный период.</w:t>
      </w:r>
      <w:r>
        <w:rPr>
          <w:szCs w:val="28"/>
        </w:rPr>
        <w:t xml:space="preserve">              </w:t>
      </w:r>
    </w:p>
    <w:p w:rsidR="00CA287F" w:rsidRDefault="00CA287F" w:rsidP="00CA287F">
      <w:pPr>
        <w:pStyle w:val="a5"/>
        <w:spacing w:after="0"/>
        <w:ind w:firstLine="709"/>
        <w:rPr>
          <w:szCs w:val="28"/>
        </w:rPr>
      </w:pPr>
      <w:r>
        <w:rPr>
          <w:szCs w:val="28"/>
        </w:rPr>
        <w:t>Значение показателя эффективности программы (Пэ) определяется по формуле:</w:t>
      </w:r>
    </w:p>
    <w:p w:rsidR="00CA287F" w:rsidRDefault="00CA287F" w:rsidP="00CA287F">
      <w:pPr>
        <w:pStyle w:val="a5"/>
        <w:tabs>
          <w:tab w:val="left" w:pos="913"/>
        </w:tabs>
        <w:spacing w:after="0"/>
        <w:ind w:left="20" w:right="20" w:firstLine="0"/>
        <w:jc w:val="center"/>
        <w:rPr>
          <w:szCs w:val="28"/>
        </w:rPr>
      </w:pPr>
      <w:r>
        <w:rPr>
          <w:szCs w:val="28"/>
        </w:rPr>
        <w:t>Пэ = (Сд+ Уф):2</w:t>
      </w:r>
    </w:p>
    <w:p w:rsidR="00CA287F" w:rsidRDefault="00CA287F" w:rsidP="00CA287F">
      <w:pPr>
        <w:pStyle w:val="a5"/>
        <w:tabs>
          <w:tab w:val="left" w:pos="913"/>
        </w:tabs>
        <w:spacing w:after="0"/>
        <w:ind w:left="20" w:right="20" w:firstLine="0"/>
        <w:jc w:val="center"/>
        <w:rPr>
          <w:szCs w:val="28"/>
        </w:rPr>
      </w:pPr>
    </w:p>
    <w:p w:rsidR="00CA287F" w:rsidRDefault="00CA287F" w:rsidP="00CA287F">
      <w:pPr>
        <w:pStyle w:val="a5"/>
        <w:spacing w:after="0"/>
        <w:ind w:firstLine="709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Реализация муниципальной программы характеризуется:</w:t>
      </w:r>
    </w:p>
    <w:p w:rsidR="00CA287F" w:rsidRDefault="00CA287F" w:rsidP="00CA287F">
      <w:pPr>
        <w:pStyle w:val="a5"/>
        <w:spacing w:after="0"/>
        <w:ind w:firstLine="709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-высоким уровнем эффективности;</w:t>
      </w:r>
    </w:p>
    <w:p w:rsidR="00CA287F" w:rsidRDefault="00CA287F" w:rsidP="00CA287F">
      <w:pPr>
        <w:pStyle w:val="a5"/>
        <w:spacing w:after="0"/>
        <w:ind w:firstLine="709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-удовлетворительным уровнем эффективности;</w:t>
      </w:r>
    </w:p>
    <w:p w:rsidR="00CA287F" w:rsidRDefault="00CA287F" w:rsidP="00CA287F">
      <w:pPr>
        <w:pStyle w:val="a5"/>
        <w:spacing w:after="0"/>
        <w:ind w:firstLine="709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-неудовлетворительным уровнем эффективности.</w:t>
      </w:r>
    </w:p>
    <w:p w:rsidR="00CA287F" w:rsidRDefault="00CA287F" w:rsidP="00CA287F">
      <w:pPr>
        <w:pStyle w:val="a5"/>
        <w:spacing w:after="0"/>
        <w:ind w:firstLine="709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Для целей отнесения муниципальной программы на соответствие уровню эффективности  используются следующие  значения:</w:t>
      </w:r>
    </w:p>
    <w:p w:rsidR="00CA287F" w:rsidRDefault="00CA287F" w:rsidP="00CA287F">
      <w:pPr>
        <w:pStyle w:val="a5"/>
        <w:spacing w:after="0"/>
        <w:ind w:firstLine="709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- 90% и выше- высокий  уровень эффективности;</w:t>
      </w:r>
    </w:p>
    <w:p w:rsidR="00CA287F" w:rsidRDefault="00CA287F" w:rsidP="00CA287F">
      <w:pPr>
        <w:pStyle w:val="a5"/>
        <w:spacing w:after="0"/>
        <w:ind w:firstLine="709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-  от 60_до 89%- удовлетворительный  уровень эффективности;</w:t>
      </w:r>
    </w:p>
    <w:p w:rsidR="00CA287F" w:rsidRDefault="00CA287F" w:rsidP="00CA287F">
      <w:pPr>
        <w:pStyle w:val="a5"/>
        <w:spacing w:after="0"/>
        <w:ind w:firstLine="709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- ниже 59%  - неудовлетворительный уровень эффективности.</w:t>
      </w:r>
    </w:p>
    <w:p w:rsidR="00CA287F" w:rsidRDefault="00CA287F" w:rsidP="00CA287F">
      <w:pPr>
        <w:pStyle w:val="a5"/>
        <w:spacing w:after="0"/>
        <w:ind w:firstLine="709"/>
        <w:rPr>
          <w:szCs w:val="28"/>
        </w:rPr>
      </w:pPr>
      <w:r>
        <w:rPr>
          <w:rStyle w:val="a3"/>
          <w:color w:val="000000"/>
          <w:szCs w:val="28"/>
        </w:rPr>
        <w:t>Оценка эффективности реализации муниципальной программы в целом и по годам проводится ответственным исполнителем ежегодно до 1 марта года, следующего за отчетным.</w:t>
      </w:r>
    </w:p>
    <w:p w:rsidR="00CA287F" w:rsidRDefault="00CA287F" w:rsidP="00CA287F">
      <w:pPr>
        <w:pStyle w:val="a5"/>
        <w:tabs>
          <w:tab w:val="left" w:pos="994"/>
        </w:tabs>
        <w:spacing w:after="0"/>
        <w:ind w:firstLine="0"/>
        <w:rPr>
          <w:szCs w:val="28"/>
        </w:rPr>
      </w:pPr>
    </w:p>
    <w:p w:rsidR="00CA287F" w:rsidRPr="00AA4CEB" w:rsidRDefault="00CA287F" w:rsidP="00CA287F">
      <w:pPr>
        <w:pStyle w:val="a5"/>
        <w:spacing w:after="0"/>
        <w:ind w:firstLine="0"/>
        <w:jc w:val="left"/>
        <w:rPr>
          <w:b/>
        </w:rPr>
      </w:pPr>
      <w:r>
        <w:rPr>
          <w:rStyle w:val="a3"/>
          <w:color w:val="000000"/>
          <w:szCs w:val="28"/>
        </w:rPr>
        <w:t xml:space="preserve">                  </w:t>
      </w:r>
      <w:r w:rsidRPr="00AA4CEB">
        <w:rPr>
          <w:rStyle w:val="a3"/>
          <w:b/>
          <w:color w:val="000000"/>
          <w:szCs w:val="28"/>
        </w:rPr>
        <w:t>Анализ рисков реализации муниципальной программы и описание мер управления рисками реализации программы.</w:t>
      </w:r>
    </w:p>
    <w:p w:rsidR="00CA287F" w:rsidRDefault="00CA287F" w:rsidP="00CA287F">
      <w:pPr>
        <w:pStyle w:val="a5"/>
        <w:spacing w:after="0"/>
        <w:ind w:firstLine="0"/>
        <w:jc w:val="left"/>
      </w:pPr>
    </w:p>
    <w:p w:rsidR="00CA287F" w:rsidRDefault="006D6058" w:rsidP="00CA287F">
      <w:pPr>
        <w:pStyle w:val="a5"/>
        <w:spacing w:after="0"/>
        <w:ind w:firstLine="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 xml:space="preserve">      </w:t>
      </w:r>
      <w:r w:rsidR="00CA287F">
        <w:rPr>
          <w:rStyle w:val="a3"/>
          <w:color w:val="000000"/>
          <w:szCs w:val="28"/>
        </w:rPr>
        <w:t>Реализация муниципальной программы подвержена влиянию рисков и негативных факторов.</w:t>
      </w:r>
    </w:p>
    <w:p w:rsidR="00D9364C" w:rsidRDefault="00D9364C" w:rsidP="00CA287F">
      <w:pPr>
        <w:pStyle w:val="a5"/>
        <w:spacing w:after="0"/>
        <w:ind w:firstLine="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Риски развития малого и среднего предпринимательства:</w:t>
      </w:r>
    </w:p>
    <w:p w:rsidR="00CA287F" w:rsidRDefault="006D6058" w:rsidP="00096339">
      <w:pPr>
        <w:pStyle w:val="a5"/>
        <w:spacing w:after="0"/>
        <w:ind w:firstLine="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 xml:space="preserve">     </w:t>
      </w:r>
      <w:r w:rsidR="00096339">
        <w:rPr>
          <w:rStyle w:val="a3"/>
          <w:color w:val="000000"/>
          <w:szCs w:val="28"/>
        </w:rPr>
        <w:t>1.изменение федерального законодательства в части вопросов государственной и муниципальной поддержки. Способы минимизации:</w:t>
      </w:r>
    </w:p>
    <w:p w:rsidR="00096339" w:rsidRDefault="00096339" w:rsidP="00096339">
      <w:pPr>
        <w:pStyle w:val="a5"/>
        <w:spacing w:after="0"/>
        <w:ind w:firstLine="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-проведение регулярного мониторинга изменений в федеральном законодательстве и своевременная корректировка муниципальных нормативных правовых актов;</w:t>
      </w:r>
    </w:p>
    <w:p w:rsidR="00096339" w:rsidRDefault="00096339" w:rsidP="00096339">
      <w:pPr>
        <w:pStyle w:val="a5"/>
        <w:spacing w:after="0"/>
        <w:ind w:firstLine="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2.недостаточное финансирование мероприятий программы. Способы минимизации:</w:t>
      </w:r>
    </w:p>
    <w:p w:rsidR="00096339" w:rsidRDefault="00096339" w:rsidP="00096339">
      <w:pPr>
        <w:pStyle w:val="a5"/>
        <w:spacing w:after="0"/>
        <w:ind w:firstLine="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-</w:t>
      </w:r>
      <w:r w:rsidR="00A11987">
        <w:rPr>
          <w:rStyle w:val="a3"/>
          <w:color w:val="000000"/>
          <w:szCs w:val="28"/>
        </w:rPr>
        <w:t>уточнение объемов финанс</w:t>
      </w:r>
      <w:r>
        <w:rPr>
          <w:rStyle w:val="a3"/>
          <w:color w:val="000000"/>
          <w:szCs w:val="28"/>
        </w:rPr>
        <w:t>ирования программы, исходя из возможностей бюджета</w:t>
      </w:r>
      <w:r w:rsidR="003E39F2">
        <w:rPr>
          <w:rStyle w:val="a3"/>
          <w:color w:val="000000"/>
          <w:szCs w:val="28"/>
        </w:rPr>
        <w:t xml:space="preserve"> округа</w:t>
      </w:r>
      <w:r>
        <w:rPr>
          <w:rStyle w:val="a3"/>
          <w:color w:val="000000"/>
          <w:szCs w:val="28"/>
        </w:rPr>
        <w:t>;</w:t>
      </w:r>
    </w:p>
    <w:p w:rsidR="00096339" w:rsidRDefault="00096339" w:rsidP="00096339">
      <w:pPr>
        <w:pStyle w:val="a5"/>
        <w:spacing w:after="0"/>
        <w:ind w:firstLine="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-корректировка объемов ресурсного обеспечения в зависимости от результатов выполнения мероприятий программы;</w:t>
      </w:r>
    </w:p>
    <w:p w:rsidR="00096339" w:rsidRDefault="00096339" w:rsidP="00096339">
      <w:pPr>
        <w:pStyle w:val="a5"/>
        <w:spacing w:after="0"/>
        <w:ind w:firstLine="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3.</w:t>
      </w:r>
      <w:r w:rsidR="00A11987">
        <w:rPr>
          <w:rStyle w:val="a3"/>
          <w:color w:val="000000"/>
          <w:szCs w:val="28"/>
        </w:rPr>
        <w:t xml:space="preserve">несоответствие </w:t>
      </w:r>
      <w:r w:rsidR="00E02754">
        <w:rPr>
          <w:rStyle w:val="a3"/>
          <w:color w:val="000000"/>
          <w:szCs w:val="28"/>
        </w:rPr>
        <w:t>(в сторону уменьшения)фактически достигнутых показателей эффективности реализации программы запланированным. Способы минимизации:</w:t>
      </w:r>
    </w:p>
    <w:p w:rsidR="00E02754" w:rsidRDefault="00E02754" w:rsidP="00096339">
      <w:pPr>
        <w:pStyle w:val="a5"/>
        <w:spacing w:after="0"/>
        <w:ind w:firstLine="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-проведение ежеквартального мониторинга эффективности реализации мероприятий программы;</w:t>
      </w:r>
    </w:p>
    <w:p w:rsidR="00E02754" w:rsidRDefault="00E02754" w:rsidP="00096339">
      <w:pPr>
        <w:pStyle w:val="a5"/>
        <w:spacing w:after="0"/>
        <w:ind w:firstLine="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-анализ причин отклонения фактически достигнутых показателей эффективности реализации программы от запланированных;</w:t>
      </w:r>
    </w:p>
    <w:p w:rsidR="00E02754" w:rsidRDefault="00E02754" w:rsidP="00096339">
      <w:pPr>
        <w:pStyle w:val="a5"/>
        <w:spacing w:after="0"/>
        <w:ind w:firstLine="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-оперативная разработка и реализация комплекса мер, направленных на повышение эффективности реализации мероприятий программы;</w:t>
      </w:r>
    </w:p>
    <w:p w:rsidR="00E02754" w:rsidRDefault="00E02754" w:rsidP="00096339">
      <w:pPr>
        <w:pStyle w:val="a5"/>
        <w:spacing w:after="0"/>
        <w:ind w:firstLine="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4.недостаточная предпринимательская активность и инициативность представителей МСП. Способы минимизации</w:t>
      </w:r>
      <w:r w:rsidR="006A312B">
        <w:rPr>
          <w:rStyle w:val="a3"/>
          <w:color w:val="000000"/>
          <w:szCs w:val="28"/>
        </w:rPr>
        <w:t>:</w:t>
      </w:r>
    </w:p>
    <w:p w:rsidR="006A312B" w:rsidRDefault="006A312B" w:rsidP="00096339">
      <w:pPr>
        <w:pStyle w:val="a5"/>
        <w:spacing w:after="0"/>
        <w:ind w:firstLine="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-предложение субъектам МСП участия в других мероприятиях программы;</w:t>
      </w:r>
    </w:p>
    <w:p w:rsidR="006A312B" w:rsidRDefault="006A312B" w:rsidP="00096339">
      <w:pPr>
        <w:pStyle w:val="a5"/>
        <w:spacing w:after="0"/>
        <w:ind w:firstLine="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 xml:space="preserve">-привлечение представителей МСП к разработке, осуществлению </w:t>
      </w:r>
      <w:r w:rsidR="00E30D2F">
        <w:rPr>
          <w:rStyle w:val="a3"/>
          <w:color w:val="000000"/>
          <w:szCs w:val="28"/>
        </w:rPr>
        <w:t>и управлению программой;</w:t>
      </w:r>
    </w:p>
    <w:p w:rsidR="00E30D2F" w:rsidRDefault="00E30D2F" w:rsidP="00096339">
      <w:pPr>
        <w:pStyle w:val="a5"/>
        <w:spacing w:after="0"/>
        <w:ind w:firstLine="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5.потеря актуальности мероприятия программы. Способы минимизации:</w:t>
      </w:r>
    </w:p>
    <w:p w:rsidR="00E30D2F" w:rsidRDefault="00E30D2F" w:rsidP="00096339">
      <w:pPr>
        <w:pStyle w:val="a5"/>
        <w:spacing w:after="0"/>
        <w:ind w:firstLine="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-осуществление регулярных консультаций с субъектами МСП, общественными объединениями предпринимателей и организациями инфраструктуры поддержки предпринимательства по вопросам эффективности реализуемых мероприятий;</w:t>
      </w:r>
    </w:p>
    <w:p w:rsidR="00E30D2F" w:rsidRDefault="00E30D2F" w:rsidP="00096339">
      <w:pPr>
        <w:pStyle w:val="a5"/>
        <w:spacing w:after="0"/>
        <w:ind w:firstLine="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-в случае необходимости реализации новых мероприятий по поддержке субъектов МСП за счет распределения средств внутри разделов программы;</w:t>
      </w:r>
    </w:p>
    <w:p w:rsidR="00E30D2F" w:rsidRDefault="00E30D2F" w:rsidP="00096339">
      <w:pPr>
        <w:pStyle w:val="a5"/>
        <w:spacing w:after="0"/>
        <w:ind w:firstLine="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6.недоверие субъектов МСП к доступности мероприятий программы. Способы минимизации:</w:t>
      </w:r>
    </w:p>
    <w:p w:rsidR="00E30D2F" w:rsidRDefault="00E30D2F" w:rsidP="00096339">
      <w:pPr>
        <w:pStyle w:val="a5"/>
        <w:spacing w:after="0"/>
        <w:ind w:firstLine="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-осуществление активного сотрудничества со средствами массовой информации в целях информирования субъектов предпринимательства о видах м</w:t>
      </w:r>
      <w:r w:rsidR="00D910DB">
        <w:rPr>
          <w:rStyle w:val="a3"/>
          <w:color w:val="000000"/>
          <w:szCs w:val="28"/>
        </w:rPr>
        <w:t>униципальной поддержки, порядке, условиях и сроках ее предоставления;</w:t>
      </w:r>
    </w:p>
    <w:p w:rsidR="00D910DB" w:rsidRDefault="00D910DB" w:rsidP="00096339">
      <w:pPr>
        <w:pStyle w:val="a5"/>
        <w:spacing w:after="0"/>
        <w:ind w:firstLine="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 xml:space="preserve">-создание «прозрачных» процедур предоставления муниципальной поддержки  за счет </w:t>
      </w:r>
      <w:r w:rsidR="00FD7A2C">
        <w:rPr>
          <w:rStyle w:val="a3"/>
          <w:color w:val="000000"/>
          <w:szCs w:val="28"/>
        </w:rPr>
        <w:t>привлечения общественных объединений предпринимателей к процессу принятия решений о пре</w:t>
      </w:r>
      <w:r w:rsidR="00EA2B77">
        <w:rPr>
          <w:rStyle w:val="a3"/>
          <w:color w:val="000000"/>
          <w:szCs w:val="28"/>
        </w:rPr>
        <w:t>доставлении поддержки;</w:t>
      </w:r>
    </w:p>
    <w:p w:rsidR="00EA2B77" w:rsidRDefault="00EA2B77" w:rsidP="00096339">
      <w:pPr>
        <w:pStyle w:val="a5"/>
        <w:spacing w:after="0"/>
        <w:ind w:firstLine="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-консультационно-информационная подде</w:t>
      </w:r>
      <w:r w:rsidR="00D9364C">
        <w:rPr>
          <w:rStyle w:val="a3"/>
          <w:color w:val="000000"/>
          <w:szCs w:val="28"/>
        </w:rPr>
        <w:t>ржка мероприятий программы за сч</w:t>
      </w:r>
      <w:r>
        <w:rPr>
          <w:rStyle w:val="a3"/>
          <w:color w:val="000000"/>
          <w:szCs w:val="28"/>
        </w:rPr>
        <w:t>ет привлечения общественных объединений предпринимателей и организаций инфраструктур</w:t>
      </w:r>
      <w:r w:rsidR="00D9364C">
        <w:rPr>
          <w:rStyle w:val="a3"/>
          <w:color w:val="000000"/>
          <w:szCs w:val="28"/>
        </w:rPr>
        <w:t>ы поддержки предпринимательства.</w:t>
      </w:r>
    </w:p>
    <w:p w:rsidR="00D9364C" w:rsidRDefault="00D9364C" w:rsidP="00096339">
      <w:pPr>
        <w:pStyle w:val="a5"/>
        <w:spacing w:after="0"/>
        <w:ind w:firstLine="0"/>
        <w:rPr>
          <w:rStyle w:val="a3"/>
          <w:color w:val="000000"/>
          <w:szCs w:val="28"/>
        </w:rPr>
      </w:pPr>
    </w:p>
    <w:p w:rsidR="00D9364C" w:rsidRDefault="00D9364C" w:rsidP="00096339">
      <w:pPr>
        <w:pStyle w:val="a5"/>
        <w:spacing w:after="0"/>
        <w:ind w:firstLine="0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Риски инвестиционного потенциала:</w:t>
      </w:r>
    </w:p>
    <w:p w:rsidR="00CA287F" w:rsidRPr="00D9364C" w:rsidRDefault="00D9364C" w:rsidP="00CA287F">
      <w:pPr>
        <w:pStyle w:val="a5"/>
        <w:spacing w:after="0"/>
        <w:ind w:firstLine="0"/>
        <w:rPr>
          <w:szCs w:val="28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                      </w:t>
      </w:r>
      <w:r w:rsidRPr="00D9364C">
        <w:rPr>
          <w:color w:val="000000"/>
          <w:szCs w:val="28"/>
          <w:shd w:val="clear" w:color="auto" w:fill="FFFFFF"/>
        </w:rPr>
        <w:t>На решение задач и достижение целей в рамках решения задач инвестиционной привлекательности и улучшения инвестиционного климата могут оказать следующие риски:</w:t>
      </w:r>
      <w:r w:rsidRPr="00D9364C">
        <w:rPr>
          <w:color w:val="000000"/>
          <w:szCs w:val="28"/>
        </w:rPr>
        <w:br/>
      </w:r>
      <w:r w:rsidRPr="00D9364C">
        <w:rPr>
          <w:color w:val="000000"/>
          <w:szCs w:val="28"/>
          <w:shd w:val="clear" w:color="auto" w:fill="FFFFFF"/>
        </w:rPr>
        <w:t>- политический, зависящий от устойчивости власти и политической поляризации населения;</w:t>
      </w:r>
      <w:r w:rsidRPr="00D9364C">
        <w:rPr>
          <w:color w:val="000000"/>
          <w:szCs w:val="28"/>
        </w:rPr>
        <w:br/>
      </w:r>
      <w:r w:rsidRPr="00D9364C">
        <w:rPr>
          <w:color w:val="000000"/>
          <w:szCs w:val="28"/>
          <w:shd w:val="clear" w:color="auto" w:fill="FFFFFF"/>
        </w:rPr>
        <w:t>- экономический, связанный с динамикой экономических процессов, как в крае, так и районе;</w:t>
      </w:r>
      <w:r w:rsidRPr="00D9364C">
        <w:rPr>
          <w:color w:val="000000"/>
          <w:szCs w:val="28"/>
        </w:rPr>
        <w:br/>
      </w:r>
      <w:r w:rsidRPr="00D9364C">
        <w:rPr>
          <w:color w:val="000000"/>
          <w:szCs w:val="28"/>
          <w:shd w:val="clear" w:color="auto" w:fill="FFFFFF"/>
        </w:rPr>
        <w:t>- социальный, характеризующийся уровнем социальной напряженности;</w:t>
      </w:r>
      <w:r w:rsidRPr="00D9364C">
        <w:rPr>
          <w:color w:val="000000"/>
          <w:szCs w:val="28"/>
        </w:rPr>
        <w:br/>
      </w:r>
      <w:r w:rsidRPr="00D9364C">
        <w:rPr>
          <w:color w:val="000000"/>
          <w:szCs w:val="28"/>
          <w:shd w:val="clear" w:color="auto" w:fill="FFFFFF"/>
        </w:rPr>
        <w:t xml:space="preserve">- финансовый, отражающий напряженность бюджета </w:t>
      </w:r>
      <w:r w:rsidR="00781E60">
        <w:rPr>
          <w:color w:val="000000"/>
          <w:szCs w:val="28"/>
          <w:shd w:val="clear" w:color="auto" w:fill="FFFFFF"/>
        </w:rPr>
        <w:t xml:space="preserve">округа </w:t>
      </w:r>
      <w:r w:rsidRPr="00D9364C">
        <w:rPr>
          <w:color w:val="000000"/>
          <w:szCs w:val="28"/>
          <w:shd w:val="clear" w:color="auto" w:fill="FFFFFF"/>
        </w:rPr>
        <w:t>и совокупные финансовые результаты деятельности предприятий района;</w:t>
      </w:r>
      <w:r w:rsidRPr="00D9364C">
        <w:rPr>
          <w:color w:val="000000"/>
          <w:szCs w:val="28"/>
        </w:rPr>
        <w:br/>
      </w:r>
      <w:r w:rsidRPr="00D9364C">
        <w:rPr>
          <w:color w:val="000000"/>
          <w:szCs w:val="28"/>
          <w:shd w:val="clear" w:color="auto" w:fill="FFFFFF"/>
        </w:rPr>
        <w:t>- законодательный - совокупность правовых норм, регулирующих экономические отношения на территории: местные налоги, льготы и т.п.</w:t>
      </w:r>
    </w:p>
    <w:p w:rsidR="00CA287F" w:rsidRDefault="00CA287F" w:rsidP="00CA287F">
      <w:pPr>
        <w:pStyle w:val="a5"/>
        <w:spacing w:after="0"/>
        <w:ind w:firstLine="0"/>
      </w:pPr>
    </w:p>
    <w:p w:rsidR="00CA287F" w:rsidRDefault="00CA287F" w:rsidP="00CA287F">
      <w:pPr>
        <w:pStyle w:val="a5"/>
        <w:spacing w:after="0"/>
        <w:ind w:firstLine="0"/>
      </w:pPr>
    </w:p>
    <w:p w:rsidR="00CA287F" w:rsidRDefault="00CA287F" w:rsidP="00CA287F">
      <w:pPr>
        <w:pStyle w:val="a5"/>
        <w:spacing w:after="0"/>
        <w:ind w:firstLine="0"/>
      </w:pPr>
    </w:p>
    <w:p w:rsidR="00CA287F" w:rsidRDefault="00CA287F" w:rsidP="00CA287F">
      <w:pPr>
        <w:pStyle w:val="a5"/>
        <w:spacing w:after="0"/>
        <w:ind w:firstLine="0"/>
      </w:pPr>
    </w:p>
    <w:p w:rsidR="00CA287F" w:rsidRDefault="00CA287F" w:rsidP="00CA287F">
      <w:pPr>
        <w:pStyle w:val="a5"/>
        <w:spacing w:after="0"/>
        <w:ind w:firstLine="0"/>
      </w:pPr>
    </w:p>
    <w:p w:rsidR="00CA287F" w:rsidRDefault="00CA287F" w:rsidP="00CA287F">
      <w:pPr>
        <w:pStyle w:val="a5"/>
        <w:spacing w:after="0"/>
        <w:ind w:firstLine="0"/>
      </w:pPr>
    </w:p>
    <w:p w:rsidR="00CA287F" w:rsidRDefault="00CA287F" w:rsidP="00CA287F">
      <w:pPr>
        <w:pStyle w:val="a5"/>
        <w:spacing w:after="0"/>
        <w:ind w:firstLine="0"/>
      </w:pPr>
    </w:p>
    <w:p w:rsidR="00CA287F" w:rsidRDefault="00CA287F" w:rsidP="00CA287F">
      <w:pPr>
        <w:pStyle w:val="a5"/>
        <w:spacing w:after="0"/>
        <w:ind w:firstLine="0"/>
      </w:pPr>
    </w:p>
    <w:p w:rsidR="009E2500" w:rsidRDefault="009E2500">
      <w:pPr>
        <w:sectPr w:rsidR="009E2500" w:rsidSect="008E6F0D">
          <w:pgSz w:w="11906" w:h="16838"/>
          <w:pgMar w:top="567" w:right="567" w:bottom="1134" w:left="1134" w:header="720" w:footer="720" w:gutter="0"/>
          <w:cols w:space="720"/>
          <w:docGrid w:linePitch="360"/>
        </w:sectPr>
      </w:pPr>
    </w:p>
    <w:p w:rsidR="00CA287F" w:rsidRDefault="00CA287F" w:rsidP="00CA287F">
      <w:pPr>
        <w:pStyle w:val="a5"/>
        <w:spacing w:after="0"/>
        <w:ind w:firstLine="0"/>
        <w:jc w:val="right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Приложение № 1</w:t>
      </w:r>
    </w:p>
    <w:p w:rsidR="00CA287F" w:rsidRDefault="00CA287F" w:rsidP="00CA287F">
      <w:pPr>
        <w:pStyle w:val="a5"/>
        <w:spacing w:after="0"/>
        <w:ind w:firstLine="0"/>
        <w:jc w:val="right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к программе</w:t>
      </w:r>
    </w:p>
    <w:p w:rsidR="00CA287F" w:rsidRDefault="00CA287F" w:rsidP="00CA287F">
      <w:pPr>
        <w:pStyle w:val="a5"/>
        <w:spacing w:after="0"/>
        <w:ind w:firstLine="0"/>
        <w:jc w:val="center"/>
      </w:pPr>
      <w:r>
        <w:rPr>
          <w:rStyle w:val="a3"/>
          <w:color w:val="000000"/>
          <w:szCs w:val="28"/>
        </w:rPr>
        <w:t>Сведения о показателях (индикаторах) муниципальной программы и их значениях</w:t>
      </w:r>
    </w:p>
    <w:p w:rsidR="00CA287F" w:rsidRDefault="00CA287F" w:rsidP="00CA287F">
      <w:pPr>
        <w:pStyle w:val="a5"/>
        <w:spacing w:after="0"/>
        <w:ind w:firstLine="0"/>
        <w:jc w:val="right"/>
      </w:pPr>
    </w:p>
    <w:tbl>
      <w:tblPr>
        <w:tblW w:w="14590" w:type="dxa"/>
        <w:tblInd w:w="463" w:type="dxa"/>
        <w:tblLayout w:type="fixed"/>
        <w:tblLook w:val="0000" w:firstRow="0" w:lastRow="0" w:firstColumn="0" w:lastColumn="0" w:noHBand="0" w:noVBand="0"/>
      </w:tblPr>
      <w:tblGrid>
        <w:gridCol w:w="594"/>
        <w:gridCol w:w="3304"/>
        <w:gridCol w:w="1417"/>
        <w:gridCol w:w="1701"/>
        <w:gridCol w:w="1560"/>
        <w:gridCol w:w="1417"/>
        <w:gridCol w:w="1418"/>
        <w:gridCol w:w="1559"/>
        <w:gridCol w:w="1620"/>
      </w:tblGrid>
      <w:tr w:rsidR="00CA287F" w:rsidTr="00BD618C">
        <w:trPr>
          <w:cantSplit/>
          <w:trHeight w:val="620"/>
        </w:trPr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87F" w:rsidRDefault="00CA287F" w:rsidP="00CA287F">
            <w:pPr>
              <w:pStyle w:val="a5"/>
              <w:spacing w:after="0"/>
              <w:ind w:firstLine="0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CA287F" w:rsidRDefault="00CA287F" w:rsidP="00CA287F">
            <w:pPr>
              <w:pStyle w:val="a5"/>
              <w:spacing w:after="0"/>
              <w:ind w:firstLine="0"/>
            </w:pPr>
            <w:r>
              <w:rPr>
                <w:szCs w:val="28"/>
              </w:rPr>
              <w:t>п/п</w:t>
            </w:r>
          </w:p>
        </w:tc>
        <w:tc>
          <w:tcPr>
            <w:tcW w:w="3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87F" w:rsidRDefault="00CA287F" w:rsidP="00CA287F">
            <w:pPr>
              <w:pStyle w:val="a5"/>
              <w:spacing w:after="0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Наименование показателя </w:t>
            </w:r>
          </w:p>
          <w:p w:rsidR="00CA287F" w:rsidRDefault="00CA287F" w:rsidP="00CA287F">
            <w:pPr>
              <w:pStyle w:val="a5"/>
              <w:spacing w:after="0"/>
              <w:ind w:firstLine="0"/>
            </w:pPr>
            <w:r>
              <w:rPr>
                <w:szCs w:val="28"/>
              </w:rPr>
              <w:t>(индикатора)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287F" w:rsidRDefault="00CA287F" w:rsidP="00CA287F">
            <w:pPr>
              <w:pStyle w:val="a5"/>
              <w:spacing w:after="0"/>
              <w:ind w:firstLine="0"/>
            </w:pPr>
            <w:r>
              <w:rPr>
                <w:szCs w:val="28"/>
              </w:rPr>
              <w:t>Ед. изм.</w:t>
            </w:r>
          </w:p>
        </w:tc>
        <w:tc>
          <w:tcPr>
            <w:tcW w:w="9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87F" w:rsidRDefault="00CA287F" w:rsidP="00AA4CEB">
            <w:pPr>
              <w:pStyle w:val="a5"/>
              <w:spacing w:after="0"/>
              <w:ind w:firstLine="0"/>
              <w:jc w:val="center"/>
            </w:pPr>
            <w:r>
              <w:rPr>
                <w:szCs w:val="28"/>
              </w:rPr>
              <w:t>Значение показателей</w:t>
            </w:r>
          </w:p>
        </w:tc>
      </w:tr>
      <w:tr w:rsidR="00AA4CEB" w:rsidTr="00BD618C">
        <w:trPr>
          <w:cantSplit/>
          <w:trHeight w:val="620"/>
        </w:trPr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Default="00AA4CEB" w:rsidP="00CA287F">
            <w:pPr>
              <w:pStyle w:val="a5"/>
              <w:snapToGrid w:val="0"/>
              <w:spacing w:after="0"/>
              <w:ind w:firstLine="0"/>
            </w:pPr>
          </w:p>
        </w:tc>
        <w:tc>
          <w:tcPr>
            <w:tcW w:w="3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Default="00AA4CEB" w:rsidP="00CA287F">
            <w:pPr>
              <w:pStyle w:val="a5"/>
              <w:snapToGrid w:val="0"/>
              <w:spacing w:after="0"/>
              <w:ind w:firstLine="0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Default="00AA4CEB" w:rsidP="00CA287F">
            <w:pPr>
              <w:pStyle w:val="a5"/>
              <w:snapToGrid w:val="0"/>
              <w:spacing w:after="0"/>
              <w:ind w:firstLine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Default="003E39F2" w:rsidP="00CA287F">
            <w:pPr>
              <w:pStyle w:val="a5"/>
              <w:spacing w:after="0"/>
              <w:ind w:firstLine="0"/>
            </w:pPr>
            <w:r>
              <w:t>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Default="003E39F2" w:rsidP="00CA287F">
            <w:pPr>
              <w:pStyle w:val="a5"/>
              <w:spacing w:after="0"/>
              <w:ind w:firstLine="0"/>
            </w:pPr>
            <w:r>
              <w:rPr>
                <w:szCs w:val="28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Default="003E39F2" w:rsidP="00AA4CEB">
            <w:pPr>
              <w:pStyle w:val="a5"/>
              <w:spacing w:after="0"/>
              <w:ind w:firstLine="0"/>
            </w:pPr>
            <w:r>
              <w:rPr>
                <w:szCs w:val="28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Default="003E39F2" w:rsidP="00CA287F">
            <w:pPr>
              <w:pStyle w:val="a5"/>
              <w:spacing w:after="0"/>
              <w:ind w:firstLine="0"/>
            </w:pPr>
            <w:r>
              <w:rPr>
                <w:szCs w:val="28"/>
              </w:rPr>
              <w:t>2028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Default="003E39F2" w:rsidP="00CA287F">
            <w:pPr>
              <w:pStyle w:val="a5"/>
              <w:spacing w:after="0"/>
              <w:ind w:firstLine="0"/>
            </w:pPr>
            <w:r>
              <w:rPr>
                <w:szCs w:val="28"/>
              </w:rPr>
              <w:t>2029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CEB" w:rsidRDefault="003E39F2" w:rsidP="00CA287F">
            <w:pPr>
              <w:pStyle w:val="a5"/>
              <w:spacing w:after="0"/>
              <w:ind w:firstLine="0"/>
            </w:pPr>
            <w:r>
              <w:rPr>
                <w:szCs w:val="28"/>
              </w:rPr>
              <w:t>2030</w:t>
            </w:r>
          </w:p>
          <w:p w:rsidR="00AA4CEB" w:rsidRDefault="00AA4CEB" w:rsidP="00CA287F">
            <w:pPr>
              <w:pStyle w:val="a5"/>
              <w:spacing w:after="0"/>
              <w:ind w:firstLine="0"/>
            </w:pPr>
          </w:p>
        </w:tc>
      </w:tr>
      <w:tr w:rsidR="00AA4CEB" w:rsidTr="00BD618C">
        <w:trPr>
          <w:trHeight w:val="62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Default="00AA4CEB" w:rsidP="00CA287F">
            <w:pPr>
              <w:pStyle w:val="a5"/>
              <w:snapToGrid w:val="0"/>
              <w:spacing w:after="0"/>
              <w:ind w:firstLine="0"/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Default="00AA4CEB" w:rsidP="00CA287F">
            <w:pPr>
              <w:pStyle w:val="a5"/>
              <w:spacing w:after="0"/>
              <w:ind w:firstLine="0"/>
            </w:pPr>
            <w:r>
              <w:rPr>
                <w:szCs w:val="28"/>
              </w:rPr>
              <w:t xml:space="preserve">       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Default="00AA4CEB" w:rsidP="00CA287F">
            <w:pPr>
              <w:pStyle w:val="a5"/>
              <w:spacing w:after="0"/>
              <w:ind w:firstLine="0"/>
            </w:pPr>
            <w:r>
              <w:rPr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Default="00AA4CEB" w:rsidP="00CA287F">
            <w:pPr>
              <w:pStyle w:val="a5"/>
              <w:spacing w:after="0"/>
              <w:ind w:firstLine="0"/>
            </w:pPr>
            <w:r>
              <w:rPr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Default="00AA4CEB" w:rsidP="00CA287F">
            <w:pPr>
              <w:pStyle w:val="a5"/>
              <w:spacing w:after="0"/>
              <w:ind w:firstLine="0"/>
            </w:pPr>
            <w:r>
              <w:rPr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Default="00AA4CEB" w:rsidP="00CA287F">
            <w:pPr>
              <w:pStyle w:val="a5"/>
              <w:spacing w:after="0"/>
              <w:ind w:firstLine="0"/>
            </w:pPr>
            <w:r>
              <w:rPr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Default="00AA4CEB" w:rsidP="00CA287F">
            <w:pPr>
              <w:pStyle w:val="a5"/>
              <w:spacing w:after="0"/>
              <w:ind w:firstLine="0"/>
            </w:pPr>
            <w:r>
              <w:rPr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Default="00AA4CEB" w:rsidP="00CA287F">
            <w:pPr>
              <w:pStyle w:val="a5"/>
              <w:spacing w:after="0"/>
              <w:ind w:firstLine="0"/>
            </w:pPr>
            <w:r>
              <w:rPr>
                <w:szCs w:val="28"/>
              </w:rPr>
              <w:t>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CEB" w:rsidRDefault="00AA4CEB" w:rsidP="00CA287F">
            <w:pPr>
              <w:pStyle w:val="a5"/>
              <w:spacing w:after="0"/>
              <w:ind w:firstLine="0"/>
            </w:pPr>
            <w:r>
              <w:rPr>
                <w:szCs w:val="28"/>
              </w:rPr>
              <w:t>8</w:t>
            </w:r>
          </w:p>
          <w:p w:rsidR="00AA4CEB" w:rsidRDefault="00AA4CEB" w:rsidP="00CA287F">
            <w:pPr>
              <w:pStyle w:val="a5"/>
              <w:spacing w:after="0"/>
              <w:ind w:firstLine="0"/>
            </w:pPr>
          </w:p>
        </w:tc>
      </w:tr>
      <w:tr w:rsidR="00CA287F" w:rsidTr="00AA4CEB">
        <w:trPr>
          <w:trHeight w:val="620"/>
        </w:trPr>
        <w:tc>
          <w:tcPr>
            <w:tcW w:w="145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87F" w:rsidRDefault="00CA287F" w:rsidP="00E61ED8">
            <w:pPr>
              <w:pStyle w:val="a5"/>
              <w:spacing w:after="0"/>
              <w:ind w:firstLine="0"/>
              <w:jc w:val="center"/>
            </w:pPr>
            <w:r>
              <w:rPr>
                <w:szCs w:val="28"/>
              </w:rPr>
              <w:t xml:space="preserve">Муниципальная программа «Содействие развитию малого и среднего предпринимательства </w:t>
            </w:r>
            <w:r w:rsidR="00A14AA0">
              <w:rPr>
                <w:szCs w:val="28"/>
              </w:rPr>
              <w:t xml:space="preserve"> и инвестиционного потенциала </w:t>
            </w:r>
            <w:r>
              <w:rPr>
                <w:szCs w:val="28"/>
              </w:rPr>
              <w:t>в  Собинском</w:t>
            </w:r>
            <w:r w:rsidR="001D0D6B">
              <w:rPr>
                <w:szCs w:val="28"/>
              </w:rPr>
              <w:t xml:space="preserve"> муниципальном округе</w:t>
            </w:r>
            <w:r>
              <w:rPr>
                <w:szCs w:val="28"/>
              </w:rPr>
              <w:t>»</w:t>
            </w:r>
          </w:p>
        </w:tc>
      </w:tr>
      <w:tr w:rsidR="00AA4CEB" w:rsidTr="00BD618C">
        <w:trPr>
          <w:trHeight w:val="62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Default="00AA4CEB" w:rsidP="00CA287F">
            <w:pPr>
              <w:pStyle w:val="a5"/>
              <w:spacing w:after="0"/>
              <w:ind w:firstLine="0"/>
            </w:pPr>
            <w:r>
              <w:rPr>
                <w:szCs w:val="28"/>
              </w:rPr>
              <w:t>1.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Default="003E39F2" w:rsidP="00CA287F">
            <w:pPr>
              <w:pStyle w:val="a5"/>
              <w:spacing w:after="0"/>
              <w:ind w:firstLine="0"/>
            </w:pPr>
            <w:r>
              <w:rPr>
                <w:szCs w:val="28"/>
              </w:rPr>
              <w:t>К</w:t>
            </w:r>
            <w:r w:rsidRPr="00A00DBE">
              <w:rPr>
                <w:szCs w:val="28"/>
              </w:rPr>
              <w:t xml:space="preserve">оличество проведенных </w:t>
            </w:r>
            <w:r>
              <w:rPr>
                <w:szCs w:val="28"/>
                <w:lang w:eastAsia="ru-RU"/>
              </w:rPr>
              <w:t>координационных советов по содействию развития</w:t>
            </w:r>
            <w:r w:rsidRPr="00A00DBE">
              <w:rPr>
                <w:szCs w:val="28"/>
                <w:lang w:eastAsia="ru-RU"/>
              </w:rPr>
              <w:t xml:space="preserve"> малого и среднего </w:t>
            </w:r>
            <w:r>
              <w:rPr>
                <w:szCs w:val="28"/>
                <w:lang w:eastAsia="ru-RU"/>
              </w:rPr>
              <w:t>пр</w:t>
            </w:r>
            <w:r w:rsidRPr="00A00DBE">
              <w:rPr>
                <w:szCs w:val="28"/>
                <w:lang w:eastAsia="ru-RU"/>
              </w:rPr>
              <w:t>едпринимательства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Default="003E39F2" w:rsidP="00CA287F">
            <w:pPr>
              <w:pStyle w:val="a5"/>
              <w:spacing w:after="0"/>
              <w:ind w:firstLine="0"/>
            </w:pPr>
            <w:r>
              <w:t>Ед.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Default="006528D8" w:rsidP="00CA287F">
            <w:pPr>
              <w:pStyle w:val="a5"/>
              <w:spacing w:after="0"/>
              <w:ind w:firstLine="0"/>
            </w:pPr>
            <w:r>
              <w:t>0</w:t>
            </w:r>
          </w:p>
          <w:p w:rsidR="00AA4CEB" w:rsidRDefault="00AA4CEB" w:rsidP="00CA287F">
            <w:pPr>
              <w:pStyle w:val="a5"/>
              <w:spacing w:after="0"/>
              <w:ind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Default="003E39F2" w:rsidP="00CA287F">
            <w:pPr>
              <w:pStyle w:val="a5"/>
              <w:spacing w:after="0"/>
              <w:ind w:firstLine="0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Default="003E39F2" w:rsidP="00CA287F">
            <w:pPr>
              <w:pStyle w:val="a5"/>
              <w:spacing w:after="0"/>
              <w:ind w:firstLine="0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Default="003E39F2" w:rsidP="00CA287F">
            <w:pPr>
              <w:pStyle w:val="a5"/>
              <w:spacing w:after="0"/>
              <w:ind w:firstLine="0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Default="003E39F2" w:rsidP="00CA287F">
            <w:pPr>
              <w:pStyle w:val="a5"/>
              <w:spacing w:after="0"/>
              <w:ind w:firstLine="0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CEB" w:rsidRDefault="003E39F2" w:rsidP="00CA287F">
            <w:pPr>
              <w:pStyle w:val="a5"/>
              <w:spacing w:after="0"/>
              <w:ind w:firstLine="0"/>
            </w:pPr>
            <w:r>
              <w:t>2</w:t>
            </w:r>
          </w:p>
        </w:tc>
      </w:tr>
      <w:tr w:rsidR="00AA4CEB" w:rsidTr="00BD618C">
        <w:trPr>
          <w:trHeight w:val="62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Default="00AA4CEB" w:rsidP="00CA287F">
            <w:pPr>
              <w:pStyle w:val="a5"/>
              <w:spacing w:after="0"/>
              <w:ind w:firstLine="0"/>
            </w:pPr>
            <w:r>
              <w:rPr>
                <w:szCs w:val="28"/>
              </w:rPr>
              <w:t>2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Default="003E39F2" w:rsidP="00BD618C">
            <w:pPr>
              <w:pStyle w:val="a5"/>
              <w:ind w:firstLine="0"/>
            </w:pPr>
            <w:r>
              <w:t>К</w:t>
            </w:r>
            <w:r w:rsidRPr="003E39F2">
              <w:t xml:space="preserve">оличество субъектов малого и среднего предпринимательства, а также физических лиц, применяющих специальный налоговый режим «Налог на профессиональный доход», получивших государственную финансовую </w:t>
            </w:r>
            <w:r>
              <w:t>поддержку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Default="00AA4CEB" w:rsidP="00CA287F">
            <w:pPr>
              <w:pStyle w:val="a5"/>
              <w:spacing w:after="0"/>
              <w:ind w:firstLine="0"/>
            </w:pPr>
            <w:r>
              <w:rPr>
                <w:szCs w:val="28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Pr="004239A1" w:rsidRDefault="004239A1" w:rsidP="00CA287F">
            <w:pPr>
              <w:pStyle w:val="a5"/>
              <w:snapToGrid w:val="0"/>
              <w:spacing w:after="0"/>
              <w:ind w:firstLine="0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Pr="000E4B61" w:rsidRDefault="000E4B61" w:rsidP="00CA287F">
            <w:pPr>
              <w:pStyle w:val="a5"/>
              <w:spacing w:after="0"/>
              <w:ind w:firstLine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Pr="000E4B61" w:rsidRDefault="004239A1" w:rsidP="00CA287F">
            <w:pPr>
              <w:pStyle w:val="a5"/>
              <w:spacing w:after="0"/>
              <w:ind w:firstLine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Pr="000E4B61" w:rsidRDefault="004239A1" w:rsidP="00CA287F">
            <w:pPr>
              <w:pStyle w:val="a5"/>
              <w:spacing w:after="0"/>
              <w:ind w:firstLine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Pr="000E4B61" w:rsidRDefault="004239A1" w:rsidP="00CA287F">
            <w:pPr>
              <w:pStyle w:val="a5"/>
              <w:spacing w:after="0"/>
              <w:ind w:firstLine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CEB" w:rsidRPr="000E4B61" w:rsidRDefault="004239A1" w:rsidP="00CA287F">
            <w:pPr>
              <w:pStyle w:val="a5"/>
              <w:spacing w:after="0"/>
              <w:ind w:firstLine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A14AA0" w:rsidTr="00BD618C">
        <w:trPr>
          <w:trHeight w:val="62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AA0" w:rsidRDefault="00A14AA0" w:rsidP="00A14AA0">
            <w:pPr>
              <w:pStyle w:val="a5"/>
              <w:spacing w:after="0"/>
              <w:ind w:firstLine="0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AA0" w:rsidRPr="00BD618C" w:rsidRDefault="003E39F2" w:rsidP="00BD618C">
            <w:pPr>
              <w:pStyle w:val="a5"/>
              <w:ind w:firstLine="0"/>
            </w:pPr>
            <w:r>
              <w:t>К</w:t>
            </w:r>
            <w:r w:rsidRPr="003E39F2">
              <w:t>оличество вновь созданных рабочих мест субъектами малого и среднего предпринимательства, а также физических лиц, применяющих специальный налоговый режим «Налог на профессиональный доход», получившими госуд</w:t>
            </w:r>
            <w:r>
              <w:t>арственную финансовую поддержку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AA0" w:rsidRDefault="00796B51" w:rsidP="00A14AA0">
            <w:pPr>
              <w:pStyle w:val="a5"/>
              <w:spacing w:after="0"/>
              <w:ind w:firstLine="0"/>
              <w:rPr>
                <w:szCs w:val="28"/>
              </w:rPr>
            </w:pPr>
            <w:r>
              <w:rPr>
                <w:szCs w:val="28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AA0" w:rsidRPr="000E4B61" w:rsidRDefault="000E4B61" w:rsidP="00A14AA0">
            <w:pPr>
              <w:pStyle w:val="a5"/>
              <w:snapToGrid w:val="0"/>
              <w:spacing w:after="0"/>
              <w:ind w:firstLine="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AA0" w:rsidRPr="000E4B61" w:rsidRDefault="004239A1" w:rsidP="00A14AA0">
            <w:pPr>
              <w:pStyle w:val="a5"/>
              <w:spacing w:after="0"/>
              <w:ind w:firstLine="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AA0" w:rsidRPr="000E4B61" w:rsidRDefault="004239A1" w:rsidP="00A14AA0">
            <w:pPr>
              <w:pStyle w:val="a5"/>
              <w:spacing w:after="0"/>
              <w:ind w:firstLine="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AA0" w:rsidRPr="000E4B61" w:rsidRDefault="004239A1" w:rsidP="00A14AA0">
            <w:pPr>
              <w:pStyle w:val="a5"/>
              <w:spacing w:after="0"/>
              <w:ind w:firstLine="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AA0" w:rsidRPr="000E4B61" w:rsidRDefault="004239A1" w:rsidP="00A14AA0">
            <w:pPr>
              <w:pStyle w:val="a5"/>
              <w:spacing w:after="0"/>
              <w:ind w:firstLine="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AA0" w:rsidRPr="000E4B61" w:rsidRDefault="004239A1" w:rsidP="00A14AA0">
            <w:pPr>
              <w:pStyle w:val="a5"/>
              <w:spacing w:after="0"/>
              <w:ind w:firstLine="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8</w:t>
            </w:r>
          </w:p>
        </w:tc>
      </w:tr>
      <w:tr w:rsidR="00AA4CEB" w:rsidTr="00BD618C">
        <w:trPr>
          <w:trHeight w:val="62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Default="00A14AA0" w:rsidP="00CA287F">
            <w:pPr>
              <w:pStyle w:val="a5"/>
              <w:spacing w:after="0"/>
              <w:ind w:firstLine="0"/>
              <w:rPr>
                <w:szCs w:val="28"/>
              </w:rPr>
            </w:pPr>
            <w:r w:rsidRPr="00D9364C">
              <w:rPr>
                <w:szCs w:val="28"/>
              </w:rPr>
              <w:t>4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Pr="00BD618C" w:rsidRDefault="003E39F2" w:rsidP="003E39F2">
            <w:pPr>
              <w:pStyle w:val="a5"/>
              <w:ind w:firstLine="0"/>
            </w:pPr>
            <w:r>
              <w:t>К</w:t>
            </w:r>
            <w:r w:rsidRPr="003E39F2">
              <w:t>оличество новых инвестиционных проектов, получивших муниципальную поддержку в виде обеспечения  коммунально-транспортн</w:t>
            </w:r>
            <w:r w:rsidR="00BD618C">
              <w:t>ой инфраструктурой проекта НИП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Default="00691F87" w:rsidP="00CA287F">
            <w:pPr>
              <w:pStyle w:val="a5"/>
              <w:spacing w:after="0"/>
              <w:ind w:firstLine="0"/>
              <w:rPr>
                <w:szCs w:val="28"/>
              </w:rPr>
            </w:pPr>
            <w:r>
              <w:rPr>
                <w:szCs w:val="28"/>
              </w:rPr>
              <w:t>Е</w:t>
            </w:r>
            <w:r w:rsidR="00E8364E">
              <w:rPr>
                <w:szCs w:val="28"/>
              </w:rPr>
              <w:t>д</w:t>
            </w:r>
            <w:r>
              <w:rPr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Pr="000E4B61" w:rsidRDefault="000E4B61" w:rsidP="00CA287F">
            <w:pPr>
              <w:pStyle w:val="a5"/>
              <w:snapToGrid w:val="0"/>
              <w:spacing w:after="0"/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Pr="000E4B61" w:rsidRDefault="000E4B61" w:rsidP="00CA287F">
            <w:pPr>
              <w:pStyle w:val="a5"/>
              <w:spacing w:after="0"/>
              <w:ind w:firstLine="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Pr="000E4B61" w:rsidRDefault="000E4B61" w:rsidP="00CA287F">
            <w:pPr>
              <w:pStyle w:val="a5"/>
              <w:spacing w:after="0"/>
              <w:ind w:firstLine="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Pr="000E4B61" w:rsidRDefault="000E4B61" w:rsidP="00CA287F">
            <w:pPr>
              <w:pStyle w:val="a5"/>
              <w:spacing w:after="0"/>
              <w:ind w:firstLine="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EB" w:rsidRPr="000E4B61" w:rsidRDefault="000E4B61" w:rsidP="00CA287F">
            <w:pPr>
              <w:pStyle w:val="a5"/>
              <w:spacing w:after="0"/>
              <w:ind w:firstLine="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CEB" w:rsidRPr="000E4B61" w:rsidRDefault="000E4B61" w:rsidP="00CA287F">
            <w:pPr>
              <w:pStyle w:val="a5"/>
              <w:spacing w:after="0"/>
              <w:ind w:firstLine="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</w:tbl>
    <w:p w:rsidR="00CA287F" w:rsidRDefault="00CA287F" w:rsidP="00CA287F">
      <w:pPr>
        <w:pStyle w:val="a5"/>
        <w:spacing w:after="0"/>
        <w:ind w:firstLine="0"/>
        <w:rPr>
          <w:szCs w:val="28"/>
        </w:rPr>
        <w:sectPr w:rsidR="00CA287F" w:rsidSect="00B068E4">
          <w:pgSz w:w="16838" w:h="11906" w:orient="landscape"/>
          <w:pgMar w:top="1134" w:right="567" w:bottom="1134" w:left="1418" w:header="720" w:footer="720" w:gutter="0"/>
          <w:cols w:space="720"/>
          <w:docGrid w:linePitch="360"/>
        </w:sectPr>
      </w:pPr>
    </w:p>
    <w:tbl>
      <w:tblPr>
        <w:tblW w:w="149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89"/>
        <w:gridCol w:w="2550"/>
        <w:gridCol w:w="2412"/>
        <w:gridCol w:w="1367"/>
        <w:gridCol w:w="1440"/>
        <w:gridCol w:w="3449"/>
        <w:gridCol w:w="3043"/>
      </w:tblGrid>
      <w:tr w:rsidR="00CA287F" w:rsidTr="00D063F3">
        <w:trPr>
          <w:trHeight w:val="1012"/>
        </w:trPr>
        <w:tc>
          <w:tcPr>
            <w:tcW w:w="149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87F" w:rsidRDefault="00CA287F" w:rsidP="00CA287F">
            <w:pPr>
              <w:snapToGrid w:val="0"/>
              <w:ind w:firstLine="0"/>
              <w:jc w:val="left"/>
            </w:pPr>
          </w:p>
          <w:p w:rsidR="00CA287F" w:rsidRDefault="00CA287F" w:rsidP="00E61ED8">
            <w:pPr>
              <w:ind w:firstLine="0"/>
              <w:jc w:val="center"/>
            </w:pPr>
            <w:r>
              <w:rPr>
                <w:szCs w:val="28"/>
              </w:rPr>
              <w:t xml:space="preserve">Муниципальная программа «Содействие развитию малого и среднего предпринимательства </w:t>
            </w:r>
            <w:r w:rsidR="00C71342">
              <w:rPr>
                <w:szCs w:val="28"/>
              </w:rPr>
              <w:t xml:space="preserve"> и инвестиционного потенциала </w:t>
            </w:r>
            <w:r>
              <w:rPr>
                <w:szCs w:val="28"/>
              </w:rPr>
              <w:t>в  Собинском</w:t>
            </w:r>
            <w:r w:rsidR="001D0D6B">
              <w:rPr>
                <w:szCs w:val="28"/>
              </w:rPr>
              <w:t xml:space="preserve"> муниципальном округе</w:t>
            </w:r>
            <w:r>
              <w:rPr>
                <w:szCs w:val="28"/>
              </w:rPr>
              <w:t>»</w:t>
            </w:r>
          </w:p>
          <w:p w:rsidR="00CA287F" w:rsidRDefault="00CA287F" w:rsidP="00CA287F">
            <w:pPr>
              <w:ind w:firstLine="0"/>
              <w:jc w:val="left"/>
            </w:pPr>
          </w:p>
          <w:p w:rsidR="00CA287F" w:rsidRDefault="00CA287F" w:rsidP="00CA287F">
            <w:pPr>
              <w:ind w:firstLine="0"/>
              <w:jc w:val="left"/>
            </w:pPr>
          </w:p>
        </w:tc>
      </w:tr>
      <w:tr w:rsidR="00E61ED8" w:rsidTr="00E61ED8">
        <w:trPr>
          <w:trHeight w:val="101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61ED8" w:rsidRDefault="00E61ED8" w:rsidP="00CA287F">
            <w:pPr>
              <w:snapToGrid w:val="0"/>
              <w:ind w:firstLine="0"/>
              <w:jc w:val="left"/>
            </w:pPr>
            <w:r>
              <w:t>№ п/п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61ED8" w:rsidRDefault="00E61ED8" w:rsidP="009B37EA">
            <w:pPr>
              <w:snapToGrid w:val="0"/>
              <w:ind w:firstLine="0"/>
              <w:jc w:val="center"/>
            </w:pPr>
            <w:r>
              <w:t>Наименование мероприятия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61ED8" w:rsidRDefault="00E61ED8" w:rsidP="009B37EA">
            <w:pPr>
              <w:snapToGrid w:val="0"/>
              <w:ind w:firstLine="0"/>
              <w:jc w:val="center"/>
            </w:pPr>
            <w:r>
              <w:t>Ответственный исполнитель, соисполнитель</w:t>
            </w: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61ED8" w:rsidRDefault="00E61ED8" w:rsidP="009B37EA">
            <w:pPr>
              <w:snapToGrid w:val="0"/>
              <w:ind w:firstLine="0"/>
              <w:jc w:val="center"/>
            </w:pPr>
            <w:r>
              <w:t>Срок реализации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61ED8" w:rsidRDefault="00E61ED8" w:rsidP="009B37EA">
            <w:pPr>
              <w:snapToGrid w:val="0"/>
              <w:ind w:firstLine="0"/>
              <w:jc w:val="center"/>
            </w:pPr>
            <w:r>
              <w:t>Ожидаемый результат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D8" w:rsidRDefault="00E61ED8" w:rsidP="009B37EA">
            <w:pPr>
              <w:snapToGrid w:val="0"/>
              <w:ind w:firstLine="0"/>
              <w:jc w:val="center"/>
            </w:pPr>
            <w:r>
              <w:t>Связь с показателями (индикаторами)</w:t>
            </w:r>
          </w:p>
        </w:tc>
      </w:tr>
      <w:tr w:rsidR="00E61ED8" w:rsidTr="00E61ED8">
        <w:trPr>
          <w:trHeight w:val="33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61ED8" w:rsidRDefault="00E61ED8" w:rsidP="00CA287F">
            <w:pPr>
              <w:snapToGrid w:val="0"/>
              <w:ind w:firstLine="0"/>
              <w:jc w:val="left"/>
            </w:pPr>
            <w: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61ED8" w:rsidRDefault="00E61ED8" w:rsidP="009B37EA">
            <w:pPr>
              <w:snapToGrid w:val="0"/>
              <w:ind w:firstLine="0"/>
              <w:jc w:val="center"/>
            </w:pPr>
            <w: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61ED8" w:rsidRDefault="00E61ED8" w:rsidP="009B37EA">
            <w:pPr>
              <w:snapToGrid w:val="0"/>
              <w:ind w:firstLine="0"/>
              <w:jc w:val="center"/>
            </w:pPr>
            <w:r>
              <w:t>3</w:t>
            </w: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61ED8" w:rsidRDefault="00E61ED8" w:rsidP="009B37EA">
            <w:pPr>
              <w:snapToGrid w:val="0"/>
              <w:ind w:firstLine="0"/>
              <w:jc w:val="center"/>
            </w:pPr>
            <w:r>
              <w:t>4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61ED8" w:rsidRDefault="00E61ED8" w:rsidP="009B37EA">
            <w:pPr>
              <w:snapToGrid w:val="0"/>
              <w:ind w:firstLine="0"/>
              <w:jc w:val="center"/>
            </w:pPr>
            <w:r>
              <w:t>5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D8" w:rsidRDefault="00E61ED8" w:rsidP="009B37EA">
            <w:pPr>
              <w:snapToGrid w:val="0"/>
              <w:ind w:firstLine="0"/>
              <w:jc w:val="center"/>
            </w:pPr>
            <w:r>
              <w:t>7</w:t>
            </w:r>
          </w:p>
        </w:tc>
      </w:tr>
      <w:tr w:rsidR="00E61ED8" w:rsidTr="00E61ED8">
        <w:trPr>
          <w:trHeight w:val="130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1ED8" w:rsidRDefault="00E61ED8" w:rsidP="00CA287F">
            <w:pPr>
              <w:jc w:val="left"/>
            </w:pPr>
            <w: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1ED8" w:rsidRDefault="00E61ED8" w:rsidP="002352AD">
            <w:pPr>
              <w:ind w:firstLine="0"/>
              <w:jc w:val="left"/>
            </w:pPr>
            <w:r>
              <w:t>Основное мероприятие 1</w:t>
            </w:r>
          </w:p>
          <w:p w:rsidR="00E61ED8" w:rsidRDefault="00E61ED8" w:rsidP="00CA287F">
            <w:pPr>
              <w:ind w:firstLine="0"/>
              <w:jc w:val="left"/>
            </w:pPr>
            <w:r>
              <w:t>«Поддержка начинающих субъектов  малого и среднего предпринимательства»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1ED8" w:rsidRPr="00F25844" w:rsidRDefault="00E61ED8" w:rsidP="002352AD">
            <w:pPr>
              <w:ind w:firstLine="0"/>
              <w:rPr>
                <w:szCs w:val="28"/>
              </w:rPr>
            </w:pPr>
            <w:r w:rsidRPr="00F25844">
              <w:rPr>
                <w:szCs w:val="28"/>
              </w:rPr>
              <w:t>МКУ «Управление экономики, сельского хозяйства и природопользования»</w:t>
            </w:r>
            <w:r>
              <w:rPr>
                <w:szCs w:val="28"/>
              </w:rPr>
              <w:t>, Торгово-промышленная палата Владимирской области (по согласованию)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1ED8" w:rsidRDefault="00E61ED8" w:rsidP="00701E03">
            <w:pPr>
              <w:jc w:val="left"/>
            </w:pPr>
            <w:r>
              <w:t>2025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61ED8" w:rsidRDefault="00E61ED8" w:rsidP="00701E03">
            <w:pPr>
              <w:jc w:val="left"/>
            </w:pPr>
            <w:r>
              <w:t xml:space="preserve">2030 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61ED8" w:rsidRDefault="00E61ED8" w:rsidP="00EA6651">
            <w:pPr>
              <w:ind w:firstLine="0"/>
              <w:jc w:val="left"/>
            </w:pPr>
            <w:r>
              <w:t>Создание благоприятных условий для развития малого и среднего предпринимательства обеспечит увеличение его вклада в социально-экономическое развитие Собинского муниципального округа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D8" w:rsidRDefault="00E61ED8" w:rsidP="00CA287F">
            <w:pPr>
              <w:ind w:firstLine="0"/>
              <w:jc w:val="left"/>
            </w:pPr>
            <w:r>
              <w:t>Мероприятие обеспечивает достижение значений показателей № 1,2,3</w:t>
            </w:r>
          </w:p>
        </w:tc>
      </w:tr>
      <w:tr w:rsidR="00E61ED8" w:rsidTr="00E61ED8">
        <w:trPr>
          <w:trHeight w:val="130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1ED8" w:rsidRDefault="00E61ED8" w:rsidP="00CA287F">
            <w:pPr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1ED8" w:rsidRDefault="00E61ED8" w:rsidP="001D0D6B">
            <w:pPr>
              <w:ind w:firstLine="0"/>
              <w:jc w:val="left"/>
            </w:pPr>
            <w:r>
              <w:t>Основное мероприятие 2</w:t>
            </w:r>
          </w:p>
          <w:p w:rsidR="00E61ED8" w:rsidRDefault="00E61ED8" w:rsidP="001D0D6B">
            <w:pPr>
              <w:ind w:firstLine="0"/>
              <w:jc w:val="left"/>
            </w:pPr>
            <w:r>
              <w:t>«Финансовая поддержка начинающих субъектов  малого и среднего предпринимательства»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1ED8" w:rsidRPr="00F25844" w:rsidRDefault="00E61ED8" w:rsidP="00BC1D89">
            <w:pPr>
              <w:ind w:firstLine="0"/>
              <w:rPr>
                <w:szCs w:val="28"/>
              </w:rPr>
            </w:pPr>
            <w:r w:rsidRPr="00F25844">
              <w:rPr>
                <w:szCs w:val="28"/>
              </w:rPr>
              <w:t>МКУ «Управление экономики, сельского хозяйства и природопользования»</w:t>
            </w:r>
            <w:r>
              <w:rPr>
                <w:szCs w:val="28"/>
              </w:rPr>
              <w:t xml:space="preserve">, </w:t>
            </w:r>
            <w:r w:rsidR="00BC1D89">
              <w:rPr>
                <w:szCs w:val="28"/>
              </w:rPr>
              <w:t>Администрация Собинского муниципального округа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1ED8" w:rsidRDefault="00E61ED8" w:rsidP="00701E03">
            <w:pPr>
              <w:jc w:val="left"/>
            </w:pPr>
            <w:r>
              <w:t>2025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1ED8" w:rsidRDefault="00E61ED8" w:rsidP="00701E03">
            <w:pPr>
              <w:jc w:val="left"/>
            </w:pPr>
            <w:r>
              <w:t>2030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1ED8" w:rsidRDefault="00E61ED8" w:rsidP="00924F59">
            <w:pPr>
              <w:ind w:firstLine="0"/>
              <w:jc w:val="left"/>
              <w:rPr>
                <w:rStyle w:val="a3"/>
                <w:color w:val="000000"/>
                <w:szCs w:val="28"/>
              </w:rPr>
            </w:pPr>
            <w:r>
              <w:t>Создание благоприятных условий для развития малого и среднего предпринимательства обеспечит увеличение его вклада в социально-экономическое развитие Собинского муниципального округа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D8" w:rsidRDefault="00E61ED8" w:rsidP="00CA287F">
            <w:pPr>
              <w:ind w:firstLine="0"/>
              <w:jc w:val="left"/>
            </w:pPr>
            <w:r>
              <w:t>Мероприятие обеспечивает достижение значений показателей № 1,2,3</w:t>
            </w:r>
          </w:p>
        </w:tc>
      </w:tr>
      <w:tr w:rsidR="00E61ED8" w:rsidTr="00E61ED8">
        <w:trPr>
          <w:trHeight w:val="130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1ED8" w:rsidRDefault="00E61ED8" w:rsidP="00CA287F">
            <w:pPr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1ED8" w:rsidRPr="00617C8A" w:rsidRDefault="00E61ED8" w:rsidP="00617C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3</w:t>
            </w:r>
          </w:p>
          <w:p w:rsidR="00E61ED8" w:rsidRDefault="00E61ED8" w:rsidP="00617C8A">
            <w:pPr>
              <w:ind w:firstLine="0"/>
              <w:jc w:val="left"/>
            </w:pPr>
            <w:r w:rsidRPr="00617C8A">
              <w:rPr>
                <w:szCs w:val="28"/>
              </w:rPr>
              <w:t>«Содействие развитию малого и среднего предпринимательства, участие в выставочно-ярмарочной деятельности»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1ED8" w:rsidRPr="00F25844" w:rsidRDefault="00E61ED8" w:rsidP="002352AD">
            <w:pPr>
              <w:ind w:firstLine="0"/>
              <w:rPr>
                <w:szCs w:val="28"/>
              </w:rPr>
            </w:pPr>
            <w:r w:rsidRPr="00F25844">
              <w:rPr>
                <w:szCs w:val="28"/>
              </w:rPr>
              <w:t>МКУ «Управление экономики, сельского хозяйства и природопользования»</w:t>
            </w:r>
            <w:r>
              <w:rPr>
                <w:szCs w:val="28"/>
              </w:rPr>
              <w:t>, Торгово-промышленная палата Владимирской области (по согласованию)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1ED8" w:rsidRDefault="00E61ED8" w:rsidP="00CA287F">
            <w:pPr>
              <w:jc w:val="left"/>
            </w:pPr>
            <w:r>
              <w:t>2025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1ED8" w:rsidRDefault="00E61ED8" w:rsidP="00CA287F">
            <w:pPr>
              <w:jc w:val="left"/>
            </w:pPr>
            <w:r>
              <w:t>2030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1ED8" w:rsidRDefault="00E61ED8" w:rsidP="00CA287F">
            <w:pPr>
              <w:ind w:firstLine="0"/>
              <w:jc w:val="left"/>
              <w:rPr>
                <w:rStyle w:val="a3"/>
                <w:color w:val="000000"/>
                <w:szCs w:val="28"/>
              </w:rPr>
            </w:pPr>
            <w:r>
              <w:t>Содействие в продвижении товаров (работ, услуг)субъектов малого и среднего предпринимательства путем их участия в выставочно-ярмарочных мероприятиях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D8" w:rsidRDefault="00E61ED8" w:rsidP="00CA287F">
            <w:pPr>
              <w:ind w:firstLine="0"/>
              <w:jc w:val="left"/>
            </w:pPr>
            <w:r>
              <w:t>Мероприятие обеспечивает достижение значений показателей № 1,2,3</w:t>
            </w:r>
          </w:p>
        </w:tc>
      </w:tr>
      <w:tr w:rsidR="00E61ED8" w:rsidTr="00E61ED8">
        <w:trPr>
          <w:trHeight w:val="1133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1ED8" w:rsidRDefault="00E61ED8" w:rsidP="00CA287F">
            <w:pPr>
              <w:jc w:val="left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1ED8" w:rsidRPr="00A14AA0" w:rsidRDefault="00E61ED8" w:rsidP="00F320A5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Основное мероприятие 4 «</w:t>
            </w:r>
            <w:r w:rsidRPr="00A14AA0">
              <w:rPr>
                <w:szCs w:val="28"/>
              </w:rPr>
              <w:t>Обеспечение инженерно-транспортной инфраструктурой инвестиционных площадок</w:t>
            </w:r>
            <w:r>
              <w:rPr>
                <w:szCs w:val="28"/>
              </w:rPr>
              <w:t>»</w:t>
            </w:r>
            <w:r w:rsidRPr="00A14AA0">
              <w:rPr>
                <w:szCs w:val="28"/>
              </w:rPr>
              <w:t>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1ED8" w:rsidRPr="00A14AA0" w:rsidRDefault="00E61ED8" w:rsidP="002352AD">
            <w:pPr>
              <w:ind w:firstLine="0"/>
              <w:rPr>
                <w:szCs w:val="28"/>
              </w:rPr>
            </w:pPr>
            <w:r w:rsidRPr="00A14AA0">
              <w:rPr>
                <w:szCs w:val="28"/>
              </w:rPr>
              <w:t>МКУ «Управление ЖКК и строительства»</w:t>
            </w:r>
          </w:p>
          <w:p w:rsidR="00E61ED8" w:rsidRPr="00A14AA0" w:rsidRDefault="00E61ED8" w:rsidP="002352AD">
            <w:pPr>
              <w:ind w:firstLine="0"/>
              <w:rPr>
                <w:szCs w:val="2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1ED8" w:rsidRPr="00A14AA0" w:rsidRDefault="00E61ED8" w:rsidP="00F320A5">
            <w:pPr>
              <w:ind w:firstLine="0"/>
              <w:jc w:val="center"/>
            </w:pPr>
            <w:r>
              <w:t>2025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1ED8" w:rsidRPr="00A14AA0" w:rsidRDefault="00567DF1" w:rsidP="00F320A5">
            <w:pPr>
              <w:ind w:firstLine="0"/>
              <w:jc w:val="center"/>
            </w:pPr>
            <w:r>
              <w:t xml:space="preserve">        </w:t>
            </w:r>
            <w:r w:rsidR="00E61ED8">
              <w:t>2030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1ED8" w:rsidRPr="00A14AA0" w:rsidRDefault="00E61ED8" w:rsidP="00CA287F">
            <w:pPr>
              <w:ind w:firstLine="0"/>
              <w:jc w:val="left"/>
            </w:pPr>
            <w:r w:rsidRPr="00A14AA0">
              <w:t>Содействие развития инвестиционных площадок на территории района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D8" w:rsidRPr="00A14AA0" w:rsidRDefault="00E61ED8" w:rsidP="00197E8A">
            <w:pPr>
              <w:ind w:firstLine="0"/>
              <w:jc w:val="left"/>
            </w:pPr>
            <w:r>
              <w:t xml:space="preserve">Мероприятие обеспечивает достижение значений показателя № 4 </w:t>
            </w:r>
          </w:p>
        </w:tc>
      </w:tr>
    </w:tbl>
    <w:p w:rsidR="00CA287F" w:rsidRDefault="00CA287F" w:rsidP="00CA287F">
      <w:pPr>
        <w:ind w:firstLine="0"/>
        <w:jc w:val="left"/>
      </w:pPr>
    </w:p>
    <w:p w:rsidR="00CA287F" w:rsidRDefault="00CA287F" w:rsidP="00CA287F">
      <w:pPr>
        <w:ind w:firstLine="0"/>
        <w:jc w:val="left"/>
      </w:pPr>
    </w:p>
    <w:p w:rsidR="001846AF" w:rsidRDefault="001846AF" w:rsidP="00CA287F">
      <w:pPr>
        <w:ind w:firstLine="0"/>
        <w:jc w:val="right"/>
      </w:pPr>
    </w:p>
    <w:p w:rsidR="00043788" w:rsidRDefault="00043788" w:rsidP="00CA287F">
      <w:pPr>
        <w:ind w:firstLine="0"/>
        <w:jc w:val="right"/>
      </w:pPr>
    </w:p>
    <w:p w:rsidR="00043788" w:rsidRDefault="00043788" w:rsidP="00CA287F">
      <w:pPr>
        <w:ind w:firstLine="0"/>
        <w:jc w:val="right"/>
      </w:pPr>
    </w:p>
    <w:p w:rsidR="002E3DF0" w:rsidRDefault="002E3DF0" w:rsidP="00CA287F">
      <w:pPr>
        <w:ind w:firstLine="0"/>
        <w:jc w:val="right"/>
      </w:pPr>
    </w:p>
    <w:p w:rsidR="002E3DF0" w:rsidRDefault="002E3DF0" w:rsidP="00CA287F">
      <w:pPr>
        <w:ind w:firstLine="0"/>
        <w:jc w:val="right"/>
      </w:pPr>
    </w:p>
    <w:p w:rsidR="00C56F5A" w:rsidRDefault="00C56F5A" w:rsidP="00C56F5A">
      <w:pPr>
        <w:ind w:firstLine="0"/>
        <w:jc w:val="right"/>
      </w:pPr>
      <w:r>
        <w:t>Приложение № 3</w:t>
      </w:r>
    </w:p>
    <w:p w:rsidR="00C56F5A" w:rsidRDefault="00C56F5A" w:rsidP="00C56F5A">
      <w:pPr>
        <w:ind w:firstLine="0"/>
        <w:jc w:val="right"/>
      </w:pPr>
      <w:r>
        <w:t xml:space="preserve">к  программе </w:t>
      </w:r>
    </w:p>
    <w:p w:rsidR="00C56F5A" w:rsidRDefault="00C56F5A" w:rsidP="00C56F5A">
      <w:pPr>
        <w:ind w:left="-142" w:firstLine="0"/>
        <w:jc w:val="center"/>
      </w:pPr>
      <w:r>
        <w:t>Ресурсное обеспечение реализации муниципальной программы</w:t>
      </w:r>
    </w:p>
    <w:tbl>
      <w:tblPr>
        <w:tblW w:w="1567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125"/>
        <w:gridCol w:w="1968"/>
        <w:gridCol w:w="1505"/>
        <w:gridCol w:w="603"/>
        <w:gridCol w:w="754"/>
        <w:gridCol w:w="1275"/>
        <w:gridCol w:w="567"/>
        <w:gridCol w:w="1260"/>
        <w:gridCol w:w="1264"/>
        <w:gridCol w:w="1124"/>
        <w:gridCol w:w="38"/>
        <w:gridCol w:w="1087"/>
        <w:gridCol w:w="1039"/>
        <w:gridCol w:w="984"/>
        <w:gridCol w:w="1031"/>
        <w:gridCol w:w="50"/>
      </w:tblGrid>
      <w:tr w:rsidR="00C56F5A" w:rsidRPr="000D5AF3" w:rsidTr="00BA3D2E">
        <w:trPr>
          <w:cantSplit/>
          <w:trHeight w:val="724"/>
        </w:trPr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Pr="000D5AF3" w:rsidRDefault="00C56F5A" w:rsidP="008250A6">
            <w:pPr>
              <w:ind w:left="-421" w:firstLine="421"/>
              <w:jc w:val="left"/>
              <w:rPr>
                <w:sz w:val="24"/>
              </w:rPr>
            </w:pP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Pr="000D5AF3" w:rsidRDefault="00C56F5A" w:rsidP="008250A6">
            <w:pPr>
              <w:ind w:firstLine="0"/>
              <w:jc w:val="left"/>
              <w:rPr>
                <w:sz w:val="24"/>
              </w:rPr>
            </w:pPr>
            <w:r w:rsidRPr="000D5AF3">
              <w:rPr>
                <w:sz w:val="24"/>
              </w:rPr>
              <w:t>Наименование муниципальной программы, основного мероприятия</w:t>
            </w:r>
          </w:p>
        </w:tc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Pr="000D5AF3" w:rsidRDefault="00C56F5A" w:rsidP="008250A6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Ответственный и</w:t>
            </w:r>
            <w:r w:rsidRPr="000D5AF3">
              <w:rPr>
                <w:sz w:val="24"/>
              </w:rPr>
              <w:t>сполнитель</w:t>
            </w:r>
          </w:p>
          <w:p w:rsidR="00C56F5A" w:rsidRPr="000D5AF3" w:rsidRDefault="00C56F5A" w:rsidP="008250A6">
            <w:pPr>
              <w:ind w:firstLine="0"/>
              <w:jc w:val="left"/>
              <w:rPr>
                <w:sz w:val="24"/>
              </w:rPr>
            </w:pPr>
            <w:r w:rsidRPr="000D5AF3">
              <w:rPr>
                <w:sz w:val="24"/>
              </w:rPr>
              <w:t>Программы, основного мероприятия</w:t>
            </w:r>
          </w:p>
        </w:tc>
        <w:tc>
          <w:tcPr>
            <w:tcW w:w="3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Pr="000D5AF3" w:rsidRDefault="00C56F5A" w:rsidP="008250A6">
            <w:pPr>
              <w:ind w:firstLine="0"/>
              <w:jc w:val="center"/>
              <w:rPr>
                <w:sz w:val="24"/>
              </w:rPr>
            </w:pPr>
            <w:r w:rsidRPr="000D5AF3">
              <w:rPr>
                <w:sz w:val="24"/>
              </w:rPr>
              <w:t>Код бюджетной классификации</w:t>
            </w:r>
          </w:p>
        </w:tc>
        <w:tc>
          <w:tcPr>
            <w:tcW w:w="78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F5A" w:rsidRPr="000D5AF3" w:rsidRDefault="00C56F5A" w:rsidP="008250A6">
            <w:pPr>
              <w:ind w:firstLine="0"/>
              <w:jc w:val="left"/>
              <w:rPr>
                <w:sz w:val="24"/>
              </w:rPr>
            </w:pPr>
            <w:r w:rsidRPr="000D5AF3">
              <w:rPr>
                <w:sz w:val="24"/>
              </w:rPr>
              <w:t>Расходы (тыс. руб.) по годам реализации</w:t>
            </w:r>
          </w:p>
        </w:tc>
      </w:tr>
      <w:tr w:rsidR="00C56F5A" w:rsidRPr="000D5AF3" w:rsidTr="00BA3D2E">
        <w:trPr>
          <w:gridAfter w:val="1"/>
          <w:wAfter w:w="50" w:type="dxa"/>
          <w:cantSplit/>
          <w:trHeight w:val="2276"/>
        </w:trPr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Pr="000D5AF3" w:rsidRDefault="00C56F5A" w:rsidP="008250A6">
            <w:pPr>
              <w:snapToGrid w:val="0"/>
              <w:ind w:firstLine="0"/>
              <w:jc w:val="left"/>
              <w:rPr>
                <w:sz w:val="24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Pr="000D5AF3" w:rsidRDefault="00C56F5A" w:rsidP="008250A6">
            <w:pPr>
              <w:snapToGrid w:val="0"/>
              <w:ind w:firstLine="0"/>
              <w:jc w:val="left"/>
              <w:rPr>
                <w:sz w:val="24"/>
              </w:rPr>
            </w:pP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Pr="000D5AF3" w:rsidRDefault="00C56F5A" w:rsidP="008250A6">
            <w:pPr>
              <w:snapToGrid w:val="0"/>
              <w:ind w:firstLine="0"/>
              <w:jc w:val="left"/>
              <w:rPr>
                <w:sz w:val="24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5A" w:rsidRPr="000D5AF3" w:rsidRDefault="00C56F5A" w:rsidP="008250A6">
            <w:pPr>
              <w:ind w:firstLine="0"/>
              <w:jc w:val="center"/>
              <w:rPr>
                <w:sz w:val="24"/>
              </w:rPr>
            </w:pPr>
            <w:r w:rsidRPr="000D5AF3">
              <w:rPr>
                <w:sz w:val="24"/>
              </w:rPr>
              <w:t>ГРБС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5A" w:rsidRPr="000D5AF3" w:rsidRDefault="00C56F5A" w:rsidP="008250A6">
            <w:pPr>
              <w:ind w:firstLine="0"/>
              <w:jc w:val="center"/>
              <w:rPr>
                <w:sz w:val="24"/>
              </w:rPr>
            </w:pPr>
            <w:r w:rsidRPr="000D5AF3">
              <w:rPr>
                <w:sz w:val="24"/>
              </w:rPr>
              <w:t>Рз</w:t>
            </w:r>
          </w:p>
          <w:p w:rsidR="00C56F5A" w:rsidRPr="000D5AF3" w:rsidRDefault="00C56F5A" w:rsidP="008250A6">
            <w:pPr>
              <w:ind w:firstLine="0"/>
              <w:jc w:val="center"/>
              <w:rPr>
                <w:sz w:val="24"/>
              </w:rPr>
            </w:pPr>
            <w:r w:rsidRPr="000D5AF3">
              <w:rPr>
                <w:sz w:val="24"/>
              </w:rPr>
              <w:t>Пр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5A" w:rsidRPr="000D5AF3" w:rsidRDefault="00C56F5A" w:rsidP="008250A6">
            <w:pPr>
              <w:ind w:firstLine="0"/>
              <w:jc w:val="center"/>
              <w:rPr>
                <w:sz w:val="24"/>
              </w:rPr>
            </w:pPr>
            <w:r w:rsidRPr="000D5AF3">
              <w:rPr>
                <w:sz w:val="24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5A" w:rsidRPr="000D5AF3" w:rsidRDefault="00C56F5A" w:rsidP="008250A6">
            <w:pPr>
              <w:ind w:firstLine="0"/>
              <w:jc w:val="center"/>
              <w:rPr>
                <w:sz w:val="24"/>
              </w:rPr>
            </w:pPr>
            <w:r w:rsidRPr="000D5AF3">
              <w:rPr>
                <w:sz w:val="24"/>
              </w:rPr>
              <w:t>ВР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5A" w:rsidRPr="000D5AF3" w:rsidRDefault="00C56F5A" w:rsidP="008250A6">
            <w:pPr>
              <w:ind w:firstLine="0"/>
              <w:jc w:val="center"/>
              <w:rPr>
                <w:sz w:val="24"/>
              </w:rPr>
            </w:pPr>
            <w:r w:rsidRPr="000D5AF3">
              <w:rPr>
                <w:sz w:val="24"/>
              </w:rPr>
              <w:t>Всего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5A" w:rsidRPr="000D5AF3" w:rsidRDefault="00C56F5A" w:rsidP="00C56F5A">
            <w:pPr>
              <w:tabs>
                <w:tab w:val="right" w:pos="776"/>
              </w:tabs>
              <w:ind w:left="-1809" w:firstLine="0"/>
              <w:jc w:val="center"/>
              <w:rPr>
                <w:sz w:val="24"/>
              </w:rPr>
            </w:pPr>
            <w:r w:rsidRPr="000D5AF3">
              <w:rPr>
                <w:sz w:val="24"/>
              </w:rPr>
              <w:t>2014</w:t>
            </w:r>
            <w:r w:rsidRPr="000D5AF3">
              <w:rPr>
                <w:sz w:val="24"/>
              </w:rPr>
              <w:tab/>
            </w:r>
            <w:r>
              <w:rPr>
                <w:sz w:val="24"/>
              </w:rPr>
              <w:t>2025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5A" w:rsidRPr="000D5AF3" w:rsidRDefault="00C56F5A" w:rsidP="008250A6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5A" w:rsidRPr="000D5AF3" w:rsidRDefault="00C56F5A" w:rsidP="008250A6">
            <w:pPr>
              <w:tabs>
                <w:tab w:val="right" w:pos="629"/>
              </w:tabs>
              <w:ind w:left="-1659" w:firstLine="0"/>
              <w:jc w:val="center"/>
              <w:rPr>
                <w:sz w:val="24"/>
              </w:rPr>
            </w:pPr>
            <w:r>
              <w:rPr>
                <w:sz w:val="24"/>
              </w:rPr>
              <w:t>20162016</w:t>
            </w:r>
            <w:r>
              <w:rPr>
                <w:sz w:val="24"/>
              </w:rPr>
              <w:tab/>
              <w:t>2027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5A" w:rsidRPr="000D5AF3" w:rsidRDefault="00C56F5A" w:rsidP="008250A6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5A" w:rsidRPr="000D5AF3" w:rsidRDefault="00C56F5A" w:rsidP="008250A6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5A" w:rsidRPr="000D5AF3" w:rsidRDefault="00C56F5A" w:rsidP="008250A6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</w:p>
        </w:tc>
      </w:tr>
      <w:tr w:rsidR="0003325F" w:rsidRPr="000D5AF3" w:rsidTr="00BA3D2E">
        <w:trPr>
          <w:gridAfter w:val="1"/>
          <w:wAfter w:w="50" w:type="dxa"/>
          <w:trHeight w:val="558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25F" w:rsidRPr="000D5AF3" w:rsidRDefault="0003325F" w:rsidP="008250A6">
            <w:pPr>
              <w:ind w:firstLine="0"/>
              <w:jc w:val="left"/>
              <w:rPr>
                <w:sz w:val="24"/>
              </w:rPr>
            </w:pPr>
            <w:r w:rsidRPr="000D5AF3">
              <w:rPr>
                <w:sz w:val="24"/>
              </w:rPr>
              <w:t>Муниципальная программа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25F" w:rsidRPr="000D5AF3" w:rsidRDefault="0003325F" w:rsidP="00C56F5A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0D5AF3">
              <w:rPr>
                <w:sz w:val="24"/>
              </w:rPr>
              <w:t>Содействие развитию малого и среднег</w:t>
            </w:r>
            <w:r>
              <w:rPr>
                <w:sz w:val="24"/>
              </w:rPr>
              <w:t>о предпринимательства и инвестиционного потенциала  в Собинском муниципальном округе»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25F" w:rsidRPr="002738C1" w:rsidRDefault="0003325F" w:rsidP="008250A6">
            <w:pPr>
              <w:ind w:firstLine="0"/>
              <w:jc w:val="center"/>
              <w:rPr>
                <w:szCs w:val="28"/>
              </w:rPr>
            </w:pPr>
            <w:r>
              <w:rPr>
                <w:sz w:val="24"/>
              </w:rPr>
              <w:t xml:space="preserve">МКУ «Управление </w:t>
            </w:r>
            <w:r w:rsidRPr="000D5AF3">
              <w:rPr>
                <w:sz w:val="24"/>
              </w:rPr>
              <w:t xml:space="preserve">экономики, </w:t>
            </w:r>
            <w:r>
              <w:rPr>
                <w:sz w:val="24"/>
              </w:rPr>
              <w:t>сельского хозяйства и природопользования»,</w:t>
            </w:r>
            <w:r w:rsidRPr="002738C1">
              <w:rPr>
                <w:szCs w:val="28"/>
              </w:rPr>
              <w:t xml:space="preserve"> </w:t>
            </w:r>
            <w:r w:rsidRPr="00C71342">
              <w:rPr>
                <w:sz w:val="22"/>
                <w:szCs w:val="22"/>
              </w:rPr>
              <w:t>МКУ «Управление ЖКК и строительства»</w:t>
            </w:r>
            <w:r>
              <w:rPr>
                <w:sz w:val="24"/>
                <w:szCs w:val="28"/>
              </w:rPr>
              <w:t xml:space="preserve">, администрация Собинского </w:t>
            </w:r>
            <w:r w:rsidR="00BC1D89">
              <w:rPr>
                <w:sz w:val="24"/>
                <w:szCs w:val="28"/>
              </w:rPr>
              <w:t>муниципального округа</w:t>
            </w:r>
          </w:p>
          <w:p w:rsidR="0003325F" w:rsidRPr="000D5AF3" w:rsidRDefault="0003325F" w:rsidP="008250A6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25F" w:rsidRPr="00BF56A5" w:rsidRDefault="0003325F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703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25F" w:rsidRPr="00BF56A5" w:rsidRDefault="0003325F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25F" w:rsidRPr="00BF56A5" w:rsidRDefault="0003325F" w:rsidP="008250A6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25F" w:rsidRPr="00BF56A5" w:rsidRDefault="0003325F" w:rsidP="008250A6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6D79" w:rsidRPr="00A36D79" w:rsidRDefault="006E33B1" w:rsidP="00082985">
            <w:pPr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17384,26</w:t>
            </w:r>
            <w:r w:rsidR="004239A1">
              <w:rPr>
                <w:b/>
                <w:sz w:val="18"/>
                <w:szCs w:val="18"/>
              </w:rPr>
              <w:t>250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25F" w:rsidRPr="001A04E6" w:rsidRDefault="00E02B30" w:rsidP="00870F49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5240,4625</w:t>
            </w:r>
            <w:r w:rsidR="00196B4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25F" w:rsidRPr="000310BA" w:rsidRDefault="004239A1" w:rsidP="0003325F">
            <w:pPr>
              <w:ind w:left="-108" w:firstLine="0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4106,00000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25F" w:rsidRPr="000310BA" w:rsidRDefault="004239A1" w:rsidP="0003325F">
            <w:pPr>
              <w:ind w:firstLine="0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3695,60000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25F" w:rsidRPr="001A04E6" w:rsidRDefault="004239A1" w:rsidP="0003325F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4142,20000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25F" w:rsidRPr="001A04E6" w:rsidRDefault="00DF0555" w:rsidP="0003325F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03325F" w:rsidRPr="001A04E6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25F" w:rsidRPr="001A04E6" w:rsidRDefault="00DF0555" w:rsidP="0003325F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03325F" w:rsidRPr="001A04E6">
              <w:rPr>
                <w:b/>
                <w:sz w:val="18"/>
                <w:szCs w:val="18"/>
              </w:rPr>
              <w:t>0,00000</w:t>
            </w:r>
          </w:p>
        </w:tc>
      </w:tr>
      <w:tr w:rsidR="00636FF5" w:rsidRPr="000D5AF3" w:rsidTr="00BA3D2E">
        <w:trPr>
          <w:gridAfter w:val="1"/>
          <w:wAfter w:w="50" w:type="dxa"/>
          <w:trHeight w:val="834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FF5" w:rsidRPr="000D5AF3" w:rsidRDefault="00636FF5" w:rsidP="00636FF5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FF5" w:rsidRDefault="00636FF5" w:rsidP="00636FF5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FF5" w:rsidRDefault="00636FF5" w:rsidP="00636FF5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 т.ч. областной бюджет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F5" w:rsidRPr="00BF56A5" w:rsidRDefault="00636FF5" w:rsidP="00636FF5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703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F5" w:rsidRPr="00BF56A5" w:rsidRDefault="00636FF5" w:rsidP="00636FF5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F5" w:rsidRPr="00BF56A5" w:rsidRDefault="00636FF5" w:rsidP="00636FF5">
            <w:pPr>
              <w:snapToGrid w:val="0"/>
              <w:ind w:firstLine="0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F5" w:rsidRPr="00BF56A5" w:rsidRDefault="00636FF5" w:rsidP="00636FF5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F5" w:rsidRPr="000F1949" w:rsidRDefault="004239A1" w:rsidP="00636FF5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13247,54866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F5" w:rsidRPr="00A14AA0" w:rsidRDefault="00636FF5" w:rsidP="00636F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2610,24866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F5" w:rsidRPr="000310BA" w:rsidRDefault="00636FF5" w:rsidP="00636FF5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3805,70000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F5" w:rsidRPr="000310BA" w:rsidRDefault="00636FF5" w:rsidP="00636FF5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3415,80000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F5" w:rsidRPr="00D2174B" w:rsidRDefault="00636FF5" w:rsidP="00636F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3415,8000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F5" w:rsidRPr="00C71342" w:rsidRDefault="00636FF5" w:rsidP="00636FF5">
            <w:pPr>
              <w:ind w:firstLine="0"/>
              <w:jc w:val="center"/>
              <w:rPr>
                <w:sz w:val="18"/>
                <w:szCs w:val="18"/>
              </w:rPr>
            </w:pPr>
            <w:r w:rsidRPr="00C71342">
              <w:rPr>
                <w:sz w:val="18"/>
                <w:szCs w:val="18"/>
              </w:rPr>
              <w:t>0,00000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FF5" w:rsidRPr="00C71342" w:rsidRDefault="00636FF5" w:rsidP="00636FF5">
            <w:pPr>
              <w:ind w:firstLine="0"/>
              <w:jc w:val="center"/>
              <w:rPr>
                <w:sz w:val="18"/>
                <w:szCs w:val="18"/>
              </w:rPr>
            </w:pPr>
            <w:r w:rsidRPr="00C71342">
              <w:rPr>
                <w:sz w:val="18"/>
                <w:szCs w:val="18"/>
              </w:rPr>
              <w:t>0,00000</w:t>
            </w:r>
          </w:p>
        </w:tc>
      </w:tr>
      <w:tr w:rsidR="00975DAB" w:rsidRPr="000D5AF3" w:rsidTr="00BA3D2E">
        <w:trPr>
          <w:gridAfter w:val="1"/>
          <w:wAfter w:w="50" w:type="dxa"/>
          <w:cantSplit/>
          <w:trHeight w:val="482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DAB" w:rsidRPr="000D5AF3" w:rsidRDefault="00975DAB" w:rsidP="008250A6">
            <w:pPr>
              <w:snapToGrid w:val="0"/>
              <w:ind w:firstLine="0"/>
              <w:jc w:val="left"/>
              <w:rPr>
                <w:sz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DAB" w:rsidRPr="000D5AF3" w:rsidRDefault="00975DAB" w:rsidP="008250A6">
            <w:pPr>
              <w:snapToGrid w:val="0"/>
              <w:ind w:firstLine="0"/>
              <w:jc w:val="left"/>
              <w:rPr>
                <w:sz w:val="24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DAB" w:rsidRPr="000D5AF3" w:rsidRDefault="00975DAB" w:rsidP="00DF0555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т.ч </w:t>
            </w:r>
            <w:r w:rsidR="00DF0555">
              <w:rPr>
                <w:sz w:val="24"/>
              </w:rPr>
              <w:t xml:space="preserve">местный </w:t>
            </w:r>
            <w:r>
              <w:rPr>
                <w:sz w:val="24"/>
              </w:rPr>
              <w:t>бюджет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5DAB" w:rsidRPr="00BF56A5" w:rsidRDefault="00975DAB" w:rsidP="008250A6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703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5DAB" w:rsidRPr="00BF56A5" w:rsidRDefault="00975DAB" w:rsidP="008250A6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5DAB" w:rsidRPr="00BF56A5" w:rsidRDefault="00975DAB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5DAB" w:rsidRPr="00BF56A5" w:rsidRDefault="00975DAB" w:rsidP="008250A6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5DAB" w:rsidRPr="00667474" w:rsidRDefault="006E33B1" w:rsidP="00E0737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4136,71</w:t>
            </w:r>
            <w:r w:rsidR="004239A1">
              <w:rPr>
                <w:sz w:val="18"/>
                <w:szCs w:val="18"/>
              </w:rPr>
              <w:t>384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5DAB" w:rsidRPr="00A14AA0" w:rsidRDefault="00376327" w:rsidP="00A36D79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2630,21384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5DAB" w:rsidRPr="00A14AA0" w:rsidRDefault="004239A1" w:rsidP="00E0737A">
            <w:pPr>
              <w:ind w:lef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300,30000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5DAB" w:rsidRPr="00C71342" w:rsidRDefault="004239A1" w:rsidP="00E0737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279,80000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5DAB" w:rsidRPr="00C71342" w:rsidRDefault="004239A1" w:rsidP="00E0737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726,40000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5DAB" w:rsidRPr="00C71342" w:rsidRDefault="00944221" w:rsidP="00E0737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975DAB" w:rsidRPr="00C71342">
              <w:rPr>
                <w:sz w:val="18"/>
                <w:szCs w:val="18"/>
              </w:rPr>
              <w:t>0,00000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DAB" w:rsidRPr="00C71342" w:rsidRDefault="00944221" w:rsidP="00E0737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975DAB" w:rsidRPr="00C71342">
              <w:rPr>
                <w:sz w:val="18"/>
                <w:szCs w:val="18"/>
              </w:rPr>
              <w:t>0,00000</w:t>
            </w:r>
          </w:p>
        </w:tc>
      </w:tr>
      <w:tr w:rsidR="00C56F5A" w:rsidRPr="000D5AF3" w:rsidTr="00BA3D2E">
        <w:trPr>
          <w:gridAfter w:val="1"/>
          <w:wAfter w:w="50" w:type="dxa"/>
          <w:trHeight w:val="2133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Pr="00020AF5" w:rsidRDefault="00C56F5A" w:rsidP="008250A6">
            <w:pPr>
              <w:ind w:firstLine="0"/>
              <w:jc w:val="left"/>
              <w:rPr>
                <w:rStyle w:val="a3"/>
                <w:b/>
                <w:color w:val="000000"/>
                <w:sz w:val="24"/>
              </w:rPr>
            </w:pPr>
            <w:r w:rsidRPr="00020AF5">
              <w:rPr>
                <w:b/>
                <w:sz w:val="24"/>
              </w:rPr>
              <w:t>Основное мероприятие 1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Pr="00020AF5" w:rsidRDefault="00C56F5A" w:rsidP="00F41F4A">
            <w:pPr>
              <w:ind w:firstLine="0"/>
              <w:jc w:val="left"/>
              <w:rPr>
                <w:b/>
                <w:sz w:val="24"/>
              </w:rPr>
            </w:pPr>
            <w:r w:rsidRPr="00020AF5">
              <w:rPr>
                <w:rStyle w:val="a3"/>
                <w:b/>
                <w:color w:val="000000"/>
                <w:sz w:val="24"/>
              </w:rPr>
              <w:t>«</w:t>
            </w:r>
            <w:r w:rsidR="00F41F4A">
              <w:rPr>
                <w:rStyle w:val="a3"/>
                <w:b/>
                <w:color w:val="000000"/>
                <w:sz w:val="24"/>
              </w:rPr>
              <w:t>П</w:t>
            </w:r>
            <w:r w:rsidRPr="00020AF5">
              <w:rPr>
                <w:rStyle w:val="a3"/>
                <w:b/>
                <w:color w:val="000000"/>
                <w:sz w:val="24"/>
              </w:rPr>
              <w:t>оддержка  начинающих субъектов малого и среднего предпринимательства»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Pr="000D5AF3" w:rsidRDefault="00C56F5A" w:rsidP="008250A6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МКУ «Управление </w:t>
            </w:r>
            <w:r w:rsidRPr="000D5AF3">
              <w:rPr>
                <w:sz w:val="24"/>
              </w:rPr>
              <w:t xml:space="preserve">экономики, </w:t>
            </w:r>
            <w:r>
              <w:rPr>
                <w:sz w:val="24"/>
              </w:rPr>
              <w:t>сельского хозяйства и природопользования»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5A" w:rsidRPr="00BF56A5" w:rsidRDefault="00C56F5A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703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5A" w:rsidRPr="00BF56A5" w:rsidRDefault="00C56F5A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5A" w:rsidRPr="00BF56A5" w:rsidRDefault="00C56F5A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5A" w:rsidRPr="00BF56A5" w:rsidRDefault="00C56F5A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5A" w:rsidRPr="00D2174B" w:rsidRDefault="00C56F5A" w:rsidP="008250A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D2174B">
              <w:rPr>
                <w:b/>
                <w:sz w:val="18"/>
                <w:szCs w:val="18"/>
              </w:rPr>
              <w:t>0,000000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5A" w:rsidRPr="00D2174B" w:rsidRDefault="00C56F5A" w:rsidP="008250A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D2174B">
              <w:rPr>
                <w:b/>
                <w:sz w:val="18"/>
                <w:szCs w:val="18"/>
              </w:rPr>
              <w:t>0,000000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5A" w:rsidRPr="00D2174B" w:rsidRDefault="00C56F5A" w:rsidP="008250A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D2174B">
              <w:rPr>
                <w:b/>
                <w:sz w:val="18"/>
                <w:szCs w:val="18"/>
              </w:rPr>
              <w:t>0,000000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5A" w:rsidRPr="00D2174B" w:rsidRDefault="00C56F5A" w:rsidP="008250A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D2174B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5A" w:rsidRPr="00D2174B" w:rsidRDefault="00C56F5A" w:rsidP="008250A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D2174B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5A" w:rsidRPr="00D2174B" w:rsidRDefault="00C56F5A" w:rsidP="008250A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D2174B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F5A" w:rsidRDefault="00C56F5A" w:rsidP="008250A6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  <w:p w:rsidR="00C56F5A" w:rsidRPr="00D2174B" w:rsidRDefault="00C56F5A" w:rsidP="008250A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D2174B">
              <w:rPr>
                <w:b/>
                <w:sz w:val="18"/>
                <w:szCs w:val="18"/>
              </w:rPr>
              <w:t>0,00000</w:t>
            </w:r>
          </w:p>
          <w:p w:rsidR="00C56F5A" w:rsidRPr="00D2174B" w:rsidRDefault="00C56F5A" w:rsidP="008250A6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C56F5A" w:rsidRPr="000D5AF3" w:rsidTr="00BA3D2E">
        <w:trPr>
          <w:gridAfter w:val="1"/>
          <w:wAfter w:w="50" w:type="dxa"/>
          <w:cantSplit/>
          <w:trHeight w:val="664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Pr="000D5AF3" w:rsidRDefault="00C56F5A" w:rsidP="008250A6">
            <w:pPr>
              <w:snapToGrid w:val="0"/>
              <w:ind w:firstLine="0"/>
              <w:jc w:val="left"/>
              <w:rPr>
                <w:sz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Pr="000D5AF3" w:rsidRDefault="00C56F5A" w:rsidP="008250A6">
            <w:pPr>
              <w:snapToGrid w:val="0"/>
              <w:ind w:firstLine="0"/>
              <w:jc w:val="left"/>
              <w:rPr>
                <w:sz w:val="24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Pr="000D5AF3" w:rsidRDefault="00033179" w:rsidP="00C56F5A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т.ч. </w:t>
            </w:r>
            <w:r w:rsidR="00C56F5A">
              <w:rPr>
                <w:sz w:val="24"/>
              </w:rPr>
              <w:t>местный бюджет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5A" w:rsidRPr="00BF56A5" w:rsidRDefault="00C56F5A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703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5A" w:rsidRPr="00BF56A5" w:rsidRDefault="00C56F5A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5A" w:rsidRPr="00BF56A5" w:rsidRDefault="00C56F5A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0400161040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5A" w:rsidRPr="00BF56A5" w:rsidRDefault="00033179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200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5A" w:rsidRPr="00D2174B" w:rsidRDefault="00C56F5A" w:rsidP="008250A6">
            <w:pPr>
              <w:ind w:firstLine="0"/>
              <w:jc w:val="center"/>
              <w:rPr>
                <w:sz w:val="18"/>
                <w:szCs w:val="18"/>
              </w:rPr>
            </w:pPr>
            <w:r w:rsidRPr="00D2174B">
              <w:rPr>
                <w:sz w:val="18"/>
                <w:szCs w:val="18"/>
              </w:rPr>
              <w:t>0,000000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5A" w:rsidRPr="00D2174B" w:rsidRDefault="00C56F5A" w:rsidP="008250A6">
            <w:pPr>
              <w:ind w:firstLine="0"/>
              <w:jc w:val="center"/>
              <w:rPr>
                <w:sz w:val="18"/>
                <w:szCs w:val="18"/>
              </w:rPr>
            </w:pPr>
            <w:r w:rsidRPr="00D2174B">
              <w:rPr>
                <w:sz w:val="18"/>
                <w:szCs w:val="18"/>
              </w:rPr>
              <w:t>0,000000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5A" w:rsidRPr="00D2174B" w:rsidRDefault="00C56F5A" w:rsidP="008250A6">
            <w:pPr>
              <w:ind w:firstLine="0"/>
              <w:jc w:val="center"/>
              <w:rPr>
                <w:sz w:val="18"/>
                <w:szCs w:val="18"/>
              </w:rPr>
            </w:pPr>
            <w:r w:rsidRPr="00D2174B">
              <w:rPr>
                <w:sz w:val="18"/>
                <w:szCs w:val="18"/>
              </w:rPr>
              <w:t>0,000000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5A" w:rsidRPr="00D2174B" w:rsidRDefault="00C56F5A" w:rsidP="008250A6">
            <w:pPr>
              <w:ind w:firstLine="0"/>
              <w:jc w:val="center"/>
              <w:rPr>
                <w:sz w:val="18"/>
                <w:szCs w:val="18"/>
              </w:rPr>
            </w:pPr>
            <w:r w:rsidRPr="00D2174B">
              <w:rPr>
                <w:sz w:val="18"/>
                <w:szCs w:val="18"/>
              </w:rPr>
              <w:t>0,00000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5A" w:rsidRPr="00D2174B" w:rsidRDefault="00C56F5A" w:rsidP="008250A6">
            <w:pPr>
              <w:ind w:firstLine="0"/>
              <w:jc w:val="center"/>
              <w:rPr>
                <w:sz w:val="18"/>
                <w:szCs w:val="18"/>
              </w:rPr>
            </w:pPr>
            <w:r w:rsidRPr="00D2174B">
              <w:rPr>
                <w:sz w:val="18"/>
                <w:szCs w:val="18"/>
              </w:rPr>
              <w:t>0,00000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F5A" w:rsidRPr="00D2174B" w:rsidRDefault="00C56F5A" w:rsidP="008250A6">
            <w:pPr>
              <w:ind w:firstLine="0"/>
              <w:jc w:val="center"/>
              <w:rPr>
                <w:sz w:val="18"/>
                <w:szCs w:val="18"/>
              </w:rPr>
            </w:pPr>
            <w:r w:rsidRPr="00D2174B">
              <w:rPr>
                <w:sz w:val="18"/>
                <w:szCs w:val="18"/>
              </w:rPr>
              <w:t>0,00000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FEC" w:rsidRDefault="00110FEC" w:rsidP="008250A6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C56F5A" w:rsidRPr="00D2174B" w:rsidRDefault="00C56F5A" w:rsidP="008250A6">
            <w:pPr>
              <w:ind w:firstLine="0"/>
              <w:jc w:val="center"/>
              <w:rPr>
                <w:sz w:val="18"/>
                <w:szCs w:val="18"/>
              </w:rPr>
            </w:pPr>
            <w:r w:rsidRPr="00D2174B">
              <w:rPr>
                <w:sz w:val="18"/>
                <w:szCs w:val="18"/>
              </w:rPr>
              <w:t>0,00000</w:t>
            </w:r>
          </w:p>
          <w:p w:rsidR="00C56F5A" w:rsidRPr="00D2174B" w:rsidRDefault="00C56F5A" w:rsidP="008250A6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F564A0" w:rsidRPr="000D5AF3" w:rsidTr="00BA3D2E">
        <w:trPr>
          <w:gridAfter w:val="1"/>
          <w:wAfter w:w="50" w:type="dxa"/>
          <w:cantSplit/>
          <w:trHeight w:val="664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4A0" w:rsidRPr="00C56F5A" w:rsidRDefault="00F564A0" w:rsidP="008250A6">
            <w:pPr>
              <w:snapToGrid w:val="0"/>
              <w:ind w:firstLine="0"/>
              <w:jc w:val="left"/>
              <w:rPr>
                <w:b/>
                <w:sz w:val="24"/>
              </w:rPr>
            </w:pPr>
            <w:r w:rsidRPr="00C56F5A">
              <w:rPr>
                <w:b/>
                <w:sz w:val="24"/>
              </w:rPr>
              <w:t xml:space="preserve">Основное мероприятие 2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4A0" w:rsidRPr="00E0737A" w:rsidRDefault="00DB110A" w:rsidP="00944221">
            <w:pPr>
              <w:snapToGrid w:val="0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 w:rsidR="00F564A0" w:rsidRPr="00E0737A">
              <w:rPr>
                <w:b/>
                <w:sz w:val="24"/>
              </w:rPr>
              <w:t>Финансовая поддержка субъектов  малого и среднего предпринимательства»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4A0" w:rsidRDefault="00F564A0" w:rsidP="008250A6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МКУ «Управление </w:t>
            </w:r>
            <w:r w:rsidRPr="000D5AF3">
              <w:rPr>
                <w:sz w:val="24"/>
              </w:rPr>
              <w:t xml:space="preserve">экономики, </w:t>
            </w:r>
            <w:r>
              <w:rPr>
                <w:sz w:val="24"/>
              </w:rPr>
              <w:t>сельского хозяйства и природопользования</w:t>
            </w:r>
            <w:r w:rsidR="00BC1D89">
              <w:rPr>
                <w:sz w:val="24"/>
              </w:rPr>
              <w:t>,</w:t>
            </w:r>
          </w:p>
          <w:p w:rsidR="00BC1D89" w:rsidRDefault="00BC1D89" w:rsidP="008250A6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Собинского муниципального округа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64A0" w:rsidRPr="00BF56A5" w:rsidRDefault="00F564A0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703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64A0" w:rsidRPr="00BF56A5" w:rsidRDefault="00F564A0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64A0" w:rsidRPr="00BF56A5" w:rsidRDefault="00536372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04002</w:t>
            </w:r>
            <w:r w:rsidR="00F564A0" w:rsidRPr="00BF56A5">
              <w:rPr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64A0" w:rsidRPr="00BF56A5" w:rsidRDefault="00F564A0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64A0" w:rsidRPr="000F1949" w:rsidRDefault="00636FF5" w:rsidP="000F1949">
            <w:pPr>
              <w:ind w:firstLine="0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16711,26250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64A0" w:rsidRPr="00E0737A" w:rsidRDefault="000846F9" w:rsidP="003373F0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5091,0625</w:t>
            </w:r>
            <w:r w:rsidR="00636FF5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64A0" w:rsidRPr="000310BA" w:rsidRDefault="004239A1" w:rsidP="00F564A0">
            <w:pPr>
              <w:ind w:firstLine="0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4006,0000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64A0" w:rsidRPr="000310BA" w:rsidRDefault="000846F9" w:rsidP="00F564A0">
            <w:pPr>
              <w:ind w:firstLine="0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3595,60000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64A0" w:rsidRPr="00E0737A" w:rsidRDefault="00BA3D2E" w:rsidP="00F564A0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4018,6000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64A0" w:rsidRPr="00E0737A" w:rsidRDefault="000550B8" w:rsidP="00F564A0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4A0" w:rsidRPr="00E0737A" w:rsidRDefault="000550B8" w:rsidP="00F564A0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0,00000</w:t>
            </w:r>
          </w:p>
        </w:tc>
      </w:tr>
      <w:tr w:rsidR="00033179" w:rsidRPr="000D5AF3" w:rsidTr="00BA3D2E">
        <w:trPr>
          <w:gridAfter w:val="1"/>
          <w:wAfter w:w="50" w:type="dxa"/>
          <w:cantSplit/>
          <w:trHeight w:val="664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179" w:rsidRDefault="00033179" w:rsidP="008250A6">
            <w:pPr>
              <w:snapToGrid w:val="0"/>
              <w:ind w:firstLine="0"/>
              <w:jc w:val="left"/>
              <w:rPr>
                <w:sz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179" w:rsidRPr="000D5AF3" w:rsidRDefault="00033179" w:rsidP="008250A6">
            <w:pPr>
              <w:snapToGrid w:val="0"/>
              <w:ind w:firstLine="0"/>
              <w:jc w:val="left"/>
              <w:rPr>
                <w:sz w:val="24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3179" w:rsidRDefault="00033179" w:rsidP="008250A6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 т.ч областной бюджет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179" w:rsidRPr="00BF56A5" w:rsidRDefault="00F41F4A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703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179" w:rsidRPr="00BF56A5" w:rsidRDefault="00F41F4A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179" w:rsidRPr="00BF56A5" w:rsidRDefault="00F41F4A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0400275270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179" w:rsidRPr="00BF56A5" w:rsidRDefault="00F41F4A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8</w:t>
            </w:r>
            <w:r w:rsidR="00033179" w:rsidRPr="00BF56A5">
              <w:rPr>
                <w:sz w:val="20"/>
                <w:szCs w:val="20"/>
              </w:rPr>
              <w:t>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179" w:rsidRPr="000F1949" w:rsidRDefault="00636FF5" w:rsidP="000F1949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13247,54866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179" w:rsidRPr="00D2174B" w:rsidRDefault="000550B8" w:rsidP="003D1B0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2610,2</w:t>
            </w:r>
            <w:r w:rsidR="003D1B0B">
              <w:rPr>
                <w:sz w:val="18"/>
                <w:szCs w:val="18"/>
              </w:rPr>
              <w:t>4866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179" w:rsidRPr="000310BA" w:rsidRDefault="000846F9" w:rsidP="000310BA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3805,70000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179" w:rsidRPr="000310BA" w:rsidRDefault="000846F9" w:rsidP="00F564A0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3415,80000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179" w:rsidRPr="00D2174B" w:rsidRDefault="000846F9" w:rsidP="00F564A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3415,8000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3179" w:rsidRPr="00D2174B" w:rsidRDefault="00033179" w:rsidP="00F564A0">
            <w:pPr>
              <w:ind w:firstLine="0"/>
              <w:jc w:val="center"/>
              <w:rPr>
                <w:sz w:val="18"/>
                <w:szCs w:val="18"/>
              </w:rPr>
            </w:pPr>
            <w:r w:rsidRPr="00D2174B">
              <w:rPr>
                <w:sz w:val="18"/>
                <w:szCs w:val="18"/>
              </w:rPr>
              <w:t>0,00000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325F" w:rsidRDefault="0003325F" w:rsidP="00F564A0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033179" w:rsidRPr="00D2174B" w:rsidRDefault="00033179" w:rsidP="00F564A0">
            <w:pPr>
              <w:ind w:firstLine="0"/>
              <w:jc w:val="center"/>
              <w:rPr>
                <w:sz w:val="18"/>
                <w:szCs w:val="18"/>
              </w:rPr>
            </w:pPr>
            <w:r w:rsidRPr="00D2174B">
              <w:rPr>
                <w:sz w:val="18"/>
                <w:szCs w:val="18"/>
              </w:rPr>
              <w:t>0,00000</w:t>
            </w:r>
          </w:p>
          <w:p w:rsidR="00033179" w:rsidRPr="00D2174B" w:rsidRDefault="00033179" w:rsidP="00F564A0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F41F4A" w:rsidRPr="000D5AF3" w:rsidTr="00BA3D2E">
        <w:trPr>
          <w:gridAfter w:val="1"/>
          <w:wAfter w:w="50" w:type="dxa"/>
          <w:cantSplit/>
          <w:trHeight w:val="664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1F4A" w:rsidRDefault="00F41F4A" w:rsidP="008250A6">
            <w:pPr>
              <w:snapToGrid w:val="0"/>
              <w:ind w:firstLine="0"/>
              <w:jc w:val="left"/>
              <w:rPr>
                <w:sz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1F4A" w:rsidRPr="000D5AF3" w:rsidRDefault="00F41F4A" w:rsidP="008250A6">
            <w:pPr>
              <w:snapToGrid w:val="0"/>
              <w:ind w:firstLine="0"/>
              <w:jc w:val="left"/>
              <w:rPr>
                <w:sz w:val="24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1F4A" w:rsidRDefault="00F41F4A" w:rsidP="000700A5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 т.ч местный бюджет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BF56A5" w:rsidRDefault="00F41F4A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703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BF56A5" w:rsidRDefault="00F41F4A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BF56A5" w:rsidRDefault="00F41F4A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04002</w:t>
            </w:r>
            <w:r w:rsidRPr="00BF56A5">
              <w:rPr>
                <w:sz w:val="20"/>
                <w:szCs w:val="20"/>
                <w:lang w:val="en-US"/>
              </w:rPr>
              <w:t>S</w:t>
            </w:r>
            <w:r w:rsidRPr="00BF56A5">
              <w:rPr>
                <w:sz w:val="20"/>
                <w:szCs w:val="20"/>
              </w:rPr>
              <w:t>5270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BF56A5" w:rsidRDefault="00F41F4A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800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Default="00636FF5" w:rsidP="00F564A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1120,30000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Default="00F41F4A" w:rsidP="00F564A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137,40000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Default="000846F9" w:rsidP="00F564A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200,30000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Default="000846F9" w:rsidP="00F564A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179,80000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D2174B" w:rsidRDefault="000846F9" w:rsidP="000846F9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602,80000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D2174B" w:rsidRDefault="00F41F4A" w:rsidP="00F564A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F4A" w:rsidRDefault="00F41F4A" w:rsidP="00F564A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</w:tr>
      <w:tr w:rsidR="00842BC6" w:rsidRPr="000D5AF3" w:rsidTr="00BA3D2E">
        <w:trPr>
          <w:gridAfter w:val="1"/>
          <w:wAfter w:w="50" w:type="dxa"/>
          <w:cantSplit/>
          <w:trHeight w:val="664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BC6" w:rsidRDefault="00842BC6" w:rsidP="008250A6">
            <w:pPr>
              <w:snapToGrid w:val="0"/>
              <w:ind w:firstLine="0"/>
              <w:jc w:val="left"/>
              <w:rPr>
                <w:sz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BC6" w:rsidRPr="000D5AF3" w:rsidRDefault="00842BC6" w:rsidP="008250A6">
            <w:pPr>
              <w:snapToGrid w:val="0"/>
              <w:ind w:firstLine="0"/>
              <w:jc w:val="left"/>
              <w:rPr>
                <w:sz w:val="24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BC6" w:rsidRDefault="00842BC6" w:rsidP="000700A5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 т.ч. местный бюджет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BC6" w:rsidRPr="00BF56A5" w:rsidRDefault="00842BC6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703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BC6" w:rsidRPr="00BF56A5" w:rsidRDefault="00842BC6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BC6" w:rsidRPr="00BF56A5" w:rsidRDefault="00842BC6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0400261060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BC6" w:rsidRPr="00BF56A5" w:rsidRDefault="00842BC6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800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BC6" w:rsidRDefault="00A36D79" w:rsidP="00F564A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2343,41384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BC6" w:rsidRDefault="00A36D79" w:rsidP="00F564A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2343,41384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BC6" w:rsidRDefault="00842BC6" w:rsidP="00F564A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0,000000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BC6" w:rsidRDefault="00842BC6" w:rsidP="00F564A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BC6" w:rsidRDefault="00842BC6" w:rsidP="00F564A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2BC6" w:rsidRDefault="00842BC6" w:rsidP="00F564A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BC6" w:rsidRDefault="00842BC6" w:rsidP="00F564A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0,000000</w:t>
            </w:r>
          </w:p>
        </w:tc>
      </w:tr>
      <w:tr w:rsidR="00F41F4A" w:rsidRPr="000D5AF3" w:rsidTr="00BA3D2E">
        <w:trPr>
          <w:gridAfter w:val="1"/>
          <w:wAfter w:w="50" w:type="dxa"/>
          <w:cantSplit/>
          <w:trHeight w:val="1449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1F4A" w:rsidRPr="00020AF5" w:rsidRDefault="00F41F4A" w:rsidP="008250A6">
            <w:pPr>
              <w:snapToGrid w:val="0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 мероприятие 3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1F4A" w:rsidRPr="000D5AF3" w:rsidRDefault="00F41F4A" w:rsidP="008250A6">
            <w:pPr>
              <w:snapToGrid w:val="0"/>
              <w:ind w:firstLine="0"/>
              <w:jc w:val="left"/>
              <w:rPr>
                <w:sz w:val="24"/>
              </w:rPr>
            </w:pPr>
            <w:r w:rsidRPr="00947DB8">
              <w:rPr>
                <w:b/>
                <w:sz w:val="24"/>
              </w:rPr>
              <w:t>«Содействие развитию малого и среднего предпринимательства, участие в выставочно-ярмарочной деятельности»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1F4A" w:rsidRPr="000D5AF3" w:rsidRDefault="00F41F4A" w:rsidP="008250A6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МКУ «Управление </w:t>
            </w:r>
            <w:r w:rsidRPr="000D5AF3">
              <w:rPr>
                <w:sz w:val="24"/>
              </w:rPr>
              <w:t xml:space="preserve">экономики, </w:t>
            </w:r>
            <w:r>
              <w:rPr>
                <w:sz w:val="24"/>
              </w:rPr>
              <w:t>сельского хозяйства и природопользования»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BF56A5" w:rsidRDefault="00F41F4A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703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BF56A5" w:rsidRDefault="00F41F4A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BF56A5" w:rsidRDefault="00F41F4A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0400320000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BF56A5" w:rsidRDefault="00F41F4A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200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E0737A" w:rsidRDefault="00BA3E8E" w:rsidP="00E0737A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673,00</w:t>
            </w:r>
            <w:r w:rsidR="00D00446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E0737A" w:rsidRDefault="00BA3E8E" w:rsidP="00E0737A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149,40</w:t>
            </w:r>
            <w:r w:rsidR="00A36D79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E0737A" w:rsidRDefault="00F41F4A" w:rsidP="00E0737A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E0737A">
              <w:rPr>
                <w:b/>
                <w:sz w:val="18"/>
                <w:szCs w:val="18"/>
              </w:rPr>
              <w:t>100,00000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E0737A" w:rsidRDefault="00F41F4A" w:rsidP="00E0737A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E0737A">
              <w:rPr>
                <w:b/>
                <w:sz w:val="18"/>
                <w:szCs w:val="18"/>
              </w:rPr>
              <w:t>100,00000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E0737A" w:rsidRDefault="00D00446" w:rsidP="00E0737A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123,6</w:t>
            </w:r>
            <w:r w:rsidR="00F41F4A" w:rsidRPr="00E0737A">
              <w:rPr>
                <w:b/>
                <w:sz w:val="18"/>
                <w:szCs w:val="18"/>
              </w:rPr>
              <w:t>0000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E0737A" w:rsidRDefault="00F41F4A" w:rsidP="00E0737A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E0737A">
              <w:rPr>
                <w:b/>
                <w:sz w:val="18"/>
                <w:szCs w:val="18"/>
              </w:rPr>
              <w:t>100,00000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F4A" w:rsidRPr="00E0737A" w:rsidRDefault="00F41F4A" w:rsidP="00E0737A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E0737A">
              <w:rPr>
                <w:b/>
                <w:sz w:val="18"/>
                <w:szCs w:val="18"/>
              </w:rPr>
              <w:t>100,00000</w:t>
            </w:r>
          </w:p>
        </w:tc>
      </w:tr>
      <w:tr w:rsidR="00F41F4A" w:rsidRPr="000D5AF3" w:rsidTr="00BA3D2E">
        <w:trPr>
          <w:gridAfter w:val="1"/>
          <w:wAfter w:w="50" w:type="dxa"/>
          <w:cantSplit/>
          <w:trHeight w:val="1042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1F4A" w:rsidRPr="000D5AF3" w:rsidRDefault="00F41F4A" w:rsidP="008250A6">
            <w:pPr>
              <w:snapToGrid w:val="0"/>
              <w:ind w:firstLine="0"/>
              <w:jc w:val="left"/>
              <w:rPr>
                <w:sz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1F4A" w:rsidRPr="000D5AF3" w:rsidRDefault="00F41F4A" w:rsidP="008250A6">
            <w:pPr>
              <w:snapToGrid w:val="0"/>
              <w:ind w:firstLine="0"/>
              <w:jc w:val="left"/>
              <w:rPr>
                <w:sz w:val="24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1F4A" w:rsidRPr="000D5AF3" w:rsidRDefault="00F41F4A" w:rsidP="00975DA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 т.ч местный бюджет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BF56A5" w:rsidRDefault="00F41F4A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703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BF56A5" w:rsidRDefault="00F41F4A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BF56A5" w:rsidRDefault="00F41F4A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0400321530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BF56A5" w:rsidRDefault="00F41F4A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200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D2174B" w:rsidRDefault="00BA3E8E" w:rsidP="008250A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673,00</w:t>
            </w:r>
            <w:r w:rsidR="00D00446">
              <w:rPr>
                <w:sz w:val="18"/>
                <w:szCs w:val="18"/>
              </w:rPr>
              <w:t>000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D2174B" w:rsidRDefault="00BA3E8E" w:rsidP="008250A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149,4</w:t>
            </w:r>
            <w:r w:rsidR="00A36D79">
              <w:rPr>
                <w:sz w:val="18"/>
                <w:szCs w:val="18"/>
              </w:rPr>
              <w:t>000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D441D2" w:rsidRDefault="00F41F4A" w:rsidP="008250A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100,00000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D2174B" w:rsidRDefault="00F41F4A" w:rsidP="008250A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100,00000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D2174B" w:rsidRDefault="00D00446" w:rsidP="008250A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123,60000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D2174B" w:rsidRDefault="00F41F4A" w:rsidP="008250A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D2174B">
              <w:rPr>
                <w:sz w:val="18"/>
                <w:szCs w:val="18"/>
              </w:rPr>
              <w:t>0,00000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F4A" w:rsidRPr="00D2174B" w:rsidRDefault="00F41F4A" w:rsidP="008250A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D2174B">
              <w:rPr>
                <w:sz w:val="18"/>
                <w:szCs w:val="18"/>
              </w:rPr>
              <w:t>00,00000</w:t>
            </w:r>
          </w:p>
        </w:tc>
      </w:tr>
      <w:tr w:rsidR="00F41F4A" w:rsidRPr="000D5AF3" w:rsidTr="00BA3D2E">
        <w:trPr>
          <w:gridAfter w:val="1"/>
          <w:wAfter w:w="50" w:type="dxa"/>
          <w:cantSplit/>
          <w:trHeight w:val="1042"/>
        </w:trPr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1F4A" w:rsidRPr="00A14AA0" w:rsidRDefault="00F41F4A" w:rsidP="008250A6">
            <w:pPr>
              <w:snapToGrid w:val="0"/>
              <w:ind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Основное мероприятие 4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41F4A" w:rsidRPr="00DB110A" w:rsidRDefault="00F41F4A" w:rsidP="008250A6">
            <w:pPr>
              <w:snapToGrid w:val="0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 w:rsidRPr="00DB110A">
              <w:rPr>
                <w:b/>
                <w:sz w:val="24"/>
              </w:rPr>
              <w:t>Обеспечение инженерно-транспортной инфрастр</w:t>
            </w:r>
            <w:r>
              <w:rPr>
                <w:b/>
                <w:sz w:val="24"/>
              </w:rPr>
              <w:t>уктурой инвестиционных площадок»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1F4A" w:rsidRPr="00A14AA0" w:rsidRDefault="00F41F4A" w:rsidP="008250A6">
            <w:pPr>
              <w:ind w:firstLine="0"/>
              <w:rPr>
                <w:sz w:val="24"/>
                <w:szCs w:val="28"/>
              </w:rPr>
            </w:pPr>
            <w:r w:rsidRPr="00A14AA0">
              <w:rPr>
                <w:sz w:val="24"/>
                <w:szCs w:val="28"/>
              </w:rPr>
              <w:t>МКУ «Управление ЖКК и строительства»</w:t>
            </w:r>
            <w:r>
              <w:rPr>
                <w:sz w:val="24"/>
                <w:szCs w:val="28"/>
              </w:rPr>
              <w:t xml:space="preserve">, администрация Собинского </w:t>
            </w:r>
            <w:r w:rsidR="00BC1D89">
              <w:rPr>
                <w:sz w:val="24"/>
                <w:szCs w:val="28"/>
              </w:rPr>
              <w:t>муниципального округа</w:t>
            </w:r>
          </w:p>
          <w:p w:rsidR="00F41F4A" w:rsidRPr="00A14AA0" w:rsidRDefault="00F41F4A" w:rsidP="008250A6">
            <w:pPr>
              <w:ind w:firstLine="0"/>
              <w:rPr>
                <w:szCs w:val="28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BF56A5" w:rsidRDefault="00F41F4A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703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BF56A5" w:rsidRDefault="00F41F4A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BF56A5" w:rsidRDefault="00F41F4A" w:rsidP="008250A6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BF56A5">
              <w:rPr>
                <w:sz w:val="20"/>
                <w:szCs w:val="20"/>
              </w:rPr>
              <w:t>040030000</w:t>
            </w:r>
            <w:r w:rsidRPr="00BF56A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BF56A5" w:rsidRDefault="00F41F4A" w:rsidP="008250A6">
            <w:pPr>
              <w:ind w:firstLine="0"/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400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3F041F" w:rsidRDefault="00F41F4A" w:rsidP="008250A6">
            <w:pPr>
              <w:ind w:left="-108" w:right="-108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3F041F" w:rsidRDefault="00F41F4A" w:rsidP="008250A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F041F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3F041F" w:rsidRDefault="00F41F4A" w:rsidP="008250A6">
            <w:pPr>
              <w:tabs>
                <w:tab w:val="left" w:pos="1026"/>
              </w:tabs>
              <w:ind w:left="-108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3F041F" w:rsidRDefault="00F41F4A" w:rsidP="008250A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3F041F" w:rsidRDefault="00F41F4A" w:rsidP="008250A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F041F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1F4A" w:rsidRPr="003F041F" w:rsidRDefault="00F41F4A" w:rsidP="008250A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F041F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F4A" w:rsidRPr="003F041F" w:rsidRDefault="00F41F4A" w:rsidP="008250A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F041F">
              <w:rPr>
                <w:b/>
                <w:sz w:val="18"/>
                <w:szCs w:val="18"/>
              </w:rPr>
              <w:t>0,00000</w:t>
            </w:r>
          </w:p>
        </w:tc>
      </w:tr>
      <w:tr w:rsidR="00F41F4A" w:rsidRPr="000D5AF3" w:rsidTr="00BA3D2E">
        <w:trPr>
          <w:gridAfter w:val="1"/>
          <w:wAfter w:w="50" w:type="dxa"/>
          <w:cantSplit/>
          <w:trHeight w:val="3147"/>
        </w:trPr>
        <w:tc>
          <w:tcPr>
            <w:tcW w:w="112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41F4A" w:rsidRPr="00A14AA0" w:rsidRDefault="00F41F4A" w:rsidP="008250A6">
            <w:pPr>
              <w:snapToGrid w:val="0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41F4A" w:rsidRPr="00A14AA0" w:rsidRDefault="00F41F4A" w:rsidP="008250A6">
            <w:pPr>
              <w:snapToGrid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Создание(строительство, реконструкция) объектов инфраструктуры, необходимых для реализации новых инвестиционных проектов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41F4A" w:rsidRDefault="00F41F4A" w:rsidP="00F41F4A">
            <w:pPr>
              <w:ind w:firstLine="0"/>
              <w:jc w:val="left"/>
              <w:rPr>
                <w:sz w:val="24"/>
              </w:rPr>
            </w:pPr>
          </w:p>
          <w:p w:rsidR="00F41F4A" w:rsidRDefault="00F41F4A" w:rsidP="00F41F4A">
            <w:pPr>
              <w:ind w:firstLine="0"/>
              <w:jc w:val="left"/>
              <w:rPr>
                <w:sz w:val="24"/>
              </w:rPr>
            </w:pPr>
          </w:p>
          <w:p w:rsidR="00F41F4A" w:rsidRDefault="00F41F4A" w:rsidP="00F41F4A">
            <w:pPr>
              <w:ind w:firstLine="0"/>
              <w:jc w:val="left"/>
              <w:rPr>
                <w:sz w:val="24"/>
              </w:rPr>
            </w:pPr>
          </w:p>
          <w:p w:rsidR="00F41F4A" w:rsidRDefault="00F41F4A" w:rsidP="00F41F4A">
            <w:pPr>
              <w:ind w:firstLine="0"/>
              <w:jc w:val="left"/>
              <w:rPr>
                <w:sz w:val="24"/>
              </w:rPr>
            </w:pPr>
          </w:p>
          <w:p w:rsidR="00F41F4A" w:rsidRPr="00A14AA0" w:rsidRDefault="00F41F4A" w:rsidP="00F41F4A">
            <w:pPr>
              <w:ind w:firstLine="0"/>
              <w:jc w:val="left"/>
              <w:rPr>
                <w:sz w:val="24"/>
              </w:rPr>
            </w:pPr>
            <w:r w:rsidRPr="00A14AA0">
              <w:rPr>
                <w:sz w:val="24"/>
              </w:rPr>
              <w:t xml:space="preserve">в т.ч </w:t>
            </w:r>
            <w:r>
              <w:rPr>
                <w:sz w:val="24"/>
              </w:rPr>
              <w:t xml:space="preserve">местный </w:t>
            </w:r>
            <w:r w:rsidRPr="00A14AA0">
              <w:rPr>
                <w:sz w:val="24"/>
              </w:rPr>
              <w:t>бюджет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41F4A" w:rsidRPr="00BF56A5" w:rsidRDefault="00F41F4A" w:rsidP="008250A6">
            <w:pPr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7703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F56A5" w:rsidRDefault="00BF56A5" w:rsidP="008250A6">
            <w:pPr>
              <w:jc w:val="center"/>
              <w:rPr>
                <w:sz w:val="20"/>
                <w:szCs w:val="20"/>
              </w:rPr>
            </w:pPr>
          </w:p>
          <w:p w:rsidR="00F41F4A" w:rsidRPr="00BF56A5" w:rsidRDefault="00F41F4A" w:rsidP="00BF56A5">
            <w:pPr>
              <w:ind w:firstLine="0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41F4A" w:rsidRPr="00BF56A5" w:rsidRDefault="00F41F4A" w:rsidP="00F41F4A">
            <w:pPr>
              <w:ind w:firstLine="0"/>
              <w:rPr>
                <w:sz w:val="20"/>
                <w:szCs w:val="20"/>
              </w:rPr>
            </w:pPr>
          </w:p>
          <w:p w:rsidR="00F41F4A" w:rsidRPr="00BF56A5" w:rsidRDefault="00F41F4A" w:rsidP="00F41F4A">
            <w:pPr>
              <w:ind w:firstLine="0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0400341260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41F4A" w:rsidRPr="00BF56A5" w:rsidRDefault="00F41F4A" w:rsidP="008250A6">
            <w:pPr>
              <w:jc w:val="center"/>
              <w:rPr>
                <w:sz w:val="20"/>
                <w:szCs w:val="20"/>
              </w:rPr>
            </w:pPr>
            <w:r w:rsidRPr="00BF56A5">
              <w:rPr>
                <w:sz w:val="20"/>
                <w:szCs w:val="20"/>
              </w:rPr>
              <w:t>4400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41F4A" w:rsidRDefault="00F41F4A" w:rsidP="00F41F4A">
            <w:pPr>
              <w:ind w:left="-108" w:right="-108" w:firstLine="0"/>
              <w:jc w:val="center"/>
              <w:rPr>
                <w:sz w:val="18"/>
                <w:szCs w:val="18"/>
              </w:rPr>
            </w:pPr>
          </w:p>
          <w:p w:rsidR="00F41F4A" w:rsidRPr="00667474" w:rsidRDefault="00F41F4A" w:rsidP="00F41F4A">
            <w:pPr>
              <w:ind w:left="-108"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41F4A" w:rsidRDefault="00F41F4A" w:rsidP="00F41F4A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F41F4A" w:rsidRPr="00A14AA0" w:rsidRDefault="00F41F4A" w:rsidP="00F41F4A">
            <w:pPr>
              <w:ind w:firstLine="0"/>
              <w:jc w:val="center"/>
              <w:rPr>
                <w:sz w:val="18"/>
                <w:szCs w:val="18"/>
              </w:rPr>
            </w:pPr>
            <w:r w:rsidRPr="00A14AA0">
              <w:rPr>
                <w:sz w:val="18"/>
                <w:szCs w:val="18"/>
              </w:rPr>
              <w:t>0,00000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41F4A" w:rsidRDefault="00F41F4A" w:rsidP="00F41F4A">
            <w:pPr>
              <w:tabs>
                <w:tab w:val="left" w:pos="1026"/>
              </w:tabs>
              <w:ind w:left="-108" w:firstLine="0"/>
              <w:jc w:val="center"/>
              <w:rPr>
                <w:sz w:val="18"/>
                <w:szCs w:val="18"/>
              </w:rPr>
            </w:pPr>
          </w:p>
          <w:p w:rsidR="00F41F4A" w:rsidRPr="00A14AA0" w:rsidRDefault="00F41F4A" w:rsidP="00F41F4A">
            <w:pPr>
              <w:tabs>
                <w:tab w:val="left" w:pos="1026"/>
              </w:tabs>
              <w:ind w:lef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41F4A" w:rsidRDefault="00F41F4A" w:rsidP="00F41F4A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F41F4A" w:rsidRPr="00A14AA0" w:rsidRDefault="00F41F4A" w:rsidP="00F41F4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41F4A" w:rsidRDefault="00F41F4A" w:rsidP="00F41F4A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F41F4A" w:rsidRPr="00A14AA0" w:rsidRDefault="00F41F4A" w:rsidP="00F41F4A">
            <w:pPr>
              <w:ind w:firstLine="0"/>
              <w:jc w:val="center"/>
              <w:rPr>
                <w:sz w:val="18"/>
                <w:szCs w:val="18"/>
              </w:rPr>
            </w:pPr>
            <w:r w:rsidRPr="00A14AA0">
              <w:rPr>
                <w:sz w:val="18"/>
                <w:szCs w:val="18"/>
              </w:rPr>
              <w:t>0,00000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41F4A" w:rsidRDefault="00F41F4A" w:rsidP="00F41F4A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F41F4A" w:rsidRPr="00A14AA0" w:rsidRDefault="00F41F4A" w:rsidP="00F41F4A">
            <w:pPr>
              <w:ind w:firstLine="0"/>
              <w:jc w:val="center"/>
              <w:rPr>
                <w:sz w:val="18"/>
                <w:szCs w:val="18"/>
              </w:rPr>
            </w:pPr>
            <w:r w:rsidRPr="00A14AA0">
              <w:rPr>
                <w:sz w:val="18"/>
                <w:szCs w:val="18"/>
              </w:rPr>
              <w:t>0,00000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41F4A" w:rsidRDefault="00F41F4A" w:rsidP="00F41F4A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F41F4A" w:rsidRPr="00A14AA0" w:rsidRDefault="00F41F4A" w:rsidP="00F41F4A">
            <w:pPr>
              <w:ind w:firstLine="0"/>
              <w:jc w:val="center"/>
              <w:rPr>
                <w:sz w:val="18"/>
                <w:szCs w:val="18"/>
              </w:rPr>
            </w:pPr>
            <w:r w:rsidRPr="00A14AA0">
              <w:rPr>
                <w:sz w:val="18"/>
                <w:szCs w:val="18"/>
              </w:rPr>
              <w:t>0,00000</w:t>
            </w:r>
          </w:p>
        </w:tc>
      </w:tr>
    </w:tbl>
    <w:p w:rsidR="00C56F5A" w:rsidRDefault="00C56F5A" w:rsidP="00C56F5A">
      <w:pPr>
        <w:ind w:firstLine="0"/>
        <w:jc w:val="center"/>
      </w:pPr>
    </w:p>
    <w:p w:rsidR="00C56F5A" w:rsidRDefault="00C56F5A" w:rsidP="00C56F5A">
      <w:pPr>
        <w:ind w:firstLine="0"/>
        <w:jc w:val="center"/>
      </w:pPr>
    </w:p>
    <w:p w:rsidR="00980544" w:rsidRDefault="00980544" w:rsidP="00C56F5A">
      <w:pPr>
        <w:ind w:firstLine="0"/>
        <w:jc w:val="center"/>
      </w:pPr>
    </w:p>
    <w:p w:rsidR="00980544" w:rsidRDefault="00980544" w:rsidP="00C56F5A">
      <w:pPr>
        <w:ind w:firstLine="0"/>
        <w:jc w:val="center"/>
      </w:pPr>
    </w:p>
    <w:p w:rsidR="00980544" w:rsidRDefault="00980544" w:rsidP="00C56F5A">
      <w:pPr>
        <w:ind w:firstLine="0"/>
        <w:jc w:val="center"/>
      </w:pPr>
    </w:p>
    <w:p w:rsidR="00980544" w:rsidRDefault="00980544" w:rsidP="00C56F5A">
      <w:pPr>
        <w:ind w:firstLine="0"/>
        <w:jc w:val="center"/>
      </w:pPr>
    </w:p>
    <w:p w:rsidR="00980544" w:rsidRDefault="00980544" w:rsidP="00C56F5A">
      <w:pPr>
        <w:ind w:firstLine="0"/>
        <w:jc w:val="center"/>
      </w:pPr>
    </w:p>
    <w:p w:rsidR="00BF56A5" w:rsidRDefault="00BF56A5" w:rsidP="00C56F5A">
      <w:pPr>
        <w:ind w:firstLine="0"/>
        <w:jc w:val="right"/>
      </w:pPr>
    </w:p>
    <w:p w:rsidR="00BF56A5" w:rsidRDefault="00BF56A5" w:rsidP="00C56F5A">
      <w:pPr>
        <w:ind w:firstLine="0"/>
        <w:jc w:val="right"/>
      </w:pPr>
    </w:p>
    <w:p w:rsidR="00BF56A5" w:rsidRDefault="00BF56A5" w:rsidP="00C56F5A">
      <w:pPr>
        <w:ind w:firstLine="0"/>
        <w:jc w:val="right"/>
      </w:pPr>
    </w:p>
    <w:p w:rsidR="00BF56A5" w:rsidRDefault="00BF56A5" w:rsidP="00C56F5A">
      <w:pPr>
        <w:ind w:firstLine="0"/>
        <w:jc w:val="right"/>
      </w:pPr>
    </w:p>
    <w:p w:rsidR="00BF56A5" w:rsidRDefault="00BF56A5" w:rsidP="00C56F5A">
      <w:pPr>
        <w:ind w:firstLine="0"/>
        <w:jc w:val="right"/>
      </w:pPr>
    </w:p>
    <w:p w:rsidR="00BF56A5" w:rsidRDefault="00BF56A5" w:rsidP="00C56F5A">
      <w:pPr>
        <w:ind w:firstLine="0"/>
        <w:jc w:val="right"/>
      </w:pPr>
    </w:p>
    <w:p w:rsidR="00BF56A5" w:rsidRDefault="00BF56A5" w:rsidP="00C56F5A">
      <w:pPr>
        <w:ind w:firstLine="0"/>
        <w:jc w:val="right"/>
      </w:pPr>
    </w:p>
    <w:p w:rsidR="00BF56A5" w:rsidRDefault="00BF56A5" w:rsidP="00C56F5A">
      <w:pPr>
        <w:ind w:firstLine="0"/>
        <w:jc w:val="right"/>
      </w:pPr>
    </w:p>
    <w:p w:rsidR="00BF56A5" w:rsidRDefault="00BF56A5" w:rsidP="00C56F5A">
      <w:pPr>
        <w:ind w:firstLine="0"/>
        <w:jc w:val="right"/>
      </w:pPr>
    </w:p>
    <w:p w:rsidR="00BF56A5" w:rsidRDefault="00BF56A5" w:rsidP="00C56F5A">
      <w:pPr>
        <w:ind w:firstLine="0"/>
        <w:jc w:val="right"/>
      </w:pPr>
    </w:p>
    <w:p w:rsidR="00BF56A5" w:rsidRDefault="00BF56A5" w:rsidP="00C56F5A">
      <w:pPr>
        <w:ind w:firstLine="0"/>
        <w:jc w:val="right"/>
      </w:pPr>
    </w:p>
    <w:p w:rsidR="00BC1D89" w:rsidRDefault="00C56F5A" w:rsidP="00C56F5A">
      <w:pPr>
        <w:ind w:firstLine="0"/>
        <w:jc w:val="right"/>
      </w:pPr>
      <w:r>
        <w:t xml:space="preserve">                                   </w:t>
      </w:r>
    </w:p>
    <w:p w:rsidR="00BC1D89" w:rsidRDefault="00BC1D89" w:rsidP="00C56F5A">
      <w:pPr>
        <w:ind w:firstLine="0"/>
        <w:jc w:val="right"/>
      </w:pPr>
    </w:p>
    <w:p w:rsidR="00C56F5A" w:rsidRDefault="00C56F5A" w:rsidP="00C56F5A">
      <w:pPr>
        <w:ind w:firstLine="0"/>
        <w:jc w:val="right"/>
      </w:pPr>
      <w:r>
        <w:t xml:space="preserve">                                 Приложение № 4</w:t>
      </w:r>
    </w:p>
    <w:p w:rsidR="00C56F5A" w:rsidRDefault="00C56F5A" w:rsidP="00C56F5A">
      <w:pPr>
        <w:ind w:firstLine="0"/>
        <w:jc w:val="right"/>
      </w:pPr>
      <w:r>
        <w:t xml:space="preserve">                                                                                                                                         к программе</w:t>
      </w:r>
    </w:p>
    <w:p w:rsidR="00C56F5A" w:rsidRDefault="00C56F5A" w:rsidP="00C56F5A">
      <w:pPr>
        <w:ind w:firstLine="0"/>
        <w:jc w:val="left"/>
      </w:pPr>
      <w:r>
        <w:t xml:space="preserve">                                                                                        </w:t>
      </w:r>
    </w:p>
    <w:p w:rsidR="00C56F5A" w:rsidRDefault="00C56F5A" w:rsidP="00C56F5A">
      <w:pPr>
        <w:ind w:firstLine="0"/>
        <w:jc w:val="left"/>
      </w:pPr>
    </w:p>
    <w:p w:rsidR="00C56F5A" w:rsidRDefault="00C56F5A" w:rsidP="00C56F5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реализации муниципальной программы</w:t>
      </w:r>
    </w:p>
    <w:p w:rsidR="00C56F5A" w:rsidRDefault="00C56F5A" w:rsidP="00C56F5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«Содействие развитию малого и среднего предпринимательства и инвестиционного потенциала в Собинском</w:t>
      </w:r>
      <w:r w:rsidR="00EE2B4E">
        <w:rPr>
          <w:rFonts w:ascii="Times New Roman" w:hAnsi="Times New Roman" w:cs="Times New Roman"/>
          <w:sz w:val="28"/>
          <w:szCs w:val="28"/>
        </w:rPr>
        <w:t xml:space="preserve"> муниципальном округе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56F5A" w:rsidRDefault="00C56F5A" w:rsidP="00C56F5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36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977"/>
        <w:gridCol w:w="1409"/>
        <w:gridCol w:w="1020"/>
        <w:gridCol w:w="1115"/>
        <w:gridCol w:w="1276"/>
        <w:gridCol w:w="1134"/>
        <w:gridCol w:w="1134"/>
        <w:gridCol w:w="992"/>
        <w:gridCol w:w="934"/>
        <w:gridCol w:w="3045"/>
      </w:tblGrid>
      <w:tr w:rsidR="00C56F5A" w:rsidTr="00281BBA">
        <w:trPr>
          <w:cantSplit/>
          <w:trHeight w:val="6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Default="00C56F5A" w:rsidP="008250A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 xml:space="preserve">Наименование подпрограммы         муниципальной программы,    ведомственной программы, включенной в  подпрограмму, мероприятий  ведомственной   целевой программы, основного       мероприятия подпрограммы    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Default="00C56F5A" w:rsidP="008250A6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Ответ.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исполнитель, 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соисполнитель 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Default="00C56F5A" w:rsidP="008250A6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Источник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финансирования </w:t>
            </w:r>
          </w:p>
        </w:tc>
        <w:tc>
          <w:tcPr>
            <w:tcW w:w="6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Default="00C56F5A" w:rsidP="008250A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Объем средств на     </w:t>
            </w:r>
            <w:r>
              <w:rPr>
                <w:rFonts w:ascii="Times New Roman" w:hAnsi="Times New Roman" w:cs="Times New Roman"/>
                <w:sz w:val="24"/>
              </w:rPr>
              <w:br/>
              <w:t>реализацию программы, тыс.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          рублей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F5A" w:rsidRDefault="00C56F5A" w:rsidP="008250A6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</w:rPr>
              <w:t>Ожидаемый непосредст-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 венный результат в натуральных показателях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 (краткое  описание,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  целевые индикаторы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     и показатели)</w:t>
            </w:r>
          </w:p>
        </w:tc>
      </w:tr>
      <w:tr w:rsidR="00C56F5A" w:rsidTr="00281BBA">
        <w:trPr>
          <w:cantSplit/>
          <w:trHeight w:val="346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Default="00C56F5A" w:rsidP="008250A6">
            <w:pPr>
              <w:snapToGrid w:val="0"/>
              <w:rPr>
                <w:sz w:val="24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Default="00C56F5A" w:rsidP="008250A6">
            <w:pPr>
              <w:snapToGrid w:val="0"/>
              <w:rPr>
                <w:sz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Default="00C56F5A" w:rsidP="008250A6">
            <w:pPr>
              <w:snapToGrid w:val="0"/>
              <w:rPr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Pr="000D5AF3" w:rsidRDefault="00EE2B4E" w:rsidP="008250A6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Pr="000D5AF3" w:rsidRDefault="00EE2B4E" w:rsidP="008250A6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Pr="000D5AF3" w:rsidRDefault="00EE2B4E" w:rsidP="008250A6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Pr="000D5AF3" w:rsidRDefault="00EE2B4E" w:rsidP="008250A6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Pr="000D5AF3" w:rsidRDefault="00C56F5A" w:rsidP="008250A6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D5AF3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EE2B4E">
              <w:rPr>
                <w:rFonts w:ascii="Times New Roman" w:eastAsia="Times New Roman" w:hAnsi="Times New Roman" w:cs="Times New Roman"/>
                <w:sz w:val="24"/>
              </w:rPr>
              <w:t>029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Pr="000D5AF3" w:rsidRDefault="00C56F5A" w:rsidP="008250A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</w:rPr>
            </w:pPr>
            <w:r w:rsidRPr="000D5AF3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EE2B4E">
              <w:rPr>
                <w:rFonts w:ascii="Times New Roman" w:eastAsia="Times New Roman" w:hAnsi="Times New Roman" w:cs="Times New Roman"/>
                <w:sz w:val="24"/>
              </w:rPr>
              <w:t>030</w:t>
            </w:r>
          </w:p>
          <w:p w:rsidR="00C56F5A" w:rsidRPr="000D5AF3" w:rsidRDefault="00C56F5A" w:rsidP="008250A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6F5A" w:rsidRDefault="00C56F5A" w:rsidP="008250A6">
            <w:pPr>
              <w:pStyle w:val="ConsPlusCell"/>
              <w:jc w:val="center"/>
              <w:rPr>
                <w:sz w:val="24"/>
              </w:rPr>
            </w:pPr>
          </w:p>
        </w:tc>
      </w:tr>
      <w:tr w:rsidR="00C56F5A" w:rsidTr="00281BBA"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Default="00C56F5A" w:rsidP="008250A6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Default="00C56F5A" w:rsidP="008250A6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Default="00C56F5A" w:rsidP="008250A6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Default="00C56F5A" w:rsidP="008250A6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Default="00C56F5A" w:rsidP="008250A6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Default="00C56F5A" w:rsidP="008250A6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Default="00C56F5A" w:rsidP="008250A6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Default="00C56F5A" w:rsidP="008250A6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Default="00C56F5A" w:rsidP="008250A6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0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F5A" w:rsidRDefault="00C56F5A" w:rsidP="008250A6">
            <w:pPr>
              <w:pStyle w:val="ConsPlusCell"/>
              <w:jc w:val="center"/>
            </w:pPr>
          </w:p>
        </w:tc>
      </w:tr>
      <w:tr w:rsidR="00C56F5A" w:rsidTr="00281BBA">
        <w:trPr>
          <w:cantSplit/>
          <w:trHeight w:val="2082"/>
        </w:trPr>
        <w:tc>
          <w:tcPr>
            <w:tcW w:w="297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6F5A" w:rsidRPr="00947DB8" w:rsidRDefault="00C56F5A" w:rsidP="008250A6">
            <w:pPr>
              <w:ind w:firstLine="0"/>
              <w:jc w:val="left"/>
              <w:rPr>
                <w:rStyle w:val="a3"/>
                <w:b/>
                <w:color w:val="000000"/>
                <w:sz w:val="24"/>
              </w:rPr>
            </w:pPr>
            <w:r w:rsidRPr="00947DB8">
              <w:rPr>
                <w:rStyle w:val="a3"/>
                <w:b/>
                <w:color w:val="000000"/>
                <w:sz w:val="24"/>
              </w:rPr>
              <w:t>Основное мероприятие 1.</w:t>
            </w:r>
          </w:p>
          <w:p w:rsidR="00C56F5A" w:rsidRDefault="00C56F5A" w:rsidP="00BC1D89">
            <w:pPr>
              <w:ind w:firstLine="0"/>
              <w:jc w:val="left"/>
              <w:rPr>
                <w:sz w:val="24"/>
              </w:rPr>
            </w:pPr>
            <w:r w:rsidRPr="00947DB8">
              <w:rPr>
                <w:rStyle w:val="a3"/>
                <w:b/>
                <w:color w:val="000000"/>
                <w:sz w:val="24"/>
              </w:rPr>
              <w:t>«</w:t>
            </w:r>
            <w:r w:rsidR="00BC1D89">
              <w:rPr>
                <w:rStyle w:val="a3"/>
                <w:b/>
                <w:color w:val="000000"/>
                <w:sz w:val="24"/>
              </w:rPr>
              <w:t xml:space="preserve"> П</w:t>
            </w:r>
            <w:r w:rsidRPr="00947DB8">
              <w:rPr>
                <w:rStyle w:val="a3"/>
                <w:b/>
                <w:color w:val="000000"/>
                <w:sz w:val="24"/>
              </w:rPr>
              <w:t>оддержка  начинающих субъектов малого и среднего предпринимательства»</w:t>
            </w:r>
          </w:p>
        </w:tc>
        <w:tc>
          <w:tcPr>
            <w:tcW w:w="1409" w:type="dxa"/>
            <w:vMerge w:val="restar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6F5A" w:rsidRPr="000D5AF3" w:rsidRDefault="00C56F5A" w:rsidP="008250A6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МКУ «Управление </w:t>
            </w:r>
            <w:r w:rsidRPr="000D5AF3">
              <w:rPr>
                <w:sz w:val="24"/>
              </w:rPr>
              <w:t xml:space="preserve">экономики, </w:t>
            </w:r>
            <w:r>
              <w:rPr>
                <w:sz w:val="24"/>
              </w:rPr>
              <w:t>сельского хозяйства и природопользования»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6F5A" w:rsidRDefault="00EE2B4E" w:rsidP="008250A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</w:t>
            </w:r>
            <w:r w:rsidR="00C56F5A">
              <w:rPr>
                <w:rFonts w:ascii="Times New Roman" w:hAnsi="Times New Roman" w:cs="Times New Roman"/>
                <w:sz w:val="24"/>
              </w:rPr>
              <w:t>Б</w:t>
            </w:r>
          </w:p>
          <w:p w:rsidR="00C56F5A" w:rsidRDefault="00C56F5A" w:rsidP="008250A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6F5A" w:rsidRPr="00C1766F" w:rsidRDefault="00C56F5A" w:rsidP="008250A6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C1766F">
              <w:rPr>
                <w:b/>
                <w:sz w:val="18"/>
                <w:szCs w:val="18"/>
              </w:rPr>
              <w:t>0,000000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6F5A" w:rsidRPr="00C1766F" w:rsidRDefault="00C56F5A" w:rsidP="008250A6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C1766F">
              <w:rPr>
                <w:b/>
                <w:sz w:val="18"/>
                <w:szCs w:val="18"/>
              </w:rPr>
              <w:t>0,000000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6F5A" w:rsidRPr="00C1766F" w:rsidRDefault="00C56F5A" w:rsidP="008250A6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C1766F">
              <w:rPr>
                <w:b/>
                <w:sz w:val="18"/>
                <w:szCs w:val="18"/>
              </w:rPr>
              <w:t>0,000000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6F5A" w:rsidRPr="00C1766F" w:rsidRDefault="00C56F5A" w:rsidP="008250A6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C1766F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6F5A" w:rsidRPr="00C1766F" w:rsidRDefault="00C56F5A" w:rsidP="008250A6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C1766F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6F5A" w:rsidRPr="00C1766F" w:rsidRDefault="00C56F5A" w:rsidP="008250A6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C1766F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6F5A" w:rsidRDefault="00D2031E" w:rsidP="008250A6">
            <w:pPr>
              <w:pStyle w:val="a5"/>
              <w:spacing w:after="0"/>
              <w:ind w:firstLine="0"/>
            </w:pPr>
            <w:r>
              <w:rPr>
                <w:sz w:val="24"/>
              </w:rPr>
              <w:t>Количество проектов приоритетных видов деятельности и сферы жизненно важных услуг, получивших поддержку.</w:t>
            </w:r>
          </w:p>
        </w:tc>
      </w:tr>
      <w:tr w:rsidR="00C56F5A" w:rsidTr="00281BBA">
        <w:trPr>
          <w:cantSplit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6F5A" w:rsidRDefault="00C56F5A" w:rsidP="008250A6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Мероприятие 1.1. </w:t>
            </w:r>
          </w:p>
          <w:p w:rsidR="00EE2B4E" w:rsidRPr="00920ADA" w:rsidRDefault="00C56F5A" w:rsidP="008250A6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920ADA">
              <w:rPr>
                <w:rFonts w:ascii="Times New Roman" w:hAnsi="Times New Roman" w:cs="Times New Roman"/>
                <w:sz w:val="24"/>
              </w:rPr>
              <w:t>Гранты начинающим субъектам малого и среднего предпринимательства</w:t>
            </w:r>
            <w:r w:rsidR="00BF56A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6F5A" w:rsidRDefault="00C56F5A" w:rsidP="008250A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6F5A" w:rsidRDefault="00EE2B4E" w:rsidP="008250A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</w:t>
            </w:r>
            <w:r w:rsidR="00C56F5A">
              <w:rPr>
                <w:rFonts w:ascii="Times New Roman" w:hAnsi="Times New Roman" w:cs="Times New Roman"/>
                <w:sz w:val="24"/>
              </w:rPr>
              <w:t>Б</w:t>
            </w:r>
          </w:p>
          <w:p w:rsidR="00C56F5A" w:rsidRDefault="00C56F5A" w:rsidP="008250A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6F5A" w:rsidRPr="00C1766F" w:rsidRDefault="00C56F5A" w:rsidP="008250A6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C1766F">
              <w:rPr>
                <w:b/>
                <w:sz w:val="18"/>
                <w:szCs w:val="18"/>
              </w:rPr>
              <w:t>0,000000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6F5A" w:rsidRPr="00C1766F" w:rsidRDefault="00C56F5A" w:rsidP="008250A6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C1766F">
              <w:rPr>
                <w:b/>
                <w:sz w:val="18"/>
                <w:szCs w:val="18"/>
              </w:rPr>
              <w:t>0,000000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6F5A" w:rsidRPr="00C1766F" w:rsidRDefault="00C56F5A" w:rsidP="008250A6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C1766F">
              <w:rPr>
                <w:b/>
                <w:sz w:val="18"/>
                <w:szCs w:val="18"/>
              </w:rPr>
              <w:t>0,000000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6F5A" w:rsidRPr="00C1766F" w:rsidRDefault="00C56F5A" w:rsidP="008250A6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C1766F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6F5A" w:rsidRPr="00C1766F" w:rsidRDefault="00C56F5A" w:rsidP="008250A6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C1766F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6F5A" w:rsidRPr="00C1766F" w:rsidRDefault="00C56F5A" w:rsidP="008250A6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C1766F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F5A" w:rsidRDefault="00C56F5A" w:rsidP="00E678A1">
            <w:pPr>
              <w:pStyle w:val="a5"/>
              <w:spacing w:after="0"/>
              <w:ind w:firstLine="0"/>
            </w:pPr>
          </w:p>
        </w:tc>
      </w:tr>
      <w:tr w:rsidR="002E7816" w:rsidTr="00281BBA">
        <w:trPr>
          <w:cantSplit/>
          <w:trHeight w:val="766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7816" w:rsidRPr="00EE2B4E" w:rsidRDefault="002E7816" w:rsidP="00A62A85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 w:rsidRPr="00EE2B4E">
              <w:rPr>
                <w:rFonts w:ascii="Times New Roman" w:hAnsi="Times New Roman" w:cs="Times New Roman"/>
                <w:b/>
                <w:sz w:val="24"/>
              </w:rPr>
              <w:t>Основное мероприятие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E2B4E">
              <w:rPr>
                <w:rFonts w:ascii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E2B4E">
              <w:rPr>
                <w:rFonts w:ascii="Times New Roman" w:hAnsi="Times New Roman" w:cs="Times New Roman"/>
                <w:b/>
                <w:sz w:val="24"/>
              </w:rPr>
              <w:t>«Финансовая поддержка субъектов  малого и среднего предпринимательства»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E7816" w:rsidRPr="00EE2B4E" w:rsidRDefault="002E7816" w:rsidP="00BC1D89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</w:rPr>
            </w:pPr>
            <w:r w:rsidRPr="00EE2B4E">
              <w:rPr>
                <w:rFonts w:ascii="Times New Roman" w:hAnsi="Times New Roman" w:cs="Times New Roman"/>
                <w:sz w:val="24"/>
              </w:rPr>
              <w:t>МКУ «Управление экономики, сельского хозяйства и природопользования»</w:t>
            </w:r>
            <w:r w:rsidR="00BC1D89">
              <w:rPr>
                <w:rFonts w:ascii="Times New Roman" w:hAnsi="Times New Roman" w:cs="Times New Roman"/>
                <w:sz w:val="24"/>
              </w:rPr>
              <w:t>,администрация Собинского муниципального округа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7816" w:rsidRDefault="002E7816" w:rsidP="008250A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7816" w:rsidRPr="002E7816" w:rsidRDefault="003D3DB8" w:rsidP="00454DAA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2610,24866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7816" w:rsidRPr="000310BA" w:rsidRDefault="00196B4D" w:rsidP="000310BA">
            <w:pPr>
              <w:ind w:firstLine="0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3805,70000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7816" w:rsidRPr="000310BA" w:rsidRDefault="00196B4D" w:rsidP="000310BA">
            <w:pPr>
              <w:ind w:firstLine="0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3415,80000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7816" w:rsidRPr="002E7816" w:rsidRDefault="00196B4D" w:rsidP="00454DAA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3415,80000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7816" w:rsidRPr="002E7816" w:rsidRDefault="002E7816" w:rsidP="00454DAA">
            <w:pPr>
              <w:ind w:firstLine="0"/>
              <w:jc w:val="left"/>
              <w:rPr>
                <w:sz w:val="18"/>
                <w:szCs w:val="18"/>
              </w:rPr>
            </w:pPr>
            <w:r w:rsidRPr="002E7816">
              <w:rPr>
                <w:sz w:val="18"/>
                <w:szCs w:val="18"/>
              </w:rPr>
              <w:t>0,00000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7816" w:rsidRPr="002E7816" w:rsidRDefault="002E7816" w:rsidP="00454DAA">
            <w:pPr>
              <w:ind w:firstLine="0"/>
              <w:jc w:val="left"/>
              <w:rPr>
                <w:sz w:val="18"/>
                <w:szCs w:val="18"/>
              </w:rPr>
            </w:pPr>
            <w:r w:rsidRPr="002E7816">
              <w:rPr>
                <w:sz w:val="18"/>
                <w:szCs w:val="18"/>
              </w:rPr>
              <w:t>0,00000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31E" w:rsidRPr="00D2031E" w:rsidRDefault="00454DAA" w:rsidP="00D2031E">
            <w:pPr>
              <w:pStyle w:val="a5"/>
              <w:tabs>
                <w:tab w:val="left" w:pos="317"/>
              </w:tabs>
              <w:spacing w:after="0" w:line="317" w:lineRule="exact"/>
              <w:ind w:left="120"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 w:rsidR="00D2031E" w:rsidRPr="00D2031E">
              <w:rPr>
                <w:color w:val="000000"/>
                <w:sz w:val="24"/>
              </w:rPr>
              <w:t>оличество субъектов малого и среднего предпринимательства, а также физических лиц, применяющих специальный налоговый режим «Налог на профессиональный доход», получивших государственную финансовую поддержку;</w:t>
            </w:r>
          </w:p>
          <w:p w:rsidR="00D2031E" w:rsidRPr="00D2031E" w:rsidRDefault="00D2031E" w:rsidP="00D2031E">
            <w:pPr>
              <w:pStyle w:val="a5"/>
              <w:tabs>
                <w:tab w:val="left" w:pos="317"/>
              </w:tabs>
              <w:spacing w:after="0" w:line="317" w:lineRule="exact"/>
              <w:ind w:left="120" w:firstLine="0"/>
              <w:jc w:val="left"/>
              <w:rPr>
                <w:sz w:val="24"/>
              </w:rPr>
            </w:pPr>
            <w:r w:rsidRPr="00D2031E">
              <w:rPr>
                <w:sz w:val="24"/>
              </w:rPr>
              <w:t xml:space="preserve"> количество вновь созданных рабочих мест субъектами малого и среднего предпринимательства, </w:t>
            </w:r>
            <w:r w:rsidRPr="00D2031E">
              <w:rPr>
                <w:color w:val="000000"/>
                <w:sz w:val="24"/>
              </w:rPr>
              <w:t xml:space="preserve">а также физических лиц, применяющих специальный налоговый режим «Налог на профессиональный доход», </w:t>
            </w:r>
            <w:r w:rsidRPr="00D2031E">
              <w:rPr>
                <w:sz w:val="24"/>
              </w:rPr>
              <w:t>получившими госуд</w:t>
            </w:r>
            <w:r>
              <w:rPr>
                <w:sz w:val="24"/>
              </w:rPr>
              <w:t>арственную финансовую поддержку</w:t>
            </w:r>
            <w:r w:rsidR="00454DAA">
              <w:rPr>
                <w:sz w:val="24"/>
              </w:rPr>
              <w:t>.</w:t>
            </w:r>
          </w:p>
          <w:p w:rsidR="002E7816" w:rsidRDefault="002E7816" w:rsidP="008250A6">
            <w:pPr>
              <w:pStyle w:val="a5"/>
              <w:spacing w:after="0"/>
              <w:ind w:firstLine="0"/>
              <w:rPr>
                <w:sz w:val="24"/>
              </w:rPr>
            </w:pPr>
          </w:p>
        </w:tc>
      </w:tr>
      <w:tr w:rsidR="002E7816" w:rsidTr="00281BBA">
        <w:trPr>
          <w:cantSplit/>
          <w:trHeight w:val="893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7816" w:rsidRDefault="002E7816" w:rsidP="008250A6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7816" w:rsidRPr="00EE2B4E" w:rsidRDefault="002E7816" w:rsidP="008250A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7816" w:rsidRDefault="002E7816" w:rsidP="008250A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7816" w:rsidRPr="002E7816" w:rsidRDefault="00196B4D" w:rsidP="00454DAA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2480,81384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7816" w:rsidRPr="002E7816" w:rsidRDefault="00196B4D" w:rsidP="00454DAA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7816" w:rsidRPr="002E7816" w:rsidRDefault="00196B4D" w:rsidP="00454DAA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179,8</w:t>
            </w:r>
            <w:r w:rsidR="001B459F">
              <w:rPr>
                <w:sz w:val="18"/>
                <w:szCs w:val="18"/>
              </w:rPr>
              <w:t>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7816" w:rsidRPr="002E7816" w:rsidRDefault="00196B4D" w:rsidP="00454DAA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602,8</w:t>
            </w:r>
            <w:r w:rsidR="002E7816" w:rsidRPr="002E7816">
              <w:rPr>
                <w:sz w:val="18"/>
                <w:szCs w:val="18"/>
              </w:rPr>
              <w:t>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7816" w:rsidRPr="002E7816" w:rsidRDefault="002E7816" w:rsidP="00454DAA">
            <w:pPr>
              <w:ind w:firstLine="0"/>
              <w:jc w:val="left"/>
              <w:rPr>
                <w:sz w:val="18"/>
                <w:szCs w:val="18"/>
              </w:rPr>
            </w:pPr>
            <w:r w:rsidRPr="002E7816">
              <w:rPr>
                <w:sz w:val="18"/>
                <w:szCs w:val="18"/>
              </w:rPr>
              <w:t>0,00000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7816" w:rsidRPr="002E7816" w:rsidRDefault="002E7816" w:rsidP="00454DAA">
            <w:pPr>
              <w:ind w:firstLine="0"/>
              <w:jc w:val="left"/>
              <w:rPr>
                <w:sz w:val="18"/>
                <w:szCs w:val="18"/>
              </w:rPr>
            </w:pPr>
            <w:r w:rsidRPr="002E7816">
              <w:rPr>
                <w:sz w:val="18"/>
                <w:szCs w:val="18"/>
              </w:rPr>
              <w:t>0,00000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816" w:rsidRDefault="002E7816" w:rsidP="008250A6">
            <w:pPr>
              <w:pStyle w:val="a5"/>
              <w:spacing w:after="0"/>
              <w:ind w:firstLine="0"/>
              <w:rPr>
                <w:sz w:val="24"/>
              </w:rPr>
            </w:pPr>
          </w:p>
        </w:tc>
      </w:tr>
      <w:tr w:rsidR="00017AEC" w:rsidTr="00281BBA">
        <w:trPr>
          <w:cantSplit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7AEC" w:rsidRPr="00EE2B4E" w:rsidRDefault="00017AEC" w:rsidP="001B459F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Мероприятие 2.1 </w:t>
            </w:r>
            <w:r w:rsidRPr="00EE2B4E">
              <w:rPr>
                <w:rFonts w:ascii="Times New Roman" w:hAnsi="Times New Roman" w:cs="Times New Roman"/>
                <w:sz w:val="24"/>
              </w:rPr>
              <w:t>«Финансовая поддержка субъектов  малого и среднего предпринимательства»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17AEC" w:rsidRPr="00EE2B4E" w:rsidRDefault="00017AEC" w:rsidP="008250A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17AEC" w:rsidRDefault="00017AEC" w:rsidP="008250A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17AEC" w:rsidRPr="002E7816" w:rsidRDefault="00017AEC" w:rsidP="00B876A0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2610</w:t>
            </w:r>
            <w:r w:rsidR="003373F0">
              <w:rPr>
                <w:sz w:val="18"/>
                <w:szCs w:val="18"/>
              </w:rPr>
              <w:t>,</w:t>
            </w:r>
            <w:r w:rsidR="00B876A0">
              <w:rPr>
                <w:sz w:val="18"/>
                <w:szCs w:val="18"/>
              </w:rPr>
              <w:t>24866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17AEC" w:rsidRPr="002E7816" w:rsidRDefault="00281BBA" w:rsidP="00007D77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3805,70000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17AEC" w:rsidRPr="002E7816" w:rsidRDefault="00281BBA" w:rsidP="00007D77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3415,80000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17AEC" w:rsidRPr="002E7816" w:rsidRDefault="00281BBA" w:rsidP="008250A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3415,80000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17AEC" w:rsidRPr="002E7816" w:rsidRDefault="00017AEC" w:rsidP="008250A6">
            <w:pPr>
              <w:ind w:firstLine="0"/>
              <w:jc w:val="left"/>
              <w:rPr>
                <w:sz w:val="18"/>
                <w:szCs w:val="18"/>
              </w:rPr>
            </w:pPr>
            <w:r w:rsidRPr="002E7816">
              <w:rPr>
                <w:sz w:val="18"/>
                <w:szCs w:val="18"/>
              </w:rPr>
              <w:t>0,00000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17AEC" w:rsidRPr="002E7816" w:rsidRDefault="00017AEC" w:rsidP="008250A6">
            <w:pPr>
              <w:ind w:firstLine="0"/>
              <w:jc w:val="left"/>
              <w:rPr>
                <w:sz w:val="18"/>
                <w:szCs w:val="18"/>
              </w:rPr>
            </w:pPr>
            <w:r w:rsidRPr="002E7816">
              <w:rPr>
                <w:sz w:val="18"/>
                <w:szCs w:val="18"/>
              </w:rPr>
              <w:t>0,00000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AEC" w:rsidRDefault="00017AEC" w:rsidP="008250A6">
            <w:pPr>
              <w:pStyle w:val="a5"/>
              <w:spacing w:after="0"/>
              <w:ind w:firstLine="0"/>
              <w:rPr>
                <w:sz w:val="24"/>
              </w:rPr>
            </w:pPr>
          </w:p>
        </w:tc>
      </w:tr>
      <w:tr w:rsidR="00017AEC" w:rsidTr="00281BBA">
        <w:trPr>
          <w:cantSplit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7AEC" w:rsidRDefault="00017AEC" w:rsidP="008250A6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17AEC" w:rsidRPr="00EE2B4E" w:rsidRDefault="00017AEC" w:rsidP="008250A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17AEC" w:rsidRDefault="00017AEC" w:rsidP="008250A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17AEC" w:rsidRPr="002E7816" w:rsidRDefault="00196B4D" w:rsidP="00007D77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2480,81384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17AEC" w:rsidRPr="002E7816" w:rsidRDefault="00281BBA" w:rsidP="00007D77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17AEC" w:rsidRPr="002E7816" w:rsidRDefault="00281BBA" w:rsidP="00007D77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</w:t>
            </w:r>
            <w:r w:rsidR="00017AEC">
              <w:rPr>
                <w:sz w:val="18"/>
                <w:szCs w:val="18"/>
              </w:rPr>
              <w:t>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17AEC" w:rsidRPr="002E7816" w:rsidRDefault="00281BBA" w:rsidP="008250A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602,8</w:t>
            </w:r>
            <w:r w:rsidR="00017AEC" w:rsidRPr="002E7816">
              <w:rPr>
                <w:sz w:val="18"/>
                <w:szCs w:val="18"/>
              </w:rPr>
              <w:t>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17AEC" w:rsidRPr="002E7816" w:rsidRDefault="00017AEC" w:rsidP="008250A6">
            <w:pPr>
              <w:ind w:firstLine="0"/>
              <w:jc w:val="left"/>
              <w:rPr>
                <w:sz w:val="18"/>
                <w:szCs w:val="18"/>
              </w:rPr>
            </w:pPr>
            <w:r w:rsidRPr="002E7816">
              <w:rPr>
                <w:sz w:val="18"/>
                <w:szCs w:val="18"/>
              </w:rPr>
              <w:t>0,00000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17AEC" w:rsidRPr="002E7816" w:rsidRDefault="00017AEC" w:rsidP="008250A6">
            <w:pPr>
              <w:ind w:firstLine="0"/>
              <w:jc w:val="left"/>
              <w:rPr>
                <w:sz w:val="18"/>
                <w:szCs w:val="18"/>
              </w:rPr>
            </w:pPr>
            <w:r w:rsidRPr="002E7816">
              <w:rPr>
                <w:sz w:val="18"/>
                <w:szCs w:val="18"/>
              </w:rPr>
              <w:t>0,00000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AEC" w:rsidRDefault="00017AEC" w:rsidP="008250A6">
            <w:pPr>
              <w:pStyle w:val="a5"/>
              <w:spacing w:after="0"/>
              <w:ind w:firstLine="0"/>
              <w:rPr>
                <w:sz w:val="24"/>
              </w:rPr>
            </w:pPr>
          </w:p>
        </w:tc>
      </w:tr>
      <w:tr w:rsidR="00C56F5A" w:rsidTr="00281BBA">
        <w:trPr>
          <w:cantSplit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6F5A" w:rsidRPr="00947DB8" w:rsidRDefault="00EE2B4E" w:rsidP="008250A6">
            <w:pPr>
              <w:pStyle w:val="ConsPlusCell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Основное мероприятие 3</w:t>
            </w:r>
            <w:r w:rsidR="00C56F5A" w:rsidRPr="00947DB8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C56F5A" w:rsidRDefault="00C56F5A" w:rsidP="008250A6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 w:rsidRPr="00947DB8">
              <w:rPr>
                <w:rFonts w:ascii="Times New Roman" w:hAnsi="Times New Roman" w:cs="Times New Roman"/>
                <w:b/>
                <w:sz w:val="24"/>
              </w:rPr>
              <w:t>«Содействие развитию малого и среднего предпринимательства, участие в выставочно-ярмарочной деятельности»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6F5A" w:rsidRPr="00631AF9" w:rsidRDefault="00C56F5A" w:rsidP="008250A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</w:rPr>
            </w:pPr>
            <w:r w:rsidRPr="00631AF9">
              <w:rPr>
                <w:rFonts w:ascii="Times New Roman" w:hAnsi="Times New Roman" w:cs="Times New Roman"/>
                <w:sz w:val="24"/>
              </w:rPr>
              <w:t>МКУ «Управление экономики, сельского хозяйства и природопользования»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6F5A" w:rsidRDefault="00EE2B4E" w:rsidP="008250A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</w:t>
            </w:r>
            <w:r w:rsidR="00C56F5A">
              <w:rPr>
                <w:rFonts w:ascii="Times New Roman" w:hAnsi="Times New Roman" w:cs="Times New Roman"/>
                <w:sz w:val="24"/>
              </w:rPr>
              <w:t>Б</w:t>
            </w:r>
          </w:p>
          <w:p w:rsidR="00C56F5A" w:rsidRDefault="00C56F5A" w:rsidP="008250A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6F5A" w:rsidRPr="00631AF9" w:rsidRDefault="00281BBA" w:rsidP="008250A6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149,4</w:t>
            </w:r>
            <w:r w:rsidR="00C56F5A" w:rsidRPr="00631AF9">
              <w:rPr>
                <w:rFonts w:ascii="Times New Roman" w:hAnsi="Times New Roman" w:cs="Times New Roman"/>
                <w:b/>
                <w:sz w:val="18"/>
                <w:szCs w:val="18"/>
              </w:rPr>
              <w:t>0000</w:t>
            </w:r>
          </w:p>
          <w:p w:rsidR="00C56F5A" w:rsidRPr="00631AF9" w:rsidRDefault="00C56F5A" w:rsidP="008250A6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6F5A" w:rsidRPr="00631AF9" w:rsidRDefault="00EE2B4E" w:rsidP="00EE2B4E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6F5A" w:rsidRPr="00631AF9" w:rsidRDefault="00EE2B4E" w:rsidP="008250A6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6F5A" w:rsidRPr="00631AF9" w:rsidRDefault="00281BBA" w:rsidP="008250A6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123,6</w:t>
            </w:r>
            <w:r w:rsidR="00C56F5A" w:rsidRPr="00631AF9">
              <w:rPr>
                <w:rFonts w:ascii="Times New Roman" w:hAnsi="Times New Roman" w:cs="Times New Roman"/>
                <w:b/>
                <w:sz w:val="18"/>
                <w:szCs w:val="18"/>
              </w:rPr>
              <w:t>0000</w:t>
            </w:r>
          </w:p>
          <w:p w:rsidR="00C56F5A" w:rsidRPr="00631AF9" w:rsidRDefault="00C56F5A" w:rsidP="008250A6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6F5A" w:rsidRPr="00631AF9" w:rsidRDefault="00C56F5A" w:rsidP="008250A6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Pr="00631AF9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  <w:p w:rsidR="00C56F5A" w:rsidRPr="00631AF9" w:rsidRDefault="00C56F5A" w:rsidP="008250A6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6F5A" w:rsidRPr="00631AF9" w:rsidRDefault="00C56F5A" w:rsidP="008250A6">
            <w:pPr>
              <w:pStyle w:val="ConsPlusCell"/>
              <w:snapToGrid w:val="0"/>
              <w:jc w:val="right"/>
              <w:rPr>
                <w:rStyle w:val="a3"/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Style w:val="a3"/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 w:rsidRPr="00631AF9">
              <w:rPr>
                <w:rStyle w:val="a3"/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00,00000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F5A" w:rsidRPr="00043788" w:rsidRDefault="00C56F5A" w:rsidP="008250A6">
            <w:pPr>
              <w:pStyle w:val="a5"/>
              <w:spacing w:after="0"/>
              <w:ind w:firstLine="0"/>
              <w:rPr>
                <w:sz w:val="24"/>
              </w:rPr>
            </w:pPr>
            <w:r w:rsidRPr="00043788">
              <w:rPr>
                <w:sz w:val="24"/>
              </w:rPr>
              <w:t>Содействие в продвижении товаров(работ, услуг)субъектов малого и среднего предпринимательства путем их участия в выставочно-ярмарочных мероприятиях</w:t>
            </w:r>
          </w:p>
        </w:tc>
      </w:tr>
      <w:tr w:rsidR="00EE2B4E" w:rsidTr="00281BBA">
        <w:trPr>
          <w:cantSplit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E2B4E" w:rsidRDefault="00EE2B4E" w:rsidP="008250A6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Мероприятие 3.1.</w:t>
            </w:r>
          </w:p>
          <w:p w:rsidR="00EE2B4E" w:rsidRDefault="00EE2B4E" w:rsidP="008250A6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Расходы, направленные на содействие развитию субъектов малого и среднего предпринимательства, участие в выст</w:t>
            </w:r>
            <w:r w:rsidR="00BF56A5">
              <w:rPr>
                <w:rFonts w:ascii="Times New Roman" w:hAnsi="Times New Roman" w:cs="Times New Roman"/>
                <w:sz w:val="24"/>
              </w:rPr>
              <w:t>авочно-ярмарочной деятельности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2B4E" w:rsidRDefault="00EE2B4E" w:rsidP="008250A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2B4E" w:rsidRDefault="00EE2B4E" w:rsidP="008250A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2B4E" w:rsidRPr="002E7816" w:rsidRDefault="00BF56A5" w:rsidP="00EE2B4E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81BBA">
              <w:rPr>
                <w:rFonts w:ascii="Times New Roman" w:hAnsi="Times New Roman" w:cs="Times New Roman"/>
                <w:sz w:val="18"/>
                <w:szCs w:val="18"/>
              </w:rPr>
              <w:t>49,4</w:t>
            </w:r>
            <w:r w:rsidR="00EE2B4E" w:rsidRPr="002E7816">
              <w:rPr>
                <w:rFonts w:ascii="Times New Roman" w:hAnsi="Times New Roman" w:cs="Times New Roman"/>
                <w:sz w:val="18"/>
                <w:szCs w:val="18"/>
              </w:rPr>
              <w:t>0000</w:t>
            </w:r>
          </w:p>
          <w:p w:rsidR="00EE2B4E" w:rsidRPr="002E7816" w:rsidRDefault="00EE2B4E" w:rsidP="00EE2B4E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2B4E" w:rsidRPr="002E7816" w:rsidRDefault="00EE2B4E" w:rsidP="00EE2B4E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7816">
              <w:rPr>
                <w:rFonts w:ascii="Times New Roman" w:hAnsi="Times New Roman" w:cs="Times New Roman"/>
                <w:sz w:val="18"/>
                <w:szCs w:val="18"/>
              </w:rPr>
              <w:t>100,00000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2B4E" w:rsidRPr="002E7816" w:rsidRDefault="00EE2B4E" w:rsidP="00EE2B4E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7816">
              <w:rPr>
                <w:rFonts w:ascii="Times New Roman" w:hAnsi="Times New Roman" w:cs="Times New Roman"/>
                <w:sz w:val="18"/>
                <w:szCs w:val="18"/>
              </w:rPr>
              <w:t>100,00000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2B4E" w:rsidRPr="002E7816" w:rsidRDefault="00BE0B61" w:rsidP="008250A6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123,6</w:t>
            </w:r>
            <w:r w:rsidR="00EE2B4E" w:rsidRPr="002E7816">
              <w:rPr>
                <w:rFonts w:ascii="Times New Roman" w:hAnsi="Times New Roman" w:cs="Times New Roman"/>
                <w:sz w:val="18"/>
                <w:szCs w:val="18"/>
              </w:rPr>
              <w:t>0000</w:t>
            </w:r>
          </w:p>
          <w:p w:rsidR="00EE2B4E" w:rsidRPr="002E7816" w:rsidRDefault="00EE2B4E" w:rsidP="008250A6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2B4E" w:rsidRPr="002E7816" w:rsidRDefault="00EE2B4E" w:rsidP="008250A6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7816">
              <w:rPr>
                <w:rFonts w:ascii="Times New Roman" w:hAnsi="Times New Roman" w:cs="Times New Roman"/>
                <w:sz w:val="18"/>
                <w:szCs w:val="18"/>
              </w:rPr>
              <w:t>100,00000</w:t>
            </w:r>
          </w:p>
          <w:p w:rsidR="00EE2B4E" w:rsidRPr="002E7816" w:rsidRDefault="00EE2B4E" w:rsidP="008250A6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2B4E" w:rsidRPr="002E7816" w:rsidRDefault="00EE2B4E" w:rsidP="008250A6">
            <w:pPr>
              <w:pStyle w:val="ConsPlusCell"/>
              <w:snapToGrid w:val="0"/>
              <w:jc w:val="right"/>
              <w:rPr>
                <w:rStyle w:val="a3"/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7816">
              <w:rPr>
                <w:rStyle w:val="a3"/>
                <w:rFonts w:ascii="Times New Roman" w:hAnsi="Times New Roman" w:cs="Times New Roman"/>
                <w:color w:val="000000"/>
                <w:sz w:val="18"/>
                <w:szCs w:val="18"/>
              </w:rPr>
              <w:t>100,00000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4E" w:rsidRPr="00043788" w:rsidRDefault="00EE2B4E" w:rsidP="008250A6">
            <w:pPr>
              <w:pStyle w:val="a5"/>
              <w:spacing w:after="0"/>
              <w:ind w:firstLine="0"/>
              <w:rPr>
                <w:sz w:val="24"/>
              </w:rPr>
            </w:pPr>
          </w:p>
        </w:tc>
      </w:tr>
      <w:tr w:rsidR="00644DD9" w:rsidTr="00281BBA">
        <w:trPr>
          <w:trHeight w:val="32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644DD9" w:rsidRPr="00A14AA0" w:rsidRDefault="00644DD9" w:rsidP="008250A6">
            <w:pPr>
              <w:snapToGrid w:val="0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 мероприятие 4 «</w:t>
            </w:r>
            <w:r w:rsidRPr="00A14AA0">
              <w:rPr>
                <w:b/>
                <w:sz w:val="24"/>
              </w:rPr>
              <w:t>Обеспечение инженерно-транспортной инфраст</w:t>
            </w:r>
            <w:r>
              <w:rPr>
                <w:b/>
                <w:sz w:val="24"/>
              </w:rPr>
              <w:t>руктурой инвестиционных площадок»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644DD9" w:rsidRPr="00A14AA0" w:rsidRDefault="00644DD9" w:rsidP="008250A6">
            <w:pPr>
              <w:ind w:firstLine="0"/>
              <w:jc w:val="center"/>
              <w:rPr>
                <w:sz w:val="24"/>
                <w:szCs w:val="28"/>
              </w:rPr>
            </w:pPr>
            <w:r w:rsidRPr="00A14AA0">
              <w:rPr>
                <w:sz w:val="24"/>
                <w:szCs w:val="28"/>
              </w:rPr>
              <w:t>МКУ «Управление ЖКК и строительства»</w:t>
            </w:r>
            <w:r>
              <w:rPr>
                <w:sz w:val="24"/>
                <w:szCs w:val="28"/>
              </w:rPr>
              <w:t xml:space="preserve">, администрация Собинского </w:t>
            </w:r>
            <w:r w:rsidR="00BC1D89">
              <w:rPr>
                <w:sz w:val="24"/>
                <w:szCs w:val="28"/>
              </w:rPr>
              <w:t>муниципального округа</w:t>
            </w:r>
          </w:p>
          <w:p w:rsidR="00644DD9" w:rsidRPr="00A14AA0" w:rsidRDefault="00644DD9" w:rsidP="008250A6">
            <w:pPr>
              <w:snapToGrid w:val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4DD9" w:rsidRPr="00A14AA0" w:rsidRDefault="00644DD9" w:rsidP="008250A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</w:rPr>
            </w:pPr>
            <w:r w:rsidRPr="00A14AA0">
              <w:rPr>
                <w:rFonts w:ascii="Times New Roman" w:hAnsi="Times New Roman" w:cs="Times New Roman"/>
                <w:sz w:val="24"/>
              </w:rPr>
              <w:t>Всего: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4DD9" w:rsidRPr="00A14AA0" w:rsidRDefault="00644DD9" w:rsidP="008250A6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4DD9" w:rsidRPr="00A14AA0" w:rsidRDefault="00644DD9" w:rsidP="00454DAA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4DD9" w:rsidRPr="00A14AA0" w:rsidRDefault="00644DD9" w:rsidP="00454DAA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4DD9" w:rsidRPr="00A14AA0" w:rsidRDefault="00644DD9" w:rsidP="008250A6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4DD9" w:rsidRPr="00A14AA0" w:rsidRDefault="00644DD9" w:rsidP="008250A6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4DD9" w:rsidRPr="00A14AA0" w:rsidRDefault="00644DD9" w:rsidP="008250A6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DD9" w:rsidRDefault="00644DD9" w:rsidP="008250A6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A14AA0">
              <w:rPr>
                <w:rFonts w:ascii="Times New Roman" w:hAnsi="Times New Roman" w:cs="Times New Roman"/>
                <w:sz w:val="24"/>
              </w:rPr>
              <w:t>Строительство инженерных сетей и автомобильной дороги</w:t>
            </w:r>
          </w:p>
          <w:p w:rsidR="00454DAA" w:rsidRPr="00454DAA" w:rsidRDefault="00454DAA" w:rsidP="008250A6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(</w:t>
            </w:r>
            <w:r w:rsidRPr="00454DA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Количество новых инвестиционных проектов, получивших муниципальную поддержку в виде обеспечения  коммунально-транспортной инфраструктурой проекта НИП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) </w:t>
            </w:r>
            <w:r w:rsidRPr="00454DA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</w:tc>
      </w:tr>
      <w:tr w:rsidR="00644DD9" w:rsidTr="00281BBA">
        <w:trPr>
          <w:trHeight w:val="550"/>
        </w:trPr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44DD9" w:rsidRPr="00A14AA0" w:rsidRDefault="00644DD9" w:rsidP="008250A6">
            <w:pPr>
              <w:snapToGrid w:val="0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14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44DD9" w:rsidRPr="00A14AA0" w:rsidRDefault="00644DD9" w:rsidP="008250A6">
            <w:pPr>
              <w:ind w:firstLine="0"/>
              <w:rPr>
                <w:sz w:val="24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4DD9" w:rsidRPr="00A14AA0" w:rsidRDefault="00644DD9" w:rsidP="008250A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4DD9" w:rsidRPr="00A14AA0" w:rsidRDefault="00644DD9" w:rsidP="008250A6">
            <w:pPr>
              <w:pStyle w:val="ConsPlusCell"/>
              <w:snapToGrid w:val="0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4DD9" w:rsidRPr="00A14AA0" w:rsidRDefault="00644DD9" w:rsidP="00454DAA">
            <w:pPr>
              <w:pStyle w:val="ConsPlusCell"/>
              <w:snapToGrid w:val="0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4DD9" w:rsidRPr="00A14AA0" w:rsidRDefault="00644DD9" w:rsidP="00454DAA">
            <w:pPr>
              <w:pStyle w:val="ConsPlusCell"/>
              <w:snapToGrid w:val="0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4DD9" w:rsidRPr="00A14AA0" w:rsidRDefault="00644DD9" w:rsidP="008250A6">
            <w:pPr>
              <w:pStyle w:val="ConsPlusCell"/>
              <w:snapToGrid w:val="0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4DD9" w:rsidRPr="00A14AA0" w:rsidRDefault="00644DD9" w:rsidP="008250A6">
            <w:pPr>
              <w:pStyle w:val="ConsPlusCell"/>
              <w:snapToGrid w:val="0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4DD9" w:rsidRPr="00A14AA0" w:rsidRDefault="00644DD9" w:rsidP="008250A6">
            <w:pPr>
              <w:pStyle w:val="ConsPlusCell"/>
              <w:snapToGrid w:val="0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30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4DD9" w:rsidRPr="00A14AA0" w:rsidRDefault="00644DD9" w:rsidP="008250A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4DD9" w:rsidTr="00281BBA">
        <w:trPr>
          <w:trHeight w:val="502"/>
        </w:trPr>
        <w:tc>
          <w:tcPr>
            <w:tcW w:w="297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4DD9" w:rsidRPr="00A14AA0" w:rsidRDefault="00644DD9" w:rsidP="008250A6">
            <w:pPr>
              <w:snapToGrid w:val="0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14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4DD9" w:rsidRPr="00A14AA0" w:rsidRDefault="00644DD9" w:rsidP="008250A6">
            <w:pPr>
              <w:ind w:firstLine="0"/>
              <w:rPr>
                <w:sz w:val="24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4DD9" w:rsidRPr="00A14AA0" w:rsidRDefault="00644DD9" w:rsidP="008250A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4DD9" w:rsidRPr="00A14AA0" w:rsidRDefault="00644DD9" w:rsidP="008250A6">
            <w:pPr>
              <w:pStyle w:val="ConsPlusCell"/>
              <w:snapToGrid w:val="0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4DD9" w:rsidRPr="00A14AA0" w:rsidRDefault="00644DD9" w:rsidP="00454DAA">
            <w:pPr>
              <w:pStyle w:val="ConsPlusCell"/>
              <w:snapToGrid w:val="0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4DD9" w:rsidRPr="00A14AA0" w:rsidRDefault="00644DD9" w:rsidP="00454DAA">
            <w:pPr>
              <w:pStyle w:val="ConsPlusCell"/>
              <w:snapToGrid w:val="0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4DD9" w:rsidRPr="00A14AA0" w:rsidRDefault="00644DD9" w:rsidP="008250A6">
            <w:pPr>
              <w:pStyle w:val="ConsPlusCell"/>
              <w:snapToGrid w:val="0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4DD9" w:rsidRPr="00A14AA0" w:rsidRDefault="00644DD9" w:rsidP="008250A6">
            <w:pPr>
              <w:pStyle w:val="ConsPlusCell"/>
              <w:snapToGrid w:val="0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4DD9" w:rsidRPr="00A14AA0" w:rsidRDefault="00644DD9" w:rsidP="008250A6">
            <w:pPr>
              <w:pStyle w:val="ConsPlusCell"/>
              <w:snapToGrid w:val="0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30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4DD9" w:rsidRPr="00A14AA0" w:rsidRDefault="00644DD9" w:rsidP="008250A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2B4E" w:rsidTr="00281BBA">
        <w:trPr>
          <w:trHeight w:val="320"/>
        </w:trPr>
        <w:tc>
          <w:tcPr>
            <w:tcW w:w="297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2B4E" w:rsidRDefault="00750ACE" w:rsidP="008250A6">
            <w:pPr>
              <w:snapToGrid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4.1</w:t>
            </w:r>
            <w:r w:rsidR="00EE2B4E">
              <w:rPr>
                <w:sz w:val="22"/>
                <w:szCs w:val="22"/>
              </w:rPr>
              <w:t xml:space="preserve"> </w:t>
            </w:r>
          </w:p>
          <w:p w:rsidR="00EE2B4E" w:rsidRDefault="00EE2B4E" w:rsidP="008250A6">
            <w:pPr>
              <w:snapToGrid w:val="0"/>
              <w:ind w:firstLine="0"/>
              <w:jc w:val="left"/>
              <w:rPr>
                <w:b/>
                <w:sz w:val="24"/>
                <w:highlight w:val="yellow"/>
              </w:rPr>
            </w:pPr>
            <w:r>
              <w:rPr>
                <w:sz w:val="22"/>
                <w:szCs w:val="22"/>
              </w:rPr>
              <w:t>Проведение расчетов и других мероприятий для создания(строительство, реконструкция) объектов инфраструктуры, необходимых для реализации новых инвестиционных проектов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2B4E" w:rsidRDefault="00EE2B4E" w:rsidP="008250A6">
            <w:pPr>
              <w:snapToGrid w:val="0"/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A14AA0">
              <w:rPr>
                <w:sz w:val="24"/>
                <w:szCs w:val="28"/>
              </w:rPr>
              <w:t>МКУ «Управление ЖКК и строительства»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2B4E" w:rsidRPr="00A14AA0" w:rsidRDefault="00EE2B4E" w:rsidP="008250A6">
            <w:pPr>
              <w:snapToGrid w:val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2B4E" w:rsidRDefault="00EE2B4E" w:rsidP="008250A6">
            <w:pPr>
              <w:pStyle w:val="ConsPlusCell"/>
              <w:snapToGrid w:val="0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2B4E" w:rsidRDefault="00EE2B4E" w:rsidP="008250A6">
            <w:pPr>
              <w:pStyle w:val="ConsPlusCell"/>
              <w:snapToGrid w:val="0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2B4E" w:rsidRDefault="00EE2B4E" w:rsidP="00EE2B4E">
            <w:pPr>
              <w:pStyle w:val="ConsPlusCell"/>
              <w:snapToGrid w:val="0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2B4E" w:rsidRDefault="00EE2B4E" w:rsidP="008250A6">
            <w:pPr>
              <w:pStyle w:val="ConsPlusCell"/>
              <w:snapToGrid w:val="0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2B4E" w:rsidRDefault="00EE2B4E" w:rsidP="008250A6">
            <w:pPr>
              <w:pStyle w:val="ConsPlusCell"/>
              <w:snapToGrid w:val="0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2B4E" w:rsidRDefault="00EE2B4E" w:rsidP="008250A6">
            <w:pPr>
              <w:pStyle w:val="ConsPlusCell"/>
              <w:snapToGrid w:val="0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304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2B4E" w:rsidRPr="002E3DF0" w:rsidRDefault="00EE2B4E" w:rsidP="008250A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C56F5A" w:rsidTr="00281BBA">
        <w:trPr>
          <w:trHeight w:val="3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F5A" w:rsidRDefault="00C56F5A" w:rsidP="008250A6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Итого по муниципальной      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программе                     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56F5A" w:rsidRDefault="00C56F5A" w:rsidP="008250A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Default="00C56F5A" w:rsidP="008250A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Pr="00631AF9" w:rsidRDefault="00BE0B61" w:rsidP="003D3DB8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5240,46250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Pr="000310BA" w:rsidRDefault="00BE0B61" w:rsidP="000310BA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4106,00000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Pr="000310BA" w:rsidRDefault="00BE0B61" w:rsidP="000310BA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3695,60000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Pr="00631AF9" w:rsidRDefault="00BE0B61" w:rsidP="008250A6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4142,20000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Pr="00631AF9" w:rsidRDefault="00007D77" w:rsidP="008250A6">
            <w:pPr>
              <w:pStyle w:val="ConsPlusCell"/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="00644DD9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F5A" w:rsidRPr="00631AF9" w:rsidRDefault="00007D77" w:rsidP="008250A6">
            <w:pPr>
              <w:pStyle w:val="ConsPlusCell"/>
              <w:snapToGrid w:val="0"/>
              <w:jc w:val="right"/>
              <w:rPr>
                <w:rStyle w:val="a3"/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Style w:val="a3"/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</w:t>
            </w:r>
            <w:r w:rsidR="00644DD9">
              <w:rPr>
                <w:rStyle w:val="a3"/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F5A" w:rsidRDefault="00C56F5A" w:rsidP="008250A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97FE1" w:rsidRDefault="00E97FE1" w:rsidP="00CA287F">
      <w:pPr>
        <w:ind w:firstLine="0"/>
        <w:jc w:val="right"/>
        <w:sectPr w:rsidR="00E97FE1" w:rsidSect="00B068E4">
          <w:pgSz w:w="16838" w:h="11906" w:orient="landscape"/>
          <w:pgMar w:top="1134" w:right="567" w:bottom="1134" w:left="1418" w:header="720" w:footer="720" w:gutter="0"/>
          <w:cols w:space="720"/>
          <w:docGrid w:linePitch="360"/>
        </w:sectPr>
      </w:pPr>
    </w:p>
    <w:p w:rsidR="00825165" w:rsidRDefault="00825165" w:rsidP="00CA287F">
      <w:pPr>
        <w:ind w:firstLine="0"/>
        <w:jc w:val="right"/>
      </w:pPr>
      <w:r>
        <w:t>Приложение № 5</w:t>
      </w:r>
    </w:p>
    <w:p w:rsidR="00825165" w:rsidRDefault="00825165" w:rsidP="00CA287F">
      <w:pPr>
        <w:ind w:firstLine="0"/>
        <w:jc w:val="right"/>
      </w:pPr>
      <w:r>
        <w:t>к программе</w:t>
      </w:r>
    </w:p>
    <w:p w:rsidR="002A309C" w:rsidRDefault="002A309C" w:rsidP="00CA287F">
      <w:pPr>
        <w:ind w:firstLine="0"/>
        <w:jc w:val="right"/>
      </w:pPr>
    </w:p>
    <w:p w:rsidR="002A309C" w:rsidRDefault="00825165" w:rsidP="00135487">
      <w:pPr>
        <w:ind w:firstLine="709"/>
        <w:jc w:val="center"/>
      </w:pPr>
      <w:r>
        <w:t xml:space="preserve"> Порядок </w:t>
      </w:r>
    </w:p>
    <w:p w:rsidR="00825165" w:rsidRDefault="00825165" w:rsidP="00135487">
      <w:pPr>
        <w:ind w:firstLine="709"/>
        <w:jc w:val="center"/>
      </w:pPr>
      <w:r>
        <w:t>финансирования и расходования средств на реализацию</w:t>
      </w:r>
      <w:r w:rsidR="002A309C">
        <w:t xml:space="preserve"> муниципальной программы </w:t>
      </w:r>
    </w:p>
    <w:p w:rsidR="002A309C" w:rsidRDefault="002A309C" w:rsidP="0013548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«Содействие развитию малого и среднего предпринимательства и инвестиционного потенциала в Собинском муниципальном округе»</w:t>
      </w:r>
    </w:p>
    <w:p w:rsidR="002A309C" w:rsidRDefault="002A309C" w:rsidP="00135487">
      <w:pPr>
        <w:ind w:firstLine="709"/>
        <w:jc w:val="center"/>
      </w:pPr>
    </w:p>
    <w:p w:rsidR="003523DC" w:rsidRPr="003523DC" w:rsidRDefault="003523DC" w:rsidP="00135487">
      <w:pPr>
        <w:numPr>
          <w:ilvl w:val="1"/>
          <w:numId w:val="6"/>
        </w:numPr>
        <w:suppressAutoHyphens w:val="0"/>
        <w:autoSpaceDE w:val="0"/>
        <w:autoSpaceDN w:val="0"/>
        <w:adjustRightInd w:val="0"/>
        <w:ind w:left="0" w:firstLine="709"/>
        <w:rPr>
          <w:rFonts w:ascii="Times New Roman CYR" w:hAnsi="Times New Roman CYR" w:cs="Times New Roman CYR"/>
          <w:szCs w:val="28"/>
          <w:lang w:eastAsia="ru-RU"/>
        </w:rPr>
      </w:pPr>
      <w:r w:rsidRPr="003523DC">
        <w:rPr>
          <w:rFonts w:ascii="Times New Roman CYR" w:hAnsi="Times New Roman CYR" w:cs="Times New Roman CYR"/>
          <w:szCs w:val="28"/>
          <w:lang w:eastAsia="ru-RU"/>
        </w:rPr>
        <w:t xml:space="preserve">Настоящий Порядок определяет механизм расходования средств реализации муниципальной программы </w:t>
      </w:r>
      <w:r w:rsidRPr="003523DC">
        <w:rPr>
          <w:szCs w:val="28"/>
          <w:lang w:eastAsia="ru-RU"/>
        </w:rPr>
        <w:t>«Содействие развитию малого и среднего предпринимательства и инвестиционного потенциала  в Собинском</w:t>
      </w:r>
      <w:r>
        <w:rPr>
          <w:szCs w:val="28"/>
          <w:lang w:eastAsia="ru-RU"/>
        </w:rPr>
        <w:t xml:space="preserve"> муниципальном округе</w:t>
      </w:r>
      <w:r w:rsidRPr="003523DC">
        <w:rPr>
          <w:szCs w:val="28"/>
          <w:lang w:eastAsia="ru-RU"/>
        </w:rPr>
        <w:t>» (</w:t>
      </w:r>
      <w:r w:rsidRPr="003523DC">
        <w:rPr>
          <w:rFonts w:ascii="Times New Roman CYR" w:hAnsi="Times New Roman CYR" w:cs="Times New Roman CYR"/>
          <w:szCs w:val="28"/>
          <w:lang w:eastAsia="ru-RU"/>
        </w:rPr>
        <w:t>далее – Программа).</w:t>
      </w:r>
    </w:p>
    <w:p w:rsidR="002A309C" w:rsidRDefault="00135487" w:rsidP="00135487">
      <w:pPr>
        <w:ind w:firstLine="0"/>
        <w:rPr>
          <w:color w:val="000000"/>
          <w:szCs w:val="28"/>
          <w:lang w:eastAsia="ru-RU"/>
        </w:rPr>
      </w:pPr>
      <w:r>
        <w:t xml:space="preserve">         1.2 </w:t>
      </w:r>
      <w:r w:rsidR="003523DC">
        <w:t xml:space="preserve"> </w:t>
      </w:r>
      <w:r w:rsidR="002A309C" w:rsidRPr="002A309C">
        <w:rPr>
          <w:color w:val="000000"/>
          <w:szCs w:val="28"/>
          <w:lang w:eastAsia="ru-RU"/>
        </w:rPr>
        <w:t>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средств, предусмотренных на эти цели в бюджете муниципального округа на очередной финансовый год и на плановый период, а также за счет средств, которые предполагается направить на выполнение мероприятий этой</w:t>
      </w:r>
      <w:r>
        <w:rPr>
          <w:color w:val="000000"/>
          <w:szCs w:val="28"/>
          <w:lang w:eastAsia="ru-RU"/>
        </w:rPr>
        <w:t xml:space="preserve"> </w:t>
      </w:r>
      <w:r w:rsidR="002A309C" w:rsidRPr="002A309C">
        <w:rPr>
          <w:color w:val="000000"/>
          <w:szCs w:val="28"/>
          <w:lang w:eastAsia="ru-RU"/>
        </w:rPr>
        <w:t>муниципальной программы, полученных из бюджетов и внебюджетных источников.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бюджета.</w:t>
      </w:r>
    </w:p>
    <w:p w:rsidR="00175A89" w:rsidRPr="003523DC" w:rsidRDefault="00175A89" w:rsidP="00135487">
      <w:pPr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 xml:space="preserve">1.3 </w:t>
      </w:r>
      <w:r w:rsidRPr="003523DC">
        <w:rPr>
          <w:szCs w:val="28"/>
          <w:lang w:eastAsia="ru-RU"/>
        </w:rPr>
        <w:t>Средства  направляются на реализацию следующих мероприятий муниципальной программы «Содействие развитию малого и среднего предпринимательства и инвестиционного потенциала  в Собинском</w:t>
      </w:r>
      <w:r>
        <w:rPr>
          <w:szCs w:val="28"/>
          <w:lang w:eastAsia="ru-RU"/>
        </w:rPr>
        <w:t xml:space="preserve"> муниципальном округе»</w:t>
      </w:r>
      <w:r w:rsidRPr="003523DC">
        <w:rPr>
          <w:szCs w:val="28"/>
          <w:lang w:eastAsia="ru-RU"/>
        </w:rPr>
        <w:t>:</w:t>
      </w:r>
    </w:p>
    <w:p w:rsidR="00175A89" w:rsidRDefault="00175A89" w:rsidP="00135487">
      <w:pPr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 w:rsidRPr="003523DC">
        <w:rPr>
          <w:szCs w:val="28"/>
          <w:lang w:eastAsia="ru-RU"/>
        </w:rPr>
        <w:t>-</w:t>
      </w:r>
      <w:r w:rsidRPr="003523DC">
        <w:rPr>
          <w:lang w:eastAsia="ru-RU"/>
        </w:rPr>
        <w:t xml:space="preserve"> </w:t>
      </w:r>
      <w:r w:rsidRPr="003523DC">
        <w:rPr>
          <w:szCs w:val="28"/>
          <w:lang w:eastAsia="ru-RU"/>
        </w:rPr>
        <w:t>основное мероприятие  № 1 -  «Поддержка  начинающих субъектов малого и среднего предпринимательства»- гранты начинающим субъектам малого и среднего предпринимательства;</w:t>
      </w:r>
    </w:p>
    <w:p w:rsidR="00175A89" w:rsidRDefault="00175A89" w:rsidP="00135487">
      <w:pPr>
        <w:suppressAutoHyphens w:val="0"/>
        <w:autoSpaceDE w:val="0"/>
        <w:autoSpaceDN w:val="0"/>
        <w:adjustRightInd w:val="0"/>
        <w:ind w:firstLine="709"/>
        <w:rPr>
          <w:szCs w:val="28"/>
        </w:rPr>
      </w:pPr>
      <w:r w:rsidRPr="00737434">
        <w:rPr>
          <w:b/>
          <w:szCs w:val="28"/>
        </w:rPr>
        <w:t xml:space="preserve">-  </w:t>
      </w:r>
      <w:r w:rsidRPr="00737434">
        <w:rPr>
          <w:szCs w:val="28"/>
        </w:rPr>
        <w:t xml:space="preserve">основное мероприятие </w:t>
      </w:r>
      <w:r>
        <w:rPr>
          <w:szCs w:val="28"/>
        </w:rPr>
        <w:t xml:space="preserve"> № 2 - </w:t>
      </w:r>
      <w:r w:rsidRPr="00737434">
        <w:rPr>
          <w:szCs w:val="28"/>
        </w:rPr>
        <w:t xml:space="preserve"> «Финансовая поддержка субъектов  малого и среднего предпринимательства»</w:t>
      </w:r>
      <w:r>
        <w:rPr>
          <w:szCs w:val="28"/>
        </w:rPr>
        <w:t>-</w:t>
      </w:r>
      <w:r w:rsidRPr="00F3054F">
        <w:t xml:space="preserve"> </w:t>
      </w:r>
      <w:r>
        <w:t>поддержка субъектов малого и среднего предпринимательства, а также физических лиц, применяющих специальный налоговый режим «Налог на профессиональный доход»</w:t>
      </w:r>
      <w:r w:rsidR="00BF2BEC" w:rsidRPr="00BF2BEC">
        <w:t xml:space="preserve"> </w:t>
      </w:r>
      <w:r w:rsidR="00BF2BEC">
        <w:t>зарегистрированных и осуществляющих деятельность  на территории моногорода</w:t>
      </w:r>
      <w:r>
        <w:rPr>
          <w:szCs w:val="28"/>
        </w:rPr>
        <w:t>;</w:t>
      </w:r>
    </w:p>
    <w:p w:rsidR="00BF2BEC" w:rsidRDefault="00BF2BEC" w:rsidP="00BF2BEC">
      <w:pPr>
        <w:shd w:val="clear" w:color="auto" w:fill="FFFFFF"/>
        <w:suppressAutoHyphens w:val="0"/>
        <w:ind w:firstLine="709"/>
        <w:rPr>
          <w:spacing w:val="-5"/>
          <w:szCs w:val="28"/>
        </w:rPr>
      </w:pPr>
      <w:r>
        <w:rPr>
          <w:rFonts w:eastAsia="Calibri"/>
          <w:szCs w:val="28"/>
          <w:lang w:eastAsia="en-US"/>
        </w:rPr>
        <w:t xml:space="preserve">Реализация мероприятия осуществляется в соответствии с Правилами предоставления межбюджетных трансфертов из областного бюджета бюджетам муниципальных образований,в том числе монопрофильных образований,при реализации государственной программы, утвержденным  </w:t>
      </w:r>
      <w:r>
        <w:rPr>
          <w:rStyle w:val="a3"/>
          <w:color w:val="000000"/>
          <w:szCs w:val="28"/>
        </w:rPr>
        <w:t xml:space="preserve">Постановлением Губернатора Владимирской области от </w:t>
      </w:r>
      <w:r>
        <w:rPr>
          <w:szCs w:val="28"/>
          <w:lang w:eastAsia="ru-RU"/>
        </w:rPr>
        <w:t xml:space="preserve">05.11.2013 № 1254 «О государственной программе Владимирской области «Развитие малого и среднего предпринимательства о Владимирской области и Порядком </w:t>
      </w:r>
      <w:r>
        <w:rPr>
          <w:color w:val="000000"/>
          <w:spacing w:val="-5"/>
          <w:szCs w:val="28"/>
        </w:rPr>
        <w:t>предоставления субсидии</w:t>
      </w:r>
      <w:r w:rsidR="00BC1D89">
        <w:rPr>
          <w:color w:val="000000"/>
          <w:spacing w:val="-5"/>
          <w:szCs w:val="28"/>
        </w:rPr>
        <w:t xml:space="preserve"> </w:t>
      </w:r>
      <w:r w:rsidR="00A82280" w:rsidRPr="0060121F">
        <w:rPr>
          <w:color w:val="000000"/>
          <w:spacing w:val="-5"/>
          <w:szCs w:val="28"/>
        </w:rPr>
        <w:t>юридическим лицам (за исключением субсидий муниципальным учреждениям), индивидуальным предпринимателям, физическим лицам</w:t>
      </w:r>
      <w:r w:rsidR="00A82280">
        <w:rPr>
          <w:color w:val="000000"/>
          <w:spacing w:val="-5"/>
          <w:szCs w:val="28"/>
        </w:rPr>
        <w:t xml:space="preserve"> </w:t>
      </w:r>
      <w:r w:rsidR="00A82280" w:rsidRPr="002B2126">
        <w:rPr>
          <w:color w:val="000000"/>
          <w:spacing w:val="-5"/>
          <w:szCs w:val="28"/>
        </w:rPr>
        <w:t>– производителям товаров, работ, услуг</w:t>
      </w:r>
      <w:r w:rsidR="00A82280" w:rsidRPr="0060121F">
        <w:rPr>
          <w:color w:val="000000"/>
          <w:spacing w:val="-5"/>
          <w:szCs w:val="28"/>
        </w:rPr>
        <w:t>,</w:t>
      </w:r>
      <w:r w:rsidR="00A82280" w:rsidRPr="0060121F">
        <w:rPr>
          <w:color w:val="000000"/>
          <w:szCs w:val="28"/>
        </w:rPr>
        <w:t xml:space="preserve"> применяющим специальный налоговый режим «Налог на профессиональный доход»</w:t>
      </w:r>
      <w:r>
        <w:rPr>
          <w:color w:val="000000"/>
          <w:spacing w:val="-5"/>
          <w:szCs w:val="28"/>
        </w:rPr>
        <w:t xml:space="preserve">, </w:t>
      </w:r>
      <w:r>
        <w:rPr>
          <w:spacing w:val="-5"/>
          <w:szCs w:val="28"/>
        </w:rPr>
        <w:t xml:space="preserve">утвержденным  </w:t>
      </w:r>
      <w:r w:rsidRPr="002B231E">
        <w:rPr>
          <w:spacing w:val="-5"/>
          <w:szCs w:val="28"/>
        </w:rPr>
        <w:t>постановлением</w:t>
      </w:r>
      <w:r>
        <w:rPr>
          <w:spacing w:val="-5"/>
          <w:szCs w:val="28"/>
        </w:rPr>
        <w:t xml:space="preserve"> администрации Собинского муниципального округа.</w:t>
      </w:r>
    </w:p>
    <w:p w:rsidR="00BF2BEC" w:rsidRDefault="00BF2BEC" w:rsidP="00BF2BEC">
      <w:pPr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 xml:space="preserve">  Правила определяют условия предоставления субсидии на поддержку субъектов малого и среднего предпринимательства в рамках реализации муниципальных программ (подпрограмм) развития малого и среднего предпринимательства, в том числе монопрофильных муниципальных образований.</w:t>
      </w:r>
    </w:p>
    <w:p w:rsidR="00BF2BEC" w:rsidRDefault="00BF2BEC" w:rsidP="00BF2BEC">
      <w:pPr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 xml:space="preserve">  Субсидии предоставляются бюджетам монопрофильных муниципальных образований на государственную поддержку малого и среднего предпринимательства, а также физических лиц, применяющих специальный налоговый режим "Налог на профессиональный доход", на цели:</w:t>
      </w:r>
    </w:p>
    <w:p w:rsidR="00BF2BEC" w:rsidRDefault="00BF2BEC" w:rsidP="00BF2BEC">
      <w:pPr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 xml:space="preserve">Субсидирование части затрат субъектов малого и среднего предпринимательства, а также физических лиц, применяющих специальный налоговый режим "Налог на профессиональный доход", </w:t>
      </w:r>
      <w:r>
        <w:t>зарегистрированных и осуществляющих деятельность  на территории моногорода</w:t>
      </w:r>
      <w:r>
        <w:rPr>
          <w:szCs w:val="28"/>
          <w:lang w:eastAsia="ru-RU"/>
        </w:rPr>
        <w:t>, связанных с уплатой лизинговых платежей и (или) первого взноса (аванса) по договору (договорам) лизинга, заключенному с российской лизинговой организацией в целях создания и (или) развития либо модернизации производства товаров (работ, услуг).</w:t>
      </w:r>
    </w:p>
    <w:p w:rsidR="00BF2BEC" w:rsidRDefault="00BF2BEC" w:rsidP="00BF2BEC">
      <w:pPr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>Условиями предоставления и расходования субсидии являются:</w:t>
      </w:r>
    </w:p>
    <w:p w:rsidR="00BF2BEC" w:rsidRDefault="00BF2BEC" w:rsidP="00BF2BEC">
      <w:pPr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 xml:space="preserve">- наличие в бюджете </w:t>
      </w:r>
      <w:r w:rsidR="00A82280">
        <w:rPr>
          <w:szCs w:val="28"/>
          <w:lang w:eastAsia="ru-RU"/>
        </w:rPr>
        <w:t>округа</w:t>
      </w:r>
      <w:r>
        <w:rPr>
          <w:szCs w:val="28"/>
          <w:lang w:eastAsia="ru-RU"/>
        </w:rPr>
        <w:t xml:space="preserve"> бюджетных ассигнований на исполнение расходных обязательств муниципального</w:t>
      </w:r>
      <w:r w:rsidR="00A82280">
        <w:rPr>
          <w:szCs w:val="28"/>
          <w:lang w:eastAsia="ru-RU"/>
        </w:rPr>
        <w:t xml:space="preserve"> округа</w:t>
      </w:r>
      <w:r>
        <w:rPr>
          <w:szCs w:val="28"/>
          <w:lang w:eastAsia="ru-RU"/>
        </w:rPr>
        <w:t>, в целях софинансирования которых предоставляется субсидия, в объеме, необходимом для их исполнения, включая размер планируемой к предоставлению субсидии.</w:t>
      </w:r>
    </w:p>
    <w:p w:rsidR="00BF2BEC" w:rsidRDefault="00BF2BEC" w:rsidP="00BF2BEC">
      <w:pPr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 xml:space="preserve">- заключение соглашения о предоставлении субсидии бюджету </w:t>
      </w:r>
      <w:r w:rsidR="00A82280">
        <w:rPr>
          <w:szCs w:val="28"/>
          <w:lang w:eastAsia="ru-RU"/>
        </w:rPr>
        <w:t>округа</w:t>
      </w:r>
      <w:r>
        <w:rPr>
          <w:szCs w:val="28"/>
          <w:lang w:eastAsia="ru-RU"/>
        </w:rPr>
        <w:t>, предусматривающего обязательства муниципального</w:t>
      </w:r>
      <w:r w:rsidR="00A82280">
        <w:rPr>
          <w:szCs w:val="28"/>
          <w:lang w:eastAsia="ru-RU"/>
        </w:rPr>
        <w:t xml:space="preserve"> округа </w:t>
      </w:r>
      <w:r>
        <w:rPr>
          <w:szCs w:val="28"/>
          <w:lang w:eastAsia="ru-RU"/>
        </w:rPr>
        <w:t xml:space="preserve"> по исполнению расходных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обязательств.</w:t>
      </w:r>
    </w:p>
    <w:p w:rsidR="00BF2BEC" w:rsidRDefault="00BF2BEC" w:rsidP="00BF2BEC">
      <w:pPr>
        <w:suppressAutoHyphens w:val="0"/>
        <w:autoSpaceDE w:val="0"/>
        <w:autoSpaceDN w:val="0"/>
        <w:adjustRightInd w:val="0"/>
        <w:rPr>
          <w:szCs w:val="28"/>
          <w:lang w:eastAsia="ru-RU"/>
        </w:rPr>
      </w:pPr>
      <w:r>
        <w:rPr>
          <w:szCs w:val="28"/>
          <w:lang w:eastAsia="ru-RU"/>
        </w:rPr>
        <w:t xml:space="preserve"> Результатами использования субсидии настоящих Правил являются:</w:t>
      </w:r>
    </w:p>
    <w:p w:rsidR="00BF2BEC" w:rsidRDefault="00BF2BEC" w:rsidP="00BF2BEC">
      <w:pPr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>- количество вновь созданных рабочих мест (включая вновь зарегистрированных индивидуальных предпринимателей и физических лиц, применяющих специальный налоговый режим "Налог на профессиональный доход") субъектами малого и среднего предпринимательства, получившими государственную поддержку;</w:t>
      </w:r>
    </w:p>
    <w:p w:rsidR="00BF2BEC" w:rsidRDefault="00BF2BEC" w:rsidP="00BF2BEC">
      <w:pPr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>- количество субъектов малого и среднего предпринимательства, а также физических лиц, применяющих специальный налоговый режим "Налог на профессиональный доход", получивших государственную поддержку.</w:t>
      </w:r>
    </w:p>
    <w:p w:rsidR="00175A89" w:rsidRDefault="00175A89" w:rsidP="00135487">
      <w:pPr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>- основное мероприятие № 3</w:t>
      </w:r>
      <w:r w:rsidRPr="003523DC">
        <w:rPr>
          <w:szCs w:val="28"/>
          <w:lang w:eastAsia="ru-RU"/>
        </w:rPr>
        <w:t xml:space="preserve"> – «Содействие развитию малого и среднего предпринимательства, участие в выставочно-ярмарочной деятельности» - содействие в продвижении товаров(работ, услуг)субъектов малого и среднего предпринимательства путем их участия в выставочно-ярмарочных мероприятиях;</w:t>
      </w:r>
    </w:p>
    <w:p w:rsidR="00175A89" w:rsidRDefault="00175A89" w:rsidP="00135487">
      <w:pPr>
        <w:suppressAutoHyphens w:val="0"/>
        <w:ind w:firstLine="709"/>
        <w:rPr>
          <w:color w:val="000000"/>
          <w:szCs w:val="28"/>
          <w:lang w:eastAsia="ru-RU"/>
        </w:rPr>
      </w:pPr>
      <w:r w:rsidRPr="003523DC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основное мероприятие № 4</w:t>
      </w:r>
      <w:r w:rsidRPr="003523DC">
        <w:rPr>
          <w:szCs w:val="28"/>
          <w:lang w:eastAsia="ru-RU"/>
        </w:rPr>
        <w:t xml:space="preserve"> «Обеспечение инженерно-транспортной инфраструктурой инвестиционных площадок» - строительство объектов инженерно-транспортной инфраструктуры для инвестиционных проектов </w:t>
      </w:r>
      <w:r>
        <w:rPr>
          <w:szCs w:val="28"/>
          <w:lang w:eastAsia="ru-RU"/>
        </w:rPr>
        <w:t>округа.</w:t>
      </w:r>
    </w:p>
    <w:p w:rsidR="002A309C" w:rsidRDefault="00175A89" w:rsidP="00135487">
      <w:pPr>
        <w:suppressAutoHyphens w:val="0"/>
        <w:ind w:firstLine="0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          1.4 </w:t>
      </w:r>
      <w:r w:rsidR="002A309C" w:rsidRPr="002A309C">
        <w:rPr>
          <w:color w:val="000000"/>
          <w:szCs w:val="28"/>
          <w:lang w:eastAsia="ru-RU"/>
        </w:rPr>
        <w:t>Средства на реализацию мероприятий расходуются по направлениям расходов путем 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175A89" w:rsidRPr="00175A89" w:rsidRDefault="00175A89" w:rsidP="00135487">
      <w:pPr>
        <w:suppressAutoHyphens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Cs w:val="28"/>
          <w:lang w:eastAsia="ru-RU"/>
        </w:rPr>
      </w:pPr>
      <w:r>
        <w:rPr>
          <w:rFonts w:ascii="Times New Roman CYR" w:hAnsi="Times New Roman CYR" w:cs="Times New Roman CYR"/>
          <w:szCs w:val="28"/>
          <w:lang w:eastAsia="ru-RU"/>
        </w:rPr>
        <w:t xml:space="preserve">   1.5 </w:t>
      </w:r>
      <w:r w:rsidRPr="00175A89">
        <w:rPr>
          <w:rFonts w:ascii="Times New Roman CYR" w:hAnsi="Times New Roman CYR" w:cs="Times New Roman CYR"/>
          <w:szCs w:val="28"/>
          <w:lang w:eastAsia="ru-RU"/>
        </w:rPr>
        <w:t>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субсидии.</w:t>
      </w:r>
    </w:p>
    <w:p w:rsidR="00175A89" w:rsidRPr="00175A89" w:rsidRDefault="00175A89" w:rsidP="00135487">
      <w:pPr>
        <w:suppressAutoHyphens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Cs w:val="28"/>
          <w:lang w:eastAsia="ru-RU"/>
        </w:rPr>
      </w:pPr>
      <w:r>
        <w:rPr>
          <w:rFonts w:ascii="Times New Roman CYR" w:hAnsi="Times New Roman CYR" w:cs="Times New Roman CYR"/>
          <w:szCs w:val="28"/>
          <w:lang w:eastAsia="ru-RU"/>
        </w:rPr>
        <w:t xml:space="preserve">   1.6  </w:t>
      </w:r>
      <w:r w:rsidRPr="00175A89">
        <w:rPr>
          <w:rFonts w:ascii="Times New Roman CYR" w:hAnsi="Times New Roman CYR" w:cs="Times New Roman CYR"/>
          <w:szCs w:val="28"/>
          <w:lang w:eastAsia="ru-RU"/>
        </w:rPr>
        <w:t>Правила предоставления субсидий могут устанавливать требования к составу расходных обязательств муниципального образования, софинансируемых из областного бюджета, включающие требования к составу приобретаемых в целях достижения результатов использования субсидий товаров (выполняемых работ, оказываемых услуг) и (или) способам финансового обеспечения реализации соответствующих расходных обязательств за счет средств бюджета муниципального образования.</w:t>
      </w:r>
    </w:p>
    <w:p w:rsidR="00175A89" w:rsidRPr="00175A89" w:rsidRDefault="00135487" w:rsidP="00135487">
      <w:pPr>
        <w:suppressAutoHyphens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Cs w:val="28"/>
          <w:lang w:eastAsia="ru-RU"/>
        </w:rPr>
      </w:pPr>
      <w:r>
        <w:rPr>
          <w:rFonts w:ascii="Times New Roman CYR" w:hAnsi="Times New Roman CYR" w:cs="Times New Roman CYR"/>
          <w:szCs w:val="28"/>
          <w:lang w:eastAsia="ru-RU"/>
        </w:rPr>
        <w:t xml:space="preserve">  </w:t>
      </w:r>
      <w:r w:rsidR="00175A89">
        <w:rPr>
          <w:rFonts w:ascii="Times New Roman CYR" w:hAnsi="Times New Roman CYR" w:cs="Times New Roman CYR"/>
          <w:szCs w:val="28"/>
          <w:lang w:eastAsia="ru-RU"/>
        </w:rPr>
        <w:t xml:space="preserve"> 1.7</w:t>
      </w:r>
      <w:r w:rsidR="00175A89" w:rsidRPr="00175A89">
        <w:rPr>
          <w:rFonts w:ascii="Times New Roman CYR" w:hAnsi="Times New Roman CYR" w:cs="Times New Roman CYR"/>
          <w:szCs w:val="28"/>
          <w:lang w:eastAsia="ru-RU"/>
        </w:rPr>
        <w:t xml:space="preserve"> </w:t>
      </w:r>
      <w:hyperlink r:id="rId10" w:history="1">
        <w:r w:rsidR="00175A89" w:rsidRPr="00175A89">
          <w:rPr>
            <w:rFonts w:ascii="Times New Roman CYR" w:hAnsi="Times New Roman CYR" w:cs="Times New Roman CYR"/>
            <w:szCs w:val="28"/>
            <w:lang w:eastAsia="ru-RU"/>
          </w:rPr>
          <w:t>Порядок</w:t>
        </w:r>
      </w:hyperlink>
      <w:r w:rsidR="00175A89" w:rsidRPr="00175A89">
        <w:rPr>
          <w:rFonts w:ascii="Times New Roman CYR" w:hAnsi="Times New Roman CYR" w:cs="Times New Roman CYR"/>
          <w:szCs w:val="28"/>
          <w:lang w:eastAsia="ru-RU"/>
        </w:rPr>
        <w:t xml:space="preserve"> предоставления субсидий на финансирование объектов капитального строительства государственной собственности области или приобретение объектов недвижимого имущества в государственную собственность области, капитального строительства муниципальной собственности муниципальных образований области определен постановлением Губернатора Владимирской области от 15.07.2008 № 517.</w:t>
      </w:r>
    </w:p>
    <w:p w:rsidR="00175A89" w:rsidRPr="00175A89" w:rsidRDefault="00135487" w:rsidP="00135487">
      <w:pPr>
        <w:suppressAutoHyphens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Cs w:val="28"/>
          <w:lang w:eastAsia="ru-RU"/>
        </w:rPr>
      </w:pPr>
      <w:r>
        <w:rPr>
          <w:rFonts w:ascii="Times New Roman CYR" w:hAnsi="Times New Roman CYR" w:cs="Times New Roman CYR"/>
          <w:szCs w:val="28"/>
          <w:lang w:eastAsia="ru-RU"/>
        </w:rPr>
        <w:t xml:space="preserve">  </w:t>
      </w:r>
      <w:r w:rsidR="00175A89">
        <w:rPr>
          <w:rFonts w:ascii="Times New Roman CYR" w:hAnsi="Times New Roman CYR" w:cs="Times New Roman CYR"/>
          <w:szCs w:val="28"/>
          <w:lang w:eastAsia="ru-RU"/>
        </w:rPr>
        <w:t xml:space="preserve">1.8 </w:t>
      </w:r>
      <w:r w:rsidR="00175A89" w:rsidRPr="00175A89">
        <w:rPr>
          <w:rFonts w:ascii="Times New Roman CYR" w:hAnsi="Times New Roman CYR" w:cs="Times New Roman CYR"/>
          <w:szCs w:val="28"/>
          <w:lang w:eastAsia="ru-RU"/>
        </w:rPr>
        <w:t xml:space="preserve"> </w:t>
      </w:r>
      <w:r w:rsidR="00175A89" w:rsidRPr="00A67185">
        <w:rPr>
          <w:rFonts w:ascii="Times New Roman CYR" w:hAnsi="Times New Roman CYR" w:cs="Times New Roman CYR"/>
          <w:szCs w:val="28"/>
          <w:lang w:eastAsia="ru-RU"/>
        </w:rPr>
        <w:t>Финансирование строительства, реконструкции и капитального ремонта объектов для муниципальных нужд Собинского района утверждено  постановл</w:t>
      </w:r>
      <w:r w:rsidR="00BC1D89">
        <w:rPr>
          <w:rFonts w:ascii="Times New Roman CYR" w:hAnsi="Times New Roman CYR" w:cs="Times New Roman CYR"/>
          <w:szCs w:val="28"/>
          <w:lang w:eastAsia="ru-RU"/>
        </w:rPr>
        <w:t>ением администрации района от 21.01.2025</w:t>
      </w:r>
      <w:r w:rsidR="00175A89" w:rsidRPr="00A67185">
        <w:rPr>
          <w:rFonts w:ascii="Times New Roman CYR" w:hAnsi="Times New Roman CYR" w:cs="Times New Roman CYR"/>
          <w:szCs w:val="28"/>
          <w:lang w:eastAsia="ru-RU"/>
        </w:rPr>
        <w:t xml:space="preserve"> № </w:t>
      </w:r>
      <w:r w:rsidR="00BC1D89">
        <w:rPr>
          <w:rFonts w:ascii="Times New Roman CYR" w:hAnsi="Times New Roman CYR" w:cs="Times New Roman CYR"/>
          <w:szCs w:val="28"/>
          <w:lang w:eastAsia="ru-RU"/>
        </w:rPr>
        <w:t>73</w:t>
      </w:r>
      <w:r w:rsidR="00175A89" w:rsidRPr="00A67185">
        <w:rPr>
          <w:rFonts w:ascii="Times New Roman CYR" w:hAnsi="Times New Roman CYR" w:cs="Times New Roman CYR"/>
          <w:szCs w:val="28"/>
          <w:lang w:eastAsia="ru-RU"/>
        </w:rPr>
        <w:t>.</w:t>
      </w:r>
    </w:p>
    <w:p w:rsidR="002A309C" w:rsidRPr="002A309C" w:rsidRDefault="00135487" w:rsidP="00135487">
      <w:pPr>
        <w:suppressAutoHyphens w:val="0"/>
        <w:ind w:firstLine="0"/>
        <w:rPr>
          <w:sz w:val="24"/>
          <w:lang w:eastAsia="ru-RU"/>
        </w:rPr>
      </w:pPr>
      <w:r>
        <w:rPr>
          <w:color w:val="000000"/>
          <w:szCs w:val="28"/>
          <w:lang w:eastAsia="ru-RU"/>
        </w:rPr>
        <w:t xml:space="preserve">      </w:t>
      </w:r>
      <w:r w:rsidR="00175A89">
        <w:rPr>
          <w:color w:val="000000"/>
          <w:szCs w:val="28"/>
          <w:lang w:eastAsia="ru-RU"/>
        </w:rPr>
        <w:t xml:space="preserve">       1.9</w:t>
      </w:r>
      <w:r w:rsidR="003523DC">
        <w:rPr>
          <w:color w:val="000000"/>
          <w:szCs w:val="28"/>
          <w:lang w:eastAsia="ru-RU"/>
        </w:rPr>
        <w:t xml:space="preserve"> </w:t>
      </w:r>
      <w:r w:rsidR="002A309C" w:rsidRPr="002A309C">
        <w:rPr>
          <w:color w:val="000000"/>
          <w:szCs w:val="28"/>
          <w:lang w:eastAsia="ru-RU"/>
        </w:rPr>
        <w:t>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документов, подтверждающих возникновение обязательств, в пределах утвержденных лимитов.</w:t>
      </w:r>
    </w:p>
    <w:p w:rsidR="002A309C" w:rsidRPr="002A309C" w:rsidRDefault="003523DC" w:rsidP="00135487">
      <w:pPr>
        <w:suppressAutoHyphens w:val="0"/>
        <w:ind w:firstLine="709"/>
        <w:rPr>
          <w:sz w:val="24"/>
          <w:lang w:eastAsia="ru-RU"/>
        </w:rPr>
      </w:pPr>
      <w:r>
        <w:rPr>
          <w:color w:val="000000"/>
          <w:szCs w:val="28"/>
          <w:lang w:eastAsia="ru-RU"/>
        </w:rPr>
        <w:t xml:space="preserve">  </w:t>
      </w:r>
      <w:r w:rsidR="00175A89">
        <w:rPr>
          <w:color w:val="000000"/>
          <w:szCs w:val="28"/>
          <w:lang w:eastAsia="ru-RU"/>
        </w:rPr>
        <w:t xml:space="preserve"> 1.10 </w:t>
      </w:r>
      <w:r>
        <w:rPr>
          <w:color w:val="000000"/>
          <w:szCs w:val="28"/>
          <w:lang w:eastAsia="ru-RU"/>
        </w:rPr>
        <w:t xml:space="preserve"> </w:t>
      </w:r>
      <w:r w:rsidR="002A309C" w:rsidRPr="002A309C">
        <w:rPr>
          <w:color w:val="000000"/>
          <w:szCs w:val="28"/>
          <w:lang w:eastAsia="ru-RU"/>
        </w:rPr>
        <w:t>Средства на проведение мероприятий имеют целевой характер и использование их на цели, не предусмотренные настоящим порядком, не допускается.</w:t>
      </w:r>
    </w:p>
    <w:p w:rsidR="002A309C" w:rsidRDefault="003523DC" w:rsidP="00135487">
      <w:pPr>
        <w:suppressAutoHyphens w:val="0"/>
        <w:ind w:firstLine="709"/>
      </w:pPr>
      <w:r>
        <w:rPr>
          <w:color w:val="000000"/>
          <w:szCs w:val="28"/>
          <w:lang w:eastAsia="ru-RU"/>
        </w:rPr>
        <w:t xml:space="preserve">  </w:t>
      </w:r>
      <w:r w:rsidR="00175A89">
        <w:rPr>
          <w:color w:val="000000"/>
          <w:szCs w:val="28"/>
          <w:lang w:eastAsia="ru-RU"/>
        </w:rPr>
        <w:t xml:space="preserve"> 1.11</w:t>
      </w:r>
      <w:r w:rsidR="00135487">
        <w:rPr>
          <w:color w:val="000000"/>
          <w:szCs w:val="28"/>
          <w:lang w:eastAsia="ru-RU"/>
        </w:rPr>
        <w:t xml:space="preserve"> </w:t>
      </w:r>
      <w:r w:rsidR="002A309C" w:rsidRPr="002A309C">
        <w:rPr>
          <w:color w:val="000000"/>
          <w:sz w:val="20"/>
          <w:szCs w:val="20"/>
          <w:lang w:eastAsia="ru-RU"/>
        </w:rPr>
        <w:tab/>
      </w:r>
      <w:r w:rsidR="002A309C" w:rsidRPr="002A309C">
        <w:rPr>
          <w:color w:val="000000"/>
          <w:szCs w:val="28"/>
          <w:lang w:eastAsia="ru-RU"/>
        </w:rPr>
        <w:t>Ответственность за нецелевое использование бюджетных средств</w:t>
      </w:r>
      <w:r>
        <w:rPr>
          <w:color w:val="000000"/>
          <w:szCs w:val="28"/>
          <w:lang w:eastAsia="ru-RU"/>
        </w:rPr>
        <w:t xml:space="preserve"> </w:t>
      </w:r>
      <w:r w:rsidR="002A309C" w:rsidRPr="002A309C">
        <w:rPr>
          <w:color w:val="000000"/>
          <w:szCs w:val="28"/>
          <w:lang w:eastAsia="ru-RU"/>
        </w:rPr>
        <w:t>муниципального округа, выделенных на реализацию мероприятий муниципальной программы, несут учреждения, в распоряжение которых переданы средства.</w:t>
      </w:r>
    </w:p>
    <w:sectPr w:rsidR="002A309C" w:rsidSect="00B068E4">
      <w:pgSz w:w="11906" w:h="16838"/>
      <w:pgMar w:top="1134" w:right="567" w:bottom="1134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344" w:rsidRDefault="001B0344" w:rsidP="00295AF2">
      <w:r>
        <w:separator/>
      </w:r>
    </w:p>
  </w:endnote>
  <w:endnote w:type="continuationSeparator" w:id="0">
    <w:p w:rsidR="001B0344" w:rsidRDefault="001B0344" w:rsidP="00295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344" w:rsidRDefault="001B0344" w:rsidP="00295AF2">
      <w:r>
        <w:separator/>
      </w:r>
    </w:p>
  </w:footnote>
  <w:footnote w:type="continuationSeparator" w:id="0">
    <w:p w:rsidR="001B0344" w:rsidRDefault="001B0344" w:rsidP="00295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8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8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8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8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8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8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8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8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8"/>
        <w:u w:val="none"/>
        <w:vertAlign w:val="baseli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abstractNum w:abstractNumId="3" w15:restartNumberingAfterBreak="0">
    <w:nsid w:val="00000004"/>
    <w:multiLevelType w:val="singleLevel"/>
    <w:tmpl w:val="00000004"/>
    <w:name w:val="WW8Num23"/>
    <w:lvl w:ilvl="0">
      <w:start w:val="3"/>
      <w:numFmt w:val="upperRoman"/>
      <w:lvlText w:val="%1."/>
      <w:lvlJc w:val="left"/>
      <w:pPr>
        <w:tabs>
          <w:tab w:val="num" w:pos="2059"/>
        </w:tabs>
        <w:ind w:left="2059" w:hanging="1275"/>
      </w:pPr>
      <w:rPr>
        <w:rFonts w:hint="default"/>
        <w:sz w:val="28"/>
        <w:szCs w:val="28"/>
        <w:lang w:val="ru-RU"/>
      </w:rPr>
    </w:lvl>
  </w:abstractNum>
  <w:abstractNum w:abstractNumId="4" w15:restartNumberingAfterBreak="0">
    <w:nsid w:val="56BF210B"/>
    <w:multiLevelType w:val="hybridMultilevel"/>
    <w:tmpl w:val="A09047F4"/>
    <w:lvl w:ilvl="0" w:tplc="495CD36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A8436DB"/>
    <w:multiLevelType w:val="multilevel"/>
    <w:tmpl w:val="3976C5DA"/>
    <w:lvl w:ilvl="0">
      <w:start w:val="1"/>
      <w:numFmt w:val="decimal"/>
      <w:lvlText w:val="%1"/>
      <w:lvlJc w:val="left"/>
      <w:pPr>
        <w:ind w:left="1095" w:hanging="109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2011" w:hanging="10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229" w:hanging="109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796" w:hanging="1095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363" w:hanging="1095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5235"/>
    <w:rsid w:val="00001A0C"/>
    <w:rsid w:val="00005A35"/>
    <w:rsid w:val="00005F68"/>
    <w:rsid w:val="00007D77"/>
    <w:rsid w:val="00010293"/>
    <w:rsid w:val="00014999"/>
    <w:rsid w:val="00016125"/>
    <w:rsid w:val="00016E0F"/>
    <w:rsid w:val="00017AEC"/>
    <w:rsid w:val="00017DD5"/>
    <w:rsid w:val="00020AF5"/>
    <w:rsid w:val="000226E4"/>
    <w:rsid w:val="00023199"/>
    <w:rsid w:val="000263A8"/>
    <w:rsid w:val="000310BA"/>
    <w:rsid w:val="00033179"/>
    <w:rsid w:val="0003325F"/>
    <w:rsid w:val="000408BE"/>
    <w:rsid w:val="000424E2"/>
    <w:rsid w:val="00042DC5"/>
    <w:rsid w:val="000436C4"/>
    <w:rsid w:val="00043788"/>
    <w:rsid w:val="00044283"/>
    <w:rsid w:val="00052C52"/>
    <w:rsid w:val="0005335C"/>
    <w:rsid w:val="000550B8"/>
    <w:rsid w:val="0005511E"/>
    <w:rsid w:val="0005556B"/>
    <w:rsid w:val="00056DFB"/>
    <w:rsid w:val="00056E9C"/>
    <w:rsid w:val="00063758"/>
    <w:rsid w:val="00065580"/>
    <w:rsid w:val="000700A5"/>
    <w:rsid w:val="00082985"/>
    <w:rsid w:val="00083B50"/>
    <w:rsid w:val="000846F9"/>
    <w:rsid w:val="00096339"/>
    <w:rsid w:val="000B1461"/>
    <w:rsid w:val="000B3958"/>
    <w:rsid w:val="000B50D6"/>
    <w:rsid w:val="000C5A36"/>
    <w:rsid w:val="000D31A7"/>
    <w:rsid w:val="000D5AF3"/>
    <w:rsid w:val="000D7C41"/>
    <w:rsid w:val="000E0B1D"/>
    <w:rsid w:val="000E246C"/>
    <w:rsid w:val="000E4B61"/>
    <w:rsid w:val="000E571B"/>
    <w:rsid w:val="000E65B6"/>
    <w:rsid w:val="000F1949"/>
    <w:rsid w:val="000F48FC"/>
    <w:rsid w:val="000F7566"/>
    <w:rsid w:val="000F7FCB"/>
    <w:rsid w:val="00101C15"/>
    <w:rsid w:val="00104E2B"/>
    <w:rsid w:val="00110FEC"/>
    <w:rsid w:val="00114104"/>
    <w:rsid w:val="0011650E"/>
    <w:rsid w:val="00120096"/>
    <w:rsid w:val="001265EC"/>
    <w:rsid w:val="00135487"/>
    <w:rsid w:val="0014204A"/>
    <w:rsid w:val="00142FC8"/>
    <w:rsid w:val="00150BE3"/>
    <w:rsid w:val="00153811"/>
    <w:rsid w:val="001579EC"/>
    <w:rsid w:val="001600CB"/>
    <w:rsid w:val="00161EF9"/>
    <w:rsid w:val="001633CA"/>
    <w:rsid w:val="001651F6"/>
    <w:rsid w:val="001713AF"/>
    <w:rsid w:val="00171AAE"/>
    <w:rsid w:val="00175A89"/>
    <w:rsid w:val="001760AD"/>
    <w:rsid w:val="00177857"/>
    <w:rsid w:val="00183C23"/>
    <w:rsid w:val="001846AF"/>
    <w:rsid w:val="001916AB"/>
    <w:rsid w:val="0019183D"/>
    <w:rsid w:val="0019562F"/>
    <w:rsid w:val="00196B4D"/>
    <w:rsid w:val="0019713D"/>
    <w:rsid w:val="00197E8A"/>
    <w:rsid w:val="001A04E6"/>
    <w:rsid w:val="001A5A79"/>
    <w:rsid w:val="001A7A68"/>
    <w:rsid w:val="001B0344"/>
    <w:rsid w:val="001B3BA8"/>
    <w:rsid w:val="001B459F"/>
    <w:rsid w:val="001D0D6B"/>
    <w:rsid w:val="001D456A"/>
    <w:rsid w:val="001D691C"/>
    <w:rsid w:val="001E060D"/>
    <w:rsid w:val="001E34B8"/>
    <w:rsid w:val="001E3CC8"/>
    <w:rsid w:val="001E7873"/>
    <w:rsid w:val="001F457A"/>
    <w:rsid w:val="001F6685"/>
    <w:rsid w:val="001F7760"/>
    <w:rsid w:val="00201627"/>
    <w:rsid w:val="00205371"/>
    <w:rsid w:val="00210983"/>
    <w:rsid w:val="0021346D"/>
    <w:rsid w:val="00213EC3"/>
    <w:rsid w:val="00223EB9"/>
    <w:rsid w:val="00232315"/>
    <w:rsid w:val="002352AD"/>
    <w:rsid w:val="00235CF3"/>
    <w:rsid w:val="00240C25"/>
    <w:rsid w:val="0024199D"/>
    <w:rsid w:val="00245C64"/>
    <w:rsid w:val="00246B4D"/>
    <w:rsid w:val="00252FDA"/>
    <w:rsid w:val="002531D9"/>
    <w:rsid w:val="00253326"/>
    <w:rsid w:val="0025793A"/>
    <w:rsid w:val="0026335F"/>
    <w:rsid w:val="002662FB"/>
    <w:rsid w:val="0026739B"/>
    <w:rsid w:val="002738C1"/>
    <w:rsid w:val="002752AC"/>
    <w:rsid w:val="002762C5"/>
    <w:rsid w:val="00281BBA"/>
    <w:rsid w:val="00281C58"/>
    <w:rsid w:val="00284EE3"/>
    <w:rsid w:val="00291EDE"/>
    <w:rsid w:val="002952CE"/>
    <w:rsid w:val="00295AF2"/>
    <w:rsid w:val="002A309C"/>
    <w:rsid w:val="002A4657"/>
    <w:rsid w:val="002A6049"/>
    <w:rsid w:val="002A794D"/>
    <w:rsid w:val="002B231E"/>
    <w:rsid w:val="002B4404"/>
    <w:rsid w:val="002B723D"/>
    <w:rsid w:val="002B761E"/>
    <w:rsid w:val="002C103B"/>
    <w:rsid w:val="002C1972"/>
    <w:rsid w:val="002C3770"/>
    <w:rsid w:val="002C56D8"/>
    <w:rsid w:val="002D3221"/>
    <w:rsid w:val="002E3DF0"/>
    <w:rsid w:val="002E7816"/>
    <w:rsid w:val="0030327E"/>
    <w:rsid w:val="00304A8C"/>
    <w:rsid w:val="00310B7B"/>
    <w:rsid w:val="00310E7D"/>
    <w:rsid w:val="00313768"/>
    <w:rsid w:val="00316CC2"/>
    <w:rsid w:val="0032336E"/>
    <w:rsid w:val="00324F3F"/>
    <w:rsid w:val="003257FD"/>
    <w:rsid w:val="003317C8"/>
    <w:rsid w:val="00332431"/>
    <w:rsid w:val="003329E9"/>
    <w:rsid w:val="003340B3"/>
    <w:rsid w:val="003373F0"/>
    <w:rsid w:val="003459AC"/>
    <w:rsid w:val="00347046"/>
    <w:rsid w:val="00351995"/>
    <w:rsid w:val="003523DC"/>
    <w:rsid w:val="00353C2C"/>
    <w:rsid w:val="00356930"/>
    <w:rsid w:val="00356CA8"/>
    <w:rsid w:val="003570E4"/>
    <w:rsid w:val="00362B86"/>
    <w:rsid w:val="003638D7"/>
    <w:rsid w:val="00364E5F"/>
    <w:rsid w:val="003758A0"/>
    <w:rsid w:val="00376327"/>
    <w:rsid w:val="00383DEB"/>
    <w:rsid w:val="00390395"/>
    <w:rsid w:val="00394B6E"/>
    <w:rsid w:val="00394CB6"/>
    <w:rsid w:val="0039573D"/>
    <w:rsid w:val="003A04B8"/>
    <w:rsid w:val="003A16F7"/>
    <w:rsid w:val="003B1883"/>
    <w:rsid w:val="003B3126"/>
    <w:rsid w:val="003B5249"/>
    <w:rsid w:val="003B7CC6"/>
    <w:rsid w:val="003B7EEA"/>
    <w:rsid w:val="003C14A1"/>
    <w:rsid w:val="003C1DD1"/>
    <w:rsid w:val="003D155B"/>
    <w:rsid w:val="003D1B0B"/>
    <w:rsid w:val="003D3DB8"/>
    <w:rsid w:val="003D6008"/>
    <w:rsid w:val="003E39F2"/>
    <w:rsid w:val="003E5081"/>
    <w:rsid w:val="003F041F"/>
    <w:rsid w:val="003F1840"/>
    <w:rsid w:val="003F389D"/>
    <w:rsid w:val="003F6FE2"/>
    <w:rsid w:val="003F7D2B"/>
    <w:rsid w:val="004129B0"/>
    <w:rsid w:val="00421B94"/>
    <w:rsid w:val="00422349"/>
    <w:rsid w:val="00423017"/>
    <w:rsid w:val="004239A1"/>
    <w:rsid w:val="00427028"/>
    <w:rsid w:val="00432DE5"/>
    <w:rsid w:val="0043536D"/>
    <w:rsid w:val="00435F61"/>
    <w:rsid w:val="00437C38"/>
    <w:rsid w:val="00442F21"/>
    <w:rsid w:val="00443753"/>
    <w:rsid w:val="00454DAA"/>
    <w:rsid w:val="00455204"/>
    <w:rsid w:val="00460B04"/>
    <w:rsid w:val="00481C17"/>
    <w:rsid w:val="00485059"/>
    <w:rsid w:val="004858C6"/>
    <w:rsid w:val="00486773"/>
    <w:rsid w:val="00491109"/>
    <w:rsid w:val="004A2E78"/>
    <w:rsid w:val="004A7450"/>
    <w:rsid w:val="004B0E78"/>
    <w:rsid w:val="004B561C"/>
    <w:rsid w:val="004B6965"/>
    <w:rsid w:val="004C05FF"/>
    <w:rsid w:val="004C2CFA"/>
    <w:rsid w:val="004D4D71"/>
    <w:rsid w:val="004D7BA2"/>
    <w:rsid w:val="004E235D"/>
    <w:rsid w:val="004E5C64"/>
    <w:rsid w:val="004F59BB"/>
    <w:rsid w:val="0050079A"/>
    <w:rsid w:val="00515CB7"/>
    <w:rsid w:val="00516B4E"/>
    <w:rsid w:val="00520B67"/>
    <w:rsid w:val="0052186F"/>
    <w:rsid w:val="00532414"/>
    <w:rsid w:val="00536372"/>
    <w:rsid w:val="00540685"/>
    <w:rsid w:val="00545636"/>
    <w:rsid w:val="00545DD9"/>
    <w:rsid w:val="00555641"/>
    <w:rsid w:val="00560234"/>
    <w:rsid w:val="0056134E"/>
    <w:rsid w:val="00561C0C"/>
    <w:rsid w:val="0056693C"/>
    <w:rsid w:val="00567DF1"/>
    <w:rsid w:val="00575E10"/>
    <w:rsid w:val="00575E15"/>
    <w:rsid w:val="00577FAF"/>
    <w:rsid w:val="00580F5C"/>
    <w:rsid w:val="00581A67"/>
    <w:rsid w:val="00582612"/>
    <w:rsid w:val="0058321A"/>
    <w:rsid w:val="0058517A"/>
    <w:rsid w:val="005868CA"/>
    <w:rsid w:val="0058720D"/>
    <w:rsid w:val="0059030A"/>
    <w:rsid w:val="005906B2"/>
    <w:rsid w:val="00592E70"/>
    <w:rsid w:val="00593147"/>
    <w:rsid w:val="00596051"/>
    <w:rsid w:val="005A0FF1"/>
    <w:rsid w:val="005A1C05"/>
    <w:rsid w:val="005A2C11"/>
    <w:rsid w:val="005B67F6"/>
    <w:rsid w:val="005B6A80"/>
    <w:rsid w:val="005C37C9"/>
    <w:rsid w:val="005C4B10"/>
    <w:rsid w:val="005C7F8D"/>
    <w:rsid w:val="005E2829"/>
    <w:rsid w:val="005F23F5"/>
    <w:rsid w:val="005F3392"/>
    <w:rsid w:val="005F45A7"/>
    <w:rsid w:val="005F58E8"/>
    <w:rsid w:val="00605D7E"/>
    <w:rsid w:val="00606FE8"/>
    <w:rsid w:val="00607ECE"/>
    <w:rsid w:val="0061133D"/>
    <w:rsid w:val="00611B9F"/>
    <w:rsid w:val="00617C8A"/>
    <w:rsid w:val="00622D4E"/>
    <w:rsid w:val="006243D2"/>
    <w:rsid w:val="00625B86"/>
    <w:rsid w:val="0062683B"/>
    <w:rsid w:val="00627825"/>
    <w:rsid w:val="006305D4"/>
    <w:rsid w:val="00631AF9"/>
    <w:rsid w:val="00632FB5"/>
    <w:rsid w:val="00636FF5"/>
    <w:rsid w:val="00637206"/>
    <w:rsid w:val="006403AD"/>
    <w:rsid w:val="00641236"/>
    <w:rsid w:val="00644C7C"/>
    <w:rsid w:val="00644DD9"/>
    <w:rsid w:val="006528D8"/>
    <w:rsid w:val="0065750F"/>
    <w:rsid w:val="00661169"/>
    <w:rsid w:val="00662EA2"/>
    <w:rsid w:val="006633F2"/>
    <w:rsid w:val="00667420"/>
    <w:rsid w:val="00667474"/>
    <w:rsid w:val="00667CE7"/>
    <w:rsid w:val="00671DC5"/>
    <w:rsid w:val="00673176"/>
    <w:rsid w:val="00680954"/>
    <w:rsid w:val="00691F87"/>
    <w:rsid w:val="00694210"/>
    <w:rsid w:val="00697C92"/>
    <w:rsid w:val="006A03FD"/>
    <w:rsid w:val="006A0DEA"/>
    <w:rsid w:val="006A2E39"/>
    <w:rsid w:val="006A312B"/>
    <w:rsid w:val="006A4D66"/>
    <w:rsid w:val="006A6CFD"/>
    <w:rsid w:val="006B1FFF"/>
    <w:rsid w:val="006B3429"/>
    <w:rsid w:val="006B6DBF"/>
    <w:rsid w:val="006D021F"/>
    <w:rsid w:val="006D0DE0"/>
    <w:rsid w:val="006D5ABA"/>
    <w:rsid w:val="006D6058"/>
    <w:rsid w:val="006D6DE9"/>
    <w:rsid w:val="006D763F"/>
    <w:rsid w:val="006E33B1"/>
    <w:rsid w:val="006E3CC3"/>
    <w:rsid w:val="006F0883"/>
    <w:rsid w:val="006F76AB"/>
    <w:rsid w:val="00701E03"/>
    <w:rsid w:val="00712FAE"/>
    <w:rsid w:val="00722619"/>
    <w:rsid w:val="00723C6D"/>
    <w:rsid w:val="007276BD"/>
    <w:rsid w:val="007301D8"/>
    <w:rsid w:val="007305B9"/>
    <w:rsid w:val="007349BF"/>
    <w:rsid w:val="007363CC"/>
    <w:rsid w:val="00736844"/>
    <w:rsid w:val="00737434"/>
    <w:rsid w:val="0074249E"/>
    <w:rsid w:val="00747082"/>
    <w:rsid w:val="00747CC6"/>
    <w:rsid w:val="00750ACE"/>
    <w:rsid w:val="00750F6D"/>
    <w:rsid w:val="007555FD"/>
    <w:rsid w:val="0075735D"/>
    <w:rsid w:val="00764A5E"/>
    <w:rsid w:val="00765A16"/>
    <w:rsid w:val="007711F9"/>
    <w:rsid w:val="00781E60"/>
    <w:rsid w:val="007835BE"/>
    <w:rsid w:val="007839C6"/>
    <w:rsid w:val="0079055C"/>
    <w:rsid w:val="00796B51"/>
    <w:rsid w:val="007A0DC8"/>
    <w:rsid w:val="007A1487"/>
    <w:rsid w:val="007B0321"/>
    <w:rsid w:val="007B565F"/>
    <w:rsid w:val="007B59A9"/>
    <w:rsid w:val="007C0720"/>
    <w:rsid w:val="007C1249"/>
    <w:rsid w:val="007C2E07"/>
    <w:rsid w:val="007D2360"/>
    <w:rsid w:val="007D3CA9"/>
    <w:rsid w:val="007D3E84"/>
    <w:rsid w:val="007D5502"/>
    <w:rsid w:val="007D7DE9"/>
    <w:rsid w:val="007E34B9"/>
    <w:rsid w:val="00806DA0"/>
    <w:rsid w:val="0080728D"/>
    <w:rsid w:val="0081111F"/>
    <w:rsid w:val="00812516"/>
    <w:rsid w:val="00816A25"/>
    <w:rsid w:val="008250A6"/>
    <w:rsid w:val="00825165"/>
    <w:rsid w:val="0083032D"/>
    <w:rsid w:val="00837D3B"/>
    <w:rsid w:val="00837E86"/>
    <w:rsid w:val="008414CD"/>
    <w:rsid w:val="00842BC6"/>
    <w:rsid w:val="00845E2C"/>
    <w:rsid w:val="00851DFB"/>
    <w:rsid w:val="00854F90"/>
    <w:rsid w:val="00865235"/>
    <w:rsid w:val="00870F49"/>
    <w:rsid w:val="00871C1D"/>
    <w:rsid w:val="00875FB2"/>
    <w:rsid w:val="00884566"/>
    <w:rsid w:val="00885C67"/>
    <w:rsid w:val="00886B64"/>
    <w:rsid w:val="008939CB"/>
    <w:rsid w:val="008943C2"/>
    <w:rsid w:val="00894A2F"/>
    <w:rsid w:val="008A2398"/>
    <w:rsid w:val="008A2580"/>
    <w:rsid w:val="008A2D21"/>
    <w:rsid w:val="008A37C2"/>
    <w:rsid w:val="008A6A88"/>
    <w:rsid w:val="008B2384"/>
    <w:rsid w:val="008B3324"/>
    <w:rsid w:val="008B3E04"/>
    <w:rsid w:val="008B7209"/>
    <w:rsid w:val="008C0FF3"/>
    <w:rsid w:val="008C2BB5"/>
    <w:rsid w:val="008C627A"/>
    <w:rsid w:val="008D228A"/>
    <w:rsid w:val="008D3E59"/>
    <w:rsid w:val="008D5702"/>
    <w:rsid w:val="008D610A"/>
    <w:rsid w:val="008D672F"/>
    <w:rsid w:val="008E0FC2"/>
    <w:rsid w:val="008E3DFF"/>
    <w:rsid w:val="008E4B9C"/>
    <w:rsid w:val="008E61B8"/>
    <w:rsid w:val="008E6F0D"/>
    <w:rsid w:val="008F0B78"/>
    <w:rsid w:val="008F55B0"/>
    <w:rsid w:val="0090706A"/>
    <w:rsid w:val="00913B12"/>
    <w:rsid w:val="00914715"/>
    <w:rsid w:val="0091764C"/>
    <w:rsid w:val="00920ADA"/>
    <w:rsid w:val="009211BE"/>
    <w:rsid w:val="00923504"/>
    <w:rsid w:val="00924F59"/>
    <w:rsid w:val="00931CB1"/>
    <w:rsid w:val="00931D36"/>
    <w:rsid w:val="00932A8C"/>
    <w:rsid w:val="0093330C"/>
    <w:rsid w:val="009334AA"/>
    <w:rsid w:val="00933E20"/>
    <w:rsid w:val="00934F13"/>
    <w:rsid w:val="00935DE3"/>
    <w:rsid w:val="00944221"/>
    <w:rsid w:val="00947DB8"/>
    <w:rsid w:val="00952459"/>
    <w:rsid w:val="00955278"/>
    <w:rsid w:val="0095639C"/>
    <w:rsid w:val="00957783"/>
    <w:rsid w:val="009605CF"/>
    <w:rsid w:val="009617E0"/>
    <w:rsid w:val="0096309E"/>
    <w:rsid w:val="00963EC2"/>
    <w:rsid w:val="00964056"/>
    <w:rsid w:val="009704BE"/>
    <w:rsid w:val="00970990"/>
    <w:rsid w:val="00975DAB"/>
    <w:rsid w:val="00980544"/>
    <w:rsid w:val="0098554F"/>
    <w:rsid w:val="009855D8"/>
    <w:rsid w:val="009907B3"/>
    <w:rsid w:val="009A1A25"/>
    <w:rsid w:val="009A21FD"/>
    <w:rsid w:val="009A3122"/>
    <w:rsid w:val="009A44DF"/>
    <w:rsid w:val="009B2496"/>
    <w:rsid w:val="009B2859"/>
    <w:rsid w:val="009B37EA"/>
    <w:rsid w:val="009B4CDB"/>
    <w:rsid w:val="009B6E6E"/>
    <w:rsid w:val="009C4853"/>
    <w:rsid w:val="009D0370"/>
    <w:rsid w:val="009D100F"/>
    <w:rsid w:val="009E1165"/>
    <w:rsid w:val="009E1EFC"/>
    <w:rsid w:val="009E2500"/>
    <w:rsid w:val="009E286C"/>
    <w:rsid w:val="009F101F"/>
    <w:rsid w:val="009F4AFB"/>
    <w:rsid w:val="009F6B9D"/>
    <w:rsid w:val="009F7027"/>
    <w:rsid w:val="009F786B"/>
    <w:rsid w:val="00A00001"/>
    <w:rsid w:val="00A00562"/>
    <w:rsid w:val="00A00DBE"/>
    <w:rsid w:val="00A038DB"/>
    <w:rsid w:val="00A076C3"/>
    <w:rsid w:val="00A11987"/>
    <w:rsid w:val="00A12B5E"/>
    <w:rsid w:val="00A12BE5"/>
    <w:rsid w:val="00A132E5"/>
    <w:rsid w:val="00A1476A"/>
    <w:rsid w:val="00A14AA0"/>
    <w:rsid w:val="00A2006F"/>
    <w:rsid w:val="00A204BF"/>
    <w:rsid w:val="00A2308E"/>
    <w:rsid w:val="00A2640A"/>
    <w:rsid w:val="00A271D5"/>
    <w:rsid w:val="00A30CB6"/>
    <w:rsid w:val="00A36D79"/>
    <w:rsid w:val="00A37197"/>
    <w:rsid w:val="00A4059D"/>
    <w:rsid w:val="00A40F49"/>
    <w:rsid w:val="00A429AA"/>
    <w:rsid w:val="00A51B29"/>
    <w:rsid w:val="00A52DCA"/>
    <w:rsid w:val="00A56EF3"/>
    <w:rsid w:val="00A62A85"/>
    <w:rsid w:val="00A64D7A"/>
    <w:rsid w:val="00A6699F"/>
    <w:rsid w:val="00A67185"/>
    <w:rsid w:val="00A6787D"/>
    <w:rsid w:val="00A740F6"/>
    <w:rsid w:val="00A7515E"/>
    <w:rsid w:val="00A7705B"/>
    <w:rsid w:val="00A82280"/>
    <w:rsid w:val="00A83A08"/>
    <w:rsid w:val="00A84369"/>
    <w:rsid w:val="00A871A3"/>
    <w:rsid w:val="00A91713"/>
    <w:rsid w:val="00A94E02"/>
    <w:rsid w:val="00AA4CEB"/>
    <w:rsid w:val="00AA5303"/>
    <w:rsid w:val="00AA557A"/>
    <w:rsid w:val="00AA7CD2"/>
    <w:rsid w:val="00AB5147"/>
    <w:rsid w:val="00AB6316"/>
    <w:rsid w:val="00AB74E1"/>
    <w:rsid w:val="00AC019C"/>
    <w:rsid w:val="00AC1463"/>
    <w:rsid w:val="00AD6CC2"/>
    <w:rsid w:val="00AE23D2"/>
    <w:rsid w:val="00AE7316"/>
    <w:rsid w:val="00AE7D0E"/>
    <w:rsid w:val="00AF1A37"/>
    <w:rsid w:val="00B010A5"/>
    <w:rsid w:val="00B0536C"/>
    <w:rsid w:val="00B068E4"/>
    <w:rsid w:val="00B07025"/>
    <w:rsid w:val="00B07305"/>
    <w:rsid w:val="00B12C17"/>
    <w:rsid w:val="00B14B51"/>
    <w:rsid w:val="00B21AA1"/>
    <w:rsid w:val="00B24AA4"/>
    <w:rsid w:val="00B30E1D"/>
    <w:rsid w:val="00B32015"/>
    <w:rsid w:val="00B35875"/>
    <w:rsid w:val="00B42D60"/>
    <w:rsid w:val="00B4347C"/>
    <w:rsid w:val="00B451AF"/>
    <w:rsid w:val="00B569AC"/>
    <w:rsid w:val="00B57774"/>
    <w:rsid w:val="00B60F60"/>
    <w:rsid w:val="00B62B2E"/>
    <w:rsid w:val="00B65160"/>
    <w:rsid w:val="00B678A7"/>
    <w:rsid w:val="00B76ECD"/>
    <w:rsid w:val="00B81BE4"/>
    <w:rsid w:val="00B870DB"/>
    <w:rsid w:val="00B876A0"/>
    <w:rsid w:val="00B9258C"/>
    <w:rsid w:val="00B93F47"/>
    <w:rsid w:val="00B94B25"/>
    <w:rsid w:val="00BA1F30"/>
    <w:rsid w:val="00BA2058"/>
    <w:rsid w:val="00BA2445"/>
    <w:rsid w:val="00BA39D0"/>
    <w:rsid w:val="00BA3D2E"/>
    <w:rsid w:val="00BA3E8E"/>
    <w:rsid w:val="00BA7723"/>
    <w:rsid w:val="00BB28F4"/>
    <w:rsid w:val="00BB2CE2"/>
    <w:rsid w:val="00BC1D89"/>
    <w:rsid w:val="00BC319A"/>
    <w:rsid w:val="00BC3C9F"/>
    <w:rsid w:val="00BD06A2"/>
    <w:rsid w:val="00BD182E"/>
    <w:rsid w:val="00BD5170"/>
    <w:rsid w:val="00BD618C"/>
    <w:rsid w:val="00BE0B61"/>
    <w:rsid w:val="00BF2BEC"/>
    <w:rsid w:val="00BF39E6"/>
    <w:rsid w:val="00BF56A5"/>
    <w:rsid w:val="00BF7452"/>
    <w:rsid w:val="00C00437"/>
    <w:rsid w:val="00C055E3"/>
    <w:rsid w:val="00C1315E"/>
    <w:rsid w:val="00C14234"/>
    <w:rsid w:val="00C1766F"/>
    <w:rsid w:val="00C20052"/>
    <w:rsid w:val="00C23EAE"/>
    <w:rsid w:val="00C30661"/>
    <w:rsid w:val="00C3387B"/>
    <w:rsid w:val="00C371EB"/>
    <w:rsid w:val="00C412C9"/>
    <w:rsid w:val="00C43B0E"/>
    <w:rsid w:val="00C43E42"/>
    <w:rsid w:val="00C47863"/>
    <w:rsid w:val="00C5526F"/>
    <w:rsid w:val="00C56F5A"/>
    <w:rsid w:val="00C61B49"/>
    <w:rsid w:val="00C65366"/>
    <w:rsid w:val="00C71342"/>
    <w:rsid w:val="00C72601"/>
    <w:rsid w:val="00C73CC8"/>
    <w:rsid w:val="00C75D60"/>
    <w:rsid w:val="00C77CF4"/>
    <w:rsid w:val="00C808E3"/>
    <w:rsid w:val="00C81656"/>
    <w:rsid w:val="00C916F3"/>
    <w:rsid w:val="00C94BF0"/>
    <w:rsid w:val="00C96448"/>
    <w:rsid w:val="00C96E19"/>
    <w:rsid w:val="00CA036D"/>
    <w:rsid w:val="00CA287F"/>
    <w:rsid w:val="00CA2FB1"/>
    <w:rsid w:val="00CA42B8"/>
    <w:rsid w:val="00CA57C2"/>
    <w:rsid w:val="00CB1886"/>
    <w:rsid w:val="00CB1E8E"/>
    <w:rsid w:val="00CB429B"/>
    <w:rsid w:val="00CB757D"/>
    <w:rsid w:val="00CC6804"/>
    <w:rsid w:val="00CD0541"/>
    <w:rsid w:val="00CD08BF"/>
    <w:rsid w:val="00CD41EE"/>
    <w:rsid w:val="00CD5634"/>
    <w:rsid w:val="00CD7D08"/>
    <w:rsid w:val="00CE0649"/>
    <w:rsid w:val="00CE7104"/>
    <w:rsid w:val="00CF07F0"/>
    <w:rsid w:val="00CF7AEA"/>
    <w:rsid w:val="00D00446"/>
    <w:rsid w:val="00D02F50"/>
    <w:rsid w:val="00D063F3"/>
    <w:rsid w:val="00D064F4"/>
    <w:rsid w:val="00D16579"/>
    <w:rsid w:val="00D2031E"/>
    <w:rsid w:val="00D2174B"/>
    <w:rsid w:val="00D232AF"/>
    <w:rsid w:val="00D2405E"/>
    <w:rsid w:val="00D2531F"/>
    <w:rsid w:val="00D25D41"/>
    <w:rsid w:val="00D30C1C"/>
    <w:rsid w:val="00D32D88"/>
    <w:rsid w:val="00D40C9C"/>
    <w:rsid w:val="00D441D2"/>
    <w:rsid w:val="00D51A91"/>
    <w:rsid w:val="00D57B81"/>
    <w:rsid w:val="00D60026"/>
    <w:rsid w:val="00D6019B"/>
    <w:rsid w:val="00D66C13"/>
    <w:rsid w:val="00D6715B"/>
    <w:rsid w:val="00D72A07"/>
    <w:rsid w:val="00D7632F"/>
    <w:rsid w:val="00D81D87"/>
    <w:rsid w:val="00D85408"/>
    <w:rsid w:val="00D85575"/>
    <w:rsid w:val="00D85610"/>
    <w:rsid w:val="00D910DB"/>
    <w:rsid w:val="00D9155D"/>
    <w:rsid w:val="00D9364C"/>
    <w:rsid w:val="00D959B5"/>
    <w:rsid w:val="00DA6935"/>
    <w:rsid w:val="00DB110A"/>
    <w:rsid w:val="00DB3267"/>
    <w:rsid w:val="00DB49B4"/>
    <w:rsid w:val="00DC2E44"/>
    <w:rsid w:val="00DD1018"/>
    <w:rsid w:val="00DD2FEC"/>
    <w:rsid w:val="00DD5F11"/>
    <w:rsid w:val="00DD68CA"/>
    <w:rsid w:val="00DE4F5F"/>
    <w:rsid w:val="00DE7F0E"/>
    <w:rsid w:val="00DF0555"/>
    <w:rsid w:val="00DF32CD"/>
    <w:rsid w:val="00DF7EE6"/>
    <w:rsid w:val="00E02582"/>
    <w:rsid w:val="00E02754"/>
    <w:rsid w:val="00E02B30"/>
    <w:rsid w:val="00E06AE4"/>
    <w:rsid w:val="00E0737A"/>
    <w:rsid w:val="00E11C4A"/>
    <w:rsid w:val="00E14CA8"/>
    <w:rsid w:val="00E15112"/>
    <w:rsid w:val="00E25B9B"/>
    <w:rsid w:val="00E25E96"/>
    <w:rsid w:val="00E3056A"/>
    <w:rsid w:val="00E30D2F"/>
    <w:rsid w:val="00E31D88"/>
    <w:rsid w:val="00E32C3E"/>
    <w:rsid w:val="00E37010"/>
    <w:rsid w:val="00E37D92"/>
    <w:rsid w:val="00E45D2F"/>
    <w:rsid w:val="00E46061"/>
    <w:rsid w:val="00E5522A"/>
    <w:rsid w:val="00E61ED8"/>
    <w:rsid w:val="00E669A1"/>
    <w:rsid w:val="00E678A1"/>
    <w:rsid w:val="00E67BBE"/>
    <w:rsid w:val="00E74CAC"/>
    <w:rsid w:val="00E80C18"/>
    <w:rsid w:val="00E81730"/>
    <w:rsid w:val="00E827BF"/>
    <w:rsid w:val="00E8364E"/>
    <w:rsid w:val="00E91A4E"/>
    <w:rsid w:val="00E91B52"/>
    <w:rsid w:val="00E93FE5"/>
    <w:rsid w:val="00E94C09"/>
    <w:rsid w:val="00E96CBB"/>
    <w:rsid w:val="00E97FE1"/>
    <w:rsid w:val="00EA061C"/>
    <w:rsid w:val="00EA2B77"/>
    <w:rsid w:val="00EA5C3A"/>
    <w:rsid w:val="00EA6651"/>
    <w:rsid w:val="00EA7FA2"/>
    <w:rsid w:val="00EB2D77"/>
    <w:rsid w:val="00EB4613"/>
    <w:rsid w:val="00EB52BF"/>
    <w:rsid w:val="00EB7E76"/>
    <w:rsid w:val="00EC0E8F"/>
    <w:rsid w:val="00EC218C"/>
    <w:rsid w:val="00EC78CD"/>
    <w:rsid w:val="00EE0949"/>
    <w:rsid w:val="00EE10A9"/>
    <w:rsid w:val="00EE2B4E"/>
    <w:rsid w:val="00EE41B7"/>
    <w:rsid w:val="00EE4904"/>
    <w:rsid w:val="00EE53CC"/>
    <w:rsid w:val="00EE6BDE"/>
    <w:rsid w:val="00EF0E88"/>
    <w:rsid w:val="00EF4EF3"/>
    <w:rsid w:val="00EF7852"/>
    <w:rsid w:val="00F00AEC"/>
    <w:rsid w:val="00F00B2A"/>
    <w:rsid w:val="00F04C55"/>
    <w:rsid w:val="00F066D1"/>
    <w:rsid w:val="00F14589"/>
    <w:rsid w:val="00F16A6B"/>
    <w:rsid w:val="00F22737"/>
    <w:rsid w:val="00F2353D"/>
    <w:rsid w:val="00F25844"/>
    <w:rsid w:val="00F26A84"/>
    <w:rsid w:val="00F3054F"/>
    <w:rsid w:val="00F320A5"/>
    <w:rsid w:val="00F3343E"/>
    <w:rsid w:val="00F334F6"/>
    <w:rsid w:val="00F33FB8"/>
    <w:rsid w:val="00F342A9"/>
    <w:rsid w:val="00F34F8F"/>
    <w:rsid w:val="00F36082"/>
    <w:rsid w:val="00F4015A"/>
    <w:rsid w:val="00F403E8"/>
    <w:rsid w:val="00F41F4A"/>
    <w:rsid w:val="00F46875"/>
    <w:rsid w:val="00F478CD"/>
    <w:rsid w:val="00F51D39"/>
    <w:rsid w:val="00F564A0"/>
    <w:rsid w:val="00F56C53"/>
    <w:rsid w:val="00F62A38"/>
    <w:rsid w:val="00F67F56"/>
    <w:rsid w:val="00F706E6"/>
    <w:rsid w:val="00F71F04"/>
    <w:rsid w:val="00F82C66"/>
    <w:rsid w:val="00F851FC"/>
    <w:rsid w:val="00F93FFD"/>
    <w:rsid w:val="00FA0D86"/>
    <w:rsid w:val="00FA1658"/>
    <w:rsid w:val="00FB0B76"/>
    <w:rsid w:val="00FB0EA6"/>
    <w:rsid w:val="00FB193B"/>
    <w:rsid w:val="00FC3E72"/>
    <w:rsid w:val="00FC541A"/>
    <w:rsid w:val="00FD00C2"/>
    <w:rsid w:val="00FD2296"/>
    <w:rsid w:val="00FD383D"/>
    <w:rsid w:val="00FD4E16"/>
    <w:rsid w:val="00FD7A2C"/>
    <w:rsid w:val="00FE093B"/>
    <w:rsid w:val="00FE0D3D"/>
    <w:rsid w:val="00FE25AA"/>
    <w:rsid w:val="00FE2D60"/>
    <w:rsid w:val="00FE3F5E"/>
    <w:rsid w:val="00FE4140"/>
    <w:rsid w:val="00FE7387"/>
    <w:rsid w:val="00FF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BBE54502-C73E-4C56-A3ED-CE3A383D8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ind w:firstLine="567"/>
      <w:jc w:val="both"/>
    </w:pPr>
    <w:rPr>
      <w:sz w:val="28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  <w:rPr>
      <w:rFonts w:ascii="Times New Roman" w:hAnsi="Times New Roman" w:cs="Times New Roman"/>
      <w:b w:val="0"/>
      <w:i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8"/>
      <w:u w:val="none"/>
      <w:vertAlign w:val="baseline"/>
    </w:rPr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Основной текст_"/>
    <w:rPr>
      <w:sz w:val="28"/>
      <w:szCs w:val="24"/>
      <w:lang w:val="ru-RU" w:eastAsia="zh-CN" w:bidi="ar-SA"/>
    </w:rPr>
  </w:style>
  <w:style w:type="character" w:customStyle="1" w:styleId="4">
    <w:name w:val="Основной текст (4)_"/>
    <w:rPr>
      <w:b/>
      <w:bCs/>
      <w:sz w:val="19"/>
      <w:szCs w:val="19"/>
      <w:lang w:bidi="ar-SA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5">
    <w:name w:val="Body Text"/>
    <w:basedOn w:val="a"/>
    <w:link w:val="a6"/>
    <w:pPr>
      <w:spacing w:after="120"/>
    </w:pPr>
  </w:style>
  <w:style w:type="paragraph" w:styleId="a7">
    <w:name w:val="List"/>
    <w:basedOn w:val="a5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suppressAutoHyphens/>
      <w:ind w:right="19772" w:firstLine="720"/>
    </w:pPr>
    <w:rPr>
      <w:rFonts w:ascii="Arial" w:hAnsi="Arial" w:cs="Arial"/>
      <w:lang w:eastAsia="zh-CN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12">
    <w:name w:val="1 Знак Знак Знак Знак"/>
    <w:basedOn w:val="a"/>
    <w:pPr>
      <w:suppressAutoHyphens w:val="0"/>
      <w:spacing w:before="280" w:after="280"/>
      <w:ind w:firstLine="0"/>
      <w:jc w:val="left"/>
    </w:pPr>
    <w:rPr>
      <w:color w:val="000000"/>
      <w:sz w:val="24"/>
      <w:lang w:val="en-US"/>
    </w:rPr>
  </w:style>
  <w:style w:type="paragraph" w:customStyle="1" w:styleId="41">
    <w:name w:val="Основной текст (4)1"/>
    <w:basedOn w:val="a"/>
    <w:pPr>
      <w:widowControl w:val="0"/>
      <w:shd w:val="clear" w:color="auto" w:fill="FFFFFF"/>
      <w:suppressAutoHyphens w:val="0"/>
      <w:spacing w:after="600" w:line="230" w:lineRule="exact"/>
      <w:ind w:firstLine="0"/>
    </w:pPr>
    <w:rPr>
      <w:b/>
      <w:bCs/>
      <w:sz w:val="19"/>
      <w:szCs w:val="19"/>
      <w:lang w:val="ru-RU" w:eastAsia="ru-RU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Cell">
    <w:name w:val="ConsPlusCell"/>
    <w:pPr>
      <w:widowControl w:val="0"/>
      <w:suppressAutoHyphens/>
    </w:pPr>
    <w:rPr>
      <w:rFonts w:ascii="Arial" w:eastAsia="Arial" w:hAnsi="Arial" w:cs="Symbol"/>
      <w:kern w:val="1"/>
      <w:szCs w:val="24"/>
      <w:lang w:eastAsia="zh-CN" w:bidi="hi-IN"/>
    </w:rPr>
  </w:style>
  <w:style w:type="paragraph" w:customStyle="1" w:styleId="Style3">
    <w:name w:val="Style3"/>
    <w:basedOn w:val="a"/>
    <w:rsid w:val="0056134E"/>
    <w:pPr>
      <w:widowControl w:val="0"/>
      <w:autoSpaceDE w:val="0"/>
      <w:spacing w:line="307" w:lineRule="exact"/>
      <w:ind w:firstLine="0"/>
    </w:pPr>
    <w:rPr>
      <w:sz w:val="24"/>
    </w:rPr>
  </w:style>
  <w:style w:type="character" w:customStyle="1" w:styleId="ab">
    <w:name w:val="Подпись к таблице_"/>
    <w:rsid w:val="00CA287F"/>
    <w:rPr>
      <w:sz w:val="26"/>
      <w:szCs w:val="26"/>
      <w:lang w:bidi="ar-SA"/>
    </w:rPr>
  </w:style>
  <w:style w:type="character" w:customStyle="1" w:styleId="3">
    <w:name w:val="Основной текст (3)_"/>
    <w:rsid w:val="00CA287F"/>
    <w:rPr>
      <w:rFonts w:ascii="Arial" w:hAnsi="Arial" w:cs="Arial"/>
      <w:sz w:val="8"/>
      <w:szCs w:val="8"/>
      <w:lang w:bidi="ar-SA"/>
    </w:rPr>
  </w:style>
  <w:style w:type="paragraph" w:customStyle="1" w:styleId="30">
    <w:name w:val="Основной текст (3)"/>
    <w:basedOn w:val="a"/>
    <w:rsid w:val="00CA287F"/>
    <w:pPr>
      <w:widowControl w:val="0"/>
      <w:shd w:val="clear" w:color="auto" w:fill="FFFFFF"/>
      <w:spacing w:before="60" w:line="240" w:lineRule="atLeast"/>
      <w:ind w:firstLine="0"/>
    </w:pPr>
    <w:rPr>
      <w:rFonts w:ascii="Arial" w:hAnsi="Arial" w:cs="Arial"/>
      <w:sz w:val="8"/>
      <w:szCs w:val="8"/>
      <w:lang w:val="ru-RU" w:eastAsia="ru-RU"/>
    </w:rPr>
  </w:style>
  <w:style w:type="paragraph" w:styleId="ac">
    <w:name w:val="Balloon Text"/>
    <w:basedOn w:val="a"/>
    <w:link w:val="ad"/>
    <w:rsid w:val="00D064F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D064F4"/>
    <w:rPr>
      <w:rFonts w:ascii="Tahoma" w:hAnsi="Tahoma" w:cs="Tahoma"/>
      <w:sz w:val="16"/>
      <w:szCs w:val="16"/>
      <w:lang w:eastAsia="zh-CN"/>
    </w:rPr>
  </w:style>
  <w:style w:type="paragraph" w:customStyle="1" w:styleId="13">
    <w:name w:val="Обычный1"/>
    <w:rsid w:val="002E3DF0"/>
    <w:rPr>
      <w:rFonts w:ascii="Tms Rmn" w:hAnsi="Tms Rmn"/>
    </w:rPr>
  </w:style>
  <w:style w:type="paragraph" w:styleId="ae">
    <w:name w:val="header"/>
    <w:basedOn w:val="a"/>
    <w:link w:val="af"/>
    <w:rsid w:val="00295AF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295AF2"/>
    <w:rPr>
      <w:sz w:val="28"/>
      <w:szCs w:val="24"/>
      <w:lang w:eastAsia="zh-CN"/>
    </w:rPr>
  </w:style>
  <w:style w:type="paragraph" w:styleId="af0">
    <w:name w:val="footer"/>
    <w:basedOn w:val="a"/>
    <w:link w:val="af1"/>
    <w:rsid w:val="00295AF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295AF2"/>
    <w:rPr>
      <w:sz w:val="28"/>
      <w:szCs w:val="24"/>
      <w:lang w:eastAsia="zh-CN"/>
    </w:rPr>
  </w:style>
  <w:style w:type="paragraph" w:styleId="af2">
    <w:name w:val="Normal (Web)"/>
    <w:basedOn w:val="a"/>
    <w:rsid w:val="00CD41EE"/>
    <w:pPr>
      <w:spacing w:before="280" w:after="119"/>
      <w:ind w:firstLine="0"/>
      <w:jc w:val="left"/>
    </w:pPr>
    <w:rPr>
      <w:sz w:val="24"/>
      <w:lang w:eastAsia="ar-SA"/>
    </w:rPr>
  </w:style>
  <w:style w:type="character" w:customStyle="1" w:styleId="a6">
    <w:name w:val="Основной текст Знак"/>
    <w:link w:val="a5"/>
    <w:rsid w:val="00C56F5A"/>
    <w:rPr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072&amp;n=182427&amp;dst=101093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733B1B6E50639E4AC27417152BDDB4090B41D6FDEEABCB77642E010B27B7CC30C4227EB696483BDT6x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1DFB4-D582-407D-A2A6-6189A929F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8704</Words>
  <Characters>49616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 программа до 2019</vt:lpstr>
    </vt:vector>
  </TitlesOfParts>
  <Company>-</Company>
  <LinksUpToDate>false</LinksUpToDate>
  <CharactersWithSpaces>58204</CharactersWithSpaces>
  <SharedDoc>false</SharedDoc>
  <HLinks>
    <vt:vector size="12" baseType="variant">
      <vt:variant>
        <vt:i4>3932220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https://login.consultant.ru/link/?req=doc&amp;base=RLAW072&amp;n=182427&amp;dst=101093</vt:lpwstr>
      </vt:variant>
      <vt:variant>
        <vt:lpwstr/>
      </vt:variant>
      <vt:variant>
        <vt:i4>2490468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consultantplus://offline/ref=C733B1B6E50639E4AC27417152BDDB4090B41D6FDEEABCB77642E010B27B7CC30C4227EB696483BDT6xBH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 программа до 2019</dc:title>
  <dc:subject/>
  <dc:creator>User</dc:creator>
  <cp:keywords/>
  <cp:lastModifiedBy>RePack by Diakov</cp:lastModifiedBy>
  <cp:revision>2</cp:revision>
  <cp:lastPrinted>2026-01-12T06:12:00Z</cp:lastPrinted>
  <dcterms:created xsi:type="dcterms:W3CDTF">2026-03-30T11:37:00Z</dcterms:created>
  <dcterms:modified xsi:type="dcterms:W3CDTF">2026-03-30T11:37:00Z</dcterms:modified>
</cp:coreProperties>
</file>