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63" w:rsidRPr="00E04091" w:rsidRDefault="00EB5A63" w:rsidP="00EB5A63">
      <w:pPr>
        <w:ind w:left="4962" w:hanging="1134"/>
        <w:rPr>
          <w:szCs w:val="28"/>
        </w:rPr>
      </w:pPr>
      <w:bookmarkStart w:id="0" w:name="_GoBack"/>
      <w:bookmarkEnd w:id="0"/>
      <w:r w:rsidRPr="00E04091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EB5A63" w:rsidRPr="00E04091" w:rsidRDefault="00EB5A63" w:rsidP="00EB5A63">
      <w:pPr>
        <w:rPr>
          <w:szCs w:val="28"/>
        </w:rPr>
      </w:pPr>
    </w:p>
    <w:p w:rsidR="00EB5A63" w:rsidRPr="00E04091" w:rsidRDefault="00EB5A63" w:rsidP="00EB5A63">
      <w:pPr>
        <w:keepNext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:rsidR="00EB5A63" w:rsidRPr="00E04091" w:rsidRDefault="00EB5A63" w:rsidP="00EB5A63">
      <w:pPr>
        <w:jc w:val="center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:rsidR="00EB5A63" w:rsidRPr="00EB5A63" w:rsidRDefault="00EB5A63" w:rsidP="00EB5A63">
      <w:pPr>
        <w:ind w:right="-3"/>
        <w:rPr>
          <w:sz w:val="28"/>
          <w:szCs w:val="28"/>
          <w:u w:val="single"/>
        </w:rPr>
      </w:pPr>
    </w:p>
    <w:p w:rsidR="00EB5A63" w:rsidRPr="00EB5A63" w:rsidRDefault="00EB5A63" w:rsidP="00EB5A63">
      <w:pPr>
        <w:ind w:right="-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16</w:t>
      </w:r>
      <w:r w:rsidRPr="00EB5A6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01</w:t>
      </w:r>
      <w:r w:rsidRPr="00EB5A63">
        <w:rPr>
          <w:sz w:val="28"/>
          <w:szCs w:val="28"/>
        </w:rPr>
        <w:t>.202</w:t>
      </w:r>
      <w:r>
        <w:rPr>
          <w:sz w:val="28"/>
          <w:szCs w:val="28"/>
          <w:lang w:val="en-US"/>
        </w:rPr>
        <w:t>6</w:t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</w:r>
      <w:r w:rsidRPr="00EB5A63">
        <w:rPr>
          <w:sz w:val="28"/>
          <w:szCs w:val="28"/>
        </w:rPr>
        <w:tab/>
        <w:t xml:space="preserve">                 № </w:t>
      </w:r>
      <w:r>
        <w:rPr>
          <w:sz w:val="28"/>
          <w:szCs w:val="28"/>
          <w:lang w:val="en-US"/>
        </w:rPr>
        <w:t>18</w:t>
      </w:r>
    </w:p>
    <w:p w:rsidR="003E3271" w:rsidRPr="00EB5A63" w:rsidRDefault="003E3271" w:rsidP="004049CA">
      <w:pPr>
        <w:ind w:right="5668"/>
        <w:rPr>
          <w:sz w:val="28"/>
          <w:szCs w:val="28"/>
        </w:rPr>
      </w:pPr>
    </w:p>
    <w:p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F7FAD" w:rsidRPr="00F32D06" w:rsidRDefault="00AE079D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В соответствии с главой </w:t>
      </w:r>
      <w:r w:rsidRPr="00F32D06">
        <w:rPr>
          <w:sz w:val="28"/>
          <w:szCs w:val="28"/>
          <w:lang w:val="en-US"/>
        </w:rPr>
        <w:t>V</w:t>
      </w:r>
      <w:r w:rsidRPr="00F32D06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>"</w:t>
      </w:r>
      <w:r w:rsidRPr="00F32D06">
        <w:rPr>
          <w:sz w:val="28"/>
          <w:szCs w:val="28"/>
        </w:rPr>
        <w:t xml:space="preserve">, </w:t>
      </w:r>
      <w:r w:rsidR="007F6432" w:rsidRPr="00F32D06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:rsidR="00885B1D" w:rsidRPr="00885B1D" w:rsidRDefault="004049CA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1.</w:t>
      </w:r>
      <w:r w:rsidR="0069649F" w:rsidRPr="00F32D06">
        <w:rPr>
          <w:sz w:val="28"/>
          <w:szCs w:val="28"/>
        </w:rPr>
        <w:t xml:space="preserve"> Установить публичны</w:t>
      </w:r>
      <w:r w:rsidR="009727F3" w:rsidRPr="00F32D06">
        <w:rPr>
          <w:sz w:val="28"/>
          <w:szCs w:val="28"/>
        </w:rPr>
        <w:t>й</w:t>
      </w:r>
      <w:r w:rsidR="0069649F" w:rsidRPr="00F32D06">
        <w:rPr>
          <w:sz w:val="28"/>
          <w:szCs w:val="28"/>
        </w:rPr>
        <w:t xml:space="preserve"> сервитут в интересах </w:t>
      </w:r>
      <w:r w:rsidR="00517648" w:rsidRPr="00F32D06">
        <w:rPr>
          <w:sz w:val="28"/>
          <w:szCs w:val="28"/>
        </w:rPr>
        <w:t>Общества с ограниченной ответственностью «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 xml:space="preserve">», ОГРН 1083339001888, адрес юридического лица: Владимирская область, р-н Александровский, г. Александров, ул. Славянская, д. 4, </w:t>
      </w:r>
      <w:r w:rsidR="007259F8" w:rsidRPr="00F32D06">
        <w:rPr>
          <w:sz w:val="28"/>
          <w:szCs w:val="28"/>
        </w:rPr>
        <w:t xml:space="preserve">в целях </w:t>
      </w:r>
      <w:r w:rsidR="00FE389D" w:rsidRPr="00F32D06">
        <w:rPr>
          <w:sz w:val="28"/>
          <w:szCs w:val="28"/>
        </w:rPr>
        <w:t xml:space="preserve">эксплуатации объекта </w:t>
      </w:r>
      <w:r w:rsidR="00517648" w:rsidRPr="00F32D06">
        <w:rPr>
          <w:sz w:val="28"/>
          <w:szCs w:val="28"/>
        </w:rPr>
        <w:t xml:space="preserve">инженерного сооружения линии связи ВОЛС местного значения </w:t>
      </w:r>
      <w:r w:rsidR="005C7FDA">
        <w:rPr>
          <w:sz w:val="28"/>
          <w:szCs w:val="28"/>
        </w:rPr>
        <w:t xml:space="preserve">Владимирская область, Собинский район, МО </w:t>
      </w:r>
      <w:proofErr w:type="spellStart"/>
      <w:r w:rsidR="005C7FDA">
        <w:rPr>
          <w:sz w:val="28"/>
          <w:szCs w:val="28"/>
        </w:rPr>
        <w:t>Копнинское</w:t>
      </w:r>
      <w:proofErr w:type="spellEnd"/>
      <w:r w:rsidR="005C7FDA">
        <w:rPr>
          <w:sz w:val="28"/>
          <w:szCs w:val="28"/>
        </w:rPr>
        <w:t xml:space="preserve"> (сельское поселение), с. Заречное </w:t>
      </w:r>
      <w:r w:rsidR="007259F8" w:rsidRPr="00F32D06">
        <w:rPr>
          <w:sz w:val="28"/>
          <w:szCs w:val="28"/>
        </w:rPr>
        <w:t xml:space="preserve">в отношении </w:t>
      </w:r>
      <w:r w:rsidR="00885B1D" w:rsidRPr="00F32D06">
        <w:rPr>
          <w:sz w:val="28"/>
          <w:szCs w:val="28"/>
        </w:rPr>
        <w:t>земельн</w:t>
      </w:r>
      <w:r w:rsidR="00885B1D">
        <w:rPr>
          <w:sz w:val="28"/>
          <w:szCs w:val="28"/>
        </w:rPr>
        <w:t>ого участка</w:t>
      </w:r>
      <w:r w:rsidR="00885B1D" w:rsidRPr="00F32D06">
        <w:rPr>
          <w:sz w:val="28"/>
          <w:szCs w:val="28"/>
        </w:rPr>
        <w:t xml:space="preserve"> с кадастровым номер</w:t>
      </w:r>
      <w:r w:rsidR="00885B1D">
        <w:rPr>
          <w:sz w:val="28"/>
          <w:szCs w:val="28"/>
        </w:rPr>
        <w:t xml:space="preserve">ом 33:12:011301:1572, расположенного по адресу: </w:t>
      </w:r>
      <w:r w:rsidR="00885B1D" w:rsidRPr="00885B1D">
        <w:rPr>
          <w:sz w:val="28"/>
          <w:szCs w:val="28"/>
        </w:rPr>
        <w:t xml:space="preserve">Владимирская обл., Собинский р-н., МО </w:t>
      </w:r>
      <w:proofErr w:type="spellStart"/>
      <w:r w:rsidR="00885B1D" w:rsidRPr="00885B1D">
        <w:rPr>
          <w:sz w:val="28"/>
          <w:szCs w:val="28"/>
        </w:rPr>
        <w:t>Копнинское</w:t>
      </w:r>
      <w:proofErr w:type="spellEnd"/>
      <w:r w:rsidR="00885B1D" w:rsidRPr="00885B1D">
        <w:rPr>
          <w:sz w:val="28"/>
          <w:szCs w:val="28"/>
        </w:rPr>
        <w:t xml:space="preserve"> (сельское поселение), с. Заречное, участок расположен в границах ОАО </w:t>
      </w:r>
      <w:proofErr w:type="spellStart"/>
      <w:r w:rsidR="00885B1D" w:rsidRPr="00885B1D">
        <w:rPr>
          <w:sz w:val="28"/>
          <w:szCs w:val="28"/>
        </w:rPr>
        <w:t>им.Лакина</w:t>
      </w:r>
      <w:proofErr w:type="spellEnd"/>
      <w:r w:rsidR="00885B1D" w:rsidRPr="00885B1D">
        <w:rPr>
          <w:sz w:val="28"/>
          <w:szCs w:val="28"/>
        </w:rPr>
        <w:t>.</w:t>
      </w:r>
    </w:p>
    <w:p w:rsidR="00A250C4" w:rsidRPr="00F32D06" w:rsidRDefault="00B408F1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2. </w:t>
      </w:r>
      <w:r w:rsidR="00A250C4" w:rsidRPr="00F32D06">
        <w:rPr>
          <w:sz w:val="28"/>
          <w:szCs w:val="28"/>
        </w:rPr>
        <w:t>Утвердить границы публичн</w:t>
      </w:r>
      <w:r w:rsidRPr="00F32D06">
        <w:rPr>
          <w:sz w:val="28"/>
          <w:szCs w:val="28"/>
        </w:rPr>
        <w:t>ого</w:t>
      </w:r>
      <w:r w:rsidR="00A250C4" w:rsidRPr="00F32D06">
        <w:rPr>
          <w:sz w:val="28"/>
          <w:szCs w:val="28"/>
        </w:rPr>
        <w:t xml:space="preserve"> сервитут</w:t>
      </w:r>
      <w:r w:rsidRPr="00F32D06">
        <w:rPr>
          <w:sz w:val="28"/>
          <w:szCs w:val="28"/>
        </w:rPr>
        <w:t>а</w:t>
      </w:r>
      <w:r w:rsidR="00A250C4" w:rsidRPr="00F32D06">
        <w:rPr>
          <w:sz w:val="28"/>
          <w:szCs w:val="28"/>
        </w:rPr>
        <w:t>, согласно Прилож</w:t>
      </w:r>
      <w:r w:rsidRPr="00F32D06">
        <w:rPr>
          <w:sz w:val="28"/>
          <w:szCs w:val="28"/>
        </w:rPr>
        <w:t>е</w:t>
      </w:r>
      <w:r w:rsidR="00A250C4" w:rsidRPr="00F32D06">
        <w:rPr>
          <w:sz w:val="28"/>
          <w:szCs w:val="28"/>
        </w:rPr>
        <w:t>н</w:t>
      </w:r>
      <w:r w:rsidRPr="00F32D06">
        <w:rPr>
          <w:sz w:val="28"/>
          <w:szCs w:val="28"/>
        </w:rPr>
        <w:t>ию</w:t>
      </w:r>
      <w:r w:rsidR="00A250C4" w:rsidRPr="00F32D06">
        <w:rPr>
          <w:sz w:val="28"/>
          <w:szCs w:val="28"/>
        </w:rPr>
        <w:t xml:space="preserve"> к настоящему постановлению.</w:t>
      </w:r>
    </w:p>
    <w:p w:rsidR="00B408F1" w:rsidRPr="00F32D06" w:rsidRDefault="00B408F1" w:rsidP="00F32D06">
      <w:pPr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3. Установить срок д</w:t>
      </w:r>
      <w:r w:rsidR="00D04B41" w:rsidRPr="00F32D06">
        <w:rPr>
          <w:sz w:val="28"/>
          <w:szCs w:val="28"/>
        </w:rPr>
        <w:t xml:space="preserve">ействия публичного сервитута: </w:t>
      </w:r>
      <w:r w:rsidR="00517648" w:rsidRPr="00F32D06">
        <w:rPr>
          <w:sz w:val="28"/>
          <w:szCs w:val="28"/>
        </w:rPr>
        <w:t>49</w:t>
      </w:r>
      <w:r w:rsidRPr="00F32D06">
        <w:rPr>
          <w:sz w:val="28"/>
          <w:szCs w:val="28"/>
        </w:rPr>
        <w:t xml:space="preserve"> лет со дня внесения сведений о н</w:t>
      </w:r>
      <w:r w:rsidR="008B47FA" w:rsidRPr="00F32D06">
        <w:rPr>
          <w:sz w:val="28"/>
          <w:szCs w:val="28"/>
        </w:rPr>
        <w:t>ем</w:t>
      </w:r>
      <w:r w:rsidRPr="00F32D06">
        <w:rPr>
          <w:sz w:val="28"/>
          <w:szCs w:val="28"/>
        </w:rPr>
        <w:t xml:space="preserve"> в </w:t>
      </w:r>
      <w:r w:rsidR="008B47FA" w:rsidRPr="00F32D06">
        <w:rPr>
          <w:sz w:val="28"/>
          <w:szCs w:val="28"/>
        </w:rPr>
        <w:t>Е</w:t>
      </w:r>
      <w:r w:rsidRPr="00F32D06">
        <w:rPr>
          <w:sz w:val="28"/>
          <w:szCs w:val="28"/>
        </w:rPr>
        <w:t>диный государственный реестр недвижимости.</w:t>
      </w:r>
    </w:p>
    <w:p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sz w:val="28"/>
          <w:szCs w:val="28"/>
        </w:rPr>
        <w:t>4</w:t>
      </w:r>
      <w:r w:rsidR="00141140" w:rsidRPr="00F32D06">
        <w:rPr>
          <w:sz w:val="28"/>
          <w:szCs w:val="28"/>
        </w:rPr>
        <w:t xml:space="preserve">. </w:t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>"</w:t>
      </w:r>
      <w:r w:rsidR="008171D7" w:rsidRPr="00F32D06">
        <w:rPr>
          <w:iCs/>
          <w:sz w:val="28"/>
          <w:szCs w:val="28"/>
        </w:rPr>
        <w:t xml:space="preserve"> </w:t>
      </w:r>
      <w:r w:rsidR="0088382E" w:rsidRPr="00F32D06">
        <w:rPr>
          <w:iCs/>
          <w:sz w:val="28"/>
          <w:szCs w:val="28"/>
        </w:rPr>
        <w:t>обязано привести земельны</w:t>
      </w:r>
      <w:r w:rsidR="00EA46EB" w:rsidRPr="00F32D06">
        <w:rPr>
          <w:iCs/>
          <w:sz w:val="28"/>
          <w:szCs w:val="28"/>
        </w:rPr>
        <w:t>е</w:t>
      </w:r>
      <w:r w:rsidR="0088382E" w:rsidRPr="00F32D06">
        <w:rPr>
          <w:iCs/>
          <w:sz w:val="28"/>
          <w:szCs w:val="28"/>
        </w:rPr>
        <w:t xml:space="preserve"> участ</w:t>
      </w:r>
      <w:r w:rsidR="00EA46EB" w:rsidRPr="00F32D06">
        <w:rPr>
          <w:iCs/>
          <w:sz w:val="28"/>
          <w:szCs w:val="28"/>
        </w:rPr>
        <w:t>ки</w:t>
      </w:r>
      <w:r w:rsidR="0088382E" w:rsidRPr="00F32D06">
        <w:rPr>
          <w:iCs/>
          <w:sz w:val="28"/>
          <w:szCs w:val="28"/>
        </w:rPr>
        <w:t xml:space="preserve"> в состояние, пригодное для </w:t>
      </w:r>
      <w:r w:rsidR="008B47FA" w:rsidRPr="00F32D06">
        <w:rPr>
          <w:iCs/>
          <w:sz w:val="28"/>
          <w:szCs w:val="28"/>
        </w:rPr>
        <w:t xml:space="preserve">его </w:t>
      </w:r>
      <w:r w:rsidR="0088382E" w:rsidRPr="00F32D06">
        <w:rPr>
          <w:iCs/>
          <w:sz w:val="28"/>
          <w:szCs w:val="28"/>
        </w:rPr>
        <w:t xml:space="preserve">использования </w:t>
      </w:r>
      <w:r w:rsidR="0088382E" w:rsidRPr="00F32D06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32D06">
          <w:rPr>
            <w:color w:val="000000"/>
            <w:sz w:val="28"/>
            <w:szCs w:val="28"/>
          </w:rPr>
          <w:t>пунктом 8 статьи 39.50</w:t>
        </w:r>
      </w:hyperlink>
      <w:r w:rsidR="0088382E" w:rsidRPr="00F32D06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5</w:t>
      </w:r>
      <w:r w:rsidR="0088382E" w:rsidRPr="00F32D06">
        <w:rPr>
          <w:sz w:val="28"/>
          <w:szCs w:val="28"/>
        </w:rPr>
        <w:t xml:space="preserve">. </w:t>
      </w:r>
      <w:r w:rsidRPr="00F32D06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:rsidR="00AE079D" w:rsidRPr="00F32D06" w:rsidRDefault="0088382E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- разместить постановление на официальном сайте </w:t>
      </w:r>
      <w:r w:rsidRPr="00F32D06">
        <w:rPr>
          <w:color w:val="000000"/>
          <w:sz w:val="28"/>
          <w:szCs w:val="28"/>
        </w:rPr>
        <w:t xml:space="preserve">администрации Собинского </w:t>
      </w:r>
      <w:r w:rsidR="00211B77" w:rsidRPr="00F32D06">
        <w:rPr>
          <w:color w:val="000000"/>
          <w:sz w:val="28"/>
          <w:szCs w:val="28"/>
        </w:rPr>
        <w:t>муниципального округа</w:t>
      </w:r>
      <w:r w:rsidR="002462FB" w:rsidRPr="00F32D06">
        <w:rPr>
          <w:color w:val="000000"/>
          <w:sz w:val="28"/>
          <w:szCs w:val="28"/>
        </w:rPr>
        <w:t xml:space="preserve"> </w:t>
      </w:r>
      <w:r w:rsidR="00AE2FA4" w:rsidRPr="00F32D06">
        <w:rPr>
          <w:color w:val="000000"/>
          <w:sz w:val="28"/>
          <w:szCs w:val="28"/>
        </w:rPr>
        <w:t xml:space="preserve">и </w:t>
      </w:r>
      <w:r w:rsidR="002462FB" w:rsidRPr="00F32D06">
        <w:rPr>
          <w:sz w:val="28"/>
          <w:szCs w:val="28"/>
        </w:rPr>
        <w:t xml:space="preserve">обеспечить опубликование </w:t>
      </w:r>
      <w:r w:rsidR="00AE2FA4" w:rsidRPr="00F32D06">
        <w:rPr>
          <w:color w:val="000000"/>
          <w:sz w:val="28"/>
          <w:szCs w:val="28"/>
        </w:rPr>
        <w:t>в газете «Доверие</w:t>
      </w:r>
      <w:r w:rsidR="00BE3978" w:rsidRPr="00F32D06">
        <w:rPr>
          <w:color w:val="000000"/>
          <w:sz w:val="28"/>
          <w:szCs w:val="28"/>
        </w:rPr>
        <w:t>»</w:t>
      </w:r>
      <w:r w:rsidR="00AE2FA4" w:rsidRPr="00F32D06">
        <w:rPr>
          <w:color w:val="000000"/>
          <w:sz w:val="28"/>
          <w:szCs w:val="28"/>
        </w:rPr>
        <w:t>;</w:t>
      </w:r>
    </w:p>
    <w:p w:rsidR="00D605E6" w:rsidRPr="00F32D06" w:rsidRDefault="00AE2FA4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 xml:space="preserve">- </w:t>
      </w:r>
      <w:r w:rsidR="00573453" w:rsidRPr="00F32D06">
        <w:rPr>
          <w:color w:val="000000"/>
          <w:sz w:val="28"/>
          <w:szCs w:val="28"/>
        </w:rPr>
        <w:t xml:space="preserve">направить копию постановления в орган регистрации и </w:t>
      </w:r>
      <w:r w:rsidR="00D605E6" w:rsidRPr="00F32D06">
        <w:rPr>
          <w:color w:val="000000"/>
          <w:sz w:val="28"/>
          <w:szCs w:val="28"/>
        </w:rPr>
        <w:t>обладателю</w:t>
      </w:r>
      <w:r w:rsidR="00F01C1E" w:rsidRPr="00F32D06">
        <w:rPr>
          <w:color w:val="000000"/>
          <w:sz w:val="28"/>
          <w:szCs w:val="28"/>
        </w:rPr>
        <w:t xml:space="preserve"> публичного сервитута.</w:t>
      </w:r>
    </w:p>
    <w:p w:rsidR="00AE2FA4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>6</w:t>
      </w:r>
      <w:r w:rsidR="00AE2FA4" w:rsidRPr="00F32D06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D9045A" w:rsidRDefault="00D9045A" w:rsidP="00E704B8">
      <w:pPr>
        <w:rPr>
          <w:sz w:val="28"/>
          <w:szCs w:val="28"/>
        </w:rPr>
      </w:pPr>
      <w:bookmarkStart w:id="1" w:name="Par0"/>
      <w:bookmarkEnd w:id="1"/>
    </w:p>
    <w:p w:rsidR="00F32D06" w:rsidRDefault="00F32D06" w:rsidP="00E704B8">
      <w:pPr>
        <w:rPr>
          <w:sz w:val="28"/>
          <w:szCs w:val="28"/>
        </w:rPr>
      </w:pPr>
    </w:p>
    <w:p w:rsidR="003E3271" w:rsidRDefault="003E3271" w:rsidP="00E704B8">
      <w:pPr>
        <w:rPr>
          <w:sz w:val="28"/>
          <w:szCs w:val="28"/>
        </w:rPr>
      </w:pPr>
    </w:p>
    <w:p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:rsidR="006B7E8C" w:rsidRPr="00EB5A63" w:rsidRDefault="006B7E8C" w:rsidP="006B7E8C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EB5A63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    о</w:t>
      </w:r>
      <w:r>
        <w:rPr>
          <w:sz w:val="28"/>
          <w:szCs w:val="28"/>
        </w:rPr>
        <w:t xml:space="preserve">т  </w:t>
      </w:r>
      <w:r w:rsidR="00885B1D">
        <w:rPr>
          <w:sz w:val="28"/>
          <w:szCs w:val="28"/>
        </w:rPr>
        <w:t xml:space="preserve"> </w:t>
      </w:r>
      <w:r w:rsidR="00EB5A63">
        <w:rPr>
          <w:sz w:val="28"/>
          <w:szCs w:val="28"/>
          <w:lang w:val="en-US"/>
        </w:rPr>
        <w:t>18.01.2026</w:t>
      </w:r>
      <w:r w:rsidR="00885B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9369D9"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</w:t>
      </w:r>
      <w:r w:rsidR="00EB5A63">
        <w:rPr>
          <w:sz w:val="28"/>
          <w:szCs w:val="28"/>
          <w:lang w:val="en-US"/>
        </w:rPr>
        <w:t>18</w:t>
      </w:r>
    </w:p>
    <w:p w:rsidR="006B7E8C" w:rsidRDefault="00EB1CD2" w:rsidP="006B7E8C">
      <w:pPr>
        <w:rPr>
          <w:sz w:val="28"/>
          <w:szCs w:val="28"/>
        </w:rPr>
      </w:pPr>
      <w:r w:rsidRPr="00885B1D">
        <w:rPr>
          <w:sz w:val="28"/>
          <w:szCs w:val="28"/>
        </w:rPr>
        <w:pict>
          <v:shape id="_x0000_i1026" type="#_x0000_t75" style="width:472.5pt;height:697.5pt">
            <v:imagedata r:id="rId10" o:title="" croptop="1659f" cropbottom="3093f" cropleft="5562f" cropright="2092f"/>
          </v:shape>
        </w:pict>
      </w:r>
    </w:p>
    <w:p w:rsidR="00885B1D" w:rsidRDefault="00EB1CD2" w:rsidP="006B7E8C">
      <w:pPr>
        <w:rPr>
          <w:sz w:val="28"/>
          <w:szCs w:val="28"/>
        </w:rPr>
      </w:pPr>
      <w:r w:rsidRPr="00885B1D">
        <w:rPr>
          <w:sz w:val="28"/>
          <w:szCs w:val="28"/>
        </w:rPr>
        <w:lastRenderedPageBreak/>
        <w:pict>
          <v:shape id="_x0000_i1027" type="#_x0000_t75" style="width:483pt;height:715.5pt">
            <v:imagedata r:id="rId11" o:title="" croptop="1673f" cropbottom="3221f" cropleft="5401f" cropright="2736f"/>
          </v:shape>
        </w:pict>
      </w:r>
      <w:r w:rsidRPr="00885B1D">
        <w:rPr>
          <w:sz w:val="28"/>
          <w:szCs w:val="28"/>
        </w:rPr>
        <w:lastRenderedPageBreak/>
        <w:pict>
          <v:shape id="_x0000_i1028" type="#_x0000_t75" style="width:481.5pt;height:690.75pt">
            <v:imagedata r:id="rId12" o:title="" croptop="1829f" cropbottom="2072f" cropleft="5646f" cropright="3064f"/>
          </v:shape>
        </w:pict>
      </w:r>
    </w:p>
    <w:p w:rsidR="006B7E8C" w:rsidRDefault="00EB1CD2" w:rsidP="00211B77">
      <w:pPr>
        <w:rPr>
          <w:sz w:val="28"/>
          <w:szCs w:val="28"/>
        </w:rPr>
      </w:pPr>
      <w:r w:rsidRPr="00885B1D">
        <w:rPr>
          <w:sz w:val="28"/>
          <w:szCs w:val="28"/>
        </w:rPr>
        <w:lastRenderedPageBreak/>
        <w:pict>
          <v:shape id="_x0000_i1029" type="#_x0000_t75" style="width:494.25pt;height:732.75pt">
            <v:imagedata r:id="rId13" o:title="" croptop="1514f" cropbottom="2786f" cropleft="5646f" cropright="2581f"/>
          </v:shape>
        </w:pict>
      </w:r>
      <w:r w:rsidR="00885B1D" w:rsidRPr="00885B1D">
        <w:rPr>
          <w:sz w:val="28"/>
          <w:szCs w:val="28"/>
        </w:rPr>
        <w:lastRenderedPageBreak/>
        <w:pict>
          <v:shape id="_x0000_i1030" type="#_x0000_t75" style="width:506.25pt;height:717pt">
            <v:imagedata r:id="rId14" o:title=""/>
          </v:shape>
        </w:pict>
      </w:r>
    </w:p>
    <w:sectPr w:rsidR="006B7E8C" w:rsidSect="00A12811">
      <w:pgSz w:w="11906" w:h="16838"/>
      <w:pgMar w:top="851" w:right="567" w:bottom="0" w:left="1134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2AA" w:rsidRDefault="002E62AA">
      <w:r>
        <w:separator/>
      </w:r>
    </w:p>
  </w:endnote>
  <w:endnote w:type="continuationSeparator" w:id="0">
    <w:p w:rsidR="002E62AA" w:rsidRDefault="002E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2AA" w:rsidRDefault="002E62AA">
      <w:r>
        <w:separator/>
      </w:r>
    </w:p>
  </w:footnote>
  <w:footnote w:type="continuationSeparator" w:id="0">
    <w:p w:rsidR="002E62AA" w:rsidRDefault="002E6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9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  <w:num w:numId="12">
    <w:abstractNumId w:val="15"/>
  </w:num>
  <w:num w:numId="13">
    <w:abstractNumId w:val="7"/>
  </w:num>
  <w:num w:numId="14">
    <w:abstractNumId w:val="12"/>
  </w:num>
  <w:num w:numId="15">
    <w:abstractNumId w:val="6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7D41"/>
    <w:rsid w:val="00093886"/>
    <w:rsid w:val="000953C2"/>
    <w:rsid w:val="000A63E0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F2F62"/>
    <w:rsid w:val="001F71AF"/>
    <w:rsid w:val="001F7FAD"/>
    <w:rsid w:val="00206F79"/>
    <w:rsid w:val="00211B77"/>
    <w:rsid w:val="00232A88"/>
    <w:rsid w:val="002462FB"/>
    <w:rsid w:val="0026105D"/>
    <w:rsid w:val="00264A33"/>
    <w:rsid w:val="0027503D"/>
    <w:rsid w:val="002B2C68"/>
    <w:rsid w:val="002B6CA9"/>
    <w:rsid w:val="002C7DE9"/>
    <w:rsid w:val="002D02B9"/>
    <w:rsid w:val="002D3644"/>
    <w:rsid w:val="002E5655"/>
    <w:rsid w:val="002E5A45"/>
    <w:rsid w:val="002E5D8E"/>
    <w:rsid w:val="002E62AA"/>
    <w:rsid w:val="00313888"/>
    <w:rsid w:val="00327067"/>
    <w:rsid w:val="0033055E"/>
    <w:rsid w:val="00345698"/>
    <w:rsid w:val="003643CC"/>
    <w:rsid w:val="00371230"/>
    <w:rsid w:val="00371F9E"/>
    <w:rsid w:val="00386A93"/>
    <w:rsid w:val="0039442B"/>
    <w:rsid w:val="003A2BBD"/>
    <w:rsid w:val="003A3AB5"/>
    <w:rsid w:val="003B22D7"/>
    <w:rsid w:val="003C5BF3"/>
    <w:rsid w:val="003C7B63"/>
    <w:rsid w:val="003E3271"/>
    <w:rsid w:val="003F0A82"/>
    <w:rsid w:val="003F25D7"/>
    <w:rsid w:val="00401F55"/>
    <w:rsid w:val="0040363D"/>
    <w:rsid w:val="00404290"/>
    <w:rsid w:val="004049CA"/>
    <w:rsid w:val="0040506E"/>
    <w:rsid w:val="00415622"/>
    <w:rsid w:val="00430FE1"/>
    <w:rsid w:val="004347A6"/>
    <w:rsid w:val="0044561B"/>
    <w:rsid w:val="00447686"/>
    <w:rsid w:val="00495766"/>
    <w:rsid w:val="004A13F5"/>
    <w:rsid w:val="004B234A"/>
    <w:rsid w:val="004D6A9F"/>
    <w:rsid w:val="004E3028"/>
    <w:rsid w:val="004E40B4"/>
    <w:rsid w:val="004E5802"/>
    <w:rsid w:val="004F044C"/>
    <w:rsid w:val="004F39E6"/>
    <w:rsid w:val="004F4A29"/>
    <w:rsid w:val="00502B8F"/>
    <w:rsid w:val="00517648"/>
    <w:rsid w:val="00536352"/>
    <w:rsid w:val="00546D27"/>
    <w:rsid w:val="0054780C"/>
    <w:rsid w:val="00573453"/>
    <w:rsid w:val="00584240"/>
    <w:rsid w:val="005A0556"/>
    <w:rsid w:val="005A3E3C"/>
    <w:rsid w:val="005B52E6"/>
    <w:rsid w:val="005B53F5"/>
    <w:rsid w:val="005B70A2"/>
    <w:rsid w:val="005C0779"/>
    <w:rsid w:val="005C7FDA"/>
    <w:rsid w:val="005E1D13"/>
    <w:rsid w:val="005F24AC"/>
    <w:rsid w:val="005F6ECB"/>
    <w:rsid w:val="00600278"/>
    <w:rsid w:val="006061AB"/>
    <w:rsid w:val="00606EBE"/>
    <w:rsid w:val="00617078"/>
    <w:rsid w:val="0063626D"/>
    <w:rsid w:val="006454E0"/>
    <w:rsid w:val="006505F3"/>
    <w:rsid w:val="00656683"/>
    <w:rsid w:val="00675A7F"/>
    <w:rsid w:val="0069649F"/>
    <w:rsid w:val="006A5BA6"/>
    <w:rsid w:val="006B7E8C"/>
    <w:rsid w:val="006C7DA9"/>
    <w:rsid w:val="006D3025"/>
    <w:rsid w:val="00715C45"/>
    <w:rsid w:val="007259F8"/>
    <w:rsid w:val="00733679"/>
    <w:rsid w:val="00734D2A"/>
    <w:rsid w:val="00743242"/>
    <w:rsid w:val="00746E78"/>
    <w:rsid w:val="0075437D"/>
    <w:rsid w:val="00766C31"/>
    <w:rsid w:val="007817CE"/>
    <w:rsid w:val="00787065"/>
    <w:rsid w:val="00797E0F"/>
    <w:rsid w:val="007C02A8"/>
    <w:rsid w:val="007D3F33"/>
    <w:rsid w:val="007F34BA"/>
    <w:rsid w:val="007F6432"/>
    <w:rsid w:val="007F680B"/>
    <w:rsid w:val="007F709B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85B1D"/>
    <w:rsid w:val="008A4B50"/>
    <w:rsid w:val="008B47FA"/>
    <w:rsid w:val="008B6712"/>
    <w:rsid w:val="008D5ECA"/>
    <w:rsid w:val="008D6074"/>
    <w:rsid w:val="008E7CD8"/>
    <w:rsid w:val="009035BB"/>
    <w:rsid w:val="00926290"/>
    <w:rsid w:val="00927407"/>
    <w:rsid w:val="009318E0"/>
    <w:rsid w:val="0093263E"/>
    <w:rsid w:val="009369D9"/>
    <w:rsid w:val="009403E7"/>
    <w:rsid w:val="00941D8C"/>
    <w:rsid w:val="00944D1A"/>
    <w:rsid w:val="009462BF"/>
    <w:rsid w:val="00950FB0"/>
    <w:rsid w:val="0095477F"/>
    <w:rsid w:val="009655A4"/>
    <w:rsid w:val="009727F3"/>
    <w:rsid w:val="00973BCB"/>
    <w:rsid w:val="0097422E"/>
    <w:rsid w:val="00977735"/>
    <w:rsid w:val="009834EC"/>
    <w:rsid w:val="00991047"/>
    <w:rsid w:val="009F444E"/>
    <w:rsid w:val="00A12811"/>
    <w:rsid w:val="00A17AC3"/>
    <w:rsid w:val="00A250C4"/>
    <w:rsid w:val="00A26F94"/>
    <w:rsid w:val="00A42458"/>
    <w:rsid w:val="00A672B3"/>
    <w:rsid w:val="00A91D52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65C59"/>
    <w:rsid w:val="00C76318"/>
    <w:rsid w:val="00C82E98"/>
    <w:rsid w:val="00C91B97"/>
    <w:rsid w:val="00CA2FA2"/>
    <w:rsid w:val="00CE7352"/>
    <w:rsid w:val="00CF418B"/>
    <w:rsid w:val="00D04B41"/>
    <w:rsid w:val="00D07E3B"/>
    <w:rsid w:val="00D34EA5"/>
    <w:rsid w:val="00D43679"/>
    <w:rsid w:val="00D45C3E"/>
    <w:rsid w:val="00D605E6"/>
    <w:rsid w:val="00D703AC"/>
    <w:rsid w:val="00D705E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B1CD2"/>
    <w:rsid w:val="00EB5A63"/>
    <w:rsid w:val="00EC6622"/>
    <w:rsid w:val="00EC6901"/>
    <w:rsid w:val="00ED1C73"/>
    <w:rsid w:val="00ED3DDC"/>
    <w:rsid w:val="00EE5536"/>
    <w:rsid w:val="00EF4AB4"/>
    <w:rsid w:val="00EF71AC"/>
    <w:rsid w:val="00F01C1E"/>
    <w:rsid w:val="00F06112"/>
    <w:rsid w:val="00F17F01"/>
    <w:rsid w:val="00F25E7A"/>
    <w:rsid w:val="00F32D06"/>
    <w:rsid w:val="00F3732D"/>
    <w:rsid w:val="00F52960"/>
    <w:rsid w:val="00F63F70"/>
    <w:rsid w:val="00F94326"/>
    <w:rsid w:val="00FD4EC5"/>
    <w:rsid w:val="00FD54DF"/>
    <w:rsid w:val="00FE3565"/>
    <w:rsid w:val="00FE389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AFF6FB-3672-4621-BFC3-0E286CEA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C3D209E8618404B9EE4F999E8345819436D82E85B38B56B1A33FD50D14058394C19E95EEA44FB5A737DFFC7052477786CA0314F4B2vEI2Q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7646-479B-46E9-A320-A91C597B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2492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RePack by Diakov</cp:lastModifiedBy>
  <cp:revision>2</cp:revision>
  <cp:lastPrinted>2026-01-12T12:45:00Z</cp:lastPrinted>
  <dcterms:created xsi:type="dcterms:W3CDTF">2026-03-30T11:37:00Z</dcterms:created>
  <dcterms:modified xsi:type="dcterms:W3CDTF">2026-03-30T11:37:00Z</dcterms:modified>
</cp:coreProperties>
</file>