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766BF" w14:textId="77777777" w:rsidR="00055F7D" w:rsidRPr="003E47A9" w:rsidRDefault="00055F7D" w:rsidP="00034EBC">
      <w:pPr>
        <w:jc w:val="center"/>
        <w:rPr>
          <w:szCs w:val="28"/>
        </w:rPr>
      </w:pPr>
      <w:r w:rsidRPr="003E47A9">
        <w:rPr>
          <w:b/>
          <w:noProof/>
          <w:szCs w:val="28"/>
        </w:rPr>
        <w:pict w14:anchorId="58487B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7C6D71DE" w14:textId="77777777" w:rsidR="00055F7D" w:rsidRPr="003E47A9" w:rsidRDefault="00055F7D" w:rsidP="00055F7D">
      <w:pPr>
        <w:rPr>
          <w:szCs w:val="28"/>
        </w:rPr>
      </w:pPr>
    </w:p>
    <w:p w14:paraId="0DB6529A" w14:textId="77777777" w:rsidR="00055F7D" w:rsidRPr="003E47A9" w:rsidRDefault="00055F7D" w:rsidP="00055F7D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268BA8A7" w14:textId="77777777" w:rsidR="00055F7D" w:rsidRPr="003E47A9" w:rsidRDefault="00055F7D" w:rsidP="00055F7D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56D1C5D0" w14:textId="77777777" w:rsidR="00102A2B" w:rsidRPr="009109DF" w:rsidRDefault="00102A2B" w:rsidP="00E8190C">
      <w:pPr>
        <w:shd w:val="clear" w:color="auto" w:fill="FFFFFF"/>
        <w:rPr>
          <w:szCs w:val="28"/>
        </w:rPr>
      </w:pPr>
    </w:p>
    <w:p w14:paraId="489EB0C7" w14:textId="77777777" w:rsidR="00102A2B" w:rsidRPr="0017010E" w:rsidRDefault="00E51C6A" w:rsidP="00E8190C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  <w:u w:val="single"/>
        </w:rPr>
        <w:t>30</w:t>
      </w:r>
      <w:r w:rsidR="0017010E" w:rsidRPr="00034EBC">
        <w:rPr>
          <w:sz w:val="28"/>
          <w:szCs w:val="28"/>
          <w:u w:val="single"/>
        </w:rPr>
        <w:t>.</w:t>
      </w:r>
      <w:r w:rsidR="00F85623" w:rsidRPr="00034EBC">
        <w:rPr>
          <w:sz w:val="28"/>
          <w:szCs w:val="28"/>
          <w:u w:val="single"/>
        </w:rPr>
        <w:t>03</w:t>
      </w:r>
      <w:r w:rsidR="0017010E" w:rsidRPr="00034EBC">
        <w:rPr>
          <w:sz w:val="28"/>
          <w:szCs w:val="28"/>
          <w:u w:val="single"/>
        </w:rPr>
        <w:t>.202</w:t>
      </w:r>
      <w:r w:rsidR="00F85623" w:rsidRPr="00034EBC">
        <w:rPr>
          <w:sz w:val="28"/>
          <w:szCs w:val="28"/>
          <w:u w:val="single"/>
        </w:rPr>
        <w:t>6</w:t>
      </w:r>
      <w:r w:rsidR="00102A2B" w:rsidRPr="00604FD5">
        <w:rPr>
          <w:sz w:val="28"/>
          <w:szCs w:val="28"/>
        </w:rPr>
        <w:t xml:space="preserve">      </w:t>
      </w:r>
      <w:r w:rsidR="00102A2B" w:rsidRPr="00102A2B">
        <w:rPr>
          <w:sz w:val="28"/>
          <w:szCs w:val="28"/>
        </w:rPr>
        <w:t xml:space="preserve">            </w:t>
      </w:r>
      <w:r w:rsidR="00102A2B">
        <w:rPr>
          <w:sz w:val="28"/>
          <w:szCs w:val="28"/>
        </w:rPr>
        <w:t xml:space="preserve">       </w:t>
      </w:r>
      <w:r w:rsidR="00C207C9">
        <w:rPr>
          <w:sz w:val="28"/>
          <w:szCs w:val="28"/>
        </w:rPr>
        <w:tab/>
      </w:r>
      <w:r w:rsidR="00C207C9">
        <w:rPr>
          <w:sz w:val="28"/>
          <w:szCs w:val="28"/>
        </w:rPr>
        <w:tab/>
      </w:r>
      <w:r w:rsidR="00C207C9">
        <w:rPr>
          <w:sz w:val="28"/>
          <w:szCs w:val="28"/>
        </w:rPr>
        <w:tab/>
      </w:r>
      <w:r w:rsidR="00102A2B" w:rsidRPr="00102A2B">
        <w:rPr>
          <w:sz w:val="28"/>
          <w:szCs w:val="28"/>
        </w:rPr>
        <w:t xml:space="preserve">          </w:t>
      </w:r>
      <w:r w:rsidR="00102A2B" w:rsidRPr="00102A2B">
        <w:rPr>
          <w:sz w:val="28"/>
          <w:szCs w:val="28"/>
        </w:rPr>
        <w:tab/>
      </w:r>
      <w:r w:rsidR="00102A2B" w:rsidRPr="00102A2B">
        <w:rPr>
          <w:sz w:val="28"/>
          <w:szCs w:val="28"/>
        </w:rPr>
        <w:tab/>
      </w:r>
      <w:r w:rsidR="00102A2B" w:rsidRPr="00102A2B">
        <w:rPr>
          <w:sz w:val="28"/>
          <w:szCs w:val="28"/>
        </w:rPr>
        <w:tab/>
        <w:t xml:space="preserve"> </w:t>
      </w:r>
      <w:r w:rsidR="00102A2B" w:rsidRPr="00102A2B">
        <w:rPr>
          <w:sz w:val="28"/>
          <w:szCs w:val="28"/>
        </w:rPr>
        <w:tab/>
      </w:r>
      <w:r w:rsidR="00102A2B" w:rsidRPr="00102A2B">
        <w:rPr>
          <w:sz w:val="28"/>
          <w:szCs w:val="28"/>
        </w:rPr>
        <w:tab/>
        <w:t xml:space="preserve"> № </w:t>
      </w:r>
      <w:r>
        <w:rPr>
          <w:sz w:val="28"/>
          <w:szCs w:val="28"/>
          <w:u w:val="single"/>
        </w:rPr>
        <w:t>523</w:t>
      </w:r>
    </w:p>
    <w:p w14:paraId="0AF09192" w14:textId="77777777" w:rsidR="00102A2B" w:rsidRPr="00102A2B" w:rsidRDefault="00102A2B" w:rsidP="00E8190C">
      <w:pPr>
        <w:shd w:val="clear" w:color="auto" w:fill="FFFFFF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1"/>
        <w:gridCol w:w="4305"/>
      </w:tblGrid>
      <w:tr w:rsidR="00CC581C" w:rsidRPr="000F1F30" w14:paraId="7DD8ABAC" w14:textId="77777777" w:rsidTr="00DC02B6">
        <w:trPr>
          <w:trHeight w:val="947"/>
        </w:trPr>
        <w:tc>
          <w:tcPr>
            <w:tcW w:w="5211" w:type="dxa"/>
          </w:tcPr>
          <w:p w14:paraId="4A0D4842" w14:textId="77777777" w:rsidR="00CC581C" w:rsidRPr="00055F7D" w:rsidRDefault="00F85623" w:rsidP="00DC02B6">
            <w:pPr>
              <w:shd w:val="clear" w:color="auto" w:fill="FFFFFF"/>
              <w:jc w:val="both"/>
              <w:rPr>
                <w:i/>
                <w:sz w:val="24"/>
                <w:szCs w:val="24"/>
              </w:rPr>
            </w:pPr>
            <w:r w:rsidRPr="004249EE">
              <w:rPr>
                <w:i/>
                <w:sz w:val="24"/>
              </w:rPr>
              <w:t>О внесении изменений в постановление</w:t>
            </w:r>
            <w:r>
              <w:rPr>
                <w:i/>
                <w:sz w:val="24"/>
              </w:rPr>
              <w:t xml:space="preserve"> администрации Собинского </w:t>
            </w:r>
            <w:r w:rsidR="007037E9">
              <w:rPr>
                <w:i/>
                <w:sz w:val="24"/>
              </w:rPr>
              <w:t xml:space="preserve">муниципального </w:t>
            </w:r>
            <w:r>
              <w:rPr>
                <w:i/>
                <w:sz w:val="24"/>
              </w:rPr>
              <w:t>округа от 28</w:t>
            </w:r>
            <w:r w:rsidRPr="004249EE">
              <w:rPr>
                <w:i/>
                <w:sz w:val="24"/>
              </w:rPr>
              <w:t>.</w:t>
            </w:r>
            <w:r>
              <w:rPr>
                <w:i/>
                <w:sz w:val="24"/>
              </w:rPr>
              <w:t>11.2025 № 2405 «</w:t>
            </w:r>
            <w:r w:rsidR="0023075D" w:rsidRPr="00055F7D">
              <w:rPr>
                <w:i/>
                <w:sz w:val="24"/>
                <w:szCs w:val="24"/>
              </w:rPr>
              <w:t xml:space="preserve">О порядке создания, хранения,  использования и восполнения резерва материальных ресурсов для ликвидации чрезвычайных ситуаций на территории Собинского </w:t>
            </w:r>
            <w:r w:rsidR="00055F7D">
              <w:rPr>
                <w:i/>
                <w:sz w:val="24"/>
                <w:szCs w:val="24"/>
              </w:rPr>
              <w:t>муниципального округа</w:t>
            </w:r>
            <w:r>
              <w:rPr>
                <w:i/>
                <w:sz w:val="24"/>
                <w:szCs w:val="24"/>
              </w:rPr>
              <w:t>»</w:t>
            </w:r>
          </w:p>
        </w:tc>
        <w:tc>
          <w:tcPr>
            <w:tcW w:w="4305" w:type="dxa"/>
          </w:tcPr>
          <w:p w14:paraId="7A99EAFB" w14:textId="77777777" w:rsidR="00CC581C" w:rsidRPr="000F1F30" w:rsidRDefault="00CC581C" w:rsidP="00E8190C">
            <w:pPr>
              <w:shd w:val="clear" w:color="auto" w:fill="FFFFFF"/>
            </w:pPr>
          </w:p>
        </w:tc>
      </w:tr>
    </w:tbl>
    <w:p w14:paraId="7C3ED580" w14:textId="77777777" w:rsidR="00E86BD1" w:rsidRDefault="00E86BD1" w:rsidP="00E8190C">
      <w:pPr>
        <w:shd w:val="clear" w:color="auto" w:fill="FFFFFF"/>
        <w:ind w:firstLine="720"/>
        <w:jc w:val="both"/>
        <w:rPr>
          <w:sz w:val="28"/>
          <w:szCs w:val="28"/>
        </w:rPr>
      </w:pPr>
    </w:p>
    <w:p w14:paraId="11917E9F" w14:textId="77777777" w:rsidR="0023075D" w:rsidRPr="00055F7D" w:rsidRDefault="0023075D" w:rsidP="007B54C5">
      <w:pPr>
        <w:ind w:firstLine="709"/>
        <w:jc w:val="both"/>
        <w:rPr>
          <w:sz w:val="28"/>
          <w:szCs w:val="28"/>
        </w:rPr>
      </w:pPr>
      <w:r w:rsidRPr="00055F7D">
        <w:rPr>
          <w:sz w:val="28"/>
          <w:szCs w:val="28"/>
        </w:rPr>
        <w:t xml:space="preserve">В соответствии с Федеральным законом от 21 декабря 1994 года № 68-ФЗ «О защите населения и территорий от чрезвычайных ситуаций природного и техногенного характера», </w:t>
      </w:r>
      <w:r w:rsidR="00055F7D" w:rsidRPr="00055F7D">
        <w:rPr>
          <w:sz w:val="28"/>
          <w:szCs w:val="28"/>
        </w:rPr>
        <w:t>руководствуясь статьей 3</w:t>
      </w:r>
      <w:r w:rsidRPr="00055F7D">
        <w:rPr>
          <w:sz w:val="28"/>
          <w:szCs w:val="28"/>
        </w:rPr>
        <w:t xml:space="preserve">2 Устава </w:t>
      </w:r>
      <w:r w:rsidR="00055F7D" w:rsidRPr="00055F7D">
        <w:rPr>
          <w:sz w:val="28"/>
          <w:szCs w:val="28"/>
        </w:rPr>
        <w:t>округа</w:t>
      </w:r>
      <w:r w:rsidR="00034EBC">
        <w:rPr>
          <w:sz w:val="28"/>
          <w:szCs w:val="28"/>
        </w:rPr>
        <w:t>,</w:t>
      </w:r>
      <w:r w:rsidR="00055F7D" w:rsidRPr="00055F7D">
        <w:rPr>
          <w:sz w:val="28"/>
          <w:szCs w:val="28"/>
        </w:rPr>
        <w:t xml:space="preserve"> администрация </w:t>
      </w:r>
      <w:r w:rsidR="00055F7D">
        <w:rPr>
          <w:sz w:val="28"/>
          <w:szCs w:val="28"/>
        </w:rPr>
        <w:t xml:space="preserve">  </w:t>
      </w:r>
      <w:r w:rsidR="00055F7D" w:rsidRPr="00055F7D">
        <w:rPr>
          <w:sz w:val="28"/>
          <w:szCs w:val="28"/>
        </w:rPr>
        <w:t>Собинского</w:t>
      </w:r>
      <w:r w:rsidR="00055F7D">
        <w:rPr>
          <w:sz w:val="28"/>
          <w:szCs w:val="28"/>
        </w:rPr>
        <w:t xml:space="preserve"> </w:t>
      </w:r>
      <w:r w:rsidR="00055F7D" w:rsidRPr="00055F7D">
        <w:rPr>
          <w:sz w:val="28"/>
          <w:szCs w:val="28"/>
        </w:rPr>
        <w:t xml:space="preserve"> </w:t>
      </w:r>
      <w:r w:rsidR="00055F7D">
        <w:rPr>
          <w:sz w:val="28"/>
          <w:szCs w:val="28"/>
        </w:rPr>
        <w:t xml:space="preserve"> </w:t>
      </w:r>
      <w:r w:rsidR="00055F7D" w:rsidRPr="00055F7D">
        <w:rPr>
          <w:sz w:val="28"/>
          <w:szCs w:val="28"/>
        </w:rPr>
        <w:t xml:space="preserve">муниципального </w:t>
      </w:r>
      <w:r w:rsidR="00055F7D">
        <w:rPr>
          <w:sz w:val="28"/>
          <w:szCs w:val="28"/>
        </w:rPr>
        <w:t xml:space="preserve"> </w:t>
      </w:r>
      <w:r w:rsidR="00055F7D" w:rsidRPr="00055F7D">
        <w:rPr>
          <w:sz w:val="28"/>
          <w:szCs w:val="28"/>
        </w:rPr>
        <w:t>округа</w:t>
      </w:r>
      <w:r w:rsidR="00055F7D">
        <w:rPr>
          <w:sz w:val="28"/>
          <w:szCs w:val="28"/>
        </w:rPr>
        <w:t xml:space="preserve"> </w:t>
      </w:r>
      <w:r w:rsidR="00055F7D" w:rsidRPr="00055F7D">
        <w:rPr>
          <w:sz w:val="28"/>
          <w:szCs w:val="28"/>
        </w:rPr>
        <w:t xml:space="preserve"> Владимирской области  </w:t>
      </w:r>
      <w:r w:rsidR="00055F7D">
        <w:rPr>
          <w:sz w:val="28"/>
          <w:szCs w:val="28"/>
        </w:rPr>
        <w:t xml:space="preserve"> </w:t>
      </w:r>
      <w:r w:rsidR="00034EBC">
        <w:rPr>
          <w:sz w:val="28"/>
          <w:szCs w:val="28"/>
        </w:rPr>
        <w:t xml:space="preserve"> </w:t>
      </w:r>
      <w:r w:rsidR="00055F7D" w:rsidRPr="00055F7D">
        <w:rPr>
          <w:sz w:val="28"/>
          <w:szCs w:val="28"/>
        </w:rPr>
        <w:t>п о с т а н о в л я е т</w:t>
      </w:r>
    </w:p>
    <w:p w14:paraId="15B35BA0" w14:textId="77777777" w:rsidR="0023075D" w:rsidRPr="00034EBC" w:rsidRDefault="0023075D" w:rsidP="00034EBC">
      <w:pPr>
        <w:shd w:val="clear" w:color="auto" w:fill="FFFFFF"/>
        <w:ind w:firstLine="709"/>
        <w:jc w:val="both"/>
        <w:rPr>
          <w:sz w:val="28"/>
          <w:szCs w:val="28"/>
        </w:rPr>
      </w:pPr>
      <w:r w:rsidRPr="0023075D">
        <w:rPr>
          <w:sz w:val="28"/>
          <w:szCs w:val="28"/>
        </w:rPr>
        <w:t xml:space="preserve">1. </w:t>
      </w:r>
      <w:r w:rsidR="00F85623" w:rsidRPr="00034EBC">
        <w:rPr>
          <w:sz w:val="28"/>
          <w:szCs w:val="28"/>
        </w:rPr>
        <w:t xml:space="preserve">Внести изменения в приложение № 2 к постановлению администрации Собинского </w:t>
      </w:r>
      <w:r w:rsidR="007037E9">
        <w:rPr>
          <w:sz w:val="28"/>
          <w:szCs w:val="28"/>
        </w:rPr>
        <w:t xml:space="preserve">муниципального </w:t>
      </w:r>
      <w:r w:rsidR="00F85623" w:rsidRPr="00034EBC">
        <w:rPr>
          <w:sz w:val="28"/>
          <w:szCs w:val="28"/>
        </w:rPr>
        <w:t xml:space="preserve">округа от 28.11.2025 № 2405 </w:t>
      </w:r>
      <w:r w:rsidR="00F85623" w:rsidRPr="00034EBC">
        <w:rPr>
          <w:b/>
          <w:sz w:val="28"/>
          <w:szCs w:val="28"/>
        </w:rPr>
        <w:t>«</w:t>
      </w:r>
      <w:r w:rsidR="00F85623" w:rsidRPr="00034EBC">
        <w:rPr>
          <w:sz w:val="28"/>
          <w:szCs w:val="28"/>
        </w:rPr>
        <w:t>О порядке создания, хранения,  использования и восполнения резерва материальных ресурсов для ликвидации чрезвычайных ситуаций на территории Собинского муниципального округа», изложив его в новой редакции согласно прилож</w:t>
      </w:r>
      <w:r w:rsidR="00F85623" w:rsidRPr="00034EBC">
        <w:rPr>
          <w:sz w:val="28"/>
          <w:szCs w:val="28"/>
        </w:rPr>
        <w:t>е</w:t>
      </w:r>
      <w:r w:rsidR="00F85623" w:rsidRPr="00034EBC">
        <w:rPr>
          <w:sz w:val="28"/>
          <w:szCs w:val="28"/>
        </w:rPr>
        <w:t>нию.</w:t>
      </w:r>
    </w:p>
    <w:p w14:paraId="1CCED601" w14:textId="77777777" w:rsidR="007B54C5" w:rsidRPr="00034EBC" w:rsidRDefault="00F85623" w:rsidP="00034EBC">
      <w:pPr>
        <w:ind w:firstLine="709"/>
        <w:jc w:val="both"/>
        <w:rPr>
          <w:sz w:val="28"/>
          <w:szCs w:val="28"/>
        </w:rPr>
      </w:pPr>
      <w:r w:rsidRPr="00034EBC">
        <w:rPr>
          <w:sz w:val="28"/>
          <w:szCs w:val="28"/>
        </w:rPr>
        <w:t>2</w:t>
      </w:r>
      <w:r w:rsidR="0023075D" w:rsidRPr="00034EBC">
        <w:rPr>
          <w:sz w:val="28"/>
          <w:szCs w:val="28"/>
        </w:rPr>
        <w:t xml:space="preserve">. </w:t>
      </w:r>
      <w:r w:rsidR="007B54C5" w:rsidRPr="00034EBC">
        <w:rPr>
          <w:sz w:val="28"/>
          <w:szCs w:val="28"/>
        </w:rPr>
        <w:t>Настоящее постановление вступает в силу с момента подписания и подлежит размещению на официальном сайте администрации Собинского муниципального округа Владимирской области.</w:t>
      </w:r>
    </w:p>
    <w:p w14:paraId="45F4A5C7" w14:textId="77777777" w:rsidR="0023075D" w:rsidRPr="00FE253A" w:rsidRDefault="0023075D" w:rsidP="00E8190C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55888CB9" w14:textId="77777777" w:rsidR="00FE253A" w:rsidRDefault="00FE253A" w:rsidP="00E8190C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728B6F58" w14:textId="77777777" w:rsidR="00FE253A" w:rsidRPr="0023075D" w:rsidRDefault="00FE253A" w:rsidP="00E8190C">
      <w:pPr>
        <w:shd w:val="clear" w:color="auto" w:fill="FFFFFF"/>
        <w:ind w:firstLine="709"/>
        <w:jc w:val="both"/>
        <w:rPr>
          <w:sz w:val="28"/>
          <w:szCs w:val="28"/>
        </w:rPr>
      </w:pPr>
    </w:p>
    <w:p w14:paraId="6A3B7083" w14:textId="77777777" w:rsidR="00AD5ABD" w:rsidRPr="00A564C6" w:rsidRDefault="0043474F" w:rsidP="00E8190C">
      <w:pPr>
        <w:pStyle w:val="a1"/>
        <w:shd w:val="clear" w:color="auto" w:fill="FFFFFF"/>
      </w:pPr>
      <w:r>
        <w:t>Глава</w:t>
      </w:r>
      <w:r w:rsidR="00A564C6" w:rsidRPr="00A564C6">
        <w:t xml:space="preserve"> </w:t>
      </w:r>
      <w:r w:rsidR="002647EC">
        <w:t>округа</w:t>
      </w:r>
      <w:r w:rsidR="00A564C6" w:rsidRPr="00A564C6">
        <w:t xml:space="preserve">                        </w:t>
      </w:r>
      <w:r>
        <w:t xml:space="preserve">     </w:t>
      </w:r>
      <w:r w:rsidR="00A564C6" w:rsidRPr="00A564C6">
        <w:t xml:space="preserve">            </w:t>
      </w:r>
      <w:r w:rsidR="00541F65">
        <w:t xml:space="preserve">                  </w:t>
      </w:r>
      <w:r w:rsidR="00A564C6" w:rsidRPr="00A564C6">
        <w:t xml:space="preserve">                </w:t>
      </w:r>
      <w:r w:rsidR="00AA6230">
        <w:t xml:space="preserve">         </w:t>
      </w:r>
      <w:r w:rsidR="00A564C6" w:rsidRPr="00A564C6">
        <w:t xml:space="preserve"> </w:t>
      </w:r>
      <w:r w:rsidR="002647EC">
        <w:t xml:space="preserve">                </w:t>
      </w:r>
      <w:r>
        <w:t>А.В.Разо</w:t>
      </w:r>
      <w:r w:rsidR="00AA6230">
        <w:t>в</w:t>
      </w:r>
    </w:p>
    <w:p w14:paraId="05584103" w14:textId="77777777" w:rsidR="00AD5ABD" w:rsidRPr="00AA6230" w:rsidRDefault="00AD5ABD" w:rsidP="00E8190C">
      <w:pPr>
        <w:shd w:val="clear" w:color="auto" w:fill="FFFFFF"/>
        <w:sectPr w:rsidR="00AD5ABD" w:rsidRPr="00AA6230" w:rsidSect="00541F65">
          <w:headerReference w:type="even" r:id="rId8"/>
          <w:headerReference w:type="default" r:id="rId9"/>
          <w:pgSz w:w="11907" w:h="16840" w:code="9"/>
          <w:pgMar w:top="1134" w:right="567" w:bottom="1134" w:left="1418" w:header="720" w:footer="879" w:gutter="0"/>
          <w:pgNumType w:start="1"/>
          <w:cols w:space="720"/>
          <w:formProt w:val="0"/>
          <w:titlePg/>
        </w:sectPr>
      </w:pPr>
    </w:p>
    <w:p w14:paraId="25C2C764" w14:textId="77777777" w:rsidR="00F85623" w:rsidRDefault="00B94EF3" w:rsidP="00B94EF3">
      <w:pPr>
        <w:tabs>
          <w:tab w:val="left" w:pos="540"/>
        </w:tabs>
        <w:jc w:val="right"/>
      </w:pPr>
      <w:r w:rsidRPr="00747859">
        <w:lastRenderedPageBreak/>
        <w:t>Приложение</w:t>
      </w:r>
      <w:r>
        <w:t xml:space="preserve"> </w:t>
      </w:r>
    </w:p>
    <w:p w14:paraId="3C67FCC1" w14:textId="77777777" w:rsidR="00034EBC" w:rsidRDefault="00B94EF3" w:rsidP="00B94EF3">
      <w:pPr>
        <w:tabs>
          <w:tab w:val="left" w:pos="540"/>
        </w:tabs>
        <w:jc w:val="right"/>
      </w:pPr>
      <w:r w:rsidRPr="00747859">
        <w:t>к постановлению</w:t>
      </w:r>
      <w:r>
        <w:t xml:space="preserve"> </w:t>
      </w:r>
      <w:r w:rsidRPr="00747859">
        <w:t xml:space="preserve">администрации </w:t>
      </w:r>
    </w:p>
    <w:p w14:paraId="7C583F24" w14:textId="77777777" w:rsidR="00B94EF3" w:rsidRPr="00747859" w:rsidRDefault="00B94EF3" w:rsidP="00B94EF3">
      <w:pPr>
        <w:tabs>
          <w:tab w:val="left" w:pos="540"/>
        </w:tabs>
        <w:jc w:val="right"/>
      </w:pPr>
      <w:r>
        <w:t>Собинского</w:t>
      </w:r>
      <w:r w:rsidR="00034EBC">
        <w:t xml:space="preserve"> м</w:t>
      </w:r>
      <w:r>
        <w:t>униципального округа</w:t>
      </w:r>
    </w:p>
    <w:p w14:paraId="607B4FC6" w14:textId="77777777" w:rsidR="00CD67C0" w:rsidRDefault="00B94EF3" w:rsidP="00B94EF3">
      <w:pPr>
        <w:shd w:val="clear" w:color="auto" w:fill="FFFFFF"/>
        <w:jc w:val="right"/>
      </w:pPr>
      <w:r w:rsidRPr="00747859">
        <w:t>от</w:t>
      </w:r>
      <w:r w:rsidR="00D21E32">
        <w:t xml:space="preserve"> </w:t>
      </w:r>
      <w:r w:rsidR="00F85623" w:rsidRPr="00034EBC">
        <w:rPr>
          <w:u w:val="single"/>
        </w:rPr>
        <w:t>30</w:t>
      </w:r>
      <w:r w:rsidR="00D21E32" w:rsidRPr="00D21E32">
        <w:rPr>
          <w:u w:val="single"/>
        </w:rPr>
        <w:t>.</w:t>
      </w:r>
      <w:r w:rsidR="00F85623">
        <w:rPr>
          <w:u w:val="single"/>
        </w:rPr>
        <w:t>03</w:t>
      </w:r>
      <w:r w:rsidR="00D21E32" w:rsidRPr="00D21E32">
        <w:rPr>
          <w:u w:val="single"/>
        </w:rPr>
        <w:t>.202</w:t>
      </w:r>
      <w:r w:rsidR="00F85623">
        <w:rPr>
          <w:u w:val="single"/>
        </w:rPr>
        <w:t>6</w:t>
      </w:r>
      <w:r w:rsidRPr="00747859">
        <w:t xml:space="preserve"> №</w:t>
      </w:r>
      <w:r w:rsidRPr="00B94EF3">
        <w:t xml:space="preserve"> </w:t>
      </w:r>
      <w:r w:rsidR="00E51C6A">
        <w:rPr>
          <w:u w:val="single"/>
        </w:rPr>
        <w:t>523</w:t>
      </w:r>
    </w:p>
    <w:p w14:paraId="75B036F8" w14:textId="77777777" w:rsidR="00F85623" w:rsidRPr="007B54C5" w:rsidRDefault="00B94EF3" w:rsidP="0001533B">
      <w:pPr>
        <w:spacing w:before="120" w:after="120"/>
        <w:jc w:val="center"/>
        <w:rPr>
          <w:sz w:val="24"/>
          <w:szCs w:val="24"/>
        </w:rPr>
      </w:pPr>
      <w:r w:rsidRPr="00726CC5">
        <w:t>Номенклатур</w:t>
      </w:r>
      <w:r>
        <w:t>а</w:t>
      </w:r>
      <w:r w:rsidRPr="00726CC5">
        <w:t xml:space="preserve"> и объем запасов материально-технических, продовольственных, </w:t>
      </w:r>
      <w:r w:rsidRPr="007B54C5">
        <w:t>медицинских и иных средств</w:t>
      </w:r>
    </w:p>
    <w:tbl>
      <w:tblPr>
        <w:tblpPr w:leftFromText="180" w:rightFromText="180" w:vertAnchor="text" w:tblpX="-352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5038"/>
        <w:gridCol w:w="1370"/>
        <w:gridCol w:w="1528"/>
        <w:gridCol w:w="1449"/>
      </w:tblGrid>
      <w:tr w:rsidR="0001533B" w:rsidRPr="007B54C5" w14:paraId="55D14E84" w14:textId="77777777" w:rsidTr="00F775ED">
        <w:trPr>
          <w:trHeight w:val="376"/>
        </w:trPr>
        <w:tc>
          <w:tcPr>
            <w:tcW w:w="646" w:type="dxa"/>
            <w:vAlign w:val="center"/>
          </w:tcPr>
          <w:p w14:paraId="0439B259" w14:textId="77777777" w:rsidR="0001533B" w:rsidRPr="007B54C5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№ п/п</w:t>
            </w:r>
          </w:p>
        </w:tc>
        <w:tc>
          <w:tcPr>
            <w:tcW w:w="5038" w:type="dxa"/>
            <w:vAlign w:val="center"/>
          </w:tcPr>
          <w:p w14:paraId="347BA353" w14:textId="77777777" w:rsidR="0001533B" w:rsidRPr="007B54C5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Наименование материальных ценностей</w:t>
            </w:r>
          </w:p>
        </w:tc>
        <w:tc>
          <w:tcPr>
            <w:tcW w:w="1370" w:type="dxa"/>
            <w:vAlign w:val="center"/>
          </w:tcPr>
          <w:p w14:paraId="06357A54" w14:textId="77777777" w:rsidR="0001533B" w:rsidRPr="007B54C5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Ед. изм.</w:t>
            </w:r>
          </w:p>
        </w:tc>
        <w:tc>
          <w:tcPr>
            <w:tcW w:w="1528" w:type="dxa"/>
            <w:vAlign w:val="center"/>
          </w:tcPr>
          <w:p w14:paraId="4CA28D74" w14:textId="77777777" w:rsidR="0001533B" w:rsidRPr="007B54C5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Необходимое количество</w:t>
            </w:r>
          </w:p>
        </w:tc>
        <w:tc>
          <w:tcPr>
            <w:tcW w:w="1449" w:type="dxa"/>
          </w:tcPr>
          <w:p w14:paraId="13198A0A" w14:textId="77777777" w:rsidR="0001533B" w:rsidRPr="007B54C5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Имеющие материальные ресурсы</w:t>
            </w:r>
          </w:p>
        </w:tc>
      </w:tr>
      <w:tr w:rsidR="0001533B" w:rsidRPr="007B54C5" w14:paraId="619A334D" w14:textId="77777777" w:rsidTr="00F775ED">
        <w:trPr>
          <w:trHeight w:val="184"/>
        </w:trPr>
        <w:tc>
          <w:tcPr>
            <w:tcW w:w="8582" w:type="dxa"/>
            <w:gridSpan w:val="4"/>
          </w:tcPr>
          <w:p w14:paraId="59BDF039" w14:textId="77777777" w:rsidR="0001533B" w:rsidRPr="007B54C5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b/>
                <w:sz w:val="22"/>
                <w:szCs w:val="22"/>
              </w:rPr>
              <w:t>Продовольствие и пищевое сырье</w:t>
            </w:r>
          </w:p>
        </w:tc>
        <w:tc>
          <w:tcPr>
            <w:tcW w:w="1449" w:type="dxa"/>
          </w:tcPr>
          <w:p w14:paraId="66B5A57A" w14:textId="77777777" w:rsidR="0001533B" w:rsidRPr="007B54C5" w:rsidRDefault="0001533B" w:rsidP="00B94EF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</w:tr>
      <w:tr w:rsidR="00F775ED" w:rsidRPr="007B54C5" w14:paraId="4C1BD9EB" w14:textId="77777777" w:rsidTr="00F775ED">
        <w:trPr>
          <w:trHeight w:val="184"/>
        </w:trPr>
        <w:tc>
          <w:tcPr>
            <w:tcW w:w="646" w:type="dxa"/>
          </w:tcPr>
          <w:p w14:paraId="73AF0615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1C89502A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Консервы (разные)</w:t>
            </w:r>
          </w:p>
        </w:tc>
        <w:tc>
          <w:tcPr>
            <w:tcW w:w="1370" w:type="dxa"/>
            <w:vAlign w:val="center"/>
          </w:tcPr>
          <w:p w14:paraId="5AD50A89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3A021B36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18,70</w:t>
            </w:r>
          </w:p>
        </w:tc>
        <w:tc>
          <w:tcPr>
            <w:tcW w:w="1449" w:type="dxa"/>
            <w:vAlign w:val="center"/>
          </w:tcPr>
          <w:p w14:paraId="7DDAC09A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13,00</w:t>
            </w:r>
          </w:p>
        </w:tc>
      </w:tr>
      <w:tr w:rsidR="00F775ED" w:rsidRPr="007B54C5" w14:paraId="3BE56BDA" w14:textId="77777777" w:rsidTr="00F775ED">
        <w:trPr>
          <w:trHeight w:val="184"/>
        </w:trPr>
        <w:tc>
          <w:tcPr>
            <w:tcW w:w="646" w:type="dxa"/>
          </w:tcPr>
          <w:p w14:paraId="6383DD84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54D6064A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Консервы мясные</w:t>
            </w:r>
          </w:p>
        </w:tc>
        <w:tc>
          <w:tcPr>
            <w:tcW w:w="1370" w:type="dxa"/>
            <w:vAlign w:val="center"/>
          </w:tcPr>
          <w:p w14:paraId="31BC2FF5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1B889323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25,50</w:t>
            </w:r>
          </w:p>
        </w:tc>
        <w:tc>
          <w:tcPr>
            <w:tcW w:w="1449" w:type="dxa"/>
            <w:vAlign w:val="center"/>
          </w:tcPr>
          <w:p w14:paraId="618163FB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23,00</w:t>
            </w:r>
          </w:p>
        </w:tc>
      </w:tr>
      <w:tr w:rsidR="00F775ED" w:rsidRPr="007B54C5" w14:paraId="5CAA4C3E" w14:textId="77777777" w:rsidTr="00F775ED">
        <w:trPr>
          <w:trHeight w:val="184"/>
        </w:trPr>
        <w:tc>
          <w:tcPr>
            <w:tcW w:w="646" w:type="dxa"/>
          </w:tcPr>
          <w:p w14:paraId="6B67519A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75B25EC1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Сухари</w:t>
            </w:r>
          </w:p>
        </w:tc>
        <w:tc>
          <w:tcPr>
            <w:tcW w:w="1370" w:type="dxa"/>
            <w:vAlign w:val="center"/>
          </w:tcPr>
          <w:p w14:paraId="56E9FBD6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696F25F8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55,50</w:t>
            </w:r>
          </w:p>
        </w:tc>
        <w:tc>
          <w:tcPr>
            <w:tcW w:w="1449" w:type="dxa"/>
            <w:vAlign w:val="center"/>
          </w:tcPr>
          <w:p w14:paraId="68108424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60,00</w:t>
            </w:r>
          </w:p>
        </w:tc>
      </w:tr>
      <w:tr w:rsidR="00F775ED" w:rsidRPr="007B54C5" w14:paraId="17DD590E" w14:textId="77777777" w:rsidTr="00F775ED">
        <w:trPr>
          <w:trHeight w:val="184"/>
        </w:trPr>
        <w:tc>
          <w:tcPr>
            <w:tcW w:w="646" w:type="dxa"/>
          </w:tcPr>
          <w:p w14:paraId="0C3BC756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6C5AD56D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Крупа (разная)</w:t>
            </w:r>
          </w:p>
        </w:tc>
        <w:tc>
          <w:tcPr>
            <w:tcW w:w="1370" w:type="dxa"/>
            <w:vAlign w:val="center"/>
          </w:tcPr>
          <w:p w14:paraId="73BAB6B9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5D00C86C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12,00</w:t>
            </w:r>
          </w:p>
        </w:tc>
        <w:tc>
          <w:tcPr>
            <w:tcW w:w="1449" w:type="dxa"/>
            <w:vAlign w:val="center"/>
          </w:tcPr>
          <w:p w14:paraId="0215C2C3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8,40</w:t>
            </w:r>
          </w:p>
        </w:tc>
      </w:tr>
      <w:tr w:rsidR="00F775ED" w:rsidRPr="007B54C5" w14:paraId="71324119" w14:textId="77777777" w:rsidTr="00F775ED">
        <w:trPr>
          <w:trHeight w:val="184"/>
        </w:trPr>
        <w:tc>
          <w:tcPr>
            <w:tcW w:w="646" w:type="dxa"/>
          </w:tcPr>
          <w:p w14:paraId="21AE39FE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33F38FD4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Макаронные изделия</w:t>
            </w:r>
          </w:p>
        </w:tc>
        <w:tc>
          <w:tcPr>
            <w:tcW w:w="1370" w:type="dxa"/>
            <w:vAlign w:val="center"/>
          </w:tcPr>
          <w:p w14:paraId="21E18797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641B81F2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6,00</w:t>
            </w:r>
          </w:p>
        </w:tc>
        <w:tc>
          <w:tcPr>
            <w:tcW w:w="1449" w:type="dxa"/>
            <w:vAlign w:val="center"/>
          </w:tcPr>
          <w:p w14:paraId="0E5515CE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17,00</w:t>
            </w:r>
          </w:p>
        </w:tc>
      </w:tr>
      <w:tr w:rsidR="00F775ED" w:rsidRPr="007B54C5" w14:paraId="7026D637" w14:textId="77777777" w:rsidTr="00F775ED">
        <w:trPr>
          <w:trHeight w:val="184"/>
        </w:trPr>
        <w:tc>
          <w:tcPr>
            <w:tcW w:w="646" w:type="dxa"/>
          </w:tcPr>
          <w:p w14:paraId="2FF83DF1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616D02B7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Картофельное пюре (сушеное)</w:t>
            </w:r>
          </w:p>
        </w:tc>
        <w:tc>
          <w:tcPr>
            <w:tcW w:w="1370" w:type="dxa"/>
            <w:vAlign w:val="center"/>
          </w:tcPr>
          <w:p w14:paraId="2E0E2137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6F1D02AF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2,25</w:t>
            </w:r>
          </w:p>
        </w:tc>
        <w:tc>
          <w:tcPr>
            <w:tcW w:w="1449" w:type="dxa"/>
            <w:vAlign w:val="center"/>
          </w:tcPr>
          <w:p w14:paraId="46FCED42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3,00</w:t>
            </w:r>
          </w:p>
        </w:tc>
      </w:tr>
      <w:tr w:rsidR="00F775ED" w:rsidRPr="007B54C5" w14:paraId="65E553F0" w14:textId="77777777" w:rsidTr="00F775ED">
        <w:trPr>
          <w:trHeight w:val="184"/>
        </w:trPr>
        <w:tc>
          <w:tcPr>
            <w:tcW w:w="646" w:type="dxa"/>
          </w:tcPr>
          <w:p w14:paraId="1CF4E2A2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79A734FE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Масло растительное</w:t>
            </w:r>
          </w:p>
        </w:tc>
        <w:tc>
          <w:tcPr>
            <w:tcW w:w="1370" w:type="dxa"/>
            <w:vAlign w:val="center"/>
          </w:tcPr>
          <w:p w14:paraId="1EA8F3CE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529DDF4E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1,50</w:t>
            </w:r>
          </w:p>
        </w:tc>
        <w:tc>
          <w:tcPr>
            <w:tcW w:w="1449" w:type="dxa"/>
            <w:vAlign w:val="center"/>
          </w:tcPr>
          <w:p w14:paraId="0D8C9964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1,80</w:t>
            </w:r>
          </w:p>
        </w:tc>
      </w:tr>
      <w:tr w:rsidR="00F775ED" w:rsidRPr="007B54C5" w14:paraId="49109358" w14:textId="77777777" w:rsidTr="00F775ED">
        <w:trPr>
          <w:trHeight w:val="184"/>
        </w:trPr>
        <w:tc>
          <w:tcPr>
            <w:tcW w:w="646" w:type="dxa"/>
          </w:tcPr>
          <w:p w14:paraId="29D20A63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79E53687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Сахар</w:t>
            </w:r>
          </w:p>
        </w:tc>
        <w:tc>
          <w:tcPr>
            <w:tcW w:w="1370" w:type="dxa"/>
            <w:vAlign w:val="center"/>
          </w:tcPr>
          <w:p w14:paraId="6969CC95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1ADA4D91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11,25</w:t>
            </w:r>
          </w:p>
        </w:tc>
        <w:tc>
          <w:tcPr>
            <w:tcW w:w="1449" w:type="dxa"/>
            <w:vAlign w:val="center"/>
          </w:tcPr>
          <w:p w14:paraId="43DE7A8F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15,00</w:t>
            </w:r>
          </w:p>
        </w:tc>
      </w:tr>
      <w:tr w:rsidR="00F775ED" w:rsidRPr="007B54C5" w14:paraId="505F9FB0" w14:textId="77777777" w:rsidTr="00F775ED">
        <w:trPr>
          <w:trHeight w:val="184"/>
        </w:trPr>
        <w:tc>
          <w:tcPr>
            <w:tcW w:w="646" w:type="dxa"/>
          </w:tcPr>
          <w:p w14:paraId="1BF1772E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1975DBE2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Соль</w:t>
            </w:r>
          </w:p>
        </w:tc>
        <w:tc>
          <w:tcPr>
            <w:tcW w:w="1370" w:type="dxa"/>
            <w:vAlign w:val="center"/>
          </w:tcPr>
          <w:p w14:paraId="59811B1B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48F9C8E1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3,00</w:t>
            </w:r>
          </w:p>
        </w:tc>
        <w:tc>
          <w:tcPr>
            <w:tcW w:w="1449" w:type="dxa"/>
            <w:vAlign w:val="center"/>
          </w:tcPr>
          <w:p w14:paraId="319C330F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3,00</w:t>
            </w:r>
          </w:p>
        </w:tc>
      </w:tr>
      <w:tr w:rsidR="00F775ED" w:rsidRPr="007B54C5" w14:paraId="207E1E71" w14:textId="77777777" w:rsidTr="00F775ED">
        <w:trPr>
          <w:trHeight w:val="184"/>
        </w:trPr>
        <w:tc>
          <w:tcPr>
            <w:tcW w:w="646" w:type="dxa"/>
          </w:tcPr>
          <w:p w14:paraId="7F7E0996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2142B9DA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Чай</w:t>
            </w:r>
          </w:p>
        </w:tc>
        <w:tc>
          <w:tcPr>
            <w:tcW w:w="1370" w:type="dxa"/>
            <w:vAlign w:val="center"/>
          </w:tcPr>
          <w:p w14:paraId="17E0AB80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21201608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0,30</w:t>
            </w:r>
          </w:p>
        </w:tc>
        <w:tc>
          <w:tcPr>
            <w:tcW w:w="1449" w:type="dxa"/>
            <w:vAlign w:val="center"/>
          </w:tcPr>
          <w:p w14:paraId="66FA0426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0,30</w:t>
            </w:r>
          </w:p>
        </w:tc>
      </w:tr>
      <w:tr w:rsidR="00F775ED" w:rsidRPr="007B54C5" w14:paraId="1EE08ED8" w14:textId="77777777" w:rsidTr="00F775ED">
        <w:trPr>
          <w:trHeight w:val="184"/>
        </w:trPr>
        <w:tc>
          <w:tcPr>
            <w:tcW w:w="646" w:type="dxa"/>
          </w:tcPr>
          <w:p w14:paraId="21629976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5EA6177C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Сушеные овощи</w:t>
            </w:r>
          </w:p>
        </w:tc>
        <w:tc>
          <w:tcPr>
            <w:tcW w:w="1370" w:type="dxa"/>
            <w:vAlign w:val="center"/>
          </w:tcPr>
          <w:p w14:paraId="24DFE529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3C672C10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2,25</w:t>
            </w:r>
          </w:p>
        </w:tc>
        <w:tc>
          <w:tcPr>
            <w:tcW w:w="1449" w:type="dxa"/>
            <w:vAlign w:val="center"/>
          </w:tcPr>
          <w:p w14:paraId="5D12374E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5,00</w:t>
            </w:r>
          </w:p>
        </w:tc>
      </w:tr>
      <w:tr w:rsidR="00F775ED" w:rsidRPr="007B54C5" w14:paraId="2DCA6DA4" w14:textId="77777777" w:rsidTr="00F775ED">
        <w:trPr>
          <w:trHeight w:val="184"/>
        </w:trPr>
        <w:tc>
          <w:tcPr>
            <w:tcW w:w="646" w:type="dxa"/>
          </w:tcPr>
          <w:p w14:paraId="27D4B057" w14:textId="77777777" w:rsidR="00F775ED" w:rsidRPr="007B54C5" w:rsidRDefault="00F775ED" w:rsidP="00F775ED">
            <w:pPr>
              <w:pStyle w:val="ae"/>
              <w:numPr>
                <w:ilvl w:val="0"/>
                <w:numId w:val="46"/>
              </w:numPr>
              <w:shd w:val="clear" w:color="auto" w:fill="FFFFFF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5038" w:type="dxa"/>
          </w:tcPr>
          <w:p w14:paraId="257DB21A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Сухофрукты</w:t>
            </w:r>
          </w:p>
        </w:tc>
        <w:tc>
          <w:tcPr>
            <w:tcW w:w="1370" w:type="dxa"/>
            <w:vAlign w:val="center"/>
          </w:tcPr>
          <w:p w14:paraId="622667A2" w14:textId="77777777" w:rsidR="00F775ED" w:rsidRPr="007B54C5" w:rsidRDefault="00F775ED" w:rsidP="00F775ED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</w:tcPr>
          <w:p w14:paraId="7662AA09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2,25</w:t>
            </w:r>
          </w:p>
        </w:tc>
        <w:tc>
          <w:tcPr>
            <w:tcW w:w="1449" w:type="dxa"/>
            <w:vAlign w:val="center"/>
          </w:tcPr>
          <w:p w14:paraId="42220299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10,00</w:t>
            </w:r>
          </w:p>
        </w:tc>
      </w:tr>
      <w:tr w:rsidR="0001533B" w:rsidRPr="007B54C5" w14:paraId="458F6D2E" w14:textId="77777777" w:rsidTr="00F775ED">
        <w:trPr>
          <w:trHeight w:val="184"/>
        </w:trPr>
        <w:tc>
          <w:tcPr>
            <w:tcW w:w="8582" w:type="dxa"/>
            <w:gridSpan w:val="4"/>
          </w:tcPr>
          <w:p w14:paraId="49DD000C" w14:textId="77777777" w:rsidR="0001533B" w:rsidRPr="007B54C5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b/>
                <w:sz w:val="22"/>
                <w:szCs w:val="22"/>
              </w:rPr>
              <w:t>Вещевое имущество и товары первой необходимости</w:t>
            </w:r>
          </w:p>
        </w:tc>
        <w:tc>
          <w:tcPr>
            <w:tcW w:w="1449" w:type="dxa"/>
          </w:tcPr>
          <w:p w14:paraId="3E57B389" w14:textId="77777777" w:rsidR="0001533B" w:rsidRPr="007B54C5" w:rsidRDefault="0001533B" w:rsidP="00B94EF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</w:tr>
      <w:tr w:rsidR="00F775ED" w:rsidRPr="007B54C5" w14:paraId="78D0C8E6" w14:textId="77777777" w:rsidTr="00F6515B">
        <w:trPr>
          <w:trHeight w:val="184"/>
        </w:trPr>
        <w:tc>
          <w:tcPr>
            <w:tcW w:w="646" w:type="dxa"/>
          </w:tcPr>
          <w:p w14:paraId="2A5C5275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2D416B1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 xml:space="preserve">Перчатки </w:t>
            </w:r>
          </w:p>
        </w:tc>
        <w:tc>
          <w:tcPr>
            <w:tcW w:w="1370" w:type="dxa"/>
            <w:vAlign w:val="center"/>
          </w:tcPr>
          <w:p w14:paraId="0D774305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пар</w:t>
            </w:r>
          </w:p>
        </w:tc>
        <w:tc>
          <w:tcPr>
            <w:tcW w:w="1528" w:type="dxa"/>
            <w:vAlign w:val="center"/>
          </w:tcPr>
          <w:p w14:paraId="3352CB91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0A584EB9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</w:tr>
      <w:tr w:rsidR="00F775ED" w:rsidRPr="007B54C5" w14:paraId="20F6AFCE" w14:textId="77777777" w:rsidTr="00F6515B">
        <w:trPr>
          <w:trHeight w:val="184"/>
        </w:trPr>
        <w:tc>
          <w:tcPr>
            <w:tcW w:w="646" w:type="dxa"/>
          </w:tcPr>
          <w:p w14:paraId="7CB81A82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DDDF047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 xml:space="preserve">Одежда </w:t>
            </w:r>
          </w:p>
        </w:tc>
        <w:tc>
          <w:tcPr>
            <w:tcW w:w="1370" w:type="dxa"/>
            <w:vAlign w:val="center"/>
          </w:tcPr>
          <w:p w14:paraId="0657A1CC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к-т</w:t>
            </w:r>
          </w:p>
        </w:tc>
        <w:tc>
          <w:tcPr>
            <w:tcW w:w="1528" w:type="dxa"/>
            <w:vAlign w:val="center"/>
          </w:tcPr>
          <w:p w14:paraId="6AE6C5F4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32452058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</w:tr>
      <w:tr w:rsidR="00F775ED" w:rsidRPr="007B54C5" w14:paraId="70E8D9D0" w14:textId="77777777" w:rsidTr="00F6515B">
        <w:trPr>
          <w:trHeight w:val="184"/>
        </w:trPr>
        <w:tc>
          <w:tcPr>
            <w:tcW w:w="646" w:type="dxa"/>
          </w:tcPr>
          <w:p w14:paraId="32C33187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54FCAA8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 xml:space="preserve">Обувь </w:t>
            </w:r>
          </w:p>
        </w:tc>
        <w:tc>
          <w:tcPr>
            <w:tcW w:w="1370" w:type="dxa"/>
            <w:vAlign w:val="center"/>
          </w:tcPr>
          <w:p w14:paraId="611E54DD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пар</w:t>
            </w:r>
          </w:p>
        </w:tc>
        <w:tc>
          <w:tcPr>
            <w:tcW w:w="1528" w:type="dxa"/>
            <w:vAlign w:val="center"/>
          </w:tcPr>
          <w:p w14:paraId="63AA8736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20121629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</w:tr>
      <w:tr w:rsidR="00F775ED" w:rsidRPr="007B54C5" w14:paraId="6E5F8268" w14:textId="77777777" w:rsidTr="00F6515B">
        <w:trPr>
          <w:trHeight w:val="184"/>
        </w:trPr>
        <w:tc>
          <w:tcPr>
            <w:tcW w:w="646" w:type="dxa"/>
          </w:tcPr>
          <w:p w14:paraId="2FF9063C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F71076E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 xml:space="preserve">Сапоги резиновые </w:t>
            </w:r>
          </w:p>
        </w:tc>
        <w:tc>
          <w:tcPr>
            <w:tcW w:w="1370" w:type="dxa"/>
            <w:vAlign w:val="center"/>
          </w:tcPr>
          <w:p w14:paraId="2E370CC9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пар</w:t>
            </w:r>
          </w:p>
        </w:tc>
        <w:tc>
          <w:tcPr>
            <w:tcW w:w="1528" w:type="dxa"/>
            <w:vAlign w:val="center"/>
          </w:tcPr>
          <w:p w14:paraId="10F23E62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384FF464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</w:tr>
      <w:tr w:rsidR="00F775ED" w:rsidRPr="007B54C5" w14:paraId="25AA7770" w14:textId="77777777" w:rsidTr="00F6515B">
        <w:trPr>
          <w:trHeight w:val="184"/>
        </w:trPr>
        <w:tc>
          <w:tcPr>
            <w:tcW w:w="646" w:type="dxa"/>
          </w:tcPr>
          <w:p w14:paraId="611AC711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B53B79B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 xml:space="preserve">Посуда (миска, ложка, кружка) </w:t>
            </w:r>
          </w:p>
        </w:tc>
        <w:tc>
          <w:tcPr>
            <w:tcW w:w="1370" w:type="dxa"/>
            <w:vAlign w:val="center"/>
          </w:tcPr>
          <w:p w14:paraId="35B7ACBF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к-т</w:t>
            </w:r>
          </w:p>
        </w:tc>
        <w:tc>
          <w:tcPr>
            <w:tcW w:w="1528" w:type="dxa"/>
            <w:vAlign w:val="center"/>
          </w:tcPr>
          <w:p w14:paraId="626AE364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39A26286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</w:tr>
      <w:tr w:rsidR="00F775ED" w:rsidRPr="007B54C5" w14:paraId="33044A05" w14:textId="77777777" w:rsidTr="00F6515B">
        <w:trPr>
          <w:trHeight w:val="184"/>
        </w:trPr>
        <w:tc>
          <w:tcPr>
            <w:tcW w:w="646" w:type="dxa"/>
            <w:vMerge w:val="restart"/>
          </w:tcPr>
          <w:p w14:paraId="17B4C57A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D089F3B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 xml:space="preserve">Постельные принадлежности:  </w:t>
            </w:r>
          </w:p>
        </w:tc>
        <w:tc>
          <w:tcPr>
            <w:tcW w:w="1370" w:type="dxa"/>
            <w:vAlign w:val="center"/>
          </w:tcPr>
          <w:p w14:paraId="1ED15FF8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615B7626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49" w:type="dxa"/>
            <w:vAlign w:val="center"/>
          </w:tcPr>
          <w:p w14:paraId="0CD06D78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F775ED" w:rsidRPr="007B54C5" w14:paraId="6B423604" w14:textId="77777777" w:rsidTr="00F6515B">
        <w:trPr>
          <w:trHeight w:val="184"/>
        </w:trPr>
        <w:tc>
          <w:tcPr>
            <w:tcW w:w="646" w:type="dxa"/>
            <w:vMerge/>
            <w:vAlign w:val="center"/>
          </w:tcPr>
          <w:p w14:paraId="469868D9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FFB2E2A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Комплект постельного белья</w:t>
            </w:r>
          </w:p>
        </w:tc>
        <w:tc>
          <w:tcPr>
            <w:tcW w:w="1370" w:type="dxa"/>
            <w:vAlign w:val="center"/>
          </w:tcPr>
          <w:p w14:paraId="4226D939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76842FC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25DEB13D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</w:tr>
      <w:tr w:rsidR="00F775ED" w:rsidRPr="007B54C5" w14:paraId="67CEBE9B" w14:textId="77777777" w:rsidTr="00F6515B">
        <w:trPr>
          <w:trHeight w:val="184"/>
        </w:trPr>
        <w:tc>
          <w:tcPr>
            <w:tcW w:w="646" w:type="dxa"/>
            <w:vMerge/>
            <w:vAlign w:val="center"/>
          </w:tcPr>
          <w:p w14:paraId="661F34E2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63C9EA3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 xml:space="preserve">подушка </w:t>
            </w:r>
          </w:p>
        </w:tc>
        <w:tc>
          <w:tcPr>
            <w:tcW w:w="1370" w:type="dxa"/>
            <w:vAlign w:val="center"/>
          </w:tcPr>
          <w:p w14:paraId="6E9EB990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A41CE29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298ED6AF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</w:tr>
      <w:tr w:rsidR="00F775ED" w:rsidRPr="007B54C5" w14:paraId="57FA7E19" w14:textId="77777777" w:rsidTr="00F6515B">
        <w:trPr>
          <w:trHeight w:val="184"/>
        </w:trPr>
        <w:tc>
          <w:tcPr>
            <w:tcW w:w="646" w:type="dxa"/>
            <w:vMerge/>
            <w:vAlign w:val="center"/>
          </w:tcPr>
          <w:p w14:paraId="017321A5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8DE688B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 xml:space="preserve">одеяло </w:t>
            </w:r>
          </w:p>
        </w:tc>
        <w:tc>
          <w:tcPr>
            <w:tcW w:w="1370" w:type="dxa"/>
            <w:vAlign w:val="center"/>
          </w:tcPr>
          <w:p w14:paraId="475D7FC7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8FBCE15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1F1DDED6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</w:tr>
      <w:tr w:rsidR="00F775ED" w:rsidRPr="007B54C5" w14:paraId="36ED0795" w14:textId="77777777" w:rsidTr="00F6515B">
        <w:trPr>
          <w:trHeight w:val="184"/>
        </w:trPr>
        <w:tc>
          <w:tcPr>
            <w:tcW w:w="646" w:type="dxa"/>
            <w:vMerge/>
            <w:vAlign w:val="center"/>
          </w:tcPr>
          <w:p w14:paraId="3FC4746D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EB3504A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покрывало</w:t>
            </w:r>
          </w:p>
        </w:tc>
        <w:tc>
          <w:tcPr>
            <w:tcW w:w="1370" w:type="dxa"/>
            <w:vAlign w:val="center"/>
          </w:tcPr>
          <w:p w14:paraId="701C06CA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E3D6066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13A83459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</w:tr>
      <w:tr w:rsidR="00F775ED" w:rsidRPr="007B54C5" w14:paraId="6E9BA697" w14:textId="77777777" w:rsidTr="00F6515B">
        <w:trPr>
          <w:trHeight w:val="184"/>
        </w:trPr>
        <w:tc>
          <w:tcPr>
            <w:tcW w:w="646" w:type="dxa"/>
          </w:tcPr>
          <w:p w14:paraId="3E48C362" w14:textId="77777777" w:rsidR="00F775ED" w:rsidRPr="007B54C5" w:rsidRDefault="00F775ED" w:rsidP="00F775ED">
            <w:pPr>
              <w:numPr>
                <w:ilvl w:val="0"/>
                <w:numId w:val="43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87C61CB" w14:textId="77777777" w:rsidR="00F775ED" w:rsidRPr="007B54C5" w:rsidRDefault="00F775ED" w:rsidP="00F775ED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Полотенца</w:t>
            </w:r>
          </w:p>
        </w:tc>
        <w:tc>
          <w:tcPr>
            <w:tcW w:w="1370" w:type="dxa"/>
            <w:vAlign w:val="center"/>
          </w:tcPr>
          <w:p w14:paraId="26C05E66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CF224A1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30740975" w14:textId="77777777" w:rsidR="00F775ED" w:rsidRPr="007B54C5" w:rsidRDefault="00F775ED" w:rsidP="00F775ED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</w:tr>
      <w:tr w:rsidR="0001533B" w:rsidRPr="007B54C5" w14:paraId="06811E4C" w14:textId="77777777" w:rsidTr="00F775ED">
        <w:trPr>
          <w:trHeight w:val="184"/>
        </w:trPr>
        <w:tc>
          <w:tcPr>
            <w:tcW w:w="8582" w:type="dxa"/>
            <w:gridSpan w:val="4"/>
          </w:tcPr>
          <w:p w14:paraId="6452EDEF" w14:textId="77777777" w:rsidR="0001533B" w:rsidRPr="007B54C5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b/>
                <w:sz w:val="22"/>
                <w:szCs w:val="22"/>
              </w:rPr>
              <w:t>Горюче-смазочные материалы</w:t>
            </w:r>
          </w:p>
        </w:tc>
        <w:tc>
          <w:tcPr>
            <w:tcW w:w="1449" w:type="dxa"/>
          </w:tcPr>
          <w:p w14:paraId="5C7EC60F" w14:textId="77777777" w:rsidR="0001533B" w:rsidRPr="007B54C5" w:rsidRDefault="0001533B" w:rsidP="00B94EF3">
            <w:pPr>
              <w:shd w:val="clear" w:color="auto" w:fill="FFFFFF"/>
              <w:jc w:val="center"/>
              <w:rPr>
                <w:b/>
                <w:sz w:val="22"/>
                <w:szCs w:val="22"/>
              </w:rPr>
            </w:pPr>
          </w:p>
        </w:tc>
      </w:tr>
      <w:tr w:rsidR="00F775ED" w:rsidRPr="007B54C5" w14:paraId="7FAD4DE3" w14:textId="77777777" w:rsidTr="00F775ED">
        <w:trPr>
          <w:trHeight w:val="242"/>
        </w:trPr>
        <w:tc>
          <w:tcPr>
            <w:tcW w:w="646" w:type="dxa"/>
          </w:tcPr>
          <w:p w14:paraId="2273EBDB" w14:textId="77777777" w:rsidR="00F775ED" w:rsidRPr="007B54C5" w:rsidRDefault="00F775ED" w:rsidP="00B94EF3">
            <w:pPr>
              <w:numPr>
                <w:ilvl w:val="0"/>
                <w:numId w:val="27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42BE468" w14:textId="77777777" w:rsidR="00F775ED" w:rsidRPr="007B54C5" w:rsidRDefault="00F775ED" w:rsidP="00B94EF3">
            <w:pPr>
              <w:shd w:val="clear" w:color="auto" w:fill="FFFFFF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 xml:space="preserve">ГСМ </w:t>
            </w:r>
          </w:p>
        </w:tc>
        <w:tc>
          <w:tcPr>
            <w:tcW w:w="1370" w:type="dxa"/>
            <w:vAlign w:val="center"/>
          </w:tcPr>
          <w:p w14:paraId="32E65E4C" w14:textId="77777777" w:rsidR="00F775ED" w:rsidRPr="007B54C5" w:rsidRDefault="00F775ED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т</w:t>
            </w:r>
          </w:p>
        </w:tc>
        <w:tc>
          <w:tcPr>
            <w:tcW w:w="1528" w:type="dxa"/>
            <w:vAlign w:val="center"/>
          </w:tcPr>
          <w:p w14:paraId="4ABC4E65" w14:textId="77777777" w:rsidR="00F775ED" w:rsidRPr="007B54C5" w:rsidRDefault="00F775ED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</w:tcPr>
          <w:p w14:paraId="351848CA" w14:textId="77777777" w:rsidR="00F775ED" w:rsidRPr="007B54C5" w:rsidRDefault="00F775ED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01533B" w:rsidRPr="007B54C5" w14:paraId="39B9E9A2" w14:textId="77777777" w:rsidTr="00F775ED">
        <w:trPr>
          <w:trHeight w:val="258"/>
        </w:trPr>
        <w:tc>
          <w:tcPr>
            <w:tcW w:w="8582" w:type="dxa"/>
            <w:gridSpan w:val="4"/>
            <w:vAlign w:val="center"/>
          </w:tcPr>
          <w:p w14:paraId="3691FBDF" w14:textId="77777777" w:rsidR="0001533B" w:rsidRPr="007B54C5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7B54C5">
              <w:rPr>
                <w:b/>
                <w:bCs/>
                <w:sz w:val="22"/>
                <w:szCs w:val="22"/>
              </w:rPr>
              <w:t>Строительные материалы, оборудование</w:t>
            </w:r>
          </w:p>
        </w:tc>
        <w:tc>
          <w:tcPr>
            <w:tcW w:w="1449" w:type="dxa"/>
          </w:tcPr>
          <w:p w14:paraId="19785DF9" w14:textId="77777777" w:rsidR="0001533B" w:rsidRPr="007B54C5" w:rsidRDefault="0001533B" w:rsidP="00B94EF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14D5E" w:rsidRPr="007B54C5" w14:paraId="55B0B6BE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2C44ACF7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61AC53A6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Щебень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2B11F1EE" w14:textId="77777777" w:rsidR="00514D5E" w:rsidRPr="00187003" w:rsidRDefault="00514D5E" w:rsidP="00514D5E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т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6A7AFD24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12,5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0B4E4B70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</w:p>
        </w:tc>
      </w:tr>
      <w:tr w:rsidR="00514D5E" w:rsidRPr="007B54C5" w14:paraId="7FC9C6A3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775F738F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bottom"/>
          </w:tcPr>
          <w:p w14:paraId="23E11B4E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Вилка электрическая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0DE1379C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141F1EF6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08F37B31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17</w:t>
            </w:r>
          </w:p>
        </w:tc>
      </w:tr>
      <w:tr w:rsidR="00514D5E" w:rsidRPr="007B54C5" w14:paraId="4715A9FA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7AD6521F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bottom"/>
          </w:tcPr>
          <w:p w14:paraId="0B1979A8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Выключатель поплавковый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6B5CE86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Pr="00187003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664C0D4E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0EA7668B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</w:t>
            </w:r>
          </w:p>
        </w:tc>
      </w:tr>
      <w:tr w:rsidR="00514D5E" w:rsidRPr="007B54C5" w14:paraId="5BCA66CD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2526C09A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5AB7932F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З/часть  для КЧМ - 5 :  Секция средняя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4F96579A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Pr="00187003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55AB8D81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6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3160708C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6</w:t>
            </w:r>
          </w:p>
        </w:tc>
      </w:tr>
      <w:tr w:rsidR="00514D5E" w:rsidRPr="007B54C5" w14:paraId="74B15051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7ED6AC4C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0C9CDA0C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Заглушка  63-110,15-50/2-4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865AA57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Pr="00187003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6F44BD58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53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3B20CEFB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70</w:t>
            </w:r>
          </w:p>
        </w:tc>
      </w:tr>
      <w:tr w:rsidR="00514D5E" w:rsidRPr="007B54C5" w14:paraId="20AC0350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51632B29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647BA7EC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Кольцо d1,стеновое КС 10-3-6-9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bottom"/>
          </w:tcPr>
          <w:p w14:paraId="76E5F561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</w:t>
            </w:r>
            <w:r w:rsidRPr="00187003">
              <w:rPr>
                <w:sz w:val="22"/>
                <w:szCs w:val="22"/>
              </w:rPr>
              <w:t>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6F03729C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7250CBEC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3</w:t>
            </w:r>
          </w:p>
        </w:tc>
      </w:tr>
      <w:tr w:rsidR="00514D5E" w:rsidRPr="007B54C5" w14:paraId="0F0F2D8F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0207E12B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0355DE94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Конусный переходник с крышкой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104890D6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4AE92DA4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6E88BEDE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2</w:t>
            </w:r>
          </w:p>
        </w:tc>
      </w:tr>
      <w:tr w:rsidR="00514D5E" w:rsidRPr="007B54C5" w14:paraId="2FB2FB25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5453716F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203388CA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Кран  шаровой  1"-3/4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413829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2B852F66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20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2F782868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117</w:t>
            </w:r>
          </w:p>
        </w:tc>
      </w:tr>
      <w:tr w:rsidR="00514D5E" w:rsidRPr="007B54C5" w14:paraId="500C2721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00597A5C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03B7CC94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Кран 25*3,4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3D30033D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75F90938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6DE39D08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</w:t>
            </w:r>
          </w:p>
        </w:tc>
      </w:tr>
      <w:tr w:rsidR="00514D5E" w:rsidRPr="007B54C5" w14:paraId="16FAC8F0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7D45F420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7FB37957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Круг  отрезной  125-230 мм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2342F96A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5B672642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17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1F338825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48</w:t>
            </w:r>
          </w:p>
        </w:tc>
      </w:tr>
      <w:tr w:rsidR="00514D5E" w:rsidRPr="007B54C5" w14:paraId="54D00B51" w14:textId="77777777" w:rsidTr="00F6515B">
        <w:trPr>
          <w:trHeight w:val="123"/>
        </w:trPr>
        <w:tc>
          <w:tcPr>
            <w:tcW w:w="646" w:type="dxa"/>
            <w:vAlign w:val="center"/>
          </w:tcPr>
          <w:p w14:paraId="2DFB5C55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1F11E4C0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Люк канализационный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0C815240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bottom"/>
          </w:tcPr>
          <w:p w14:paraId="583D1313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bottom"/>
          </w:tcPr>
          <w:p w14:paraId="3A11B817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</w:t>
            </w:r>
          </w:p>
        </w:tc>
      </w:tr>
      <w:tr w:rsidR="00514D5E" w:rsidRPr="007B54C5" w14:paraId="18A00951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4C4F0EC6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FF68E6F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Муфта 160</w:t>
            </w:r>
          </w:p>
        </w:tc>
        <w:tc>
          <w:tcPr>
            <w:tcW w:w="1370" w:type="dxa"/>
          </w:tcPr>
          <w:p w14:paraId="00C2FD4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537AAB03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8</w:t>
            </w:r>
          </w:p>
        </w:tc>
        <w:tc>
          <w:tcPr>
            <w:tcW w:w="1449" w:type="dxa"/>
            <w:vAlign w:val="bottom"/>
          </w:tcPr>
          <w:p w14:paraId="23FF6A5C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14</w:t>
            </w:r>
          </w:p>
        </w:tc>
      </w:tr>
      <w:tr w:rsidR="00514D5E" w:rsidRPr="007B54C5" w14:paraId="1C55E1EB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4E921D40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678FC43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Муфта перех. разб</w:t>
            </w:r>
          </w:p>
        </w:tc>
        <w:tc>
          <w:tcPr>
            <w:tcW w:w="1370" w:type="dxa"/>
          </w:tcPr>
          <w:p w14:paraId="7A727246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396E2C4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39</w:t>
            </w:r>
          </w:p>
        </w:tc>
        <w:tc>
          <w:tcPr>
            <w:tcW w:w="1449" w:type="dxa"/>
            <w:vAlign w:val="bottom"/>
          </w:tcPr>
          <w:p w14:paraId="1E862C15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557</w:t>
            </w:r>
          </w:p>
        </w:tc>
      </w:tr>
      <w:tr w:rsidR="00514D5E" w:rsidRPr="007B54C5" w14:paraId="1F3E225F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25C8C85E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2BB8961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Муфта соед. разб.  25-110</w:t>
            </w:r>
          </w:p>
        </w:tc>
        <w:tc>
          <w:tcPr>
            <w:tcW w:w="1370" w:type="dxa"/>
          </w:tcPr>
          <w:p w14:paraId="0F920FCE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17502D6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bottom"/>
          </w:tcPr>
          <w:p w14:paraId="30FAC401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102</w:t>
            </w:r>
          </w:p>
        </w:tc>
      </w:tr>
      <w:tr w:rsidR="00514D5E" w14:paraId="650C9C6F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2DB95F58" w14:textId="77777777" w:rsidR="00514D5E" w:rsidRPr="007B54C5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B8B7BBA" w14:textId="77777777" w:rsidR="00514D5E" w:rsidRPr="007B54C5" w:rsidRDefault="00514D5E" w:rsidP="00514D5E">
            <w:pPr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Муфта нерж.50-100</w:t>
            </w:r>
          </w:p>
        </w:tc>
        <w:tc>
          <w:tcPr>
            <w:tcW w:w="1370" w:type="dxa"/>
          </w:tcPr>
          <w:p w14:paraId="7116505B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00159F56" w14:textId="77777777" w:rsidR="00514D5E" w:rsidRPr="007B54C5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bottom"/>
          </w:tcPr>
          <w:p w14:paraId="588E457C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7B54C5">
              <w:rPr>
                <w:sz w:val="22"/>
                <w:szCs w:val="22"/>
              </w:rPr>
              <w:t>43</w:t>
            </w:r>
          </w:p>
        </w:tc>
      </w:tr>
      <w:tr w:rsidR="00514D5E" w14:paraId="2D7E40FA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2FDA3580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1434DE8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 xml:space="preserve">Насос </w:t>
            </w:r>
            <w:r>
              <w:rPr>
                <w:sz w:val="22"/>
                <w:szCs w:val="22"/>
              </w:rPr>
              <w:t>погружной</w:t>
            </w:r>
          </w:p>
        </w:tc>
        <w:tc>
          <w:tcPr>
            <w:tcW w:w="1370" w:type="dxa"/>
          </w:tcPr>
          <w:p w14:paraId="6E10B86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27E9884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1DADBED2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</w:tr>
      <w:tr w:rsidR="00514D5E" w14:paraId="49DD83BE" w14:textId="77777777" w:rsidTr="00F6515B">
        <w:trPr>
          <w:trHeight w:val="113"/>
        </w:trPr>
        <w:tc>
          <w:tcPr>
            <w:tcW w:w="646" w:type="dxa"/>
            <w:vAlign w:val="center"/>
          </w:tcPr>
          <w:p w14:paraId="5F8F839F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FB94B92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 xml:space="preserve">Насос </w:t>
            </w:r>
            <w:r>
              <w:rPr>
                <w:sz w:val="22"/>
                <w:szCs w:val="22"/>
                <w:lang w:val="en-US"/>
              </w:rPr>
              <w:t>LEO</w:t>
            </w:r>
          </w:p>
        </w:tc>
        <w:tc>
          <w:tcPr>
            <w:tcW w:w="1370" w:type="dxa"/>
          </w:tcPr>
          <w:p w14:paraId="2294ED9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466B939F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280B057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</w:tr>
      <w:tr w:rsidR="00514D5E" w14:paraId="4AD5F192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5213DDE0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F33A9A6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Насос скважинный</w:t>
            </w:r>
          </w:p>
        </w:tc>
        <w:tc>
          <w:tcPr>
            <w:tcW w:w="1370" w:type="dxa"/>
          </w:tcPr>
          <w:p w14:paraId="5C0025E3" w14:textId="77777777" w:rsidR="00514D5E" w:rsidRPr="00EF35FA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0CBA547A" w14:textId="77777777" w:rsidR="00514D5E" w:rsidRPr="00EF35FA" w:rsidRDefault="00514D5E" w:rsidP="00514D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449" w:type="dxa"/>
            <w:vAlign w:val="bottom"/>
          </w:tcPr>
          <w:p w14:paraId="63478C15" w14:textId="77777777" w:rsidR="00514D5E" w:rsidRPr="00EF35FA" w:rsidRDefault="00514D5E" w:rsidP="00514D5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514D5E" w14:paraId="37486488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0CA1561E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4717BD7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 xml:space="preserve">Насос </w:t>
            </w:r>
            <w:r>
              <w:rPr>
                <w:sz w:val="22"/>
                <w:szCs w:val="22"/>
              </w:rPr>
              <w:t>фекальный</w:t>
            </w:r>
          </w:p>
        </w:tc>
        <w:tc>
          <w:tcPr>
            <w:tcW w:w="1370" w:type="dxa"/>
          </w:tcPr>
          <w:p w14:paraId="30A8B0C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5291F185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bottom"/>
          </w:tcPr>
          <w:p w14:paraId="43EB5C80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514D5E" w14:paraId="4A1E548E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6F457A90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77BD940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 xml:space="preserve">Насос ЭЦВ </w:t>
            </w:r>
            <w:r>
              <w:rPr>
                <w:sz w:val="22"/>
                <w:szCs w:val="22"/>
              </w:rPr>
              <w:t>(</w:t>
            </w:r>
            <w:r w:rsidRPr="00187003">
              <w:rPr>
                <w:sz w:val="22"/>
                <w:szCs w:val="22"/>
              </w:rPr>
              <w:t>5,5</w:t>
            </w:r>
            <w:r>
              <w:rPr>
                <w:sz w:val="22"/>
                <w:szCs w:val="22"/>
              </w:rPr>
              <w:t xml:space="preserve">-11 </w:t>
            </w:r>
            <w:r w:rsidRPr="00187003">
              <w:rPr>
                <w:sz w:val="22"/>
                <w:szCs w:val="22"/>
              </w:rPr>
              <w:t>кВт)</w:t>
            </w:r>
          </w:p>
        </w:tc>
        <w:tc>
          <w:tcPr>
            <w:tcW w:w="1370" w:type="dxa"/>
          </w:tcPr>
          <w:p w14:paraId="454A5EAA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511E879C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49" w:type="dxa"/>
            <w:vAlign w:val="bottom"/>
          </w:tcPr>
          <w:p w14:paraId="1B453C1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</w:tr>
      <w:tr w:rsidR="00514D5E" w14:paraId="41DB31D7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089EB982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C3F759C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Отвод</w:t>
            </w:r>
          </w:p>
        </w:tc>
        <w:tc>
          <w:tcPr>
            <w:tcW w:w="1370" w:type="dxa"/>
          </w:tcPr>
          <w:p w14:paraId="398FC32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5B3E9512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49</w:t>
            </w:r>
          </w:p>
        </w:tc>
        <w:tc>
          <w:tcPr>
            <w:tcW w:w="1449" w:type="dxa"/>
            <w:vAlign w:val="bottom"/>
          </w:tcPr>
          <w:p w14:paraId="0AE9AE95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</w:tr>
      <w:tr w:rsidR="00514D5E" w14:paraId="461CE3E0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1113E94A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3E969BD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Отвод разб.20-90</w:t>
            </w:r>
          </w:p>
        </w:tc>
        <w:tc>
          <w:tcPr>
            <w:tcW w:w="1370" w:type="dxa"/>
          </w:tcPr>
          <w:p w14:paraId="6C8A57CA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256E250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449" w:type="dxa"/>
            <w:vAlign w:val="bottom"/>
          </w:tcPr>
          <w:p w14:paraId="2A34C957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</w:tr>
      <w:tr w:rsidR="00514D5E" w14:paraId="48D051B3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5D5ED6F9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A69FD0E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Переход  40-110 Х25х159</w:t>
            </w:r>
          </w:p>
        </w:tc>
        <w:tc>
          <w:tcPr>
            <w:tcW w:w="1370" w:type="dxa"/>
          </w:tcPr>
          <w:p w14:paraId="6F1DB975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6260A042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49" w:type="dxa"/>
            <w:vAlign w:val="bottom"/>
          </w:tcPr>
          <w:p w14:paraId="2FF0ED67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</w:tr>
      <w:tr w:rsidR="00514D5E" w14:paraId="7B625E8D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7ADB0C3A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07102DC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Плита ППЛслюком</w:t>
            </w:r>
          </w:p>
        </w:tc>
        <w:tc>
          <w:tcPr>
            <w:tcW w:w="1370" w:type="dxa"/>
          </w:tcPr>
          <w:p w14:paraId="4A877A14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4A63280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5903A1C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</w:tr>
      <w:tr w:rsidR="00514D5E" w14:paraId="43EAB210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07D252D1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ABFDEB0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Плита ППЛс тяжелым люком</w:t>
            </w:r>
          </w:p>
        </w:tc>
        <w:tc>
          <w:tcPr>
            <w:tcW w:w="1370" w:type="dxa"/>
          </w:tcPr>
          <w:p w14:paraId="1DCED9B6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2382D171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vAlign w:val="bottom"/>
          </w:tcPr>
          <w:p w14:paraId="6CA9A9F9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</w:tr>
      <w:tr w:rsidR="00514D5E" w14:paraId="42A7513E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1DBDEC5A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A20F8B0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Подставка под пожарный гидрант</w:t>
            </w:r>
          </w:p>
        </w:tc>
        <w:tc>
          <w:tcPr>
            <w:tcW w:w="1370" w:type="dxa"/>
          </w:tcPr>
          <w:p w14:paraId="7DF1300E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28CD8B2A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70608A52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514D5E" w14:paraId="25BD82CC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27E48F44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658F215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Резьба</w:t>
            </w:r>
          </w:p>
        </w:tc>
        <w:tc>
          <w:tcPr>
            <w:tcW w:w="1370" w:type="dxa"/>
          </w:tcPr>
          <w:p w14:paraId="1D4BC2F5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E82F4BC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449" w:type="dxa"/>
            <w:vAlign w:val="bottom"/>
          </w:tcPr>
          <w:p w14:paraId="00F3D84C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</w:tr>
      <w:tr w:rsidR="00514D5E" w14:paraId="1164CD67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724FA5DF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49B5894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Седелка 110-160*1-3/4</w:t>
            </w:r>
          </w:p>
        </w:tc>
        <w:tc>
          <w:tcPr>
            <w:tcW w:w="1370" w:type="dxa"/>
          </w:tcPr>
          <w:p w14:paraId="06A2120A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29ACF3F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449" w:type="dxa"/>
            <w:vAlign w:val="bottom"/>
          </w:tcPr>
          <w:p w14:paraId="580D4D8C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</w:tr>
      <w:tr w:rsidR="00514D5E" w14:paraId="5B788E1B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63289E37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84A8DDB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Седелка  25-50*1/2-11/4</w:t>
            </w:r>
          </w:p>
        </w:tc>
        <w:tc>
          <w:tcPr>
            <w:tcW w:w="1370" w:type="dxa"/>
          </w:tcPr>
          <w:p w14:paraId="4F30D749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FBFE55C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449" w:type="dxa"/>
            <w:vAlign w:val="bottom"/>
          </w:tcPr>
          <w:p w14:paraId="1FCECC19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514D5E" w14:paraId="303E8328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3AF09666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AC692CF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Седелка  63-75х1 -11/4</w:t>
            </w:r>
          </w:p>
        </w:tc>
        <w:tc>
          <w:tcPr>
            <w:tcW w:w="1370" w:type="dxa"/>
          </w:tcPr>
          <w:p w14:paraId="6EFADB2D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28B72E3B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49" w:type="dxa"/>
            <w:vAlign w:val="bottom"/>
          </w:tcPr>
          <w:p w14:paraId="1675620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</w:tr>
      <w:tr w:rsidR="00514D5E" w14:paraId="2D70414B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693A5C7C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EFB01C5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Седелка 90*1-11/4</w:t>
            </w:r>
          </w:p>
        </w:tc>
        <w:tc>
          <w:tcPr>
            <w:tcW w:w="1370" w:type="dxa"/>
          </w:tcPr>
          <w:p w14:paraId="7E7FE50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0B81AD70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49" w:type="dxa"/>
            <w:vAlign w:val="bottom"/>
          </w:tcPr>
          <w:p w14:paraId="08E7533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</w:tr>
      <w:tr w:rsidR="00514D5E" w14:paraId="279A8FDA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4685ABB1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1189027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Сетка рабица 1,8х10м</w:t>
            </w:r>
          </w:p>
        </w:tc>
        <w:tc>
          <w:tcPr>
            <w:tcW w:w="1370" w:type="dxa"/>
          </w:tcPr>
          <w:p w14:paraId="765EDC64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3039D952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3652F555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</w:tr>
      <w:tr w:rsidR="00514D5E" w14:paraId="1C468900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6F8D6D18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F9F15D3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Соль  таблетированная  по 25 кг</w:t>
            </w:r>
          </w:p>
        </w:tc>
        <w:tc>
          <w:tcPr>
            <w:tcW w:w="1370" w:type="dxa"/>
            <w:vAlign w:val="center"/>
          </w:tcPr>
          <w:p w14:paraId="35150CE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  <w:r w:rsidRPr="00187003">
              <w:rPr>
                <w:sz w:val="22"/>
                <w:szCs w:val="22"/>
              </w:rPr>
              <w:t>еш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28" w:type="dxa"/>
            <w:vAlign w:val="bottom"/>
          </w:tcPr>
          <w:p w14:paraId="039CDE2D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4</w:t>
            </w:r>
          </w:p>
        </w:tc>
        <w:tc>
          <w:tcPr>
            <w:tcW w:w="1449" w:type="dxa"/>
            <w:vAlign w:val="bottom"/>
          </w:tcPr>
          <w:p w14:paraId="3404192C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4</w:t>
            </w:r>
          </w:p>
        </w:tc>
      </w:tr>
      <w:tr w:rsidR="00514D5E" w14:paraId="5D3A6754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59027A93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F252E5F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Счетчик воды: ВСКМ-</w:t>
            </w:r>
            <w:r>
              <w:rPr>
                <w:sz w:val="22"/>
                <w:szCs w:val="22"/>
              </w:rPr>
              <w:t>(</w:t>
            </w:r>
            <w:r w:rsidRPr="00187003">
              <w:rPr>
                <w:sz w:val="22"/>
                <w:szCs w:val="22"/>
              </w:rPr>
              <w:t>90-25</w:t>
            </w:r>
            <w:r>
              <w:rPr>
                <w:sz w:val="22"/>
                <w:szCs w:val="22"/>
              </w:rPr>
              <w:t>-50)</w:t>
            </w:r>
          </w:p>
        </w:tc>
        <w:tc>
          <w:tcPr>
            <w:tcW w:w="1370" w:type="dxa"/>
          </w:tcPr>
          <w:p w14:paraId="6070CB9A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623FABA9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vAlign w:val="bottom"/>
          </w:tcPr>
          <w:p w14:paraId="3FA94EA2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514D5E" w14:paraId="6D4F8FDD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249AF07D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7089F42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Счетчик д/воды</w:t>
            </w:r>
          </w:p>
        </w:tc>
        <w:tc>
          <w:tcPr>
            <w:tcW w:w="1370" w:type="dxa"/>
          </w:tcPr>
          <w:p w14:paraId="50D29B7D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3AA3F58F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4</w:t>
            </w:r>
          </w:p>
        </w:tc>
        <w:tc>
          <w:tcPr>
            <w:tcW w:w="1449" w:type="dxa"/>
            <w:vAlign w:val="bottom"/>
          </w:tcPr>
          <w:p w14:paraId="3F103F0C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4</w:t>
            </w:r>
          </w:p>
        </w:tc>
      </w:tr>
      <w:tr w:rsidR="00514D5E" w14:paraId="34678358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204F0FB1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419BD44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Счетчик газа СГМН-1-G6(200мм)</w:t>
            </w:r>
          </w:p>
        </w:tc>
        <w:tc>
          <w:tcPr>
            <w:tcW w:w="1370" w:type="dxa"/>
          </w:tcPr>
          <w:p w14:paraId="3A7E8384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22882011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5B43001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</w:tr>
      <w:tr w:rsidR="00514D5E" w14:paraId="3FE5873E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02268CA8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BEEB9AA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Тройник  16-63х1/2х16, 25-75*20-75</w:t>
            </w:r>
          </w:p>
        </w:tc>
        <w:tc>
          <w:tcPr>
            <w:tcW w:w="1370" w:type="dxa"/>
          </w:tcPr>
          <w:p w14:paraId="30555DD1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55FCE81A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44</w:t>
            </w:r>
          </w:p>
        </w:tc>
        <w:tc>
          <w:tcPr>
            <w:tcW w:w="1449" w:type="dxa"/>
            <w:vAlign w:val="bottom"/>
          </w:tcPr>
          <w:p w14:paraId="62610ABB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</w:tr>
      <w:tr w:rsidR="00514D5E" w14:paraId="2F765FDC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63823129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4A4D15B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Труба  ПЭ 11-20*2,0-3,8</w:t>
            </w:r>
          </w:p>
        </w:tc>
        <w:tc>
          <w:tcPr>
            <w:tcW w:w="1370" w:type="dxa"/>
          </w:tcPr>
          <w:p w14:paraId="12005346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528" w:type="dxa"/>
            <w:vAlign w:val="bottom"/>
          </w:tcPr>
          <w:p w14:paraId="31875549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</w:t>
            </w:r>
          </w:p>
        </w:tc>
        <w:tc>
          <w:tcPr>
            <w:tcW w:w="1449" w:type="dxa"/>
            <w:vAlign w:val="bottom"/>
          </w:tcPr>
          <w:p w14:paraId="2FDF957B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514D5E" w14:paraId="19496269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6B483C08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D33F930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Труба ПНД</w:t>
            </w:r>
          </w:p>
        </w:tc>
        <w:tc>
          <w:tcPr>
            <w:tcW w:w="1370" w:type="dxa"/>
          </w:tcPr>
          <w:p w14:paraId="5DEB910F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528" w:type="dxa"/>
            <w:vAlign w:val="bottom"/>
          </w:tcPr>
          <w:p w14:paraId="3128D87F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77</w:t>
            </w:r>
          </w:p>
        </w:tc>
        <w:tc>
          <w:tcPr>
            <w:tcW w:w="1449" w:type="dxa"/>
            <w:vAlign w:val="bottom"/>
          </w:tcPr>
          <w:p w14:paraId="07065722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77</w:t>
            </w:r>
          </w:p>
        </w:tc>
      </w:tr>
      <w:tr w:rsidR="00514D5E" w14:paraId="45E609E9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2F510C52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35265C7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Труба  ПП 110 2м, питьевая 11-17-20*2,0</w:t>
            </w:r>
          </w:p>
        </w:tc>
        <w:tc>
          <w:tcPr>
            <w:tcW w:w="1370" w:type="dxa"/>
          </w:tcPr>
          <w:p w14:paraId="1B1761C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</w:t>
            </w:r>
          </w:p>
        </w:tc>
        <w:tc>
          <w:tcPr>
            <w:tcW w:w="1528" w:type="dxa"/>
            <w:vAlign w:val="bottom"/>
          </w:tcPr>
          <w:p w14:paraId="6B0EEB01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bottom"/>
          </w:tcPr>
          <w:p w14:paraId="365A6BCB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514D5E" w14:paraId="5FD2800E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25170E35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088C393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Уголок 16х1/2.90*25</w:t>
            </w:r>
          </w:p>
        </w:tc>
        <w:tc>
          <w:tcPr>
            <w:tcW w:w="1370" w:type="dxa"/>
          </w:tcPr>
          <w:p w14:paraId="19C39A59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000507CD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17</w:t>
            </w:r>
          </w:p>
        </w:tc>
        <w:tc>
          <w:tcPr>
            <w:tcW w:w="1449" w:type="dxa"/>
            <w:vAlign w:val="bottom"/>
          </w:tcPr>
          <w:p w14:paraId="5C08FCAE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17</w:t>
            </w:r>
          </w:p>
        </w:tc>
      </w:tr>
      <w:tr w:rsidR="00514D5E" w14:paraId="6B46B123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29878B21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FF135FF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Уголок ПВХ 110*45</w:t>
            </w:r>
          </w:p>
        </w:tc>
        <w:tc>
          <w:tcPr>
            <w:tcW w:w="1370" w:type="dxa"/>
          </w:tcPr>
          <w:p w14:paraId="73B15CA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63BD3B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vAlign w:val="bottom"/>
          </w:tcPr>
          <w:p w14:paraId="70363972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</w:tr>
      <w:tr w:rsidR="00514D5E" w14:paraId="2DEB1770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12068D1E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060860D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Угольник  20-50*--1/5</w:t>
            </w:r>
          </w:p>
        </w:tc>
        <w:tc>
          <w:tcPr>
            <w:tcW w:w="1370" w:type="dxa"/>
          </w:tcPr>
          <w:p w14:paraId="32036582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4759FC5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115</w:t>
            </w:r>
          </w:p>
        </w:tc>
        <w:tc>
          <w:tcPr>
            <w:tcW w:w="1449" w:type="dxa"/>
            <w:vAlign w:val="bottom"/>
          </w:tcPr>
          <w:p w14:paraId="6231DCA9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357</w:t>
            </w:r>
          </w:p>
        </w:tc>
      </w:tr>
      <w:tr w:rsidR="00514D5E" w14:paraId="0E833B8D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2EEEE793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E36BB9C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Уплотнение  VT40</w:t>
            </w:r>
          </w:p>
        </w:tc>
        <w:tc>
          <w:tcPr>
            <w:tcW w:w="1370" w:type="dxa"/>
          </w:tcPr>
          <w:p w14:paraId="34C814E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7AD6DBD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1FBC1BCD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</w:tr>
      <w:tr w:rsidR="00514D5E" w14:paraId="536E3B36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5B904CEA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9E38BCB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Фланец  50-100,50-75*50-75</w:t>
            </w:r>
          </w:p>
        </w:tc>
        <w:tc>
          <w:tcPr>
            <w:tcW w:w="1370" w:type="dxa"/>
          </w:tcPr>
          <w:p w14:paraId="3976BBF8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1B15EF0A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49" w:type="dxa"/>
            <w:vAlign w:val="bottom"/>
          </w:tcPr>
          <w:p w14:paraId="33801339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</w:tr>
      <w:tr w:rsidR="00514D5E" w14:paraId="4B975B07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46E267B9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6B20DA1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Фланцевое соединение  110х100</w:t>
            </w:r>
          </w:p>
        </w:tc>
        <w:tc>
          <w:tcPr>
            <w:tcW w:w="1370" w:type="dxa"/>
          </w:tcPr>
          <w:p w14:paraId="27C1C922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504DE9B4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bottom"/>
          </w:tcPr>
          <w:p w14:paraId="580B7BC0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 w:rsidR="00514D5E" w14:paraId="51E8D269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088BF310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BF86647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Хомут  металл</w:t>
            </w:r>
          </w:p>
        </w:tc>
        <w:tc>
          <w:tcPr>
            <w:tcW w:w="1370" w:type="dxa"/>
            <w:vAlign w:val="center"/>
          </w:tcPr>
          <w:p w14:paraId="0378BE36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bottom"/>
          </w:tcPr>
          <w:p w14:paraId="4A25E061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18</w:t>
            </w:r>
          </w:p>
        </w:tc>
        <w:tc>
          <w:tcPr>
            <w:tcW w:w="1449" w:type="dxa"/>
            <w:vAlign w:val="bottom"/>
          </w:tcPr>
          <w:p w14:paraId="2A1DBD03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18</w:t>
            </w:r>
          </w:p>
        </w:tc>
      </w:tr>
      <w:tr w:rsidR="00514D5E" w14:paraId="7EEAF38D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6BDCFA6E" w14:textId="77777777" w:rsidR="00514D5E" w:rsidRPr="00187003" w:rsidRDefault="00514D5E" w:rsidP="00514D5E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7804A92" w14:textId="77777777" w:rsidR="00514D5E" w:rsidRPr="00187003" w:rsidRDefault="00514D5E" w:rsidP="00514D5E">
            <w:pPr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Электроды  №3-4</w:t>
            </w:r>
          </w:p>
        </w:tc>
        <w:tc>
          <w:tcPr>
            <w:tcW w:w="1370" w:type="dxa"/>
            <w:vAlign w:val="center"/>
          </w:tcPr>
          <w:p w14:paraId="2FB97937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кг</w:t>
            </w:r>
          </w:p>
        </w:tc>
        <w:tc>
          <w:tcPr>
            <w:tcW w:w="1528" w:type="dxa"/>
            <w:vAlign w:val="bottom"/>
          </w:tcPr>
          <w:p w14:paraId="796BF2F7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30</w:t>
            </w:r>
          </w:p>
        </w:tc>
        <w:tc>
          <w:tcPr>
            <w:tcW w:w="1449" w:type="dxa"/>
            <w:vAlign w:val="bottom"/>
          </w:tcPr>
          <w:p w14:paraId="3D54F294" w14:textId="77777777" w:rsidR="00514D5E" w:rsidRPr="00187003" w:rsidRDefault="00514D5E" w:rsidP="00514D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33,5</w:t>
            </w:r>
          </w:p>
        </w:tc>
      </w:tr>
      <w:tr w:rsidR="00E8600F" w:rsidRPr="009D4F11" w14:paraId="530E00CF" w14:textId="77777777" w:rsidTr="00F775ED">
        <w:trPr>
          <w:trHeight w:val="184"/>
        </w:trPr>
        <w:tc>
          <w:tcPr>
            <w:tcW w:w="5684" w:type="dxa"/>
            <w:gridSpan w:val="2"/>
            <w:vAlign w:val="center"/>
          </w:tcPr>
          <w:p w14:paraId="168E559F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Шанцевый инструмент:</w:t>
            </w:r>
          </w:p>
        </w:tc>
        <w:tc>
          <w:tcPr>
            <w:tcW w:w="1370" w:type="dxa"/>
            <w:vAlign w:val="center"/>
          </w:tcPr>
          <w:p w14:paraId="6D776FBA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528" w:type="dxa"/>
            <w:vAlign w:val="center"/>
          </w:tcPr>
          <w:p w14:paraId="1A0630E7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  <w:tc>
          <w:tcPr>
            <w:tcW w:w="1449" w:type="dxa"/>
          </w:tcPr>
          <w:p w14:paraId="7A8ECAFB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E8600F" w:rsidRPr="009D4F11" w14:paraId="6D7731BC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5B41E854" w14:textId="77777777" w:rsidR="00E8600F" w:rsidRPr="00187003" w:rsidRDefault="00E8600F" w:rsidP="00E8600F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A7AC446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лопат</w:t>
            </w:r>
            <w:r w:rsidR="007B54C5">
              <w:rPr>
                <w:sz w:val="22"/>
                <w:szCs w:val="22"/>
              </w:rPr>
              <w:t>а</w:t>
            </w:r>
          </w:p>
        </w:tc>
        <w:tc>
          <w:tcPr>
            <w:tcW w:w="1370" w:type="dxa"/>
            <w:vAlign w:val="center"/>
          </w:tcPr>
          <w:p w14:paraId="22C8582B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AEB3FEF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2E00BD9E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0A3CDFE7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10BBE340" w14:textId="77777777" w:rsidR="00E8600F" w:rsidRPr="00187003" w:rsidRDefault="00E8600F" w:rsidP="00E8600F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309BBBC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лом</w:t>
            </w:r>
          </w:p>
        </w:tc>
        <w:tc>
          <w:tcPr>
            <w:tcW w:w="1370" w:type="dxa"/>
            <w:vAlign w:val="center"/>
          </w:tcPr>
          <w:p w14:paraId="7773D896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248E2A9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vAlign w:val="center"/>
          </w:tcPr>
          <w:p w14:paraId="312C4416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</w:tr>
      <w:tr w:rsidR="00E8600F" w:rsidRPr="009D4F11" w14:paraId="75FB2A8E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5C666793" w14:textId="77777777" w:rsidR="00E8600F" w:rsidRPr="00187003" w:rsidRDefault="00E8600F" w:rsidP="00E8600F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FA05741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пила</w:t>
            </w:r>
          </w:p>
        </w:tc>
        <w:tc>
          <w:tcPr>
            <w:tcW w:w="1370" w:type="dxa"/>
            <w:vAlign w:val="center"/>
          </w:tcPr>
          <w:p w14:paraId="25404530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2DAAFD7C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vAlign w:val="center"/>
          </w:tcPr>
          <w:p w14:paraId="13CB369F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</w:tr>
      <w:tr w:rsidR="00E8600F" w:rsidRPr="009D4F11" w14:paraId="5DAE5D89" w14:textId="77777777" w:rsidTr="00F6515B">
        <w:trPr>
          <w:trHeight w:val="184"/>
        </w:trPr>
        <w:tc>
          <w:tcPr>
            <w:tcW w:w="646" w:type="dxa"/>
            <w:vAlign w:val="center"/>
          </w:tcPr>
          <w:p w14:paraId="3F9C7DA6" w14:textId="77777777" w:rsidR="00E8600F" w:rsidRPr="00187003" w:rsidRDefault="00E8600F" w:rsidP="00E8600F">
            <w:pPr>
              <w:numPr>
                <w:ilvl w:val="0"/>
                <w:numId w:val="44"/>
              </w:numPr>
              <w:shd w:val="clear" w:color="auto" w:fill="FFFFFF"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18D3114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топор</w:t>
            </w:r>
          </w:p>
        </w:tc>
        <w:tc>
          <w:tcPr>
            <w:tcW w:w="1370" w:type="dxa"/>
            <w:vAlign w:val="center"/>
          </w:tcPr>
          <w:p w14:paraId="50A0BC0F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15B6597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6A551909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01533B" w:rsidRPr="009D4F11" w14:paraId="41401E23" w14:textId="77777777" w:rsidTr="00F775ED">
        <w:trPr>
          <w:trHeight w:val="184"/>
        </w:trPr>
        <w:tc>
          <w:tcPr>
            <w:tcW w:w="8582" w:type="dxa"/>
            <w:gridSpan w:val="4"/>
            <w:vAlign w:val="center"/>
          </w:tcPr>
          <w:p w14:paraId="054746DC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b/>
                <w:bCs/>
                <w:sz w:val="22"/>
                <w:szCs w:val="22"/>
              </w:rPr>
              <w:t>Средства  и имущество РХБЗ</w:t>
            </w:r>
          </w:p>
        </w:tc>
        <w:tc>
          <w:tcPr>
            <w:tcW w:w="1449" w:type="dxa"/>
          </w:tcPr>
          <w:p w14:paraId="1A762397" w14:textId="77777777" w:rsidR="0001533B" w:rsidRPr="00187003" w:rsidRDefault="0001533B" w:rsidP="00B94EF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1533B" w:rsidRPr="009D4F11" w14:paraId="60CA9A50" w14:textId="77777777" w:rsidTr="00F775ED">
        <w:trPr>
          <w:trHeight w:val="184"/>
        </w:trPr>
        <w:tc>
          <w:tcPr>
            <w:tcW w:w="646" w:type="dxa"/>
          </w:tcPr>
          <w:p w14:paraId="53D10D17" w14:textId="77777777" w:rsidR="0001533B" w:rsidRPr="00187003" w:rsidRDefault="0001533B" w:rsidP="00B94EF3">
            <w:pPr>
              <w:numPr>
                <w:ilvl w:val="0"/>
                <w:numId w:val="26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5F0062C" w14:textId="77777777" w:rsidR="0001533B" w:rsidRPr="00187003" w:rsidRDefault="0001533B" w:rsidP="00B94EF3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Рециркулятор воздуха бактерицидный общего применения</w:t>
            </w:r>
          </w:p>
        </w:tc>
        <w:tc>
          <w:tcPr>
            <w:tcW w:w="1370" w:type="dxa"/>
          </w:tcPr>
          <w:p w14:paraId="34297F28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</w:tcPr>
          <w:p w14:paraId="36FFEBB6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</w:tcPr>
          <w:p w14:paraId="13027837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</w:p>
        </w:tc>
      </w:tr>
      <w:tr w:rsidR="0001533B" w:rsidRPr="009D4F11" w14:paraId="2306D083" w14:textId="77777777" w:rsidTr="00F775ED">
        <w:trPr>
          <w:trHeight w:val="184"/>
        </w:trPr>
        <w:tc>
          <w:tcPr>
            <w:tcW w:w="8582" w:type="dxa"/>
            <w:gridSpan w:val="4"/>
          </w:tcPr>
          <w:p w14:paraId="578EE214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b/>
                <w:bCs/>
                <w:sz w:val="22"/>
                <w:szCs w:val="22"/>
              </w:rPr>
              <w:t>Медицинское имущество и медикаменты</w:t>
            </w:r>
          </w:p>
        </w:tc>
        <w:tc>
          <w:tcPr>
            <w:tcW w:w="1449" w:type="dxa"/>
          </w:tcPr>
          <w:p w14:paraId="1F83EC23" w14:textId="77777777" w:rsidR="0001533B" w:rsidRPr="00187003" w:rsidRDefault="0001533B" w:rsidP="00B94EF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8600F" w:rsidRPr="009D4F11" w14:paraId="20238C8F" w14:textId="77777777" w:rsidTr="00E8600F">
        <w:trPr>
          <w:trHeight w:val="319"/>
        </w:trPr>
        <w:tc>
          <w:tcPr>
            <w:tcW w:w="646" w:type="dxa"/>
          </w:tcPr>
          <w:p w14:paraId="5779E43E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A35F044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Аммиак 10 % флакон раствор для наружного применения 40 мл</w:t>
            </w:r>
          </w:p>
        </w:tc>
        <w:tc>
          <w:tcPr>
            <w:tcW w:w="1370" w:type="dxa"/>
            <w:vAlign w:val="center"/>
          </w:tcPr>
          <w:p w14:paraId="024F676E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B3F8ADA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0FBEA744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58FA6818" w14:textId="77777777" w:rsidTr="00E8600F">
        <w:trPr>
          <w:trHeight w:val="319"/>
        </w:trPr>
        <w:tc>
          <w:tcPr>
            <w:tcW w:w="646" w:type="dxa"/>
          </w:tcPr>
          <w:p w14:paraId="0ED40DEA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82673D1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Амоксициллин 500 мг 16 шт. капсулы</w:t>
            </w:r>
          </w:p>
        </w:tc>
        <w:tc>
          <w:tcPr>
            <w:tcW w:w="1370" w:type="dxa"/>
            <w:vAlign w:val="center"/>
          </w:tcPr>
          <w:p w14:paraId="76360066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0BA436A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54B904CF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75B62F9F" w14:textId="77777777" w:rsidTr="00E8600F">
        <w:trPr>
          <w:trHeight w:val="319"/>
        </w:trPr>
        <w:tc>
          <w:tcPr>
            <w:tcW w:w="646" w:type="dxa"/>
          </w:tcPr>
          <w:p w14:paraId="197833F7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36E5D01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Анальгин 500 мг 20 шт. таблетки</w:t>
            </w:r>
          </w:p>
        </w:tc>
        <w:tc>
          <w:tcPr>
            <w:tcW w:w="1370" w:type="dxa"/>
            <w:vAlign w:val="center"/>
          </w:tcPr>
          <w:p w14:paraId="2BF2B3C6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8E7868D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05219DFA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626FDA77" w14:textId="77777777" w:rsidTr="00E8600F">
        <w:trPr>
          <w:trHeight w:val="319"/>
        </w:trPr>
        <w:tc>
          <w:tcPr>
            <w:tcW w:w="646" w:type="dxa"/>
          </w:tcPr>
          <w:p w14:paraId="694DE29E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BFBAAFA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Ацетилсалициловая кислота 500 мг 20 шт. таблетки</w:t>
            </w:r>
          </w:p>
        </w:tc>
        <w:tc>
          <w:tcPr>
            <w:tcW w:w="1370" w:type="dxa"/>
            <w:vAlign w:val="center"/>
          </w:tcPr>
          <w:p w14:paraId="30DB2205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1B4F48E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7616C426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0896C9A4" w14:textId="77777777" w:rsidTr="00E8600F">
        <w:trPr>
          <w:trHeight w:val="319"/>
        </w:trPr>
        <w:tc>
          <w:tcPr>
            <w:tcW w:w="646" w:type="dxa"/>
          </w:tcPr>
          <w:p w14:paraId="781D0063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BA4CB28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Бинт марлевый стерильный медицинский 7м *14 см</w:t>
            </w:r>
          </w:p>
        </w:tc>
        <w:tc>
          <w:tcPr>
            <w:tcW w:w="1370" w:type="dxa"/>
            <w:vAlign w:val="center"/>
          </w:tcPr>
          <w:p w14:paraId="4C12744E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B04A5B4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50</w:t>
            </w:r>
          </w:p>
        </w:tc>
        <w:tc>
          <w:tcPr>
            <w:tcW w:w="1449" w:type="dxa"/>
            <w:vAlign w:val="center"/>
          </w:tcPr>
          <w:p w14:paraId="7C55F4A1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50</w:t>
            </w:r>
          </w:p>
        </w:tc>
      </w:tr>
      <w:tr w:rsidR="00E8600F" w:rsidRPr="009D4F11" w14:paraId="42169A5F" w14:textId="77777777" w:rsidTr="00E8600F">
        <w:trPr>
          <w:trHeight w:val="319"/>
        </w:trPr>
        <w:tc>
          <w:tcPr>
            <w:tcW w:w="646" w:type="dxa"/>
          </w:tcPr>
          <w:p w14:paraId="1BC24384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6A4D581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Бинт медицинский нестерильный из нетканного материала 7 м* 14 см</w:t>
            </w:r>
          </w:p>
        </w:tc>
        <w:tc>
          <w:tcPr>
            <w:tcW w:w="1370" w:type="dxa"/>
            <w:vAlign w:val="center"/>
          </w:tcPr>
          <w:p w14:paraId="7C9F7254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0BF1F0C3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15</w:t>
            </w:r>
          </w:p>
        </w:tc>
        <w:tc>
          <w:tcPr>
            <w:tcW w:w="1449" w:type="dxa"/>
            <w:vAlign w:val="center"/>
          </w:tcPr>
          <w:p w14:paraId="5BAE2036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15</w:t>
            </w:r>
          </w:p>
        </w:tc>
      </w:tr>
      <w:tr w:rsidR="00E8600F" w:rsidRPr="009D4F11" w14:paraId="68EB08F1" w14:textId="77777777" w:rsidTr="00E8600F">
        <w:trPr>
          <w:trHeight w:val="319"/>
        </w:trPr>
        <w:tc>
          <w:tcPr>
            <w:tcW w:w="646" w:type="dxa"/>
          </w:tcPr>
          <w:p w14:paraId="782D17C8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74F65BB9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Валерьяны настойка флакон 25 мл</w:t>
            </w:r>
          </w:p>
        </w:tc>
        <w:tc>
          <w:tcPr>
            <w:tcW w:w="1370" w:type="dxa"/>
            <w:vAlign w:val="center"/>
          </w:tcPr>
          <w:p w14:paraId="2A29C304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F2B3F35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5924840F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6251EB83" w14:textId="77777777" w:rsidTr="00E8600F">
        <w:trPr>
          <w:trHeight w:val="319"/>
        </w:trPr>
        <w:tc>
          <w:tcPr>
            <w:tcW w:w="646" w:type="dxa"/>
          </w:tcPr>
          <w:p w14:paraId="1BC2E90F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F73A052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Валокордин капли 20 мл</w:t>
            </w:r>
          </w:p>
        </w:tc>
        <w:tc>
          <w:tcPr>
            <w:tcW w:w="1370" w:type="dxa"/>
            <w:vAlign w:val="center"/>
          </w:tcPr>
          <w:p w14:paraId="31DA2249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86222B6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07DA71F1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45BDD302" w14:textId="77777777" w:rsidTr="00E8600F">
        <w:trPr>
          <w:trHeight w:val="319"/>
        </w:trPr>
        <w:tc>
          <w:tcPr>
            <w:tcW w:w="646" w:type="dxa"/>
          </w:tcPr>
          <w:p w14:paraId="7BC4ECEF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CC27FB0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Жгут для внутривенных манипуляций</w:t>
            </w:r>
          </w:p>
        </w:tc>
        <w:tc>
          <w:tcPr>
            <w:tcW w:w="1370" w:type="dxa"/>
            <w:vAlign w:val="center"/>
          </w:tcPr>
          <w:p w14:paraId="5CA96E4F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AF9B1B3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08231A8A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1EB1713F" w14:textId="77777777" w:rsidTr="00E8600F">
        <w:trPr>
          <w:trHeight w:val="319"/>
        </w:trPr>
        <w:tc>
          <w:tcPr>
            <w:tcW w:w="646" w:type="dxa"/>
          </w:tcPr>
          <w:p w14:paraId="1E54DA61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84A8F3C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Ибупрофен 200мг 20 шт. блистер таблетки, покрытые пленочной оболочкой</w:t>
            </w:r>
          </w:p>
        </w:tc>
        <w:tc>
          <w:tcPr>
            <w:tcW w:w="1370" w:type="dxa"/>
            <w:vAlign w:val="center"/>
          </w:tcPr>
          <w:p w14:paraId="1F65BC07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CEB1A1C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0255552E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0FD993D8" w14:textId="77777777" w:rsidTr="00E8600F">
        <w:trPr>
          <w:trHeight w:val="319"/>
        </w:trPr>
        <w:tc>
          <w:tcPr>
            <w:tcW w:w="646" w:type="dxa"/>
          </w:tcPr>
          <w:p w14:paraId="185245D3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74D6228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Кеторолак 10 мг 20шт. таблетки, покрытые пленочной оболочкой</w:t>
            </w:r>
          </w:p>
        </w:tc>
        <w:tc>
          <w:tcPr>
            <w:tcW w:w="1370" w:type="dxa"/>
            <w:vAlign w:val="center"/>
          </w:tcPr>
          <w:p w14:paraId="5EBB5C57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4D25E34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2574E09C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14:paraId="53BF0B0D" w14:textId="77777777" w:rsidTr="00E8600F">
        <w:trPr>
          <w:trHeight w:val="319"/>
        </w:trPr>
        <w:tc>
          <w:tcPr>
            <w:tcW w:w="646" w:type="dxa"/>
          </w:tcPr>
          <w:p w14:paraId="290990C6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F03C475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Левомеколь мазь 40г</w:t>
            </w:r>
          </w:p>
        </w:tc>
        <w:tc>
          <w:tcPr>
            <w:tcW w:w="1370" w:type="dxa"/>
            <w:vAlign w:val="center"/>
          </w:tcPr>
          <w:p w14:paraId="7E94B61C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2A1B48E2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73C7D18D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5DFBBFD3" w14:textId="77777777" w:rsidTr="00E8600F">
        <w:trPr>
          <w:trHeight w:val="319"/>
        </w:trPr>
        <w:tc>
          <w:tcPr>
            <w:tcW w:w="646" w:type="dxa"/>
          </w:tcPr>
          <w:p w14:paraId="6317E33D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6757C1F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Лейкопластырь медицинский фиксирующий на нетканой основе 5*500 см</w:t>
            </w:r>
          </w:p>
        </w:tc>
        <w:tc>
          <w:tcPr>
            <w:tcW w:w="1370" w:type="dxa"/>
            <w:vAlign w:val="center"/>
          </w:tcPr>
          <w:p w14:paraId="04276664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68FB57C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023247DE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12E455DC" w14:textId="77777777" w:rsidTr="00E8600F">
        <w:trPr>
          <w:trHeight w:val="319"/>
        </w:trPr>
        <w:tc>
          <w:tcPr>
            <w:tcW w:w="646" w:type="dxa"/>
          </w:tcPr>
          <w:p w14:paraId="1DFAF9FE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05544D0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Лоперамид 2 мг 20 шт. капсулы</w:t>
            </w:r>
          </w:p>
        </w:tc>
        <w:tc>
          <w:tcPr>
            <w:tcW w:w="1370" w:type="dxa"/>
            <w:vAlign w:val="center"/>
          </w:tcPr>
          <w:p w14:paraId="223DBA9A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352C7406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056BC800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3DC0CB93" w14:textId="77777777" w:rsidTr="00E8600F">
        <w:trPr>
          <w:trHeight w:val="319"/>
        </w:trPr>
        <w:tc>
          <w:tcPr>
            <w:tcW w:w="646" w:type="dxa"/>
          </w:tcPr>
          <w:p w14:paraId="5CBE92B1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60E6BDE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Нитроглицерин 0.5 мг 40 шт. таблетки подъязычные</w:t>
            </w:r>
          </w:p>
        </w:tc>
        <w:tc>
          <w:tcPr>
            <w:tcW w:w="1370" w:type="dxa"/>
            <w:vAlign w:val="center"/>
          </w:tcPr>
          <w:p w14:paraId="424CD5C7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8B1FAA1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7EE8A2F7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14:paraId="5D5CEE72" w14:textId="77777777" w:rsidTr="00E8600F">
        <w:trPr>
          <w:trHeight w:val="319"/>
        </w:trPr>
        <w:tc>
          <w:tcPr>
            <w:tcW w:w="646" w:type="dxa"/>
          </w:tcPr>
          <w:p w14:paraId="284EAB55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D0FA90D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Пакет гипотермический охлаждающий</w:t>
            </w:r>
          </w:p>
        </w:tc>
        <w:tc>
          <w:tcPr>
            <w:tcW w:w="1370" w:type="dxa"/>
            <w:vAlign w:val="center"/>
          </w:tcPr>
          <w:p w14:paraId="0CD55B60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01F2AE5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center"/>
          </w:tcPr>
          <w:p w14:paraId="76BD75CB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</w:tr>
      <w:tr w:rsidR="00E8600F" w14:paraId="6EAFE1F8" w14:textId="77777777" w:rsidTr="00E8600F">
        <w:trPr>
          <w:trHeight w:val="319"/>
        </w:trPr>
        <w:tc>
          <w:tcPr>
            <w:tcW w:w="646" w:type="dxa"/>
          </w:tcPr>
          <w:p w14:paraId="51347570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48A2459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Парацетамол 500 мг 20шт. таблетки</w:t>
            </w:r>
          </w:p>
        </w:tc>
        <w:tc>
          <w:tcPr>
            <w:tcW w:w="1370" w:type="dxa"/>
            <w:vAlign w:val="center"/>
          </w:tcPr>
          <w:p w14:paraId="22A1624B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2444A9AB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792DD777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14:paraId="1C1B82AA" w14:textId="77777777" w:rsidTr="00E8600F">
        <w:trPr>
          <w:trHeight w:val="319"/>
        </w:trPr>
        <w:tc>
          <w:tcPr>
            <w:tcW w:w="646" w:type="dxa"/>
          </w:tcPr>
          <w:p w14:paraId="6C7CDD1A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D3B31F3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Перекись водорода 3% раствор для местного и наружного применения 100 мл флакон</w:t>
            </w:r>
          </w:p>
        </w:tc>
        <w:tc>
          <w:tcPr>
            <w:tcW w:w="1370" w:type="dxa"/>
            <w:vAlign w:val="center"/>
          </w:tcPr>
          <w:p w14:paraId="32F7E25D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AB3CE44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30</w:t>
            </w:r>
          </w:p>
        </w:tc>
        <w:tc>
          <w:tcPr>
            <w:tcW w:w="1449" w:type="dxa"/>
            <w:vAlign w:val="center"/>
          </w:tcPr>
          <w:p w14:paraId="0EFD07A8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30</w:t>
            </w:r>
          </w:p>
        </w:tc>
      </w:tr>
      <w:tr w:rsidR="00E8600F" w14:paraId="362AC3D4" w14:textId="77777777" w:rsidTr="00E8600F">
        <w:trPr>
          <w:trHeight w:val="319"/>
        </w:trPr>
        <w:tc>
          <w:tcPr>
            <w:tcW w:w="646" w:type="dxa"/>
          </w:tcPr>
          <w:p w14:paraId="667063EF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0B6C02A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Перчатки смотровые нитриловые нестерильные 50шт М</w:t>
            </w:r>
          </w:p>
        </w:tc>
        <w:tc>
          <w:tcPr>
            <w:tcW w:w="1370" w:type="dxa"/>
            <w:vAlign w:val="center"/>
          </w:tcPr>
          <w:p w14:paraId="7DF6B3CA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упак.</w:t>
            </w:r>
          </w:p>
        </w:tc>
        <w:tc>
          <w:tcPr>
            <w:tcW w:w="1528" w:type="dxa"/>
            <w:vAlign w:val="center"/>
          </w:tcPr>
          <w:p w14:paraId="7C5C56D9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center"/>
          </w:tcPr>
          <w:p w14:paraId="7D7CC1FB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</w:tr>
      <w:tr w:rsidR="00E8600F" w14:paraId="437B8248" w14:textId="77777777" w:rsidTr="00E8600F">
        <w:trPr>
          <w:trHeight w:val="319"/>
        </w:trPr>
        <w:tc>
          <w:tcPr>
            <w:tcW w:w="646" w:type="dxa"/>
          </w:tcPr>
          <w:p w14:paraId="21A7696B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E83F9B3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 xml:space="preserve">Покрывало спасательное изотермическое 160*210 см </w:t>
            </w:r>
          </w:p>
        </w:tc>
        <w:tc>
          <w:tcPr>
            <w:tcW w:w="1370" w:type="dxa"/>
            <w:vAlign w:val="center"/>
          </w:tcPr>
          <w:p w14:paraId="180F1AFA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68A9F39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6</w:t>
            </w:r>
          </w:p>
        </w:tc>
        <w:tc>
          <w:tcPr>
            <w:tcW w:w="1449" w:type="dxa"/>
            <w:vAlign w:val="center"/>
          </w:tcPr>
          <w:p w14:paraId="5F0AFC3C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6</w:t>
            </w:r>
          </w:p>
        </w:tc>
      </w:tr>
      <w:tr w:rsidR="00E8600F" w:rsidRPr="009D4F11" w14:paraId="5642D2BE" w14:textId="77777777" w:rsidTr="00E8600F">
        <w:trPr>
          <w:trHeight w:val="319"/>
        </w:trPr>
        <w:tc>
          <w:tcPr>
            <w:tcW w:w="646" w:type="dxa"/>
          </w:tcPr>
          <w:p w14:paraId="7441E0FD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1E614C23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Салфетки марлевые медицинские стерильные 10 см* 10 см</w:t>
            </w:r>
          </w:p>
        </w:tc>
        <w:tc>
          <w:tcPr>
            <w:tcW w:w="1370" w:type="dxa"/>
            <w:vAlign w:val="center"/>
          </w:tcPr>
          <w:p w14:paraId="15B2A8DE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02051170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center"/>
          </w:tcPr>
          <w:p w14:paraId="177A9F6D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</w:tr>
      <w:tr w:rsidR="00E8600F" w:rsidRPr="009D4F11" w14:paraId="24E07021" w14:textId="77777777" w:rsidTr="00E8600F">
        <w:trPr>
          <w:trHeight w:val="319"/>
        </w:trPr>
        <w:tc>
          <w:tcPr>
            <w:tcW w:w="646" w:type="dxa"/>
          </w:tcPr>
          <w:p w14:paraId="5C9BB211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C0B175B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Уголь активированный 50 шт. таблетки</w:t>
            </w:r>
          </w:p>
        </w:tc>
        <w:tc>
          <w:tcPr>
            <w:tcW w:w="1370" w:type="dxa"/>
            <w:vAlign w:val="center"/>
          </w:tcPr>
          <w:p w14:paraId="308BEE74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03479D4E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6D6A5F8C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500AF76E" w14:textId="77777777" w:rsidTr="00E8600F">
        <w:trPr>
          <w:trHeight w:val="319"/>
        </w:trPr>
        <w:tc>
          <w:tcPr>
            <w:tcW w:w="646" w:type="dxa"/>
          </w:tcPr>
          <w:p w14:paraId="513A6C8B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4962E012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Фурацилин 20 мг 20 шт. таблетки для приготовления раствора</w:t>
            </w:r>
          </w:p>
        </w:tc>
        <w:tc>
          <w:tcPr>
            <w:tcW w:w="1370" w:type="dxa"/>
            <w:vAlign w:val="center"/>
          </w:tcPr>
          <w:p w14:paraId="713AE8A1" w14:textId="77777777" w:rsidR="00E8600F" w:rsidRPr="00187003" w:rsidRDefault="00E8600F" w:rsidP="00E8600F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BFB5D60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753A137F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40B56B68" w14:textId="77777777" w:rsidTr="00E8600F">
        <w:trPr>
          <w:trHeight w:val="319"/>
        </w:trPr>
        <w:tc>
          <w:tcPr>
            <w:tcW w:w="646" w:type="dxa"/>
          </w:tcPr>
          <w:p w14:paraId="4FC32062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0BBE3F40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>Фуразолидон 50 мг шт. таблетки</w:t>
            </w:r>
          </w:p>
        </w:tc>
        <w:tc>
          <w:tcPr>
            <w:tcW w:w="1370" w:type="dxa"/>
            <w:vAlign w:val="center"/>
          </w:tcPr>
          <w:p w14:paraId="1C8D2017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D14E1C7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55267DD0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</w:tr>
      <w:tr w:rsidR="00E8600F" w:rsidRPr="009D4F11" w14:paraId="1B837A21" w14:textId="77777777" w:rsidTr="00E8600F">
        <w:trPr>
          <w:trHeight w:val="319"/>
        </w:trPr>
        <w:tc>
          <w:tcPr>
            <w:tcW w:w="646" w:type="dxa"/>
          </w:tcPr>
          <w:p w14:paraId="0AE63C44" w14:textId="77777777" w:rsidR="00E8600F" w:rsidRPr="00187003" w:rsidRDefault="00E8600F" w:rsidP="00E8600F">
            <w:pPr>
              <w:numPr>
                <w:ilvl w:val="0"/>
                <w:numId w:val="40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DA2BB1E" w14:textId="77777777" w:rsidR="00E8600F" w:rsidRPr="00187003" w:rsidRDefault="00E8600F" w:rsidP="00E8600F">
            <w:pPr>
              <w:pStyle w:val="22"/>
              <w:spacing w:after="0" w:line="240" w:lineRule="auto"/>
              <w:jc w:val="left"/>
              <w:rPr>
                <w:color w:val="000000"/>
                <w:sz w:val="22"/>
                <w:szCs w:val="22"/>
                <w:lang w:bidi="ru-RU"/>
              </w:rPr>
            </w:pPr>
            <w:r w:rsidRPr="00187003">
              <w:rPr>
                <w:color w:val="000000"/>
                <w:sz w:val="22"/>
                <w:szCs w:val="22"/>
                <w:lang w:bidi="ru-RU"/>
              </w:rPr>
              <w:t xml:space="preserve">Хлоргексидин актив с ионами серебра средство дезинфицирующее 100 мл </w:t>
            </w:r>
          </w:p>
        </w:tc>
        <w:tc>
          <w:tcPr>
            <w:tcW w:w="1370" w:type="dxa"/>
            <w:vAlign w:val="center"/>
          </w:tcPr>
          <w:p w14:paraId="26F15381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31D3B08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center"/>
          </w:tcPr>
          <w:p w14:paraId="636E5A1A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</w:tr>
      <w:tr w:rsidR="0001533B" w:rsidRPr="009D4F11" w14:paraId="609771F3" w14:textId="77777777" w:rsidTr="00F775ED">
        <w:trPr>
          <w:trHeight w:val="319"/>
        </w:trPr>
        <w:tc>
          <w:tcPr>
            <w:tcW w:w="8582" w:type="dxa"/>
            <w:gridSpan w:val="4"/>
          </w:tcPr>
          <w:p w14:paraId="1DF0FFEF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b/>
                <w:bCs/>
                <w:sz w:val="22"/>
                <w:szCs w:val="22"/>
              </w:rPr>
              <w:t>Пожарно-техническое, аварийно-спасательное имущество и оборудование</w:t>
            </w:r>
          </w:p>
        </w:tc>
        <w:tc>
          <w:tcPr>
            <w:tcW w:w="1449" w:type="dxa"/>
          </w:tcPr>
          <w:p w14:paraId="4197334A" w14:textId="77777777" w:rsidR="0001533B" w:rsidRPr="00187003" w:rsidRDefault="0001533B" w:rsidP="00B94EF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8600F" w:rsidRPr="009D4F11" w14:paraId="45C33D6B" w14:textId="77777777" w:rsidTr="00E8600F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2CFB6FD7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14:paraId="44FE488C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Бензопила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6A31FA99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1A67B453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177D877B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</w:tr>
      <w:tr w:rsidR="00E8600F" w14:paraId="0E10432D" w14:textId="77777777" w:rsidTr="00E8600F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6E181380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14:paraId="2CB10957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Гидрант пожарный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1EC0218E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4BD3FAFC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1E506A71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</w:tr>
      <w:tr w:rsidR="00E8600F" w:rsidRPr="009D4F11" w14:paraId="5B5E489A" w14:textId="77777777" w:rsidTr="00E8600F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20EDCBD3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14:paraId="5DB11326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Квадрокоптер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6D388D2A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2D8C87D5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0343CEB9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</w:tr>
      <w:tr w:rsidR="00E8600F" w:rsidRPr="009D4F11" w14:paraId="356D2DB1" w14:textId="77777777" w:rsidTr="00E8600F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4B141B08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  <w:vAlign w:val="center"/>
          </w:tcPr>
          <w:p w14:paraId="5D5DDFA4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Колонка пожарная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vAlign w:val="center"/>
          </w:tcPr>
          <w:p w14:paraId="75597955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04909B28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3A9D08F3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</w:tr>
      <w:tr w:rsidR="00E8600F" w:rsidRPr="009D4F11" w14:paraId="71E4E44F" w14:textId="77777777" w:rsidTr="00E8600F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387EA9DB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6E470621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Мотопомпы бензиновые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35C31C72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19271004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4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0A9E31B0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4</w:t>
            </w:r>
          </w:p>
        </w:tc>
      </w:tr>
      <w:tr w:rsidR="00E8600F" w:rsidRPr="009D4F11" w14:paraId="615FD94F" w14:textId="77777777" w:rsidTr="00E8600F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75178D74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239A8491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Огнетушитель порошковый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9DC7807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19F59E14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7EBE30B7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</w:tr>
      <w:tr w:rsidR="00E8600F" w:rsidRPr="009D4F11" w14:paraId="1A8F9B34" w14:textId="77777777" w:rsidTr="00E8600F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35209D37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3F3C27F0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Переход 50/80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01D4FDAE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6314A75E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2A65B2F8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</w:tr>
      <w:tr w:rsidR="00E8600F" w14:paraId="20176DD8" w14:textId="77777777" w:rsidTr="00E8600F">
        <w:trPr>
          <w:trHeight w:val="177"/>
        </w:trPr>
        <w:tc>
          <w:tcPr>
            <w:tcW w:w="646" w:type="dxa"/>
            <w:tcBorders>
              <w:bottom w:val="single" w:sz="4" w:space="0" w:color="auto"/>
            </w:tcBorders>
          </w:tcPr>
          <w:p w14:paraId="1241DBD5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tcBorders>
              <w:bottom w:val="single" w:sz="4" w:space="0" w:color="auto"/>
            </w:tcBorders>
          </w:tcPr>
          <w:p w14:paraId="039B27DD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Разветвление тройное РТ-70</w:t>
            </w:r>
          </w:p>
        </w:tc>
        <w:tc>
          <w:tcPr>
            <w:tcW w:w="1370" w:type="dxa"/>
            <w:tcBorders>
              <w:bottom w:val="single" w:sz="4" w:space="0" w:color="auto"/>
            </w:tcBorders>
          </w:tcPr>
          <w:p w14:paraId="72550693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tcBorders>
              <w:bottom w:val="single" w:sz="4" w:space="0" w:color="auto"/>
            </w:tcBorders>
            <w:vAlign w:val="center"/>
          </w:tcPr>
          <w:p w14:paraId="42EA2592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tcBorders>
              <w:bottom w:val="single" w:sz="4" w:space="0" w:color="auto"/>
            </w:tcBorders>
            <w:vAlign w:val="center"/>
          </w:tcPr>
          <w:p w14:paraId="2BB028BC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</w:tr>
      <w:tr w:rsidR="00E8600F" w:rsidRPr="009D4F11" w14:paraId="642240FB" w14:textId="77777777" w:rsidTr="00E8600F">
        <w:trPr>
          <w:trHeight w:val="184"/>
        </w:trPr>
        <w:tc>
          <w:tcPr>
            <w:tcW w:w="646" w:type="dxa"/>
            <w:vAlign w:val="center"/>
          </w:tcPr>
          <w:p w14:paraId="3DDDBE20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7ED3B67A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Ранцевый огнетушитель</w:t>
            </w:r>
          </w:p>
        </w:tc>
        <w:tc>
          <w:tcPr>
            <w:tcW w:w="1370" w:type="dxa"/>
            <w:vAlign w:val="center"/>
          </w:tcPr>
          <w:p w14:paraId="1B0C52E5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2D4D64F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29</w:t>
            </w:r>
          </w:p>
        </w:tc>
        <w:tc>
          <w:tcPr>
            <w:tcW w:w="1449" w:type="dxa"/>
            <w:vAlign w:val="center"/>
          </w:tcPr>
          <w:p w14:paraId="7A2E7A99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29</w:t>
            </w:r>
          </w:p>
        </w:tc>
      </w:tr>
      <w:tr w:rsidR="00E8600F" w:rsidRPr="009D4F11" w14:paraId="101DD841" w14:textId="77777777" w:rsidTr="00E8600F">
        <w:trPr>
          <w:trHeight w:val="184"/>
        </w:trPr>
        <w:tc>
          <w:tcPr>
            <w:tcW w:w="646" w:type="dxa"/>
            <w:vAlign w:val="center"/>
          </w:tcPr>
          <w:p w14:paraId="1123D1B3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263084D0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Распылитель воды ранцевый</w:t>
            </w:r>
          </w:p>
        </w:tc>
        <w:tc>
          <w:tcPr>
            <w:tcW w:w="1370" w:type="dxa"/>
            <w:vAlign w:val="center"/>
          </w:tcPr>
          <w:p w14:paraId="2E63EFAA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AEE06E7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  <w:vAlign w:val="center"/>
          </w:tcPr>
          <w:p w14:paraId="288BA3F6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</w:tr>
      <w:tr w:rsidR="00E8600F" w:rsidRPr="009D4F11" w14:paraId="2F136E2B" w14:textId="77777777" w:rsidTr="00E8600F">
        <w:trPr>
          <w:trHeight w:val="184"/>
        </w:trPr>
        <w:tc>
          <w:tcPr>
            <w:tcW w:w="646" w:type="dxa"/>
            <w:vAlign w:val="center"/>
          </w:tcPr>
          <w:p w14:paraId="63FDFED1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2258386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Рукав пожарный ф50мм(20м)</w:t>
            </w:r>
          </w:p>
        </w:tc>
        <w:tc>
          <w:tcPr>
            <w:tcW w:w="1370" w:type="dxa"/>
          </w:tcPr>
          <w:p w14:paraId="14337F3A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6A49BDB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center"/>
          </w:tcPr>
          <w:p w14:paraId="43FBD47C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</w:tr>
      <w:tr w:rsidR="00E8600F" w14:paraId="5BE566AE" w14:textId="77777777" w:rsidTr="00E8600F">
        <w:trPr>
          <w:trHeight w:val="184"/>
        </w:trPr>
        <w:tc>
          <w:tcPr>
            <w:tcW w:w="646" w:type="dxa"/>
            <w:vAlign w:val="center"/>
          </w:tcPr>
          <w:p w14:paraId="17762849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AF448FE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Рукав пожарный ф80мм(20м)</w:t>
            </w:r>
          </w:p>
        </w:tc>
        <w:tc>
          <w:tcPr>
            <w:tcW w:w="1370" w:type="dxa"/>
          </w:tcPr>
          <w:p w14:paraId="78A11542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6B96EC6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  <w:tc>
          <w:tcPr>
            <w:tcW w:w="1449" w:type="dxa"/>
            <w:vAlign w:val="center"/>
          </w:tcPr>
          <w:p w14:paraId="22DB8E0E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10</w:t>
            </w:r>
          </w:p>
        </w:tc>
      </w:tr>
      <w:tr w:rsidR="00E8600F" w:rsidRPr="009D4F11" w14:paraId="6B93F0E0" w14:textId="77777777" w:rsidTr="00E8600F">
        <w:trPr>
          <w:trHeight w:val="184"/>
        </w:trPr>
        <w:tc>
          <w:tcPr>
            <w:tcW w:w="646" w:type="dxa"/>
            <w:vAlign w:val="center"/>
          </w:tcPr>
          <w:p w14:paraId="0AA118E0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6143FFEC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Ствол пожарный ручной РСК-50</w:t>
            </w:r>
          </w:p>
        </w:tc>
        <w:tc>
          <w:tcPr>
            <w:tcW w:w="1370" w:type="dxa"/>
          </w:tcPr>
          <w:p w14:paraId="08BDE392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7CFFB8D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vAlign w:val="center"/>
          </w:tcPr>
          <w:p w14:paraId="00F2542D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</w:tr>
      <w:tr w:rsidR="00E8600F" w:rsidRPr="009D4F11" w14:paraId="01087E7D" w14:textId="77777777" w:rsidTr="00E8600F">
        <w:trPr>
          <w:trHeight w:val="184"/>
        </w:trPr>
        <w:tc>
          <w:tcPr>
            <w:tcW w:w="646" w:type="dxa"/>
            <w:vAlign w:val="center"/>
          </w:tcPr>
          <w:p w14:paraId="258CB9DD" w14:textId="77777777" w:rsidR="00E8600F" w:rsidRPr="00187003" w:rsidRDefault="00E8600F" w:rsidP="00E8600F">
            <w:pPr>
              <w:numPr>
                <w:ilvl w:val="0"/>
                <w:numId w:val="25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22C3154D" w14:textId="77777777" w:rsidR="00E8600F" w:rsidRPr="00187003" w:rsidRDefault="00E8600F" w:rsidP="00E8600F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Ствол пожарный ручной РС-50</w:t>
            </w:r>
          </w:p>
        </w:tc>
        <w:tc>
          <w:tcPr>
            <w:tcW w:w="1370" w:type="dxa"/>
          </w:tcPr>
          <w:p w14:paraId="3114DF6C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08CC11C6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  <w:vAlign w:val="center"/>
          </w:tcPr>
          <w:p w14:paraId="17D27CC0" w14:textId="77777777" w:rsidR="00E8600F" w:rsidRPr="00187003" w:rsidRDefault="00E8600F" w:rsidP="00E8600F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</w:tr>
      <w:tr w:rsidR="0001533B" w:rsidRPr="009D4F11" w14:paraId="6166FEF2" w14:textId="77777777" w:rsidTr="00F775ED">
        <w:trPr>
          <w:trHeight w:val="184"/>
        </w:trPr>
        <w:tc>
          <w:tcPr>
            <w:tcW w:w="8582" w:type="dxa"/>
            <w:gridSpan w:val="4"/>
            <w:vAlign w:val="center"/>
          </w:tcPr>
          <w:p w14:paraId="3DE91F62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b/>
                <w:bCs/>
                <w:sz w:val="22"/>
                <w:szCs w:val="22"/>
              </w:rPr>
              <w:t>Инженерное имущество</w:t>
            </w:r>
          </w:p>
        </w:tc>
        <w:tc>
          <w:tcPr>
            <w:tcW w:w="1449" w:type="dxa"/>
          </w:tcPr>
          <w:p w14:paraId="3365BF41" w14:textId="77777777" w:rsidR="0001533B" w:rsidRPr="00187003" w:rsidRDefault="0001533B" w:rsidP="00B94EF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1533B" w:rsidRPr="009D4F11" w14:paraId="4180C6D7" w14:textId="77777777" w:rsidTr="00F775ED">
        <w:trPr>
          <w:trHeight w:val="105"/>
        </w:trPr>
        <w:tc>
          <w:tcPr>
            <w:tcW w:w="646" w:type="dxa"/>
            <w:vAlign w:val="center"/>
          </w:tcPr>
          <w:p w14:paraId="474F7E0E" w14:textId="77777777" w:rsidR="0001533B" w:rsidRPr="00187003" w:rsidRDefault="0001533B" w:rsidP="00B94EF3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4FA3A764" w14:textId="77777777" w:rsidR="0001533B" w:rsidRPr="00187003" w:rsidRDefault="0001533B" w:rsidP="00B94EF3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Бензогенератор</w:t>
            </w:r>
          </w:p>
        </w:tc>
        <w:tc>
          <w:tcPr>
            <w:tcW w:w="1370" w:type="dxa"/>
            <w:vAlign w:val="center"/>
          </w:tcPr>
          <w:p w14:paraId="54598C08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0A5DED8B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3</w:t>
            </w:r>
          </w:p>
        </w:tc>
        <w:tc>
          <w:tcPr>
            <w:tcW w:w="1449" w:type="dxa"/>
          </w:tcPr>
          <w:p w14:paraId="506EB0C8" w14:textId="77777777" w:rsidR="0001533B" w:rsidRPr="00187003" w:rsidRDefault="00E8600F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01533B" w:rsidRPr="009D4F11" w14:paraId="521BBF9B" w14:textId="77777777" w:rsidTr="00F775ED">
        <w:trPr>
          <w:trHeight w:val="105"/>
        </w:trPr>
        <w:tc>
          <w:tcPr>
            <w:tcW w:w="646" w:type="dxa"/>
            <w:vAlign w:val="center"/>
          </w:tcPr>
          <w:p w14:paraId="04590C50" w14:textId="77777777" w:rsidR="0001533B" w:rsidRPr="00187003" w:rsidRDefault="0001533B" w:rsidP="00B94EF3">
            <w:pPr>
              <w:numPr>
                <w:ilvl w:val="0"/>
                <w:numId w:val="38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673A033F" w14:textId="77777777" w:rsidR="0001533B" w:rsidRPr="00187003" w:rsidRDefault="0001533B" w:rsidP="00B94EF3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Сварочный генератор</w:t>
            </w:r>
          </w:p>
        </w:tc>
        <w:tc>
          <w:tcPr>
            <w:tcW w:w="1370" w:type="dxa"/>
            <w:vAlign w:val="center"/>
          </w:tcPr>
          <w:p w14:paraId="379B6BD8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6084FCC8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</w:tcPr>
          <w:p w14:paraId="68E27126" w14:textId="77777777" w:rsidR="0001533B" w:rsidRPr="00187003" w:rsidRDefault="00E8600F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1533B" w:rsidRPr="009D4F11" w14:paraId="3EFA0843" w14:textId="77777777" w:rsidTr="00F775ED">
        <w:trPr>
          <w:trHeight w:val="105"/>
        </w:trPr>
        <w:tc>
          <w:tcPr>
            <w:tcW w:w="8582" w:type="dxa"/>
            <w:gridSpan w:val="4"/>
            <w:vAlign w:val="center"/>
          </w:tcPr>
          <w:p w14:paraId="0D92805E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b/>
                <w:bCs/>
                <w:sz w:val="22"/>
                <w:szCs w:val="22"/>
              </w:rPr>
              <w:t>Имущество связи и оповещения</w:t>
            </w:r>
          </w:p>
        </w:tc>
        <w:tc>
          <w:tcPr>
            <w:tcW w:w="1449" w:type="dxa"/>
          </w:tcPr>
          <w:p w14:paraId="48534E92" w14:textId="77777777" w:rsidR="0001533B" w:rsidRPr="00187003" w:rsidRDefault="0001533B" w:rsidP="00B94EF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1533B" w:rsidRPr="009D4F11" w14:paraId="46882C75" w14:textId="77777777" w:rsidTr="00F775ED">
        <w:trPr>
          <w:trHeight w:val="184"/>
        </w:trPr>
        <w:tc>
          <w:tcPr>
            <w:tcW w:w="646" w:type="dxa"/>
          </w:tcPr>
          <w:p w14:paraId="191BC849" w14:textId="77777777" w:rsidR="0001533B" w:rsidRPr="00187003" w:rsidRDefault="0001533B" w:rsidP="00B94EF3">
            <w:pPr>
              <w:numPr>
                <w:ilvl w:val="0"/>
                <w:numId w:val="42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59DF591B" w14:textId="77777777" w:rsidR="0001533B" w:rsidRPr="00187003" w:rsidRDefault="0001533B" w:rsidP="00B94EF3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 xml:space="preserve">Электромегафон </w:t>
            </w:r>
          </w:p>
        </w:tc>
        <w:tc>
          <w:tcPr>
            <w:tcW w:w="1370" w:type="dxa"/>
          </w:tcPr>
          <w:p w14:paraId="686A50AD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51A5DDF4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</w:tcPr>
          <w:p w14:paraId="6340C310" w14:textId="77777777" w:rsidR="0001533B" w:rsidRPr="00187003" w:rsidRDefault="00E8600F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1533B" w:rsidRPr="009D4F11" w14:paraId="62DE5B80" w14:textId="77777777" w:rsidTr="00F775ED">
        <w:trPr>
          <w:trHeight w:val="184"/>
        </w:trPr>
        <w:tc>
          <w:tcPr>
            <w:tcW w:w="646" w:type="dxa"/>
          </w:tcPr>
          <w:p w14:paraId="711E50B4" w14:textId="77777777" w:rsidR="0001533B" w:rsidRPr="00187003" w:rsidRDefault="0001533B" w:rsidP="00B94EF3">
            <w:pPr>
              <w:numPr>
                <w:ilvl w:val="0"/>
                <w:numId w:val="42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</w:tcPr>
          <w:p w14:paraId="330AFF2E" w14:textId="77777777" w:rsidR="0001533B" w:rsidRPr="00187003" w:rsidRDefault="0001533B" w:rsidP="00B94EF3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Радиостанция носимые</w:t>
            </w:r>
          </w:p>
        </w:tc>
        <w:tc>
          <w:tcPr>
            <w:tcW w:w="1370" w:type="dxa"/>
          </w:tcPr>
          <w:p w14:paraId="47EC4FDE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FC0CE6A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2</w:t>
            </w:r>
          </w:p>
        </w:tc>
        <w:tc>
          <w:tcPr>
            <w:tcW w:w="1449" w:type="dxa"/>
          </w:tcPr>
          <w:p w14:paraId="32BB9F63" w14:textId="77777777" w:rsidR="0001533B" w:rsidRPr="00187003" w:rsidRDefault="00E8600F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01533B" w:rsidRPr="009D4F11" w14:paraId="544AFA90" w14:textId="77777777" w:rsidTr="00F775ED">
        <w:trPr>
          <w:trHeight w:val="184"/>
        </w:trPr>
        <w:tc>
          <w:tcPr>
            <w:tcW w:w="8582" w:type="dxa"/>
            <w:gridSpan w:val="4"/>
          </w:tcPr>
          <w:p w14:paraId="076922BB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b/>
                <w:bCs/>
                <w:sz w:val="22"/>
                <w:szCs w:val="22"/>
              </w:rPr>
              <w:t>Имущество для обеспечения безопасности людей на водных объектах</w:t>
            </w:r>
          </w:p>
        </w:tc>
        <w:tc>
          <w:tcPr>
            <w:tcW w:w="1449" w:type="dxa"/>
          </w:tcPr>
          <w:p w14:paraId="6766229E" w14:textId="77777777" w:rsidR="0001533B" w:rsidRPr="00187003" w:rsidRDefault="0001533B" w:rsidP="00B94EF3">
            <w:pPr>
              <w:shd w:val="clear" w:color="auto" w:fill="FFFFFF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1533B" w:rsidRPr="009D4F11" w14:paraId="603B4B68" w14:textId="77777777" w:rsidTr="00E8600F">
        <w:trPr>
          <w:trHeight w:val="34"/>
        </w:trPr>
        <w:tc>
          <w:tcPr>
            <w:tcW w:w="646" w:type="dxa"/>
            <w:vAlign w:val="center"/>
          </w:tcPr>
          <w:p w14:paraId="5B7B471E" w14:textId="77777777" w:rsidR="0001533B" w:rsidRPr="00187003" w:rsidRDefault="0001533B" w:rsidP="00B94EF3">
            <w:pPr>
              <w:numPr>
                <w:ilvl w:val="0"/>
                <w:numId w:val="2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23643DD1" w14:textId="77777777" w:rsidR="0001533B" w:rsidRPr="00187003" w:rsidRDefault="0001533B" w:rsidP="00B94EF3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 xml:space="preserve">Лодка </w:t>
            </w:r>
            <w:r w:rsidRPr="00187003">
              <w:rPr>
                <w:color w:val="000000"/>
                <w:sz w:val="22"/>
                <w:szCs w:val="22"/>
              </w:rPr>
              <w:t>ПВХ Gladiator B370AL</w:t>
            </w:r>
          </w:p>
        </w:tc>
        <w:tc>
          <w:tcPr>
            <w:tcW w:w="1370" w:type="dxa"/>
          </w:tcPr>
          <w:p w14:paraId="57A42E53" w14:textId="77777777" w:rsidR="0001533B" w:rsidRPr="00187003" w:rsidRDefault="0001533B" w:rsidP="00B94EF3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ед.</w:t>
            </w:r>
          </w:p>
        </w:tc>
        <w:tc>
          <w:tcPr>
            <w:tcW w:w="1528" w:type="dxa"/>
            <w:vAlign w:val="center"/>
          </w:tcPr>
          <w:p w14:paraId="50921738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center"/>
          </w:tcPr>
          <w:p w14:paraId="0F919CDC" w14:textId="77777777" w:rsidR="0001533B" w:rsidRPr="00187003" w:rsidRDefault="00E8600F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1533B" w:rsidRPr="009D4F11" w14:paraId="0BA7587F" w14:textId="77777777" w:rsidTr="00E8600F">
        <w:trPr>
          <w:trHeight w:val="34"/>
        </w:trPr>
        <w:tc>
          <w:tcPr>
            <w:tcW w:w="646" w:type="dxa"/>
            <w:vAlign w:val="center"/>
          </w:tcPr>
          <w:p w14:paraId="5DC8CA6B" w14:textId="77777777" w:rsidR="0001533B" w:rsidRPr="00187003" w:rsidRDefault="0001533B" w:rsidP="00B94EF3">
            <w:pPr>
              <w:numPr>
                <w:ilvl w:val="0"/>
                <w:numId w:val="2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7B0A4B73" w14:textId="77777777" w:rsidR="0001533B" w:rsidRPr="00187003" w:rsidRDefault="0001533B" w:rsidP="00B94EF3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color w:val="000000"/>
                <w:sz w:val="22"/>
                <w:szCs w:val="22"/>
              </w:rPr>
              <w:t>Насос электрический Браво BTP12 Manometer 450л/мин</w:t>
            </w:r>
          </w:p>
        </w:tc>
        <w:tc>
          <w:tcPr>
            <w:tcW w:w="1370" w:type="dxa"/>
          </w:tcPr>
          <w:p w14:paraId="54FD8026" w14:textId="77777777" w:rsidR="0001533B" w:rsidRPr="00187003" w:rsidRDefault="0001533B" w:rsidP="00B94EF3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1C2A17EF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center"/>
          </w:tcPr>
          <w:p w14:paraId="15E4F568" w14:textId="77777777" w:rsidR="0001533B" w:rsidRPr="00187003" w:rsidRDefault="00E8600F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1533B" w:rsidRPr="009D4F11" w14:paraId="412F9194" w14:textId="77777777" w:rsidTr="00E8600F">
        <w:trPr>
          <w:trHeight w:val="34"/>
        </w:trPr>
        <w:tc>
          <w:tcPr>
            <w:tcW w:w="646" w:type="dxa"/>
            <w:vAlign w:val="center"/>
          </w:tcPr>
          <w:p w14:paraId="2DFABF14" w14:textId="77777777" w:rsidR="0001533B" w:rsidRPr="00187003" w:rsidRDefault="0001533B" w:rsidP="00B94EF3">
            <w:pPr>
              <w:numPr>
                <w:ilvl w:val="0"/>
                <w:numId w:val="2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07812BED" w14:textId="77777777" w:rsidR="0001533B" w:rsidRPr="00187003" w:rsidRDefault="0001533B" w:rsidP="00B94EF3">
            <w:pPr>
              <w:rPr>
                <w:color w:val="000000"/>
                <w:sz w:val="22"/>
                <w:szCs w:val="22"/>
              </w:rPr>
            </w:pPr>
            <w:r w:rsidRPr="00187003">
              <w:rPr>
                <w:color w:val="000000"/>
                <w:sz w:val="22"/>
                <w:szCs w:val="22"/>
              </w:rPr>
              <w:t>Лодочный мотор Marlin MP9.9AMHS</w:t>
            </w:r>
          </w:p>
        </w:tc>
        <w:tc>
          <w:tcPr>
            <w:tcW w:w="1370" w:type="dxa"/>
          </w:tcPr>
          <w:p w14:paraId="017EC56B" w14:textId="77777777" w:rsidR="0001533B" w:rsidRPr="00187003" w:rsidRDefault="0001533B" w:rsidP="00B94EF3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776854B0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1</w:t>
            </w:r>
          </w:p>
        </w:tc>
        <w:tc>
          <w:tcPr>
            <w:tcW w:w="1449" w:type="dxa"/>
            <w:vAlign w:val="center"/>
          </w:tcPr>
          <w:p w14:paraId="7885D454" w14:textId="77777777" w:rsidR="0001533B" w:rsidRPr="00187003" w:rsidRDefault="00E8600F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01533B" w:rsidRPr="009D4F11" w14:paraId="59495447" w14:textId="77777777" w:rsidTr="00E8600F">
        <w:trPr>
          <w:trHeight w:val="177"/>
        </w:trPr>
        <w:tc>
          <w:tcPr>
            <w:tcW w:w="646" w:type="dxa"/>
            <w:vAlign w:val="center"/>
          </w:tcPr>
          <w:p w14:paraId="58F0A65E" w14:textId="77777777" w:rsidR="0001533B" w:rsidRPr="00187003" w:rsidRDefault="0001533B" w:rsidP="00B94EF3">
            <w:pPr>
              <w:numPr>
                <w:ilvl w:val="0"/>
                <w:numId w:val="24"/>
              </w:numPr>
              <w:shd w:val="clear" w:color="auto" w:fill="FFFFFF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038" w:type="dxa"/>
            <w:vAlign w:val="center"/>
          </w:tcPr>
          <w:p w14:paraId="232B488E" w14:textId="77777777" w:rsidR="0001533B" w:rsidRPr="00187003" w:rsidRDefault="0001533B" w:rsidP="00B94EF3">
            <w:pPr>
              <w:shd w:val="clear" w:color="auto" w:fill="FFFFFF"/>
              <w:rPr>
                <w:sz w:val="22"/>
                <w:szCs w:val="22"/>
              </w:rPr>
            </w:pPr>
            <w:r w:rsidRPr="00187003">
              <w:rPr>
                <w:color w:val="000000"/>
                <w:sz w:val="22"/>
                <w:szCs w:val="22"/>
              </w:rPr>
              <w:t>Жилет страховочный Spass Хамелеон 100-120кг, Кадет, Юнга</w:t>
            </w:r>
          </w:p>
        </w:tc>
        <w:tc>
          <w:tcPr>
            <w:tcW w:w="1370" w:type="dxa"/>
          </w:tcPr>
          <w:p w14:paraId="4E8B3259" w14:textId="77777777" w:rsidR="0001533B" w:rsidRPr="00187003" w:rsidRDefault="0001533B" w:rsidP="00B94EF3">
            <w:pPr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шт.</w:t>
            </w:r>
          </w:p>
        </w:tc>
        <w:tc>
          <w:tcPr>
            <w:tcW w:w="1528" w:type="dxa"/>
            <w:vAlign w:val="center"/>
          </w:tcPr>
          <w:p w14:paraId="4D17541A" w14:textId="77777777" w:rsidR="0001533B" w:rsidRPr="00187003" w:rsidRDefault="0001533B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187003">
              <w:rPr>
                <w:sz w:val="22"/>
                <w:szCs w:val="22"/>
              </w:rPr>
              <w:t>5</w:t>
            </w:r>
          </w:p>
        </w:tc>
        <w:tc>
          <w:tcPr>
            <w:tcW w:w="1449" w:type="dxa"/>
            <w:vAlign w:val="center"/>
          </w:tcPr>
          <w:p w14:paraId="13024622" w14:textId="77777777" w:rsidR="0001533B" w:rsidRPr="00187003" w:rsidRDefault="00E8600F" w:rsidP="00B94EF3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14:paraId="6D32FE08" w14:textId="77777777" w:rsidR="00A50A7C" w:rsidRPr="009346B5" w:rsidRDefault="00A50A7C" w:rsidP="00E8600F">
      <w:pPr>
        <w:shd w:val="clear" w:color="auto" w:fill="FFFFFF"/>
      </w:pPr>
    </w:p>
    <w:sectPr w:rsidR="00A50A7C" w:rsidRPr="009346B5" w:rsidSect="00B94EF3">
      <w:footnotePr>
        <w:pos w:val="beneathText"/>
      </w:footnotePr>
      <w:pgSz w:w="11905" w:h="16837"/>
      <w:pgMar w:top="1134" w:right="567" w:bottom="1134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BA7E3" w14:textId="77777777" w:rsidR="007326E7" w:rsidRDefault="007326E7">
      <w:r>
        <w:separator/>
      </w:r>
    </w:p>
  </w:endnote>
  <w:endnote w:type="continuationSeparator" w:id="0">
    <w:p w14:paraId="79FA8F6D" w14:textId="77777777" w:rsidR="007326E7" w:rsidRDefault="00732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150E8" w14:textId="77777777" w:rsidR="007326E7" w:rsidRDefault="007326E7">
      <w:r>
        <w:separator/>
      </w:r>
    </w:p>
  </w:footnote>
  <w:footnote w:type="continuationSeparator" w:id="0">
    <w:p w14:paraId="55BAA170" w14:textId="77777777" w:rsidR="007326E7" w:rsidRDefault="007326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EA956" w14:textId="77777777" w:rsidR="00B94EF3" w:rsidRDefault="00B94EF3" w:rsidP="00942F6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A43041D" w14:textId="77777777" w:rsidR="00B94EF3" w:rsidRDefault="00B94EF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5C19" w14:textId="77777777" w:rsidR="00B94EF3" w:rsidRDefault="00B94EF3" w:rsidP="00942F68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733B5">
      <w:rPr>
        <w:rStyle w:val="a9"/>
        <w:noProof/>
      </w:rPr>
      <w:t>2</w:t>
    </w:r>
    <w:r>
      <w:rPr>
        <w:rStyle w:val="a9"/>
      </w:rPr>
      <w:fldChar w:fldCharType="end"/>
    </w:r>
  </w:p>
  <w:p w14:paraId="082EFCE8" w14:textId="77777777" w:rsidR="00B94EF3" w:rsidRDefault="00B94EF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B5501E"/>
    <w:multiLevelType w:val="hybridMultilevel"/>
    <w:tmpl w:val="B98E1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F2507"/>
    <w:multiLevelType w:val="hybridMultilevel"/>
    <w:tmpl w:val="CF20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0A700C"/>
    <w:multiLevelType w:val="hybridMultilevel"/>
    <w:tmpl w:val="8F88C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105D8F"/>
    <w:multiLevelType w:val="hybridMultilevel"/>
    <w:tmpl w:val="422AD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85639"/>
    <w:multiLevelType w:val="hybridMultilevel"/>
    <w:tmpl w:val="40765F2A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87A74"/>
    <w:multiLevelType w:val="hybridMultilevel"/>
    <w:tmpl w:val="FEBC1B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8C7D36"/>
    <w:multiLevelType w:val="hybridMultilevel"/>
    <w:tmpl w:val="BC6CF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0E5B6F"/>
    <w:multiLevelType w:val="hybridMultilevel"/>
    <w:tmpl w:val="D9BC7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91D0E"/>
    <w:multiLevelType w:val="hybridMultilevel"/>
    <w:tmpl w:val="BCD85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6C4749"/>
    <w:multiLevelType w:val="multilevel"/>
    <w:tmpl w:val="9CF4E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5AB05F9"/>
    <w:multiLevelType w:val="hybridMultilevel"/>
    <w:tmpl w:val="C56AF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7C9353F"/>
    <w:multiLevelType w:val="hybridMultilevel"/>
    <w:tmpl w:val="EA905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3506DA"/>
    <w:multiLevelType w:val="hybridMultilevel"/>
    <w:tmpl w:val="FC9C9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9006A"/>
    <w:multiLevelType w:val="hybridMultilevel"/>
    <w:tmpl w:val="328C95BA"/>
    <w:lvl w:ilvl="0" w:tplc="6DC6AAF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7F10D7D"/>
    <w:multiLevelType w:val="multilevel"/>
    <w:tmpl w:val="9CF4E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4C1438"/>
    <w:multiLevelType w:val="hybridMultilevel"/>
    <w:tmpl w:val="FC9C9E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9166927"/>
    <w:multiLevelType w:val="hybridMultilevel"/>
    <w:tmpl w:val="892AA66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71143A"/>
    <w:multiLevelType w:val="multilevel"/>
    <w:tmpl w:val="9CF4E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D4E3EC8"/>
    <w:multiLevelType w:val="hybridMultilevel"/>
    <w:tmpl w:val="909A0A86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F132C3"/>
    <w:multiLevelType w:val="hybridMultilevel"/>
    <w:tmpl w:val="2C3EC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A36EB"/>
    <w:multiLevelType w:val="hybridMultilevel"/>
    <w:tmpl w:val="6B925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710B50"/>
    <w:multiLevelType w:val="multilevel"/>
    <w:tmpl w:val="9CF4E2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39809FF"/>
    <w:multiLevelType w:val="hybridMultilevel"/>
    <w:tmpl w:val="7EAE7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F85A74"/>
    <w:multiLevelType w:val="hybridMultilevel"/>
    <w:tmpl w:val="1714C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E1D4E"/>
    <w:multiLevelType w:val="hybridMultilevel"/>
    <w:tmpl w:val="E85E10F2"/>
    <w:lvl w:ilvl="0" w:tplc="6DC6AAF8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3649443B"/>
    <w:multiLevelType w:val="hybridMultilevel"/>
    <w:tmpl w:val="C8AA9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8F78EA"/>
    <w:multiLevelType w:val="hybridMultilevel"/>
    <w:tmpl w:val="AC966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DC1BD1"/>
    <w:multiLevelType w:val="hybridMultilevel"/>
    <w:tmpl w:val="BCD85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3B3D4D"/>
    <w:multiLevelType w:val="hybridMultilevel"/>
    <w:tmpl w:val="D8048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7E141F"/>
    <w:multiLevelType w:val="hybridMultilevel"/>
    <w:tmpl w:val="5394E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727CA4"/>
    <w:multiLevelType w:val="hybridMultilevel"/>
    <w:tmpl w:val="F80E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4A6771"/>
    <w:multiLevelType w:val="hybridMultilevel"/>
    <w:tmpl w:val="09E8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317212"/>
    <w:multiLevelType w:val="hybridMultilevel"/>
    <w:tmpl w:val="F9DC0B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9D22602"/>
    <w:multiLevelType w:val="hybridMultilevel"/>
    <w:tmpl w:val="8E34C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F67B0D"/>
    <w:multiLevelType w:val="hybridMultilevel"/>
    <w:tmpl w:val="422AD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702AE4"/>
    <w:multiLevelType w:val="hybridMultilevel"/>
    <w:tmpl w:val="C8AA96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CC355D"/>
    <w:multiLevelType w:val="hybridMultilevel"/>
    <w:tmpl w:val="F886C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3C0587"/>
    <w:multiLevelType w:val="hybridMultilevel"/>
    <w:tmpl w:val="E682AD1A"/>
    <w:lvl w:ilvl="0" w:tplc="CD6E793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41" w15:restartNumberingAfterBreak="0">
    <w:nsid w:val="7349066D"/>
    <w:multiLevelType w:val="hybridMultilevel"/>
    <w:tmpl w:val="AC966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0B567E"/>
    <w:multiLevelType w:val="singleLevel"/>
    <w:tmpl w:val="D818CCC8"/>
    <w:lvl w:ilvl="0">
      <w:start w:val="1"/>
      <w:numFmt w:val="decimal"/>
      <w:lvlText w:val="%1."/>
      <w:legacy w:legacy="1" w:legacySpace="0" w:legacyIndent="360"/>
      <w:lvlJc w:val="left"/>
      <w:pPr>
        <w:ind w:left="993" w:hanging="360"/>
      </w:pPr>
    </w:lvl>
  </w:abstractNum>
  <w:abstractNum w:abstractNumId="43" w15:restartNumberingAfterBreak="0">
    <w:nsid w:val="7769471E"/>
    <w:multiLevelType w:val="hybridMultilevel"/>
    <w:tmpl w:val="D8048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F90EE1"/>
    <w:multiLevelType w:val="hybridMultilevel"/>
    <w:tmpl w:val="00700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9031E5"/>
    <w:multiLevelType w:val="hybridMultilevel"/>
    <w:tmpl w:val="09E8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552317">
    <w:abstractNumId w:val="39"/>
  </w:num>
  <w:num w:numId="2" w16cid:durableId="1775242070">
    <w:abstractNumId w:val="24"/>
  </w:num>
  <w:num w:numId="3" w16cid:durableId="92164137">
    <w:abstractNumId w:val="20"/>
  </w:num>
  <w:num w:numId="4" w16cid:durableId="90588645">
    <w:abstractNumId w:val="17"/>
  </w:num>
  <w:num w:numId="5" w16cid:durableId="492724018">
    <w:abstractNumId w:val="12"/>
  </w:num>
  <w:num w:numId="6" w16cid:durableId="1511287580">
    <w:abstractNumId w:val="32"/>
  </w:num>
  <w:num w:numId="7" w16cid:durableId="1797022064">
    <w:abstractNumId w:val="44"/>
  </w:num>
  <w:num w:numId="8" w16cid:durableId="1302416360">
    <w:abstractNumId w:val="22"/>
  </w:num>
  <w:num w:numId="9" w16cid:durableId="1263953386">
    <w:abstractNumId w:val="21"/>
  </w:num>
  <w:num w:numId="10" w16cid:durableId="117334525">
    <w:abstractNumId w:val="7"/>
  </w:num>
  <w:num w:numId="11" w16cid:durableId="1694308458">
    <w:abstractNumId w:val="14"/>
  </w:num>
  <w:num w:numId="12" w16cid:durableId="1386368245">
    <w:abstractNumId w:val="4"/>
  </w:num>
  <w:num w:numId="13" w16cid:durableId="530723754">
    <w:abstractNumId w:val="19"/>
  </w:num>
  <w:num w:numId="14" w16cid:durableId="1184786271">
    <w:abstractNumId w:val="33"/>
  </w:num>
  <w:num w:numId="15" w16cid:durableId="2068530053">
    <w:abstractNumId w:val="25"/>
  </w:num>
  <w:num w:numId="16" w16cid:durableId="288779750">
    <w:abstractNumId w:val="13"/>
  </w:num>
  <w:num w:numId="17" w16cid:durableId="1778672078">
    <w:abstractNumId w:val="8"/>
  </w:num>
  <w:num w:numId="18" w16cid:durableId="2006937230">
    <w:abstractNumId w:val="16"/>
  </w:num>
  <w:num w:numId="19" w16cid:durableId="433987426">
    <w:abstractNumId w:val="0"/>
  </w:num>
  <w:num w:numId="20" w16cid:durableId="420179701">
    <w:abstractNumId w:val="1"/>
  </w:num>
  <w:num w:numId="21" w16cid:durableId="100535251">
    <w:abstractNumId w:val="42"/>
  </w:num>
  <w:num w:numId="22" w16cid:durableId="1214347445">
    <w:abstractNumId w:val="40"/>
  </w:num>
  <w:num w:numId="23" w16cid:durableId="413092466">
    <w:abstractNumId w:val="2"/>
  </w:num>
  <w:num w:numId="24" w16cid:durableId="741215264">
    <w:abstractNumId w:val="5"/>
  </w:num>
  <w:num w:numId="25" w16cid:durableId="1616983906">
    <w:abstractNumId w:val="18"/>
  </w:num>
  <w:num w:numId="26" w16cid:durableId="1632323865">
    <w:abstractNumId w:val="34"/>
  </w:num>
  <w:num w:numId="27" w16cid:durableId="2087919863">
    <w:abstractNumId w:val="37"/>
  </w:num>
  <w:num w:numId="28" w16cid:durableId="1437745816">
    <w:abstractNumId w:val="45"/>
  </w:num>
  <w:num w:numId="29" w16cid:durableId="2037073724">
    <w:abstractNumId w:val="26"/>
  </w:num>
  <w:num w:numId="30" w16cid:durableId="108211292">
    <w:abstractNumId w:val="23"/>
  </w:num>
  <w:num w:numId="31" w16cid:durableId="1919486072">
    <w:abstractNumId w:val="35"/>
  </w:num>
  <w:num w:numId="32" w16cid:durableId="547256745">
    <w:abstractNumId w:val="31"/>
  </w:num>
  <w:num w:numId="33" w16cid:durableId="716055048">
    <w:abstractNumId w:val="43"/>
  </w:num>
  <w:num w:numId="34" w16cid:durableId="1232353738">
    <w:abstractNumId w:val="11"/>
  </w:num>
  <w:num w:numId="35" w16cid:durableId="730689398">
    <w:abstractNumId w:val="28"/>
  </w:num>
  <w:num w:numId="36" w16cid:durableId="1607499691">
    <w:abstractNumId w:val="30"/>
  </w:num>
  <w:num w:numId="37" w16cid:durableId="646202756">
    <w:abstractNumId w:val="38"/>
  </w:num>
  <w:num w:numId="38" w16cid:durableId="688262550">
    <w:abstractNumId w:val="15"/>
  </w:num>
  <w:num w:numId="39" w16cid:durableId="1660572617">
    <w:abstractNumId w:val="36"/>
  </w:num>
  <w:num w:numId="40" w16cid:durableId="453208090">
    <w:abstractNumId w:val="29"/>
  </w:num>
  <w:num w:numId="41" w16cid:durableId="70271438">
    <w:abstractNumId w:val="41"/>
  </w:num>
  <w:num w:numId="42" w16cid:durableId="1345478123">
    <w:abstractNumId w:val="10"/>
  </w:num>
  <w:num w:numId="43" w16cid:durableId="968049796">
    <w:abstractNumId w:val="3"/>
  </w:num>
  <w:num w:numId="44" w16cid:durableId="1218474331">
    <w:abstractNumId w:val="6"/>
  </w:num>
  <w:num w:numId="45" w16cid:durableId="1949772245">
    <w:abstractNumId w:val="27"/>
  </w:num>
  <w:num w:numId="46" w16cid:durableId="18483208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oNotHyphenateCaps/>
  <w:drawingGridHorizontalSpacing w:val="13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01A1"/>
    <w:rsid w:val="00011BE4"/>
    <w:rsid w:val="00011EB7"/>
    <w:rsid w:val="0001533B"/>
    <w:rsid w:val="0001564E"/>
    <w:rsid w:val="000214D6"/>
    <w:rsid w:val="000335AB"/>
    <w:rsid w:val="0003389F"/>
    <w:rsid w:val="00034EBC"/>
    <w:rsid w:val="00045302"/>
    <w:rsid w:val="00055506"/>
    <w:rsid w:val="00055F7D"/>
    <w:rsid w:val="0006498A"/>
    <w:rsid w:val="00075984"/>
    <w:rsid w:val="000848FB"/>
    <w:rsid w:val="000B1686"/>
    <w:rsid w:val="000C4107"/>
    <w:rsid w:val="000C419B"/>
    <w:rsid w:val="000C65AC"/>
    <w:rsid w:val="000D1EB9"/>
    <w:rsid w:val="000D2B6E"/>
    <w:rsid w:val="000F157E"/>
    <w:rsid w:val="00102A2B"/>
    <w:rsid w:val="00135067"/>
    <w:rsid w:val="00135FA6"/>
    <w:rsid w:val="001524ED"/>
    <w:rsid w:val="00165B96"/>
    <w:rsid w:val="0017010E"/>
    <w:rsid w:val="0017182F"/>
    <w:rsid w:val="00172C97"/>
    <w:rsid w:val="001A4B07"/>
    <w:rsid w:val="001B01A1"/>
    <w:rsid w:val="001B2DB5"/>
    <w:rsid w:val="001B4F18"/>
    <w:rsid w:val="001D168F"/>
    <w:rsid w:val="001E11E6"/>
    <w:rsid w:val="001E74D5"/>
    <w:rsid w:val="00203818"/>
    <w:rsid w:val="00216498"/>
    <w:rsid w:val="002233AC"/>
    <w:rsid w:val="0023075D"/>
    <w:rsid w:val="00230AA8"/>
    <w:rsid w:val="00234CC5"/>
    <w:rsid w:val="0023590C"/>
    <w:rsid w:val="00251B1E"/>
    <w:rsid w:val="00254B73"/>
    <w:rsid w:val="00257B03"/>
    <w:rsid w:val="00264534"/>
    <w:rsid w:val="002647EC"/>
    <w:rsid w:val="00291F0E"/>
    <w:rsid w:val="002947D5"/>
    <w:rsid w:val="002A6C2C"/>
    <w:rsid w:val="002B4022"/>
    <w:rsid w:val="002C003C"/>
    <w:rsid w:val="002C1237"/>
    <w:rsid w:val="002C1AE5"/>
    <w:rsid w:val="002D0ED3"/>
    <w:rsid w:val="002D5381"/>
    <w:rsid w:val="002D6949"/>
    <w:rsid w:val="002E4D10"/>
    <w:rsid w:val="002E5C6D"/>
    <w:rsid w:val="002E684D"/>
    <w:rsid w:val="00310E2C"/>
    <w:rsid w:val="00322B72"/>
    <w:rsid w:val="003260BA"/>
    <w:rsid w:val="00326988"/>
    <w:rsid w:val="00330D27"/>
    <w:rsid w:val="0033340B"/>
    <w:rsid w:val="00335C2A"/>
    <w:rsid w:val="003360E1"/>
    <w:rsid w:val="00337917"/>
    <w:rsid w:val="0034219E"/>
    <w:rsid w:val="00385C71"/>
    <w:rsid w:val="003C4953"/>
    <w:rsid w:val="003D0463"/>
    <w:rsid w:val="003D7DEC"/>
    <w:rsid w:val="003E47FD"/>
    <w:rsid w:val="004020BC"/>
    <w:rsid w:val="00404E20"/>
    <w:rsid w:val="00411815"/>
    <w:rsid w:val="00421959"/>
    <w:rsid w:val="0042753E"/>
    <w:rsid w:val="00430F04"/>
    <w:rsid w:val="0043474F"/>
    <w:rsid w:val="0044406F"/>
    <w:rsid w:val="00445626"/>
    <w:rsid w:val="00450185"/>
    <w:rsid w:val="004623F1"/>
    <w:rsid w:val="004860F3"/>
    <w:rsid w:val="004909CB"/>
    <w:rsid w:val="0049304B"/>
    <w:rsid w:val="004B051B"/>
    <w:rsid w:val="004B3C63"/>
    <w:rsid w:val="004C3477"/>
    <w:rsid w:val="004F543D"/>
    <w:rsid w:val="00511389"/>
    <w:rsid w:val="00514D5E"/>
    <w:rsid w:val="00515699"/>
    <w:rsid w:val="00523A09"/>
    <w:rsid w:val="00527F98"/>
    <w:rsid w:val="00536650"/>
    <w:rsid w:val="00541F65"/>
    <w:rsid w:val="005628DE"/>
    <w:rsid w:val="005737FD"/>
    <w:rsid w:val="00586BB3"/>
    <w:rsid w:val="005A09BB"/>
    <w:rsid w:val="005D2105"/>
    <w:rsid w:val="005D306A"/>
    <w:rsid w:val="005D4685"/>
    <w:rsid w:val="005E26BE"/>
    <w:rsid w:val="00600547"/>
    <w:rsid w:val="0060064C"/>
    <w:rsid w:val="00604FD5"/>
    <w:rsid w:val="0064073D"/>
    <w:rsid w:val="00647A12"/>
    <w:rsid w:val="00651A78"/>
    <w:rsid w:val="006525F4"/>
    <w:rsid w:val="006544BE"/>
    <w:rsid w:val="00674303"/>
    <w:rsid w:val="006771F4"/>
    <w:rsid w:val="00680913"/>
    <w:rsid w:val="006A473B"/>
    <w:rsid w:val="006A7EE1"/>
    <w:rsid w:val="006B0342"/>
    <w:rsid w:val="006D1A0B"/>
    <w:rsid w:val="006D5BAB"/>
    <w:rsid w:val="006E152F"/>
    <w:rsid w:val="007037E9"/>
    <w:rsid w:val="007326E7"/>
    <w:rsid w:val="00753E74"/>
    <w:rsid w:val="0076472B"/>
    <w:rsid w:val="007733B5"/>
    <w:rsid w:val="007741C9"/>
    <w:rsid w:val="00775D90"/>
    <w:rsid w:val="00784214"/>
    <w:rsid w:val="007868BD"/>
    <w:rsid w:val="007B2B7B"/>
    <w:rsid w:val="007B2BB1"/>
    <w:rsid w:val="007B54C5"/>
    <w:rsid w:val="007B792E"/>
    <w:rsid w:val="007E29B1"/>
    <w:rsid w:val="007E7D3B"/>
    <w:rsid w:val="007F0EF1"/>
    <w:rsid w:val="0081438F"/>
    <w:rsid w:val="00814D0B"/>
    <w:rsid w:val="0081573A"/>
    <w:rsid w:val="00825B3A"/>
    <w:rsid w:val="00834D5C"/>
    <w:rsid w:val="00835E03"/>
    <w:rsid w:val="00846C44"/>
    <w:rsid w:val="008470CE"/>
    <w:rsid w:val="00873B0F"/>
    <w:rsid w:val="00876B69"/>
    <w:rsid w:val="00890B64"/>
    <w:rsid w:val="008B3010"/>
    <w:rsid w:val="008C22EF"/>
    <w:rsid w:val="008C732B"/>
    <w:rsid w:val="008D01C9"/>
    <w:rsid w:val="008E0A58"/>
    <w:rsid w:val="008E1EFA"/>
    <w:rsid w:val="008F2ED6"/>
    <w:rsid w:val="008F5F20"/>
    <w:rsid w:val="00901545"/>
    <w:rsid w:val="00904FD4"/>
    <w:rsid w:val="009109DF"/>
    <w:rsid w:val="009346B5"/>
    <w:rsid w:val="0094214D"/>
    <w:rsid w:val="00942294"/>
    <w:rsid w:val="00942F68"/>
    <w:rsid w:val="009500CD"/>
    <w:rsid w:val="009635EC"/>
    <w:rsid w:val="0096566D"/>
    <w:rsid w:val="009A77C5"/>
    <w:rsid w:val="009B53E3"/>
    <w:rsid w:val="009B64A1"/>
    <w:rsid w:val="009D1739"/>
    <w:rsid w:val="009E3705"/>
    <w:rsid w:val="009E703A"/>
    <w:rsid w:val="00A11F63"/>
    <w:rsid w:val="00A247F6"/>
    <w:rsid w:val="00A31415"/>
    <w:rsid w:val="00A3212D"/>
    <w:rsid w:val="00A3420F"/>
    <w:rsid w:val="00A46E39"/>
    <w:rsid w:val="00A50A7C"/>
    <w:rsid w:val="00A564C6"/>
    <w:rsid w:val="00A56AA2"/>
    <w:rsid w:val="00A647A5"/>
    <w:rsid w:val="00A72C33"/>
    <w:rsid w:val="00A77389"/>
    <w:rsid w:val="00A8532D"/>
    <w:rsid w:val="00A85798"/>
    <w:rsid w:val="00AA0CB8"/>
    <w:rsid w:val="00AA6230"/>
    <w:rsid w:val="00AA646E"/>
    <w:rsid w:val="00AB3D53"/>
    <w:rsid w:val="00AB5955"/>
    <w:rsid w:val="00AC25A1"/>
    <w:rsid w:val="00AC62CE"/>
    <w:rsid w:val="00AD3B4E"/>
    <w:rsid w:val="00AD5ABD"/>
    <w:rsid w:val="00AD70C4"/>
    <w:rsid w:val="00B15E6A"/>
    <w:rsid w:val="00B24FEF"/>
    <w:rsid w:val="00B26A92"/>
    <w:rsid w:val="00B620F6"/>
    <w:rsid w:val="00B72288"/>
    <w:rsid w:val="00B72379"/>
    <w:rsid w:val="00B84568"/>
    <w:rsid w:val="00B862E7"/>
    <w:rsid w:val="00B94EF3"/>
    <w:rsid w:val="00B97BC1"/>
    <w:rsid w:val="00BA6DCB"/>
    <w:rsid w:val="00BB2C8D"/>
    <w:rsid w:val="00BC0D5B"/>
    <w:rsid w:val="00BC36B4"/>
    <w:rsid w:val="00BE68DF"/>
    <w:rsid w:val="00BF66C9"/>
    <w:rsid w:val="00BF7F4E"/>
    <w:rsid w:val="00C00672"/>
    <w:rsid w:val="00C207C9"/>
    <w:rsid w:val="00C266B9"/>
    <w:rsid w:val="00C4766A"/>
    <w:rsid w:val="00C61157"/>
    <w:rsid w:val="00C6505B"/>
    <w:rsid w:val="00C72DE2"/>
    <w:rsid w:val="00C76FD6"/>
    <w:rsid w:val="00C84B20"/>
    <w:rsid w:val="00C97759"/>
    <w:rsid w:val="00CA02F8"/>
    <w:rsid w:val="00CA1636"/>
    <w:rsid w:val="00CA4E6B"/>
    <w:rsid w:val="00CC581C"/>
    <w:rsid w:val="00CD67C0"/>
    <w:rsid w:val="00CE56AD"/>
    <w:rsid w:val="00CE61AD"/>
    <w:rsid w:val="00D05FC3"/>
    <w:rsid w:val="00D21E32"/>
    <w:rsid w:val="00D34D95"/>
    <w:rsid w:val="00D4736E"/>
    <w:rsid w:val="00D543DB"/>
    <w:rsid w:val="00D55CEE"/>
    <w:rsid w:val="00D92471"/>
    <w:rsid w:val="00DB6B7B"/>
    <w:rsid w:val="00DC02B6"/>
    <w:rsid w:val="00DF1A84"/>
    <w:rsid w:val="00DF5863"/>
    <w:rsid w:val="00DF62BD"/>
    <w:rsid w:val="00E07692"/>
    <w:rsid w:val="00E11508"/>
    <w:rsid w:val="00E308EF"/>
    <w:rsid w:val="00E41D98"/>
    <w:rsid w:val="00E51193"/>
    <w:rsid w:val="00E51C6A"/>
    <w:rsid w:val="00E54933"/>
    <w:rsid w:val="00E737E4"/>
    <w:rsid w:val="00E8190C"/>
    <w:rsid w:val="00E8600F"/>
    <w:rsid w:val="00E86BD1"/>
    <w:rsid w:val="00E9227F"/>
    <w:rsid w:val="00EA3A9C"/>
    <w:rsid w:val="00EA616E"/>
    <w:rsid w:val="00EB52CE"/>
    <w:rsid w:val="00ED34F1"/>
    <w:rsid w:val="00ED5396"/>
    <w:rsid w:val="00EF240E"/>
    <w:rsid w:val="00EF29B1"/>
    <w:rsid w:val="00F103CE"/>
    <w:rsid w:val="00F32EC3"/>
    <w:rsid w:val="00F35F5E"/>
    <w:rsid w:val="00F4488C"/>
    <w:rsid w:val="00F64C37"/>
    <w:rsid w:val="00F6515B"/>
    <w:rsid w:val="00F676BC"/>
    <w:rsid w:val="00F73344"/>
    <w:rsid w:val="00F775ED"/>
    <w:rsid w:val="00F85623"/>
    <w:rsid w:val="00FA08E3"/>
    <w:rsid w:val="00FB1947"/>
    <w:rsid w:val="00FB7C85"/>
    <w:rsid w:val="00FE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F842E4"/>
  <w15:chartTrackingRefBased/>
  <w15:docId w15:val="{7E5CC4FA-4683-484A-93C5-C25E68755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4EF3"/>
    <w:rPr>
      <w:sz w:val="26"/>
    </w:rPr>
  </w:style>
  <w:style w:type="paragraph" w:styleId="1">
    <w:name w:val="heading 1"/>
    <w:basedOn w:val="a"/>
    <w:next w:val="a"/>
    <w:link w:val="10"/>
    <w:qFormat/>
    <w:rsid w:val="00AD5ABD"/>
    <w:pPr>
      <w:keepNext/>
      <w:ind w:left="34" w:hanging="34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AD5ABD"/>
    <w:pPr>
      <w:keepNext/>
      <w:ind w:hanging="57"/>
      <w:jc w:val="right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AD5ABD"/>
    <w:pPr>
      <w:keepNext/>
      <w:jc w:val="center"/>
      <w:outlineLvl w:val="2"/>
    </w:pPr>
    <w:rPr>
      <w:rFonts w:ascii="Arial" w:hAnsi="Arial"/>
      <w:b/>
      <w:spacing w:val="80"/>
      <w:sz w:val="44"/>
    </w:rPr>
  </w:style>
  <w:style w:type="paragraph" w:styleId="4">
    <w:name w:val="heading 4"/>
    <w:basedOn w:val="a"/>
    <w:next w:val="a"/>
    <w:link w:val="40"/>
    <w:qFormat/>
    <w:rsid w:val="00CD67C0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</w:rPr>
  </w:style>
  <w:style w:type="paragraph" w:styleId="8">
    <w:name w:val="heading 8"/>
    <w:basedOn w:val="a"/>
    <w:next w:val="a"/>
    <w:link w:val="80"/>
    <w:qFormat/>
    <w:rsid w:val="00CD67C0"/>
    <w:pPr>
      <w:tabs>
        <w:tab w:val="num" w:pos="0"/>
      </w:tabs>
      <w:suppressAutoHyphens/>
      <w:spacing w:before="240" w:after="60"/>
      <w:outlineLvl w:val="7"/>
    </w:pPr>
    <w:rPr>
      <w:i/>
      <w:iCs/>
      <w:sz w:val="28"/>
      <w:lang w:eastAsia="ar-SA"/>
    </w:rPr>
  </w:style>
  <w:style w:type="paragraph" w:styleId="9">
    <w:name w:val="heading 9"/>
    <w:basedOn w:val="a0"/>
    <w:next w:val="a1"/>
    <w:link w:val="90"/>
    <w:qFormat/>
    <w:rsid w:val="00CD67C0"/>
    <w:pPr>
      <w:tabs>
        <w:tab w:val="num" w:pos="0"/>
      </w:tabs>
      <w:outlineLvl w:val="8"/>
    </w:pPr>
    <w:rPr>
      <w:b/>
      <w:bCs/>
      <w:sz w:val="21"/>
      <w:szCs w:val="21"/>
    </w:rPr>
  </w:style>
  <w:style w:type="character" w:default="1" w:styleId="a2">
    <w:name w:val="Default Paragraph Font"/>
    <w:semiHidden/>
  </w:style>
  <w:style w:type="table" w:default="1" w:styleId="a3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</w:style>
  <w:style w:type="paragraph" w:styleId="a5">
    <w:name w:val="header"/>
    <w:basedOn w:val="a"/>
    <w:link w:val="a6"/>
    <w:rsid w:val="00AD5ABD"/>
    <w:pPr>
      <w:tabs>
        <w:tab w:val="center" w:pos="4153"/>
        <w:tab w:val="right" w:pos="8306"/>
      </w:tabs>
    </w:pPr>
  </w:style>
  <w:style w:type="paragraph" w:customStyle="1" w:styleId="a7">
    <w:name w:val="аннотация"/>
    <w:basedOn w:val="a"/>
    <w:next w:val="a1"/>
    <w:rsid w:val="00AD5ABD"/>
    <w:pPr>
      <w:jc w:val="both"/>
    </w:pPr>
    <w:rPr>
      <w:i/>
      <w:lang w:val="en-US"/>
    </w:rPr>
  </w:style>
  <w:style w:type="paragraph" w:styleId="a1">
    <w:name w:val="Body Text"/>
    <w:basedOn w:val="a"/>
    <w:link w:val="a8"/>
    <w:autoRedefine/>
    <w:rsid w:val="00251B1E"/>
    <w:pPr>
      <w:tabs>
        <w:tab w:val="left" w:pos="4253"/>
      </w:tabs>
      <w:spacing w:line="360" w:lineRule="auto"/>
    </w:pPr>
    <w:rPr>
      <w:bCs/>
      <w:iCs/>
      <w:sz w:val="28"/>
      <w:szCs w:val="28"/>
    </w:rPr>
  </w:style>
  <w:style w:type="character" w:styleId="a9">
    <w:name w:val="page number"/>
    <w:basedOn w:val="a2"/>
    <w:rsid w:val="00AD5ABD"/>
  </w:style>
  <w:style w:type="table" w:styleId="aa">
    <w:name w:val="Table Grid"/>
    <w:basedOn w:val="a3"/>
    <w:uiPriority w:val="59"/>
    <w:rsid w:val="00AD5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rsid w:val="002D6949"/>
    <w:pPr>
      <w:tabs>
        <w:tab w:val="center" w:pos="4677"/>
        <w:tab w:val="right" w:pos="9355"/>
      </w:tabs>
    </w:pPr>
    <w:rPr>
      <w:sz w:val="24"/>
      <w:szCs w:val="24"/>
    </w:rPr>
  </w:style>
  <w:style w:type="paragraph" w:customStyle="1" w:styleId="Noparagraphstyle">
    <w:name w:val="[No paragraph style]"/>
    <w:rsid w:val="005D30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character" w:customStyle="1" w:styleId="Bold">
    <w:name w:val="Bold"/>
    <w:rsid w:val="005D306A"/>
    <w:rPr>
      <w:rFonts w:ascii="NewtonC" w:hAnsi="NewtonC"/>
      <w:b/>
      <w:bCs/>
      <w:color w:val="000000"/>
      <w:spacing w:val="1"/>
      <w:w w:val="105"/>
      <w:sz w:val="21"/>
      <w:szCs w:val="21"/>
      <w:vertAlign w:val="baseline"/>
    </w:rPr>
  </w:style>
  <w:style w:type="paragraph" w:styleId="HTML">
    <w:name w:val="HTML Preformatted"/>
    <w:basedOn w:val="a"/>
    <w:rsid w:val="00A50A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ad">
    <w:name w:val="Balloon Text"/>
    <w:basedOn w:val="a"/>
    <w:semiHidden/>
    <w:rsid w:val="004860F3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rsid w:val="00CD67C0"/>
    <w:rPr>
      <w:sz w:val="28"/>
    </w:rPr>
  </w:style>
  <w:style w:type="character" w:customStyle="1" w:styleId="80">
    <w:name w:val="Заголовок 8 Знак"/>
    <w:link w:val="8"/>
    <w:rsid w:val="00CD67C0"/>
    <w:rPr>
      <w:i/>
      <w:iCs/>
      <w:sz w:val="28"/>
      <w:lang w:eastAsia="ar-SA"/>
    </w:rPr>
  </w:style>
  <w:style w:type="character" w:customStyle="1" w:styleId="90">
    <w:name w:val="Заголовок 9 Знак"/>
    <w:link w:val="9"/>
    <w:rsid w:val="00CD67C0"/>
    <w:rPr>
      <w:rFonts w:ascii="Arial" w:eastAsia="Lucida Sans Unicode" w:hAnsi="Arial" w:cs="Tahoma"/>
      <w:b/>
      <w:bCs/>
      <w:sz w:val="21"/>
      <w:szCs w:val="21"/>
      <w:lang w:eastAsia="ar-SA"/>
    </w:rPr>
  </w:style>
  <w:style w:type="character" w:customStyle="1" w:styleId="21">
    <w:name w:val="Основной текст (2)_"/>
    <w:link w:val="22"/>
    <w:rsid w:val="00CD67C0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D67C0"/>
    <w:pPr>
      <w:widowControl w:val="0"/>
      <w:shd w:val="clear" w:color="auto" w:fill="FFFFFF"/>
      <w:spacing w:after="240" w:line="317" w:lineRule="exact"/>
      <w:jc w:val="right"/>
    </w:pPr>
    <w:rPr>
      <w:sz w:val="28"/>
      <w:szCs w:val="28"/>
    </w:rPr>
  </w:style>
  <w:style w:type="character" w:customStyle="1" w:styleId="31">
    <w:name w:val="Основной текст (3)_"/>
    <w:rsid w:val="00C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2">
    <w:name w:val="Основной текст (3)"/>
    <w:rsid w:val="00CD67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_"/>
    <w:rsid w:val="00CD67C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4TimesNewRoman4pt">
    <w:name w:val="Основной текст (4) + Times New Roman;4 pt;Курсив"/>
    <w:rsid w:val="00CD67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2">
    <w:name w:val="Основной текст (4)"/>
    <w:rsid w:val="00CD67C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5">
    <w:name w:val="Основной текст (5)_"/>
    <w:rsid w:val="00CD67C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58pt">
    <w:name w:val="Основной текст (5) + 8 pt;Полужирный;Курсив"/>
    <w:rsid w:val="00CD67C0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0">
    <w:name w:val="Основной текст (5)"/>
    <w:rsid w:val="00CD67C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e">
    <w:name w:val="List Paragraph"/>
    <w:basedOn w:val="a"/>
    <w:uiPriority w:val="34"/>
    <w:qFormat/>
    <w:rsid w:val="00CD67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CD67C0"/>
    <w:rPr>
      <w:sz w:val="24"/>
    </w:rPr>
  </w:style>
  <w:style w:type="character" w:customStyle="1" w:styleId="20">
    <w:name w:val="Заголовок 2 Знак"/>
    <w:link w:val="2"/>
    <w:rsid w:val="00CD67C0"/>
    <w:rPr>
      <w:sz w:val="24"/>
    </w:rPr>
  </w:style>
  <w:style w:type="character" w:customStyle="1" w:styleId="30">
    <w:name w:val="Заголовок 3 Знак"/>
    <w:link w:val="3"/>
    <w:rsid w:val="00CD67C0"/>
    <w:rPr>
      <w:rFonts w:ascii="Arial" w:hAnsi="Arial"/>
      <w:b/>
      <w:spacing w:val="80"/>
      <w:sz w:val="44"/>
    </w:rPr>
  </w:style>
  <w:style w:type="paragraph" w:styleId="a0">
    <w:name w:val="Title"/>
    <w:basedOn w:val="a"/>
    <w:next w:val="a1"/>
    <w:rsid w:val="00CD67C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8">
    <w:name w:val="Основной текст Знак"/>
    <w:link w:val="a1"/>
    <w:rsid w:val="00CD67C0"/>
    <w:rPr>
      <w:bCs/>
      <w:iCs/>
      <w:sz w:val="28"/>
      <w:szCs w:val="28"/>
    </w:rPr>
  </w:style>
  <w:style w:type="character" w:customStyle="1" w:styleId="a6">
    <w:name w:val="Верхний колонтитул Знак"/>
    <w:link w:val="a5"/>
    <w:rsid w:val="00CD67C0"/>
    <w:rPr>
      <w:sz w:val="26"/>
    </w:rPr>
  </w:style>
  <w:style w:type="character" w:customStyle="1" w:styleId="af">
    <w:name w:val="Цветовое выделение"/>
    <w:rsid w:val="00CD67C0"/>
    <w:rPr>
      <w:b/>
      <w:bCs/>
      <w:color w:val="26282F"/>
      <w:sz w:val="26"/>
      <w:szCs w:val="26"/>
    </w:rPr>
  </w:style>
  <w:style w:type="character" w:customStyle="1" w:styleId="af0">
    <w:name w:val="Гипертекстовая ссылка"/>
    <w:rsid w:val="00CD67C0"/>
    <w:rPr>
      <w:b/>
      <w:bCs/>
      <w:color w:val="106BBE"/>
      <w:sz w:val="26"/>
      <w:szCs w:val="26"/>
    </w:rPr>
  </w:style>
  <w:style w:type="character" w:customStyle="1" w:styleId="ac">
    <w:name w:val="Нижний колонтитул Знак"/>
    <w:link w:val="ab"/>
    <w:rsid w:val="00CD67C0"/>
    <w:rPr>
      <w:sz w:val="24"/>
      <w:szCs w:val="24"/>
    </w:rPr>
  </w:style>
  <w:style w:type="paragraph" w:customStyle="1" w:styleId="11">
    <w:name w:val="Знак1 Знак Знак Знак"/>
    <w:basedOn w:val="a"/>
    <w:rsid w:val="00CD67C0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Absatz-Standardschriftart">
    <w:name w:val="Absatz-Standardschriftart"/>
    <w:rsid w:val="00CD67C0"/>
  </w:style>
  <w:style w:type="character" w:customStyle="1" w:styleId="WW-Absatz-Standardschriftart">
    <w:name w:val="WW-Absatz-Standardschriftart"/>
    <w:rsid w:val="00CD67C0"/>
  </w:style>
  <w:style w:type="character" w:customStyle="1" w:styleId="WW-Absatz-Standardschriftart1">
    <w:name w:val="WW-Absatz-Standardschriftart1"/>
    <w:rsid w:val="00CD67C0"/>
  </w:style>
  <w:style w:type="character" w:customStyle="1" w:styleId="WW-Absatz-Standardschriftart11">
    <w:name w:val="WW-Absatz-Standardschriftart11"/>
    <w:rsid w:val="00CD67C0"/>
  </w:style>
  <w:style w:type="character" w:customStyle="1" w:styleId="12">
    <w:name w:val="Основной шрифт абзаца1"/>
    <w:rsid w:val="00CD67C0"/>
  </w:style>
  <w:style w:type="character" w:customStyle="1" w:styleId="af1">
    <w:name w:val="Символ нумерации"/>
    <w:rsid w:val="00CD67C0"/>
  </w:style>
  <w:style w:type="paragraph" w:styleId="af2">
    <w:name w:val="List"/>
    <w:basedOn w:val="a1"/>
    <w:rsid w:val="00CD67C0"/>
    <w:pPr>
      <w:tabs>
        <w:tab w:val="clear" w:pos="4253"/>
      </w:tabs>
      <w:suppressAutoHyphens/>
      <w:spacing w:line="240" w:lineRule="auto"/>
      <w:jc w:val="both"/>
    </w:pPr>
    <w:rPr>
      <w:rFonts w:ascii="Arial" w:hAnsi="Arial" w:cs="Tahoma"/>
      <w:bCs w:val="0"/>
      <w:iCs w:val="0"/>
      <w:szCs w:val="20"/>
      <w:lang w:eastAsia="ar-SA"/>
    </w:rPr>
  </w:style>
  <w:style w:type="paragraph" w:customStyle="1" w:styleId="13">
    <w:name w:val="Название1"/>
    <w:basedOn w:val="a"/>
    <w:rsid w:val="00CD67C0"/>
    <w:pPr>
      <w:suppressLineNumbers/>
      <w:suppressAutoHyphens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CD67C0"/>
    <w:pPr>
      <w:suppressLineNumbers/>
      <w:suppressAutoHyphens/>
    </w:pPr>
    <w:rPr>
      <w:rFonts w:ascii="Arial" w:hAnsi="Arial" w:cs="Tahoma"/>
      <w:sz w:val="28"/>
      <w:lang w:eastAsia="ar-SA"/>
    </w:rPr>
  </w:style>
  <w:style w:type="paragraph" w:customStyle="1" w:styleId="210">
    <w:name w:val="Основной текст с отступом 21"/>
    <w:basedOn w:val="a"/>
    <w:rsid w:val="00CD67C0"/>
    <w:pPr>
      <w:suppressAutoHyphens/>
      <w:ind w:left="567"/>
      <w:jc w:val="both"/>
    </w:pPr>
    <w:rPr>
      <w:sz w:val="24"/>
      <w:lang w:eastAsia="ar-SA"/>
    </w:rPr>
  </w:style>
  <w:style w:type="paragraph" w:customStyle="1" w:styleId="310">
    <w:name w:val="Основной текст с отступом 31"/>
    <w:basedOn w:val="a"/>
    <w:rsid w:val="00CD67C0"/>
    <w:pPr>
      <w:suppressAutoHyphens/>
      <w:ind w:left="567"/>
    </w:pPr>
    <w:rPr>
      <w:sz w:val="24"/>
      <w:lang w:eastAsia="ar-SA"/>
    </w:rPr>
  </w:style>
  <w:style w:type="paragraph" w:styleId="af3">
    <w:name w:val="Body Text Indent"/>
    <w:basedOn w:val="a"/>
    <w:link w:val="af4"/>
    <w:rsid w:val="00CD67C0"/>
    <w:pPr>
      <w:suppressAutoHyphens/>
      <w:ind w:left="600"/>
      <w:jc w:val="both"/>
    </w:pPr>
    <w:rPr>
      <w:sz w:val="24"/>
      <w:lang w:eastAsia="ar-SA"/>
    </w:rPr>
  </w:style>
  <w:style w:type="character" w:customStyle="1" w:styleId="af4">
    <w:name w:val="Основной текст с отступом Знак"/>
    <w:link w:val="af3"/>
    <w:rsid w:val="00CD67C0"/>
    <w:rPr>
      <w:sz w:val="24"/>
      <w:lang w:eastAsia="ar-SA"/>
    </w:rPr>
  </w:style>
  <w:style w:type="paragraph" w:customStyle="1" w:styleId="af5">
    <w:name w:val="Содержимое таблицы"/>
    <w:basedOn w:val="a"/>
    <w:rsid w:val="00CD67C0"/>
    <w:pPr>
      <w:suppressLineNumbers/>
      <w:suppressAutoHyphens/>
    </w:pPr>
    <w:rPr>
      <w:sz w:val="28"/>
      <w:lang w:eastAsia="ar-SA"/>
    </w:rPr>
  </w:style>
  <w:style w:type="paragraph" w:customStyle="1" w:styleId="af6">
    <w:name w:val="Заголовок таблицы"/>
    <w:basedOn w:val="af5"/>
    <w:rsid w:val="00CD67C0"/>
    <w:pPr>
      <w:jc w:val="center"/>
    </w:pPr>
    <w:rPr>
      <w:b/>
      <w:bCs/>
    </w:rPr>
  </w:style>
  <w:style w:type="paragraph" w:customStyle="1" w:styleId="af7">
    <w:name w:val="Содержимое врезки"/>
    <w:basedOn w:val="a1"/>
    <w:rsid w:val="00CD67C0"/>
    <w:pPr>
      <w:tabs>
        <w:tab w:val="clear" w:pos="4253"/>
      </w:tabs>
      <w:suppressAutoHyphens/>
      <w:spacing w:line="240" w:lineRule="auto"/>
      <w:jc w:val="both"/>
    </w:pPr>
    <w:rPr>
      <w:bCs w:val="0"/>
      <w:iCs w:val="0"/>
      <w:szCs w:val="20"/>
      <w:lang w:eastAsia="ar-SA"/>
    </w:rPr>
  </w:style>
  <w:style w:type="paragraph" w:customStyle="1" w:styleId="211">
    <w:name w:val="Основной текст 21"/>
    <w:basedOn w:val="a"/>
    <w:rsid w:val="00CD67C0"/>
    <w:pPr>
      <w:suppressAutoHyphens/>
      <w:spacing w:after="120" w:line="480" w:lineRule="auto"/>
    </w:pPr>
    <w:rPr>
      <w:lang w:eastAsia="ar-SA"/>
    </w:rPr>
  </w:style>
  <w:style w:type="paragraph" w:customStyle="1" w:styleId="100">
    <w:name w:val="Заголовок 10"/>
    <w:basedOn w:val="a0"/>
    <w:next w:val="a1"/>
    <w:rsid w:val="00CD67C0"/>
    <w:rPr>
      <w:b/>
      <w:bCs/>
      <w:sz w:val="21"/>
      <w:szCs w:val="21"/>
    </w:rPr>
  </w:style>
  <w:style w:type="paragraph" w:customStyle="1" w:styleId="311">
    <w:name w:val="Основной текст 31"/>
    <w:basedOn w:val="a"/>
    <w:rsid w:val="00CD67C0"/>
    <w:pPr>
      <w:suppressAutoHyphens/>
      <w:spacing w:after="120"/>
    </w:pPr>
    <w:rPr>
      <w:sz w:val="16"/>
      <w:szCs w:val="16"/>
      <w:lang w:eastAsia="ar-SA"/>
    </w:rPr>
  </w:style>
  <w:style w:type="paragraph" w:styleId="23">
    <w:name w:val="Body Text 2"/>
    <w:basedOn w:val="a"/>
    <w:link w:val="24"/>
    <w:rsid w:val="00CD67C0"/>
    <w:pPr>
      <w:spacing w:after="120" w:line="480" w:lineRule="auto"/>
    </w:pPr>
    <w:rPr>
      <w:spacing w:val="-6"/>
      <w:sz w:val="28"/>
    </w:rPr>
  </w:style>
  <w:style w:type="character" w:customStyle="1" w:styleId="24">
    <w:name w:val="Основной текст 2 Знак"/>
    <w:link w:val="23"/>
    <w:rsid w:val="00CD67C0"/>
    <w:rPr>
      <w:spacing w:val="-6"/>
      <w:sz w:val="28"/>
    </w:rPr>
  </w:style>
  <w:style w:type="paragraph" w:customStyle="1" w:styleId="ConsPlusNormal">
    <w:name w:val="ConsPlusNormal"/>
    <w:rsid w:val="00CD67C0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33">
    <w:name w:val="Body Text 3"/>
    <w:basedOn w:val="a"/>
    <w:link w:val="34"/>
    <w:rsid w:val="00CD67C0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CD67C0"/>
    <w:rPr>
      <w:sz w:val="16"/>
      <w:szCs w:val="16"/>
    </w:rPr>
  </w:style>
  <w:style w:type="paragraph" w:customStyle="1" w:styleId="ConsPlusTitle">
    <w:name w:val="ConsPlusTitle"/>
    <w:rsid w:val="00CD67C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8">
    <w:name w:val="Îáû÷íûé"/>
    <w:rsid w:val="00CD67C0"/>
    <w:pPr>
      <w:suppressAutoHyphens/>
    </w:pPr>
    <w:rPr>
      <w:rFonts w:eastAsia="Arial"/>
      <w:lang w:eastAsia="ar-SA"/>
    </w:rPr>
  </w:style>
  <w:style w:type="paragraph" w:customStyle="1" w:styleId="FR3">
    <w:name w:val="FR3"/>
    <w:rsid w:val="00CD67C0"/>
    <w:pPr>
      <w:widowControl w:val="0"/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ГОРОДА ВЛАДИМИРА</vt:lpstr>
    </vt:vector>
  </TitlesOfParts>
  <Company>Reanimator Extreme Edition</Company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ГОРОДА ВЛАДИМИРА</dc:title>
  <dc:subject/>
  <dc:creator>4</dc:creator>
  <cp:keywords/>
  <cp:lastModifiedBy>Н</cp:lastModifiedBy>
  <cp:revision>2</cp:revision>
  <cp:lastPrinted>2025-12-02T12:10:00Z</cp:lastPrinted>
  <dcterms:created xsi:type="dcterms:W3CDTF">2026-03-31T12:21:00Z</dcterms:created>
  <dcterms:modified xsi:type="dcterms:W3CDTF">2026-03-31T12:21:00Z</dcterms:modified>
</cp:coreProperties>
</file>