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8B40DB"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1F388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5A43FADE" w14:textId="77777777" w:rsidR="00DB07F8" w:rsidRPr="00F441BA" w:rsidRDefault="00DB07F8" w:rsidP="00DB07F8">
      <w:pPr>
        <w:suppressAutoHyphens w:val="0"/>
        <w:rPr>
          <w:sz w:val="28"/>
          <w:szCs w:val="28"/>
          <w:lang w:eastAsia="ru-RU"/>
        </w:rPr>
      </w:pPr>
    </w:p>
    <w:p w14:paraId="7CFC0EFB"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6CD7A872"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28660198" w14:textId="77777777" w:rsidR="00DB07F8" w:rsidRPr="00F441BA" w:rsidRDefault="00DB07F8" w:rsidP="00DB07F8">
      <w:pPr>
        <w:suppressAutoHyphens w:val="0"/>
        <w:rPr>
          <w:sz w:val="28"/>
          <w:szCs w:val="28"/>
          <w:lang w:eastAsia="ru-RU"/>
        </w:rPr>
      </w:pPr>
    </w:p>
    <w:p w14:paraId="6C57F883" w14:textId="77777777" w:rsidR="00DB07F8" w:rsidRPr="00F441BA" w:rsidRDefault="00DB07F8" w:rsidP="00DB07F8">
      <w:pPr>
        <w:suppressAutoHyphens w:val="0"/>
        <w:rPr>
          <w:color w:val="FFFFFF"/>
          <w:sz w:val="28"/>
        </w:rPr>
      </w:pPr>
      <w:r w:rsidRPr="00F441BA">
        <w:rPr>
          <w:sz w:val="28"/>
          <w:szCs w:val="28"/>
          <w:lang w:eastAsia="ru-RU"/>
        </w:rPr>
        <w:t xml:space="preserve">       </w:t>
      </w:r>
      <w:r w:rsidR="0015468D" w:rsidRPr="0015468D">
        <w:rPr>
          <w:sz w:val="28"/>
          <w:szCs w:val="28"/>
          <w:u w:val="single"/>
          <w:lang w:eastAsia="ru-RU"/>
        </w:rPr>
        <w:t>02.04.</w:t>
      </w:r>
      <w:r w:rsidRPr="0015468D">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15468D" w:rsidRPr="0015468D">
        <w:rPr>
          <w:sz w:val="28"/>
          <w:szCs w:val="28"/>
          <w:u w:val="single"/>
          <w:lang w:eastAsia="ru-RU"/>
        </w:rPr>
        <w:t>558</w:t>
      </w:r>
      <w:r w:rsidRPr="0015468D">
        <w:rPr>
          <w:sz w:val="28"/>
          <w:szCs w:val="28"/>
          <w:u w:val="single"/>
          <w:lang w:eastAsia="ru-RU"/>
        </w:rPr>
        <w:t xml:space="preserve"> </w:t>
      </w:r>
      <w:r w:rsidRPr="00F441BA">
        <w:rPr>
          <w:color w:val="FFFFFF"/>
          <w:sz w:val="32"/>
          <w:szCs w:val="32"/>
        </w:rPr>
        <w:t>С 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5907D5D0" w14:textId="77777777" w:rsidTr="00C37532">
        <w:trPr>
          <w:trHeight w:val="1775"/>
        </w:trPr>
        <w:tc>
          <w:tcPr>
            <w:tcW w:w="4820" w:type="dxa"/>
          </w:tcPr>
          <w:p w14:paraId="05E5A0B2" w14:textId="77777777" w:rsidR="00DB07F8" w:rsidRPr="00F441BA" w:rsidRDefault="00DB07F8" w:rsidP="00C37532">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ми</w:t>
            </w:r>
            <w:r w:rsidRPr="00F441BA">
              <w:rPr>
                <w:i/>
                <w:sz w:val="24"/>
                <w:lang w:val="x-none"/>
              </w:rPr>
              <w:t xml:space="preserve"> дом</w:t>
            </w:r>
            <w:r w:rsidRPr="00F441BA">
              <w:rPr>
                <w:i/>
                <w:sz w:val="24"/>
              </w:rPr>
              <w:t>а</w:t>
            </w:r>
            <w:r w:rsidRPr="00F441BA">
              <w:rPr>
                <w:i/>
                <w:sz w:val="24"/>
                <w:lang w:val="x-none"/>
              </w:rPr>
              <w:t>м</w:t>
            </w:r>
            <w:r w:rsidRPr="00F441BA">
              <w:rPr>
                <w:i/>
                <w:sz w:val="24"/>
              </w:rPr>
              <w:t>и</w:t>
            </w:r>
            <w:r w:rsidRPr="00F441BA">
              <w:rPr>
                <w:i/>
                <w:sz w:val="24"/>
                <w:lang w:val="x-none"/>
              </w:rPr>
              <w:t>, расположенным</w:t>
            </w:r>
            <w:r w:rsidRPr="00F441BA">
              <w:rPr>
                <w:i/>
                <w:sz w:val="24"/>
              </w:rPr>
              <w:t>и</w:t>
            </w:r>
            <w:r w:rsidRPr="00F441BA">
              <w:rPr>
                <w:i/>
                <w:sz w:val="24"/>
                <w:lang w:val="x-none"/>
              </w:rPr>
              <w:t xml:space="preserve"> в </w:t>
            </w:r>
            <w:r w:rsidRPr="00F441BA">
              <w:rPr>
                <w:i/>
                <w:sz w:val="24"/>
              </w:rPr>
              <w:t>Собинском муниципальном округе.</w:t>
            </w:r>
          </w:p>
        </w:tc>
        <w:tc>
          <w:tcPr>
            <w:tcW w:w="4818" w:type="dxa"/>
          </w:tcPr>
          <w:p w14:paraId="55527DBE" w14:textId="77777777" w:rsidR="00DB07F8" w:rsidRPr="00F441BA" w:rsidRDefault="00DB07F8" w:rsidP="00C37532">
            <w:pPr>
              <w:ind w:right="311"/>
              <w:jc w:val="both"/>
              <w:rPr>
                <w:sz w:val="28"/>
              </w:rPr>
            </w:pPr>
          </w:p>
        </w:tc>
        <w:tc>
          <w:tcPr>
            <w:tcW w:w="4927" w:type="dxa"/>
          </w:tcPr>
          <w:p w14:paraId="58AEBAE3" w14:textId="77777777" w:rsidR="00DB07F8" w:rsidRPr="00F441BA" w:rsidRDefault="00DB07F8" w:rsidP="00C37532">
            <w:pPr>
              <w:snapToGrid w:val="0"/>
              <w:jc w:val="both"/>
              <w:rPr>
                <w:sz w:val="28"/>
              </w:rPr>
            </w:pPr>
          </w:p>
        </w:tc>
        <w:tc>
          <w:tcPr>
            <w:tcW w:w="4927" w:type="dxa"/>
          </w:tcPr>
          <w:p w14:paraId="424480A3" w14:textId="77777777" w:rsidR="00DB07F8" w:rsidRPr="00F441BA" w:rsidRDefault="00DB07F8" w:rsidP="00C37532">
            <w:pPr>
              <w:snapToGrid w:val="0"/>
              <w:jc w:val="both"/>
              <w:rPr>
                <w:sz w:val="28"/>
              </w:rPr>
            </w:pPr>
          </w:p>
        </w:tc>
      </w:tr>
    </w:tbl>
    <w:p w14:paraId="1CA27C48" w14:textId="77777777" w:rsidR="001D1899" w:rsidRDefault="001D1899" w:rsidP="001D1899">
      <w:pPr>
        <w:tabs>
          <w:tab w:val="left" w:pos="1129"/>
        </w:tabs>
        <w:spacing w:after="120"/>
        <w:ind w:firstLine="737"/>
        <w:jc w:val="both"/>
        <w:rPr>
          <w:color w:val="000000"/>
          <w:sz w:val="28"/>
          <w:szCs w:val="28"/>
        </w:rPr>
      </w:pPr>
      <w:r w:rsidRPr="00F441BA">
        <w:rPr>
          <w:bCs/>
          <w:color w:val="000000"/>
          <w:sz w:val="28"/>
          <w:szCs w:val="28"/>
        </w:rPr>
        <w:t>В соответствии с</w:t>
      </w:r>
      <w:r>
        <w:rPr>
          <w:bCs/>
          <w:color w:val="000000"/>
          <w:sz w:val="28"/>
          <w:szCs w:val="28"/>
        </w:rPr>
        <w:t>о статьей 161</w:t>
      </w:r>
      <w:r w:rsidRPr="00F441BA">
        <w:rPr>
          <w:bCs/>
          <w:color w:val="000000"/>
          <w:sz w:val="28"/>
          <w:szCs w:val="28"/>
        </w:rPr>
        <w:t xml:space="preserve"> Жилищн</w:t>
      </w:r>
      <w:r>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2086A954" w14:textId="77777777" w:rsidR="00DB07F8" w:rsidRPr="00F441BA" w:rsidRDefault="00DB07F8" w:rsidP="00DB07F8">
      <w:pPr>
        <w:widowControl w:val="0"/>
        <w:autoSpaceDE w:val="0"/>
        <w:spacing w:after="120" w:line="100" w:lineRule="atLeast"/>
        <w:ind w:firstLine="709"/>
        <w:jc w:val="both"/>
        <w:rPr>
          <w:color w:val="000000"/>
          <w:sz w:val="24"/>
          <w:szCs w:val="24"/>
        </w:rPr>
      </w:pPr>
      <w:r w:rsidRPr="00F441BA">
        <w:rPr>
          <w:sz w:val="28"/>
          <w:szCs w:val="28"/>
        </w:rPr>
        <w:t xml:space="preserve">1. Провести открытый конкурс по отбору управляющей организации для управления многоквартирными домами, расположенными в г. Лакинск по следующим адресам: </w:t>
      </w:r>
      <w:r w:rsidRPr="00F441BA">
        <w:rPr>
          <w:color w:val="000000"/>
          <w:sz w:val="28"/>
          <w:szCs w:val="28"/>
        </w:rPr>
        <w:t>лот № 1 – ул. Спортивная, д. 15, лот № 2 - ул. Спортивная, д. 16, лот № 3 - ул. Спортивная, д. 17, лот № 4 – ул. Спортивная д.17а, лот № 5 – ул. Спортивная д.19.</w:t>
      </w:r>
    </w:p>
    <w:p w14:paraId="691AC6D1" w14:textId="77777777" w:rsidR="00DB07F8" w:rsidRPr="00F441BA" w:rsidRDefault="00DB07F8" w:rsidP="00DB07F8">
      <w:pPr>
        <w:widowControl w:val="0"/>
        <w:autoSpaceDE w:val="0"/>
        <w:spacing w:after="120" w:line="100" w:lineRule="atLeast"/>
        <w:ind w:firstLine="709"/>
        <w:jc w:val="both"/>
        <w:rPr>
          <w:sz w:val="28"/>
          <w:szCs w:val="28"/>
        </w:rPr>
      </w:pPr>
      <w:r w:rsidRPr="00F441BA">
        <w:rPr>
          <w:sz w:val="28"/>
          <w:szCs w:val="28"/>
        </w:rPr>
        <w:t xml:space="preserve">2. Утвердить документацию открытого конкурса по отбору управляющей организации для управления многоквартирными домами, расположенными в                  г. Лакинске по следующим адресам: </w:t>
      </w:r>
      <w:r w:rsidRPr="00F441BA">
        <w:rPr>
          <w:color w:val="000000"/>
          <w:sz w:val="28"/>
          <w:szCs w:val="28"/>
        </w:rPr>
        <w:t>лот № 1 – ул. Спортивная, д. 15, лот № 2 - ул. Спортивная, д. 16, лот № 3 - ул. Спортивная, д. 17, лот № 4 – ул. Спортивная д.17а, лот № 5 – ул. Спортивная д.19</w:t>
      </w:r>
      <w:r w:rsidRPr="00F441BA">
        <w:rPr>
          <w:sz w:val="28"/>
          <w:szCs w:val="28"/>
        </w:rPr>
        <w:t xml:space="preserve"> согласно приложению.</w:t>
      </w:r>
    </w:p>
    <w:p w14:paraId="434A2ED2" w14:textId="77777777" w:rsidR="00DB07F8" w:rsidRPr="00F441BA" w:rsidRDefault="009828C7" w:rsidP="009828C7">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0FF3018A" w14:textId="77777777" w:rsidR="00DB07F8" w:rsidRDefault="009828C7"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w:t>
      </w:r>
      <w:r w:rsidRPr="009828C7">
        <w:rPr>
          <w:color w:val="000000"/>
          <w:sz w:val="28"/>
          <w:szCs w:val="28"/>
        </w:rPr>
        <w:t xml:space="preserve"> </w:t>
      </w:r>
      <w:r w:rsidRPr="00F441BA">
        <w:rPr>
          <w:color w:val="000000"/>
          <w:sz w:val="28"/>
          <w:szCs w:val="28"/>
        </w:rPr>
        <w:t>Настоящее постановление вступает в силу с</w:t>
      </w:r>
      <w:r>
        <w:rPr>
          <w:color w:val="000000"/>
          <w:sz w:val="28"/>
          <w:szCs w:val="28"/>
        </w:rPr>
        <w:t xml:space="preserve"> момента </w:t>
      </w:r>
      <w:r w:rsidRPr="00F441BA">
        <w:rPr>
          <w:color w:val="000000"/>
          <w:sz w:val="28"/>
          <w:szCs w:val="28"/>
        </w:rPr>
        <w:t xml:space="preserve">его </w:t>
      </w:r>
      <w:r>
        <w:rPr>
          <w:color w:val="000000"/>
          <w:sz w:val="28"/>
          <w:szCs w:val="28"/>
        </w:rPr>
        <w:t xml:space="preserve">подписания и подлежит </w:t>
      </w:r>
      <w:r w:rsidRPr="00F441BA">
        <w:rPr>
          <w:color w:val="000000"/>
          <w:sz w:val="28"/>
          <w:szCs w:val="28"/>
        </w:rPr>
        <w:t xml:space="preserve">размещению на официальном сайте </w:t>
      </w:r>
      <w:r>
        <w:rPr>
          <w:color w:val="000000"/>
          <w:sz w:val="28"/>
          <w:szCs w:val="28"/>
        </w:rPr>
        <w:t>администрации</w:t>
      </w:r>
      <w:r w:rsidRPr="00F441BA">
        <w:rPr>
          <w:color w:val="000000"/>
          <w:sz w:val="28"/>
          <w:szCs w:val="28"/>
        </w:rPr>
        <w:t xml:space="preserve"> Собинского округа</w:t>
      </w:r>
      <w:r>
        <w:rPr>
          <w:color w:val="000000"/>
          <w:sz w:val="28"/>
          <w:szCs w:val="28"/>
        </w:rPr>
        <w:t xml:space="preserve"> Владимирской области</w:t>
      </w:r>
      <w:r w:rsidRPr="00F441BA">
        <w:rPr>
          <w:color w:val="000000"/>
          <w:sz w:val="28"/>
          <w:szCs w:val="28"/>
        </w:rPr>
        <w:t>.</w:t>
      </w:r>
    </w:p>
    <w:p w14:paraId="788EB70A" w14:textId="77777777" w:rsidR="009828C7" w:rsidRPr="00F441BA" w:rsidRDefault="009828C7" w:rsidP="00DB07F8">
      <w:pPr>
        <w:tabs>
          <w:tab w:val="left" w:pos="1129"/>
        </w:tabs>
        <w:ind w:firstLine="709"/>
        <w:jc w:val="both"/>
        <w:rPr>
          <w:color w:val="000000"/>
          <w:sz w:val="28"/>
          <w:szCs w:val="28"/>
        </w:rPr>
      </w:pPr>
    </w:p>
    <w:p w14:paraId="1610E569" w14:textId="77777777" w:rsidR="00DB07F8" w:rsidRPr="00F441BA" w:rsidRDefault="00DB07F8" w:rsidP="00DB07F8">
      <w:pPr>
        <w:tabs>
          <w:tab w:val="left" w:pos="1129"/>
        </w:tabs>
        <w:ind w:firstLine="709"/>
        <w:jc w:val="both"/>
        <w:rPr>
          <w:color w:val="000000"/>
          <w:sz w:val="28"/>
          <w:szCs w:val="28"/>
        </w:rPr>
      </w:pPr>
    </w:p>
    <w:p w14:paraId="213D9A7A" w14:textId="77777777" w:rsidR="00DB07F8" w:rsidRPr="00F441BA" w:rsidRDefault="00DB07F8" w:rsidP="00DB07F8">
      <w:pPr>
        <w:jc w:val="both"/>
        <w:rPr>
          <w:sz w:val="28"/>
          <w:szCs w:val="28"/>
        </w:rPr>
      </w:pPr>
      <w:r w:rsidRPr="00F441BA">
        <w:rPr>
          <w:sz w:val="28"/>
          <w:szCs w:val="28"/>
        </w:rPr>
        <w:t>Глава округа                                                                                                    А.В. Разов</w:t>
      </w:r>
    </w:p>
    <w:p w14:paraId="535C100A" w14:textId="77777777" w:rsidR="00DB07F8" w:rsidRPr="00756DC0" w:rsidRDefault="00DB07F8" w:rsidP="00DB07F8">
      <w:pPr>
        <w:ind w:firstLine="709"/>
        <w:jc w:val="both"/>
        <w:rPr>
          <w:sz w:val="28"/>
          <w:szCs w:val="28"/>
        </w:rPr>
      </w:pPr>
    </w:p>
    <w:p w14:paraId="0DE021AF" w14:textId="77777777" w:rsidR="00DB07F8" w:rsidRDefault="00DB07F8" w:rsidP="00DB07F8">
      <w:pPr>
        <w:tabs>
          <w:tab w:val="left" w:pos="0"/>
          <w:tab w:val="left" w:pos="180"/>
        </w:tabs>
        <w:jc w:val="both"/>
        <w:rPr>
          <w:sz w:val="28"/>
          <w:szCs w:val="28"/>
        </w:rPr>
      </w:pPr>
    </w:p>
    <w:p w14:paraId="6A78E614" w14:textId="77777777" w:rsidR="003A08F1" w:rsidRPr="00756DC0" w:rsidRDefault="003A08F1" w:rsidP="00DB07F8">
      <w:pPr>
        <w:tabs>
          <w:tab w:val="left" w:pos="0"/>
          <w:tab w:val="left" w:pos="180"/>
        </w:tabs>
        <w:jc w:val="both"/>
        <w:rPr>
          <w:sz w:val="28"/>
          <w:szCs w:val="28"/>
        </w:rPr>
      </w:pPr>
    </w:p>
    <w:p w14:paraId="3B1F6D40" w14:textId="77777777" w:rsidR="00DB07F8" w:rsidRPr="00756DC0" w:rsidRDefault="00DB07F8" w:rsidP="00DB07F8">
      <w:pPr>
        <w:rPr>
          <w:sz w:val="28"/>
          <w:szCs w:val="28"/>
        </w:rPr>
      </w:pPr>
    </w:p>
    <w:p w14:paraId="3FAEFDE0" w14:textId="77777777" w:rsidR="00DB07F8" w:rsidRDefault="00DB07F8" w:rsidP="00DB07F8">
      <w:pPr>
        <w:jc w:val="center"/>
        <w:rPr>
          <w:sz w:val="28"/>
          <w:szCs w:val="28"/>
        </w:rPr>
      </w:pPr>
    </w:p>
    <w:p w14:paraId="374E5B1C" w14:textId="77777777" w:rsidR="00DB07F8" w:rsidRDefault="00DB07F8" w:rsidP="00DB07F8">
      <w:pPr>
        <w:jc w:val="center"/>
        <w:rPr>
          <w:sz w:val="28"/>
          <w:szCs w:val="28"/>
        </w:rPr>
      </w:pPr>
    </w:p>
    <w:p w14:paraId="540A07C1" w14:textId="77777777" w:rsidR="00F441BA" w:rsidRPr="00F441BA" w:rsidRDefault="00F441BA" w:rsidP="00436529">
      <w:pPr>
        <w:jc w:val="right"/>
        <w:rPr>
          <w:bCs/>
          <w:color w:val="000000"/>
          <w:sz w:val="28"/>
          <w:szCs w:val="28"/>
          <w:lang w:eastAsia="ru-RU"/>
        </w:rPr>
      </w:pPr>
      <w:r w:rsidRPr="00F441BA">
        <w:rPr>
          <w:sz w:val="28"/>
        </w:rPr>
        <w:t xml:space="preserve">                                                                                            </w:t>
      </w:r>
      <w:r w:rsidRPr="00F441BA">
        <w:rPr>
          <w:bCs/>
          <w:color w:val="000000"/>
          <w:sz w:val="28"/>
          <w:szCs w:val="28"/>
          <w:lang w:eastAsia="ru-RU"/>
        </w:rPr>
        <w:t xml:space="preserve">Приложение </w:t>
      </w:r>
    </w:p>
    <w:p w14:paraId="1FD85500" w14:textId="77777777" w:rsidR="00F441BA" w:rsidRPr="00F441BA" w:rsidRDefault="00F441BA" w:rsidP="00436529">
      <w:pPr>
        <w:jc w:val="right"/>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4941AB54" w14:textId="77777777" w:rsidR="00F441BA" w:rsidRPr="00F441BA" w:rsidRDefault="00F441BA" w:rsidP="00436529">
      <w:pPr>
        <w:jc w:val="right"/>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7756968B" w14:textId="77777777" w:rsidR="00F441BA" w:rsidRPr="0015468D" w:rsidRDefault="00F441BA" w:rsidP="00436529">
      <w:pPr>
        <w:suppressAutoHyphens w:val="0"/>
        <w:ind w:left="6663"/>
        <w:jc w:val="right"/>
        <w:rPr>
          <w:sz w:val="28"/>
          <w:szCs w:val="28"/>
          <w:u w:val="single"/>
          <w:lang w:eastAsia="ru-RU"/>
        </w:rPr>
      </w:pPr>
      <w:r w:rsidRPr="00F441BA">
        <w:rPr>
          <w:bCs/>
          <w:color w:val="000000"/>
          <w:sz w:val="28"/>
          <w:szCs w:val="28"/>
          <w:lang w:eastAsia="ru-RU"/>
        </w:rPr>
        <w:t xml:space="preserve">от </w:t>
      </w:r>
      <w:r w:rsidR="0015468D" w:rsidRPr="0015468D">
        <w:rPr>
          <w:bCs/>
          <w:color w:val="000000"/>
          <w:sz w:val="28"/>
          <w:szCs w:val="28"/>
          <w:u w:val="single"/>
          <w:lang w:eastAsia="ru-RU"/>
        </w:rPr>
        <w:t>02.04.2026</w:t>
      </w:r>
      <w:r w:rsidRPr="00F441BA">
        <w:rPr>
          <w:bCs/>
          <w:color w:val="000000"/>
          <w:sz w:val="28"/>
          <w:szCs w:val="28"/>
          <w:lang w:eastAsia="ru-RU"/>
        </w:rPr>
        <w:t xml:space="preserve"> № </w:t>
      </w:r>
      <w:r w:rsidR="0015468D" w:rsidRPr="0015468D">
        <w:rPr>
          <w:bCs/>
          <w:color w:val="000000"/>
          <w:sz w:val="28"/>
          <w:szCs w:val="28"/>
          <w:u w:val="single"/>
          <w:lang w:eastAsia="ru-RU"/>
        </w:rPr>
        <w:t>558</w:t>
      </w:r>
    </w:p>
    <w:p w14:paraId="4FDA5B51" w14:textId="77777777" w:rsidR="00157E71" w:rsidRDefault="00157E71" w:rsidP="00157E71">
      <w:pPr>
        <w:widowControl w:val="0"/>
        <w:autoSpaceDE w:val="0"/>
        <w:spacing w:line="100" w:lineRule="atLeast"/>
        <w:jc w:val="center"/>
        <w:rPr>
          <w:b/>
          <w:bCs/>
          <w:color w:val="000000"/>
          <w:sz w:val="28"/>
          <w:szCs w:val="28"/>
        </w:rPr>
      </w:pPr>
    </w:p>
    <w:p w14:paraId="06EDFFFB" w14:textId="77777777" w:rsidR="00157E71" w:rsidRDefault="00157E71" w:rsidP="00157E71">
      <w:pPr>
        <w:widowControl w:val="0"/>
        <w:autoSpaceDE w:val="0"/>
        <w:spacing w:line="100" w:lineRule="atLeast"/>
        <w:jc w:val="center"/>
        <w:rPr>
          <w:b/>
          <w:bCs/>
          <w:color w:val="000000"/>
          <w:sz w:val="28"/>
          <w:szCs w:val="28"/>
        </w:rPr>
      </w:pPr>
    </w:p>
    <w:p w14:paraId="7381F395" w14:textId="77777777" w:rsidR="00157E71" w:rsidRDefault="00157E71" w:rsidP="00157E71">
      <w:pPr>
        <w:widowControl w:val="0"/>
        <w:autoSpaceDE w:val="0"/>
        <w:spacing w:line="100" w:lineRule="atLeast"/>
        <w:jc w:val="center"/>
        <w:rPr>
          <w:b/>
          <w:bCs/>
          <w:color w:val="000000"/>
          <w:sz w:val="28"/>
          <w:szCs w:val="28"/>
        </w:rPr>
      </w:pPr>
    </w:p>
    <w:p w14:paraId="5B6A8C32" w14:textId="77777777" w:rsidR="00741FBF" w:rsidRDefault="00741FBF" w:rsidP="00157E71">
      <w:pPr>
        <w:widowControl w:val="0"/>
        <w:autoSpaceDE w:val="0"/>
        <w:spacing w:line="100" w:lineRule="atLeast"/>
        <w:jc w:val="center"/>
        <w:rPr>
          <w:b/>
          <w:bCs/>
          <w:color w:val="000000"/>
          <w:sz w:val="28"/>
          <w:szCs w:val="28"/>
        </w:rPr>
      </w:pPr>
    </w:p>
    <w:p w14:paraId="219137C0" w14:textId="77777777" w:rsidR="00384046" w:rsidRDefault="00384046" w:rsidP="00157E71">
      <w:pPr>
        <w:widowControl w:val="0"/>
        <w:autoSpaceDE w:val="0"/>
        <w:spacing w:line="100" w:lineRule="atLeast"/>
        <w:jc w:val="center"/>
        <w:rPr>
          <w:b/>
          <w:bCs/>
          <w:color w:val="000000"/>
          <w:sz w:val="28"/>
          <w:szCs w:val="28"/>
        </w:rPr>
      </w:pPr>
    </w:p>
    <w:p w14:paraId="5B149591" w14:textId="77777777" w:rsidR="00741FBF" w:rsidRDefault="00741FBF" w:rsidP="00157E71">
      <w:pPr>
        <w:widowControl w:val="0"/>
        <w:autoSpaceDE w:val="0"/>
        <w:spacing w:line="100" w:lineRule="atLeast"/>
        <w:jc w:val="center"/>
        <w:rPr>
          <w:b/>
          <w:bCs/>
          <w:color w:val="000000"/>
          <w:sz w:val="28"/>
          <w:szCs w:val="28"/>
        </w:rPr>
      </w:pPr>
    </w:p>
    <w:p w14:paraId="3FBACD31" w14:textId="77777777" w:rsidR="00157E71" w:rsidRDefault="00157E71" w:rsidP="00157E71">
      <w:pPr>
        <w:widowControl w:val="0"/>
        <w:autoSpaceDE w:val="0"/>
        <w:spacing w:line="100" w:lineRule="atLeast"/>
        <w:jc w:val="center"/>
        <w:rPr>
          <w:b/>
          <w:bCs/>
          <w:color w:val="000000"/>
          <w:sz w:val="28"/>
          <w:szCs w:val="28"/>
        </w:rPr>
      </w:pPr>
    </w:p>
    <w:p w14:paraId="7C5EB1C1"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57D63AF6" w14:textId="77777777" w:rsidR="00157E71" w:rsidRDefault="00157E71" w:rsidP="00157E71">
      <w:pPr>
        <w:widowControl w:val="0"/>
        <w:overflowPunct w:val="0"/>
        <w:autoSpaceDE w:val="0"/>
        <w:spacing w:line="100" w:lineRule="atLeast"/>
        <w:ind w:hanging="698"/>
        <w:jc w:val="center"/>
        <w:rPr>
          <w:color w:val="000000"/>
          <w:sz w:val="28"/>
          <w:szCs w:val="28"/>
        </w:rPr>
      </w:pPr>
      <w:r w:rsidRPr="00426769">
        <w:rPr>
          <w:color w:val="000000"/>
          <w:sz w:val="28"/>
          <w:szCs w:val="28"/>
        </w:rPr>
        <w:t>по проведению открытого конкурса по отбору управляющей организации</w:t>
      </w:r>
      <w:r>
        <w:rPr>
          <w:color w:val="000000"/>
          <w:sz w:val="28"/>
          <w:szCs w:val="28"/>
        </w:rPr>
        <w:t xml:space="preserve"> </w:t>
      </w:r>
    </w:p>
    <w:p w14:paraId="50A0E754" w14:textId="77777777" w:rsidR="009001A9" w:rsidRDefault="00384046" w:rsidP="009001A9">
      <w:pPr>
        <w:widowControl w:val="0"/>
        <w:overflowPunct w:val="0"/>
        <w:autoSpaceDE w:val="0"/>
        <w:spacing w:line="100" w:lineRule="atLeast"/>
        <w:ind w:hanging="698"/>
        <w:jc w:val="center"/>
        <w:rPr>
          <w:color w:val="000000"/>
          <w:sz w:val="28"/>
          <w:szCs w:val="28"/>
        </w:rPr>
      </w:pPr>
      <w:r>
        <w:rPr>
          <w:sz w:val="28"/>
          <w:szCs w:val="28"/>
        </w:rPr>
        <w:t>для управления многоквартирным</w:t>
      </w:r>
      <w:r w:rsidR="00432437">
        <w:rPr>
          <w:sz w:val="28"/>
          <w:szCs w:val="28"/>
        </w:rPr>
        <w:t>и</w:t>
      </w:r>
      <w:r>
        <w:rPr>
          <w:sz w:val="28"/>
          <w:szCs w:val="28"/>
        </w:rPr>
        <w:t xml:space="preserve"> дом</w:t>
      </w:r>
      <w:r w:rsidR="00432437">
        <w:rPr>
          <w:sz w:val="28"/>
          <w:szCs w:val="28"/>
        </w:rPr>
        <w:t>а</w:t>
      </w:r>
      <w:r>
        <w:rPr>
          <w:sz w:val="28"/>
          <w:szCs w:val="28"/>
        </w:rPr>
        <w:t>м</w:t>
      </w:r>
      <w:r w:rsidR="00432437">
        <w:rPr>
          <w:sz w:val="28"/>
          <w:szCs w:val="28"/>
        </w:rPr>
        <w:t>и</w:t>
      </w:r>
      <w:r>
        <w:rPr>
          <w:sz w:val="28"/>
          <w:szCs w:val="28"/>
        </w:rPr>
        <w:t>, расположенным</w:t>
      </w:r>
      <w:r w:rsidR="00432437">
        <w:rPr>
          <w:sz w:val="28"/>
          <w:szCs w:val="28"/>
        </w:rPr>
        <w:t>и</w:t>
      </w:r>
      <w:r>
        <w:rPr>
          <w:sz w:val="28"/>
          <w:szCs w:val="28"/>
        </w:rPr>
        <w:t xml:space="preserve"> по адрес</w:t>
      </w:r>
      <w:r w:rsidR="00B05800">
        <w:rPr>
          <w:sz w:val="28"/>
          <w:szCs w:val="28"/>
        </w:rPr>
        <w:t>ам</w:t>
      </w:r>
      <w:r w:rsidR="00157E71">
        <w:rPr>
          <w:sz w:val="28"/>
          <w:szCs w:val="28"/>
        </w:rPr>
        <w:t xml:space="preserve">: </w:t>
      </w:r>
    </w:p>
    <w:p w14:paraId="47D753F0"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лот № 1 – ул. Спортивная, д. 15,</w:t>
      </w:r>
    </w:p>
    <w:p w14:paraId="2ABBF089"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лот № 2 – ул. Спортивная, д. 16,</w:t>
      </w:r>
    </w:p>
    <w:p w14:paraId="07078327"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лот № 3 – ул. Спортивная, д. 17,</w:t>
      </w:r>
    </w:p>
    <w:p w14:paraId="463F184E"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лот № 4 – ул. Спортивная, д. 17а</w:t>
      </w:r>
    </w:p>
    <w:p w14:paraId="7D943775" w14:textId="77777777" w:rsidR="00974F0A" w:rsidRPr="00974F0A" w:rsidRDefault="00974F0A" w:rsidP="00974F0A">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лот № </w:t>
      </w:r>
      <w:r w:rsidR="00E27500">
        <w:rPr>
          <w:color w:val="000000"/>
          <w:sz w:val="24"/>
          <w:szCs w:val="24"/>
        </w:rPr>
        <w:t>5</w:t>
      </w:r>
      <w:r w:rsidRPr="00974F0A">
        <w:rPr>
          <w:color w:val="000000"/>
          <w:sz w:val="24"/>
          <w:szCs w:val="24"/>
        </w:rPr>
        <w:t xml:space="preserve"> – ул. Спортивная, д. 19</w:t>
      </w:r>
    </w:p>
    <w:p w14:paraId="3A207C84" w14:textId="77777777" w:rsidR="009001A9" w:rsidRDefault="009001A9" w:rsidP="00157E71">
      <w:pPr>
        <w:widowControl w:val="0"/>
        <w:overflowPunct w:val="0"/>
        <w:autoSpaceDE w:val="0"/>
        <w:spacing w:line="100" w:lineRule="atLeast"/>
        <w:ind w:hanging="698"/>
        <w:jc w:val="center"/>
        <w:rPr>
          <w:color w:val="000000"/>
          <w:sz w:val="28"/>
          <w:szCs w:val="28"/>
        </w:rPr>
      </w:pPr>
    </w:p>
    <w:p w14:paraId="0B5594EB" w14:textId="77777777" w:rsidR="00157E71" w:rsidRDefault="00157E71" w:rsidP="00157E71">
      <w:pPr>
        <w:widowControl w:val="0"/>
        <w:overflowPunct w:val="0"/>
        <w:autoSpaceDE w:val="0"/>
        <w:spacing w:line="100" w:lineRule="atLeast"/>
        <w:ind w:hanging="698"/>
        <w:jc w:val="center"/>
        <w:rPr>
          <w:b/>
          <w:color w:val="000000"/>
          <w:sz w:val="24"/>
          <w:szCs w:val="24"/>
        </w:rPr>
      </w:pPr>
    </w:p>
    <w:p w14:paraId="6D3EC15A" w14:textId="77777777" w:rsidR="00157E71" w:rsidRDefault="00157E71" w:rsidP="00157E71">
      <w:pPr>
        <w:widowControl w:val="0"/>
        <w:overflowPunct w:val="0"/>
        <w:autoSpaceDE w:val="0"/>
        <w:spacing w:line="100" w:lineRule="atLeast"/>
        <w:ind w:hanging="698"/>
        <w:jc w:val="center"/>
        <w:rPr>
          <w:b/>
          <w:color w:val="000000"/>
          <w:sz w:val="24"/>
          <w:szCs w:val="24"/>
        </w:rPr>
      </w:pPr>
    </w:p>
    <w:p w14:paraId="1B8C8C90" w14:textId="77777777" w:rsidR="00157E71" w:rsidRDefault="00157E71" w:rsidP="00157E71">
      <w:pPr>
        <w:widowControl w:val="0"/>
        <w:overflowPunct w:val="0"/>
        <w:autoSpaceDE w:val="0"/>
        <w:spacing w:line="100" w:lineRule="atLeast"/>
        <w:ind w:hanging="698"/>
        <w:jc w:val="center"/>
        <w:rPr>
          <w:b/>
          <w:color w:val="000000"/>
          <w:sz w:val="24"/>
          <w:szCs w:val="24"/>
        </w:rPr>
      </w:pPr>
    </w:p>
    <w:p w14:paraId="79F93551" w14:textId="77777777" w:rsidR="00157E71" w:rsidRDefault="00157E71" w:rsidP="00157E71">
      <w:pPr>
        <w:widowControl w:val="0"/>
        <w:overflowPunct w:val="0"/>
        <w:autoSpaceDE w:val="0"/>
        <w:spacing w:line="100" w:lineRule="atLeast"/>
        <w:ind w:hanging="698"/>
        <w:jc w:val="center"/>
        <w:rPr>
          <w:b/>
          <w:color w:val="000000"/>
          <w:sz w:val="24"/>
          <w:szCs w:val="24"/>
        </w:rPr>
      </w:pPr>
    </w:p>
    <w:p w14:paraId="687F6FCA" w14:textId="77777777" w:rsidR="00157E71" w:rsidRDefault="00157E71" w:rsidP="00157E71">
      <w:pPr>
        <w:widowControl w:val="0"/>
        <w:overflowPunct w:val="0"/>
        <w:autoSpaceDE w:val="0"/>
        <w:spacing w:line="100" w:lineRule="atLeast"/>
        <w:ind w:hanging="698"/>
        <w:jc w:val="center"/>
        <w:rPr>
          <w:b/>
          <w:color w:val="000000"/>
          <w:sz w:val="24"/>
          <w:szCs w:val="24"/>
        </w:rPr>
      </w:pPr>
    </w:p>
    <w:p w14:paraId="7BF092E3" w14:textId="77777777" w:rsidR="00157E71" w:rsidRDefault="00157E71" w:rsidP="00157E71">
      <w:pPr>
        <w:widowControl w:val="0"/>
        <w:overflowPunct w:val="0"/>
        <w:autoSpaceDE w:val="0"/>
        <w:spacing w:line="100" w:lineRule="atLeast"/>
        <w:ind w:hanging="698"/>
        <w:jc w:val="center"/>
        <w:rPr>
          <w:b/>
          <w:color w:val="000000"/>
          <w:sz w:val="24"/>
          <w:szCs w:val="24"/>
        </w:rPr>
      </w:pPr>
    </w:p>
    <w:p w14:paraId="57400DFE" w14:textId="77777777" w:rsidR="00157E71" w:rsidRDefault="00157E71" w:rsidP="00157E71">
      <w:pPr>
        <w:widowControl w:val="0"/>
        <w:overflowPunct w:val="0"/>
        <w:autoSpaceDE w:val="0"/>
        <w:spacing w:line="100" w:lineRule="atLeast"/>
        <w:ind w:hanging="698"/>
        <w:jc w:val="center"/>
        <w:rPr>
          <w:b/>
          <w:color w:val="000000"/>
          <w:sz w:val="24"/>
          <w:szCs w:val="24"/>
        </w:rPr>
      </w:pPr>
    </w:p>
    <w:p w14:paraId="4F65A91B" w14:textId="77777777" w:rsidR="00157E71" w:rsidRDefault="00157E71" w:rsidP="00157E71">
      <w:pPr>
        <w:widowControl w:val="0"/>
        <w:overflowPunct w:val="0"/>
        <w:autoSpaceDE w:val="0"/>
        <w:spacing w:line="100" w:lineRule="atLeast"/>
        <w:ind w:hanging="698"/>
        <w:jc w:val="center"/>
        <w:rPr>
          <w:b/>
          <w:color w:val="000000"/>
          <w:sz w:val="24"/>
          <w:szCs w:val="24"/>
        </w:rPr>
      </w:pPr>
    </w:p>
    <w:p w14:paraId="0A1556DD" w14:textId="77777777" w:rsidR="00157E71" w:rsidRDefault="00157E71" w:rsidP="00157E71">
      <w:pPr>
        <w:widowControl w:val="0"/>
        <w:overflowPunct w:val="0"/>
        <w:autoSpaceDE w:val="0"/>
        <w:spacing w:line="100" w:lineRule="atLeast"/>
        <w:ind w:hanging="698"/>
        <w:jc w:val="center"/>
        <w:rPr>
          <w:b/>
          <w:color w:val="000000"/>
          <w:sz w:val="24"/>
          <w:szCs w:val="24"/>
        </w:rPr>
      </w:pPr>
    </w:p>
    <w:p w14:paraId="6FB21EE5" w14:textId="77777777" w:rsidR="00157E71" w:rsidRDefault="00157E71" w:rsidP="00157E71">
      <w:pPr>
        <w:widowControl w:val="0"/>
        <w:overflowPunct w:val="0"/>
        <w:autoSpaceDE w:val="0"/>
        <w:spacing w:line="100" w:lineRule="atLeast"/>
        <w:ind w:hanging="698"/>
        <w:jc w:val="center"/>
        <w:rPr>
          <w:b/>
          <w:color w:val="000000"/>
          <w:sz w:val="24"/>
          <w:szCs w:val="24"/>
        </w:rPr>
      </w:pPr>
    </w:p>
    <w:p w14:paraId="1F582364" w14:textId="77777777" w:rsidR="00157E71" w:rsidRDefault="00157E71" w:rsidP="00157E71">
      <w:pPr>
        <w:widowControl w:val="0"/>
        <w:overflowPunct w:val="0"/>
        <w:autoSpaceDE w:val="0"/>
        <w:spacing w:line="100" w:lineRule="atLeast"/>
        <w:ind w:hanging="698"/>
        <w:jc w:val="center"/>
        <w:rPr>
          <w:b/>
          <w:color w:val="000000"/>
          <w:sz w:val="24"/>
          <w:szCs w:val="24"/>
        </w:rPr>
      </w:pPr>
    </w:p>
    <w:p w14:paraId="135271E5" w14:textId="77777777" w:rsidR="00157E71" w:rsidRDefault="00157E71" w:rsidP="00157E71">
      <w:pPr>
        <w:widowControl w:val="0"/>
        <w:overflowPunct w:val="0"/>
        <w:autoSpaceDE w:val="0"/>
        <w:spacing w:line="100" w:lineRule="atLeast"/>
        <w:ind w:hanging="698"/>
        <w:jc w:val="center"/>
        <w:rPr>
          <w:b/>
          <w:color w:val="000000"/>
          <w:sz w:val="24"/>
          <w:szCs w:val="24"/>
        </w:rPr>
      </w:pPr>
    </w:p>
    <w:p w14:paraId="5CE82B5E" w14:textId="77777777" w:rsidR="00157E71" w:rsidRDefault="00157E71" w:rsidP="00157E71">
      <w:pPr>
        <w:widowControl w:val="0"/>
        <w:overflowPunct w:val="0"/>
        <w:autoSpaceDE w:val="0"/>
        <w:spacing w:line="100" w:lineRule="atLeast"/>
        <w:ind w:hanging="698"/>
        <w:jc w:val="center"/>
        <w:rPr>
          <w:b/>
          <w:color w:val="000000"/>
          <w:sz w:val="24"/>
          <w:szCs w:val="24"/>
        </w:rPr>
      </w:pPr>
    </w:p>
    <w:p w14:paraId="51D4926F" w14:textId="77777777" w:rsidR="00157E71" w:rsidRDefault="00157E71" w:rsidP="00157E71">
      <w:pPr>
        <w:widowControl w:val="0"/>
        <w:overflowPunct w:val="0"/>
        <w:autoSpaceDE w:val="0"/>
        <w:spacing w:line="100" w:lineRule="atLeast"/>
        <w:ind w:hanging="698"/>
        <w:jc w:val="center"/>
        <w:rPr>
          <w:b/>
          <w:color w:val="000000"/>
          <w:sz w:val="24"/>
          <w:szCs w:val="24"/>
        </w:rPr>
      </w:pPr>
    </w:p>
    <w:p w14:paraId="63028BA2" w14:textId="77777777" w:rsidR="00157E71" w:rsidRDefault="00157E71" w:rsidP="00157E71">
      <w:pPr>
        <w:widowControl w:val="0"/>
        <w:overflowPunct w:val="0"/>
        <w:autoSpaceDE w:val="0"/>
        <w:spacing w:line="100" w:lineRule="atLeast"/>
        <w:ind w:hanging="698"/>
        <w:jc w:val="center"/>
        <w:rPr>
          <w:b/>
          <w:color w:val="000000"/>
          <w:sz w:val="24"/>
          <w:szCs w:val="24"/>
        </w:rPr>
      </w:pPr>
    </w:p>
    <w:p w14:paraId="73B3A17C" w14:textId="77777777" w:rsidR="00741FBF" w:rsidRDefault="00741FBF" w:rsidP="00157E71">
      <w:pPr>
        <w:widowControl w:val="0"/>
        <w:overflowPunct w:val="0"/>
        <w:autoSpaceDE w:val="0"/>
        <w:spacing w:line="100" w:lineRule="atLeast"/>
        <w:ind w:hanging="698"/>
        <w:jc w:val="center"/>
        <w:rPr>
          <w:b/>
          <w:color w:val="000000"/>
          <w:sz w:val="24"/>
          <w:szCs w:val="24"/>
        </w:rPr>
      </w:pPr>
    </w:p>
    <w:p w14:paraId="4D4717DE" w14:textId="77777777" w:rsidR="00856176" w:rsidRDefault="00856176" w:rsidP="00157E71">
      <w:pPr>
        <w:widowControl w:val="0"/>
        <w:overflowPunct w:val="0"/>
        <w:autoSpaceDE w:val="0"/>
        <w:spacing w:line="100" w:lineRule="atLeast"/>
        <w:ind w:hanging="698"/>
        <w:jc w:val="center"/>
        <w:rPr>
          <w:b/>
          <w:color w:val="000000"/>
          <w:sz w:val="24"/>
          <w:szCs w:val="24"/>
        </w:rPr>
      </w:pPr>
    </w:p>
    <w:p w14:paraId="3B6B895F" w14:textId="77777777" w:rsidR="0068072F" w:rsidRDefault="0068072F" w:rsidP="00157E71">
      <w:pPr>
        <w:widowControl w:val="0"/>
        <w:overflowPunct w:val="0"/>
        <w:autoSpaceDE w:val="0"/>
        <w:spacing w:line="100" w:lineRule="atLeast"/>
        <w:ind w:hanging="698"/>
        <w:jc w:val="center"/>
        <w:rPr>
          <w:b/>
          <w:color w:val="000000"/>
          <w:sz w:val="24"/>
          <w:szCs w:val="24"/>
        </w:rPr>
      </w:pPr>
    </w:p>
    <w:p w14:paraId="2781E6AB" w14:textId="77777777" w:rsidR="00741FBF" w:rsidRDefault="00741FBF" w:rsidP="00157E71">
      <w:pPr>
        <w:widowControl w:val="0"/>
        <w:overflowPunct w:val="0"/>
        <w:autoSpaceDE w:val="0"/>
        <w:spacing w:line="100" w:lineRule="atLeast"/>
        <w:ind w:hanging="698"/>
        <w:jc w:val="center"/>
        <w:rPr>
          <w:b/>
          <w:color w:val="000000"/>
          <w:sz w:val="24"/>
          <w:szCs w:val="24"/>
        </w:rPr>
      </w:pPr>
    </w:p>
    <w:p w14:paraId="3D7AE9D7" w14:textId="77777777" w:rsidR="00741FBF" w:rsidRDefault="00741FBF" w:rsidP="00157E71">
      <w:pPr>
        <w:widowControl w:val="0"/>
        <w:overflowPunct w:val="0"/>
        <w:autoSpaceDE w:val="0"/>
        <w:spacing w:line="100" w:lineRule="atLeast"/>
        <w:ind w:hanging="698"/>
        <w:jc w:val="center"/>
        <w:rPr>
          <w:b/>
          <w:color w:val="000000"/>
          <w:sz w:val="24"/>
          <w:szCs w:val="24"/>
        </w:rPr>
      </w:pPr>
    </w:p>
    <w:p w14:paraId="2F69AE08" w14:textId="77777777" w:rsidR="00741FBF" w:rsidRDefault="00741FBF" w:rsidP="00157E71">
      <w:pPr>
        <w:widowControl w:val="0"/>
        <w:overflowPunct w:val="0"/>
        <w:autoSpaceDE w:val="0"/>
        <w:spacing w:line="100" w:lineRule="atLeast"/>
        <w:ind w:hanging="698"/>
        <w:jc w:val="center"/>
        <w:rPr>
          <w:b/>
          <w:color w:val="000000"/>
          <w:sz w:val="24"/>
          <w:szCs w:val="24"/>
        </w:rPr>
      </w:pPr>
    </w:p>
    <w:p w14:paraId="044622FB" w14:textId="77777777" w:rsidR="00157E71" w:rsidRDefault="00157E71" w:rsidP="00157E71">
      <w:pPr>
        <w:widowControl w:val="0"/>
        <w:overflowPunct w:val="0"/>
        <w:autoSpaceDE w:val="0"/>
        <w:spacing w:line="100" w:lineRule="atLeast"/>
        <w:ind w:hanging="698"/>
        <w:jc w:val="center"/>
        <w:rPr>
          <w:b/>
          <w:color w:val="000000"/>
          <w:sz w:val="24"/>
          <w:szCs w:val="24"/>
        </w:rPr>
      </w:pPr>
    </w:p>
    <w:p w14:paraId="11B8A1E5"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73279632"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50B9EB5B"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0786F12E" w14:textId="77777777" w:rsidR="00157E71" w:rsidRDefault="00157E71" w:rsidP="00F70459">
      <w:pPr>
        <w:spacing w:before="120" w:after="120"/>
        <w:ind w:left="357"/>
        <w:jc w:val="center"/>
        <w:rPr>
          <w:sz w:val="24"/>
          <w:szCs w:val="24"/>
        </w:rPr>
      </w:pPr>
      <w:r>
        <w:rPr>
          <w:b/>
          <w:bCs/>
          <w:sz w:val="24"/>
          <w:szCs w:val="24"/>
        </w:rPr>
        <w:t>Общие сведения</w:t>
      </w:r>
    </w:p>
    <w:p w14:paraId="5EDF337F"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33C77B69"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06D630AF"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62164C44"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0C78AA5E"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w:t>
      </w:r>
      <w:r w:rsidR="001F390B" w:rsidRPr="00A42E70">
        <w:rPr>
          <w:color w:val="000000"/>
          <w:kern w:val="1"/>
          <w:sz w:val="24"/>
          <w:szCs w:val="24"/>
          <w:lang w:eastAsia="hi-IN" w:bidi="hi-IN"/>
        </w:rPr>
        <w:t xml:space="preserve"> </w:t>
      </w:r>
      <w:r w:rsidRPr="003A08F1">
        <w:rPr>
          <w:color w:val="000000"/>
          <w:kern w:val="1"/>
          <w:sz w:val="24"/>
          <w:szCs w:val="24"/>
          <w:lang w:eastAsia="hi-IN" w:bidi="hi-IN"/>
        </w:rPr>
        <w:t>ОКТМО 17550000</w:t>
      </w:r>
    </w:p>
    <w:p w14:paraId="0C2C8D93"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24400770"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476A0EA8"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4AC11AFF"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6D358BEA"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3A4583B3" w14:textId="77777777" w:rsidR="00157E71" w:rsidRDefault="00157E71" w:rsidP="00157E71">
      <w:pPr>
        <w:ind w:firstLine="565"/>
        <w:jc w:val="both"/>
        <w:rPr>
          <w:sz w:val="24"/>
          <w:szCs w:val="24"/>
        </w:rPr>
      </w:pPr>
      <w:r>
        <w:rPr>
          <w:sz w:val="24"/>
          <w:szCs w:val="24"/>
        </w:rPr>
        <w:t>Приложение № 3 к конкурсной документации.</w:t>
      </w:r>
    </w:p>
    <w:p w14:paraId="17DA2EE4"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28459189"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0FECEACC"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0EF8462A"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65A8799F"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0B4EA3BA"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2EBDDAD"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0DA41E27"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6C256BA6"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729FA2F5"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713B8152"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12DD0B6C"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450BDF9D"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738E5868"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36E28DD6" w14:textId="77777777" w:rsidR="00157E71" w:rsidRDefault="00157E71" w:rsidP="00157E71">
      <w:pPr>
        <w:ind w:firstLine="565"/>
        <w:jc w:val="both"/>
        <w:rPr>
          <w:sz w:val="24"/>
          <w:szCs w:val="24"/>
        </w:rPr>
      </w:pPr>
      <w:r>
        <w:rPr>
          <w:sz w:val="24"/>
          <w:szCs w:val="24"/>
        </w:rPr>
        <w:t>1) сведения и документы о претенденте:</w:t>
      </w:r>
    </w:p>
    <w:p w14:paraId="2C680E8E"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2F031FD3"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25E8AB02"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69F53EE5"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007AC8DD"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01786875"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034BFD64"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15449CBD"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043DBABB"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F31378E"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2E2D0F17"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11A8AA4B"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0E99B6EC"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3A0B2DA3"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59E29F01"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65FACC91"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6186C365"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A02E90A"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2CB2D4F7"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63A0C146"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29238774"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53102BA1"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2E66AC10"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33E39CDB"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3E055C7E"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6EBA2CEE"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775A9A86"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69E6EE74"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5B56C802"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2B43D5D6"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646F35CD"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196FE91E"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754EF019"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705DE4DE"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5D22072B"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7D79D376"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45B243B6"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2F7654D6" w14:textId="77777777" w:rsidTr="009001A9">
        <w:trPr>
          <w:trHeight w:val="1856"/>
        </w:trPr>
        <w:tc>
          <w:tcPr>
            <w:tcW w:w="513" w:type="dxa"/>
            <w:tcBorders>
              <w:top w:val="single" w:sz="4" w:space="0" w:color="auto"/>
              <w:left w:val="single" w:sz="4" w:space="0" w:color="auto"/>
              <w:bottom w:val="single" w:sz="4" w:space="0" w:color="auto"/>
              <w:right w:val="single" w:sz="4" w:space="0" w:color="auto"/>
            </w:tcBorders>
            <w:vAlign w:val="center"/>
            <w:hideMark/>
          </w:tcPr>
          <w:p w14:paraId="62DC820B"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4075D389"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03410C0F"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71785464"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304A8255"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3576C6FA"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28BC4554"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59BC7F8E"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0E6C1F" w:rsidRPr="00A864A3" w14:paraId="16FC7C4B" w14:textId="77777777" w:rsidTr="002E6CAF">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69A15EF2" w14:textId="77777777" w:rsidR="000E6C1F" w:rsidRPr="0068072F" w:rsidRDefault="000E6C1F" w:rsidP="000E6C1F">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6EC45582" w14:textId="77777777" w:rsidR="000E6C1F" w:rsidRPr="00025DCA" w:rsidRDefault="000E6C1F" w:rsidP="00025DCA">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7D115622" w14:textId="77777777" w:rsidR="000E6C1F" w:rsidRPr="00025DCA" w:rsidRDefault="00DB07F8" w:rsidP="00025DCA">
            <w:pPr>
              <w:suppressAutoHyphens w:val="0"/>
              <w:jc w:val="center"/>
              <w:rPr>
                <w:color w:val="000000"/>
                <w:lang w:eastAsia="ru-RU"/>
              </w:rPr>
            </w:pPr>
            <w:r>
              <w:rPr>
                <w:color w:val="000000"/>
                <w:lang w:eastAsia="ru-RU"/>
              </w:rPr>
              <w:t>ул.Спортивная,д.15</w:t>
            </w:r>
          </w:p>
        </w:tc>
        <w:tc>
          <w:tcPr>
            <w:tcW w:w="1984" w:type="dxa"/>
            <w:tcBorders>
              <w:top w:val="single" w:sz="4" w:space="0" w:color="auto"/>
              <w:left w:val="nil"/>
              <w:bottom w:val="single" w:sz="4" w:space="0" w:color="auto"/>
              <w:right w:val="single" w:sz="4" w:space="0" w:color="auto"/>
            </w:tcBorders>
            <w:vAlign w:val="center"/>
          </w:tcPr>
          <w:p w14:paraId="1D224493" w14:textId="77777777" w:rsidR="000E6C1F" w:rsidRPr="00025DCA" w:rsidRDefault="006F0B2A" w:rsidP="00025DCA">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vAlign w:val="bottom"/>
          </w:tcPr>
          <w:p w14:paraId="46AD765F" w14:textId="77777777" w:rsidR="000E6C1F" w:rsidRPr="00025DCA" w:rsidRDefault="006153B5" w:rsidP="00025DCA">
            <w:pPr>
              <w:jc w:val="center"/>
              <w:rPr>
                <w:color w:val="000000"/>
              </w:rPr>
            </w:pPr>
            <w:r>
              <w:rPr>
                <w:color w:val="000000"/>
              </w:rPr>
              <w:t>528,65</w:t>
            </w:r>
          </w:p>
        </w:tc>
        <w:tc>
          <w:tcPr>
            <w:tcW w:w="1276" w:type="dxa"/>
            <w:tcBorders>
              <w:top w:val="single" w:sz="4" w:space="0" w:color="auto"/>
              <w:left w:val="nil"/>
              <w:bottom w:val="single" w:sz="4" w:space="0" w:color="auto"/>
              <w:right w:val="single" w:sz="4" w:space="0" w:color="auto"/>
            </w:tcBorders>
            <w:vAlign w:val="bottom"/>
          </w:tcPr>
          <w:p w14:paraId="07A2F27B" w14:textId="77777777" w:rsidR="000E6C1F" w:rsidRPr="00025DCA" w:rsidRDefault="006153B5" w:rsidP="00025DCA">
            <w:pPr>
              <w:jc w:val="center"/>
              <w:rPr>
                <w:color w:val="000000"/>
              </w:rPr>
            </w:pPr>
            <w:r>
              <w:rPr>
                <w:color w:val="000000"/>
              </w:rPr>
              <w:t>126874,99</w:t>
            </w:r>
          </w:p>
        </w:tc>
        <w:tc>
          <w:tcPr>
            <w:tcW w:w="1134" w:type="dxa"/>
            <w:tcBorders>
              <w:top w:val="single" w:sz="4" w:space="0" w:color="auto"/>
              <w:left w:val="nil"/>
              <w:bottom w:val="single" w:sz="4" w:space="0" w:color="auto"/>
              <w:right w:val="single" w:sz="4" w:space="0" w:color="auto"/>
            </w:tcBorders>
            <w:vAlign w:val="bottom"/>
          </w:tcPr>
          <w:p w14:paraId="113D159A" w14:textId="77777777" w:rsidR="000E6C1F" w:rsidRPr="00025DCA" w:rsidRDefault="006153B5" w:rsidP="00025DCA">
            <w:pPr>
              <w:jc w:val="center"/>
              <w:rPr>
                <w:color w:val="000000"/>
              </w:rPr>
            </w:pPr>
            <w:r>
              <w:rPr>
                <w:color w:val="000000"/>
              </w:rPr>
              <w:t>5286,46</w:t>
            </w:r>
          </w:p>
        </w:tc>
        <w:tc>
          <w:tcPr>
            <w:tcW w:w="1134" w:type="dxa"/>
            <w:tcBorders>
              <w:top w:val="single" w:sz="4" w:space="0" w:color="auto"/>
              <w:left w:val="nil"/>
              <w:bottom w:val="single" w:sz="4" w:space="0" w:color="auto"/>
              <w:right w:val="single" w:sz="4" w:space="0" w:color="auto"/>
            </w:tcBorders>
            <w:vAlign w:val="bottom"/>
          </w:tcPr>
          <w:p w14:paraId="6F728245" w14:textId="77777777" w:rsidR="000E6C1F" w:rsidRPr="00025DCA" w:rsidRDefault="006153B5" w:rsidP="00025DCA">
            <w:pPr>
              <w:jc w:val="center"/>
              <w:rPr>
                <w:color w:val="000000"/>
              </w:rPr>
            </w:pPr>
            <w:r>
              <w:rPr>
                <w:color w:val="000000"/>
              </w:rPr>
              <w:t>377,20</w:t>
            </w:r>
          </w:p>
        </w:tc>
      </w:tr>
      <w:tr w:rsidR="006153B5" w:rsidRPr="00A864A3" w14:paraId="0AEE3F45" w14:textId="77777777" w:rsidTr="00C37532">
        <w:trPr>
          <w:trHeight w:val="263"/>
        </w:trPr>
        <w:tc>
          <w:tcPr>
            <w:tcW w:w="513" w:type="dxa"/>
            <w:tcBorders>
              <w:top w:val="nil"/>
              <w:left w:val="single" w:sz="4" w:space="0" w:color="auto"/>
              <w:bottom w:val="single" w:sz="4" w:space="0" w:color="auto"/>
              <w:right w:val="single" w:sz="4" w:space="0" w:color="auto"/>
            </w:tcBorders>
            <w:noWrap/>
          </w:tcPr>
          <w:p w14:paraId="6F38FA06" w14:textId="77777777" w:rsidR="006153B5" w:rsidRPr="00645DB5" w:rsidRDefault="006153B5" w:rsidP="006153B5">
            <w:pPr>
              <w:jc w:val="center"/>
            </w:pPr>
          </w:p>
        </w:tc>
        <w:tc>
          <w:tcPr>
            <w:tcW w:w="630" w:type="dxa"/>
            <w:tcBorders>
              <w:top w:val="nil"/>
              <w:left w:val="nil"/>
              <w:bottom w:val="single" w:sz="4" w:space="0" w:color="auto"/>
              <w:right w:val="single" w:sz="4" w:space="0" w:color="auto"/>
            </w:tcBorders>
            <w:noWrap/>
          </w:tcPr>
          <w:p w14:paraId="77DC9B88" w14:textId="77777777" w:rsidR="006153B5" w:rsidRPr="00025DCA" w:rsidRDefault="006153B5" w:rsidP="006153B5">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6547AB36" w14:textId="77777777" w:rsidR="006153B5" w:rsidRPr="00025DCA" w:rsidRDefault="006153B5" w:rsidP="006153B5">
            <w:pPr>
              <w:jc w:val="center"/>
              <w:rPr>
                <w:b/>
                <w:bCs/>
                <w:i/>
                <w:iCs/>
                <w:color w:val="000000"/>
              </w:rPr>
            </w:pPr>
            <w:r w:rsidRPr="00025DCA">
              <w:rPr>
                <w:b/>
                <w:bCs/>
                <w:i/>
                <w:iCs/>
                <w:color w:val="000000"/>
              </w:rPr>
              <w:t>Итого:</w:t>
            </w:r>
          </w:p>
        </w:tc>
        <w:tc>
          <w:tcPr>
            <w:tcW w:w="1984" w:type="dxa"/>
            <w:tcBorders>
              <w:top w:val="nil"/>
              <w:left w:val="nil"/>
              <w:bottom w:val="single" w:sz="4" w:space="0" w:color="auto"/>
              <w:right w:val="single" w:sz="4" w:space="0" w:color="auto"/>
            </w:tcBorders>
            <w:noWrap/>
            <w:vAlign w:val="bottom"/>
          </w:tcPr>
          <w:p w14:paraId="09802BBC" w14:textId="77777777" w:rsidR="006153B5" w:rsidRPr="00025DCA" w:rsidRDefault="006153B5" w:rsidP="006153B5">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151A7B1B" w14:textId="77777777" w:rsidR="006153B5" w:rsidRPr="006153B5" w:rsidRDefault="006153B5" w:rsidP="006153B5">
            <w:pPr>
              <w:jc w:val="center"/>
              <w:rPr>
                <w:b/>
                <w:color w:val="000000"/>
              </w:rPr>
            </w:pPr>
            <w:r w:rsidRPr="006153B5">
              <w:rPr>
                <w:b/>
                <w:color w:val="000000"/>
              </w:rPr>
              <w:t>528,65</w:t>
            </w:r>
          </w:p>
        </w:tc>
        <w:tc>
          <w:tcPr>
            <w:tcW w:w="1276" w:type="dxa"/>
            <w:tcBorders>
              <w:top w:val="single" w:sz="4" w:space="0" w:color="auto"/>
              <w:left w:val="nil"/>
              <w:bottom w:val="single" w:sz="4" w:space="0" w:color="auto"/>
              <w:right w:val="single" w:sz="4" w:space="0" w:color="auto"/>
            </w:tcBorders>
            <w:noWrap/>
            <w:vAlign w:val="bottom"/>
          </w:tcPr>
          <w:p w14:paraId="33F169F1" w14:textId="77777777" w:rsidR="006153B5" w:rsidRPr="006153B5" w:rsidRDefault="006153B5" w:rsidP="006153B5">
            <w:pPr>
              <w:jc w:val="center"/>
              <w:rPr>
                <w:b/>
                <w:color w:val="000000"/>
              </w:rPr>
            </w:pPr>
            <w:r w:rsidRPr="006153B5">
              <w:rPr>
                <w:b/>
                <w:color w:val="000000"/>
              </w:rPr>
              <w:t>126874,99</w:t>
            </w:r>
          </w:p>
        </w:tc>
        <w:tc>
          <w:tcPr>
            <w:tcW w:w="1134" w:type="dxa"/>
            <w:tcBorders>
              <w:top w:val="single" w:sz="4" w:space="0" w:color="auto"/>
              <w:left w:val="nil"/>
              <w:bottom w:val="single" w:sz="4" w:space="0" w:color="auto"/>
              <w:right w:val="single" w:sz="4" w:space="0" w:color="auto"/>
            </w:tcBorders>
            <w:noWrap/>
            <w:vAlign w:val="bottom"/>
          </w:tcPr>
          <w:p w14:paraId="4F79FFB1" w14:textId="77777777" w:rsidR="006153B5" w:rsidRPr="006153B5" w:rsidRDefault="006153B5" w:rsidP="006153B5">
            <w:pPr>
              <w:jc w:val="center"/>
              <w:rPr>
                <w:b/>
                <w:color w:val="000000"/>
              </w:rPr>
            </w:pPr>
            <w:r w:rsidRPr="006153B5">
              <w:rPr>
                <w:b/>
                <w:color w:val="000000"/>
              </w:rPr>
              <w:t>5286,46</w:t>
            </w:r>
          </w:p>
        </w:tc>
        <w:tc>
          <w:tcPr>
            <w:tcW w:w="1134" w:type="dxa"/>
            <w:tcBorders>
              <w:top w:val="single" w:sz="4" w:space="0" w:color="auto"/>
              <w:left w:val="nil"/>
              <w:bottom w:val="single" w:sz="4" w:space="0" w:color="auto"/>
              <w:right w:val="single" w:sz="4" w:space="0" w:color="auto"/>
            </w:tcBorders>
            <w:noWrap/>
            <w:vAlign w:val="bottom"/>
          </w:tcPr>
          <w:p w14:paraId="16530B89" w14:textId="77777777" w:rsidR="006153B5" w:rsidRPr="006153B5" w:rsidRDefault="006153B5" w:rsidP="006153B5">
            <w:pPr>
              <w:jc w:val="center"/>
              <w:rPr>
                <w:b/>
                <w:color w:val="000000"/>
              </w:rPr>
            </w:pPr>
            <w:r w:rsidRPr="006153B5">
              <w:rPr>
                <w:b/>
                <w:color w:val="000000"/>
              </w:rPr>
              <w:t>377,20</w:t>
            </w:r>
          </w:p>
        </w:tc>
      </w:tr>
      <w:tr w:rsidR="006153B5" w:rsidRPr="00A864A3" w14:paraId="0F58FA12" w14:textId="77777777" w:rsidTr="001D1672">
        <w:trPr>
          <w:trHeight w:val="268"/>
        </w:trPr>
        <w:tc>
          <w:tcPr>
            <w:tcW w:w="513" w:type="dxa"/>
            <w:tcBorders>
              <w:top w:val="single" w:sz="4" w:space="0" w:color="auto"/>
              <w:left w:val="single" w:sz="4" w:space="0" w:color="auto"/>
              <w:bottom w:val="single" w:sz="4" w:space="0" w:color="auto"/>
              <w:right w:val="single" w:sz="4" w:space="0" w:color="auto"/>
            </w:tcBorders>
            <w:noWrap/>
            <w:vAlign w:val="center"/>
          </w:tcPr>
          <w:p w14:paraId="70FDEBE4" w14:textId="77777777" w:rsidR="006153B5" w:rsidRPr="009001A9" w:rsidRDefault="006153B5" w:rsidP="006153B5">
            <w:pPr>
              <w:suppressAutoHyphens w:val="0"/>
              <w:jc w:val="center"/>
              <w:rPr>
                <w:color w:val="000000"/>
                <w:lang w:eastAsia="ru-RU"/>
              </w:rPr>
            </w:pPr>
            <w:r>
              <w:rPr>
                <w:color w:val="000000"/>
                <w:lang w:eastAsia="ru-RU"/>
              </w:rPr>
              <w:t>2</w:t>
            </w:r>
          </w:p>
        </w:tc>
        <w:tc>
          <w:tcPr>
            <w:tcW w:w="630" w:type="dxa"/>
            <w:tcBorders>
              <w:top w:val="single" w:sz="4" w:space="0" w:color="auto"/>
              <w:left w:val="nil"/>
              <w:bottom w:val="single" w:sz="4" w:space="0" w:color="auto"/>
              <w:right w:val="single" w:sz="4" w:space="0" w:color="auto"/>
            </w:tcBorders>
            <w:noWrap/>
            <w:vAlign w:val="center"/>
          </w:tcPr>
          <w:p w14:paraId="584F8203" w14:textId="77777777" w:rsidR="006153B5" w:rsidRPr="00025DCA" w:rsidRDefault="006153B5" w:rsidP="006153B5">
            <w:pPr>
              <w:jc w:val="center"/>
              <w:rPr>
                <w:color w:val="000000"/>
              </w:rPr>
            </w:pPr>
            <w:r w:rsidRPr="00025DCA">
              <w:rPr>
                <w:color w:val="000000"/>
              </w:rPr>
              <w:t>2</w:t>
            </w:r>
          </w:p>
        </w:tc>
        <w:tc>
          <w:tcPr>
            <w:tcW w:w="2133" w:type="dxa"/>
            <w:tcBorders>
              <w:top w:val="single" w:sz="4" w:space="0" w:color="auto"/>
              <w:left w:val="nil"/>
              <w:bottom w:val="single" w:sz="4" w:space="0" w:color="auto"/>
              <w:right w:val="single" w:sz="4" w:space="0" w:color="auto"/>
            </w:tcBorders>
            <w:noWrap/>
          </w:tcPr>
          <w:p w14:paraId="7D3B946A" w14:textId="77777777" w:rsidR="006153B5" w:rsidRPr="00025DCA" w:rsidRDefault="006153B5" w:rsidP="006153B5">
            <w:pPr>
              <w:jc w:val="center"/>
            </w:pPr>
            <w:r>
              <w:t>ул.Спортивная,д.16</w:t>
            </w:r>
          </w:p>
        </w:tc>
        <w:tc>
          <w:tcPr>
            <w:tcW w:w="1984" w:type="dxa"/>
            <w:tcBorders>
              <w:top w:val="single" w:sz="4" w:space="0" w:color="auto"/>
              <w:left w:val="nil"/>
              <w:bottom w:val="single" w:sz="4" w:space="0" w:color="auto"/>
              <w:right w:val="single" w:sz="4" w:space="0" w:color="auto"/>
            </w:tcBorders>
            <w:noWrap/>
          </w:tcPr>
          <w:p w14:paraId="71B992DA" w14:textId="77777777" w:rsidR="006153B5" w:rsidRPr="00025DCA" w:rsidRDefault="006153B5" w:rsidP="006153B5">
            <w:pPr>
              <w:jc w:val="center"/>
            </w:pPr>
            <w:r>
              <w:t>28,03</w:t>
            </w:r>
          </w:p>
        </w:tc>
        <w:tc>
          <w:tcPr>
            <w:tcW w:w="1073" w:type="dxa"/>
            <w:tcBorders>
              <w:top w:val="single" w:sz="4" w:space="0" w:color="auto"/>
              <w:left w:val="nil"/>
              <w:bottom w:val="single" w:sz="4" w:space="0" w:color="auto"/>
              <w:right w:val="single" w:sz="4" w:space="0" w:color="auto"/>
            </w:tcBorders>
            <w:noWrap/>
          </w:tcPr>
          <w:p w14:paraId="7743A835" w14:textId="77777777" w:rsidR="006153B5" w:rsidRPr="00025DCA" w:rsidRDefault="006153B5" w:rsidP="006153B5">
            <w:pPr>
              <w:jc w:val="center"/>
            </w:pPr>
            <w:r>
              <w:t>338,18</w:t>
            </w:r>
          </w:p>
        </w:tc>
        <w:tc>
          <w:tcPr>
            <w:tcW w:w="1276" w:type="dxa"/>
            <w:tcBorders>
              <w:top w:val="single" w:sz="4" w:space="0" w:color="auto"/>
              <w:left w:val="nil"/>
              <w:bottom w:val="single" w:sz="4" w:space="0" w:color="auto"/>
              <w:right w:val="single" w:sz="4" w:space="0" w:color="auto"/>
            </w:tcBorders>
            <w:noWrap/>
          </w:tcPr>
          <w:p w14:paraId="7998F28F" w14:textId="77777777" w:rsidR="006153B5" w:rsidRPr="00025DCA" w:rsidRDefault="006153B5" w:rsidP="006153B5">
            <w:pPr>
              <w:jc w:val="center"/>
            </w:pPr>
            <w:r>
              <w:t>81163,67</w:t>
            </w:r>
          </w:p>
        </w:tc>
        <w:tc>
          <w:tcPr>
            <w:tcW w:w="1134" w:type="dxa"/>
            <w:tcBorders>
              <w:top w:val="single" w:sz="4" w:space="0" w:color="auto"/>
              <w:left w:val="nil"/>
              <w:bottom w:val="single" w:sz="4" w:space="0" w:color="auto"/>
              <w:right w:val="single" w:sz="4" w:space="0" w:color="auto"/>
            </w:tcBorders>
            <w:noWrap/>
          </w:tcPr>
          <w:p w14:paraId="7B9E5B25" w14:textId="77777777" w:rsidR="006153B5" w:rsidRPr="00025DCA" w:rsidRDefault="006153B5" w:rsidP="006153B5">
            <w:pPr>
              <w:jc w:val="center"/>
            </w:pPr>
            <w:r>
              <w:t>3381,82</w:t>
            </w:r>
          </w:p>
        </w:tc>
        <w:tc>
          <w:tcPr>
            <w:tcW w:w="1134" w:type="dxa"/>
            <w:tcBorders>
              <w:top w:val="nil"/>
              <w:left w:val="nil"/>
              <w:bottom w:val="nil"/>
              <w:right w:val="single" w:sz="4" w:space="0" w:color="auto"/>
            </w:tcBorders>
            <w:noWrap/>
          </w:tcPr>
          <w:p w14:paraId="051B9CBF" w14:textId="77777777" w:rsidR="006153B5" w:rsidRPr="00025DCA" w:rsidRDefault="006153B5" w:rsidP="006153B5">
            <w:pPr>
              <w:jc w:val="center"/>
            </w:pPr>
            <w:r>
              <w:t>241,30</w:t>
            </w:r>
          </w:p>
        </w:tc>
      </w:tr>
      <w:tr w:rsidR="006153B5" w:rsidRPr="00F37B4B" w14:paraId="5B31E029" w14:textId="77777777" w:rsidTr="00C37532">
        <w:trPr>
          <w:trHeight w:val="143"/>
        </w:trPr>
        <w:tc>
          <w:tcPr>
            <w:tcW w:w="513" w:type="dxa"/>
            <w:tcBorders>
              <w:top w:val="nil"/>
              <w:left w:val="single" w:sz="4" w:space="0" w:color="auto"/>
              <w:bottom w:val="single" w:sz="4" w:space="0" w:color="auto"/>
              <w:right w:val="single" w:sz="4" w:space="0" w:color="auto"/>
            </w:tcBorders>
            <w:noWrap/>
            <w:vAlign w:val="bottom"/>
          </w:tcPr>
          <w:p w14:paraId="637E3E3B" w14:textId="77777777" w:rsidR="006153B5" w:rsidRPr="009001A9" w:rsidRDefault="006153B5" w:rsidP="006153B5">
            <w:pPr>
              <w:jc w:val="center"/>
              <w:rPr>
                <w:color w:val="000000"/>
              </w:rPr>
            </w:pPr>
          </w:p>
        </w:tc>
        <w:tc>
          <w:tcPr>
            <w:tcW w:w="630" w:type="dxa"/>
            <w:tcBorders>
              <w:top w:val="nil"/>
              <w:left w:val="nil"/>
              <w:bottom w:val="single" w:sz="4" w:space="0" w:color="auto"/>
              <w:right w:val="single" w:sz="4" w:space="0" w:color="auto"/>
            </w:tcBorders>
            <w:noWrap/>
            <w:vAlign w:val="bottom"/>
          </w:tcPr>
          <w:p w14:paraId="7D265863" w14:textId="77777777" w:rsidR="006153B5" w:rsidRPr="00025DCA" w:rsidRDefault="006153B5" w:rsidP="006153B5">
            <w:pPr>
              <w:jc w:val="center"/>
              <w:rPr>
                <w:color w:val="000000"/>
              </w:rPr>
            </w:pPr>
          </w:p>
        </w:tc>
        <w:tc>
          <w:tcPr>
            <w:tcW w:w="2133" w:type="dxa"/>
            <w:tcBorders>
              <w:top w:val="nil"/>
              <w:left w:val="nil"/>
              <w:bottom w:val="single" w:sz="4" w:space="0" w:color="auto"/>
              <w:right w:val="single" w:sz="4" w:space="0" w:color="auto"/>
            </w:tcBorders>
            <w:noWrap/>
          </w:tcPr>
          <w:p w14:paraId="4319D0F1" w14:textId="77777777" w:rsidR="006153B5" w:rsidRPr="00025DCA" w:rsidRDefault="006153B5" w:rsidP="006153B5">
            <w:pPr>
              <w:jc w:val="center"/>
              <w:rPr>
                <w:b/>
                <w:i/>
              </w:rPr>
            </w:pPr>
            <w:r w:rsidRPr="00025DCA">
              <w:rPr>
                <w:b/>
                <w:i/>
              </w:rPr>
              <w:t>Итого:</w:t>
            </w:r>
          </w:p>
        </w:tc>
        <w:tc>
          <w:tcPr>
            <w:tcW w:w="1984" w:type="dxa"/>
            <w:tcBorders>
              <w:top w:val="nil"/>
              <w:left w:val="nil"/>
              <w:bottom w:val="single" w:sz="4" w:space="0" w:color="auto"/>
              <w:right w:val="single" w:sz="4" w:space="0" w:color="auto"/>
            </w:tcBorders>
            <w:noWrap/>
          </w:tcPr>
          <w:p w14:paraId="50717482" w14:textId="77777777" w:rsidR="006153B5" w:rsidRPr="00025DCA" w:rsidRDefault="006153B5" w:rsidP="006153B5">
            <w:pPr>
              <w:jc w:val="center"/>
              <w:rPr>
                <w:b/>
                <w:i/>
              </w:rPr>
            </w:pPr>
          </w:p>
        </w:tc>
        <w:tc>
          <w:tcPr>
            <w:tcW w:w="1073" w:type="dxa"/>
            <w:tcBorders>
              <w:top w:val="single" w:sz="4" w:space="0" w:color="auto"/>
              <w:left w:val="nil"/>
              <w:bottom w:val="single" w:sz="4" w:space="0" w:color="auto"/>
              <w:right w:val="single" w:sz="4" w:space="0" w:color="auto"/>
            </w:tcBorders>
            <w:noWrap/>
          </w:tcPr>
          <w:p w14:paraId="2B8F7997" w14:textId="77777777" w:rsidR="006153B5" w:rsidRPr="00654246" w:rsidRDefault="006153B5" w:rsidP="006153B5">
            <w:pPr>
              <w:jc w:val="center"/>
              <w:rPr>
                <w:b/>
              </w:rPr>
            </w:pPr>
            <w:r w:rsidRPr="00654246">
              <w:rPr>
                <w:b/>
              </w:rPr>
              <w:t>338,18</w:t>
            </w:r>
          </w:p>
        </w:tc>
        <w:tc>
          <w:tcPr>
            <w:tcW w:w="1276" w:type="dxa"/>
            <w:tcBorders>
              <w:top w:val="single" w:sz="4" w:space="0" w:color="auto"/>
              <w:left w:val="nil"/>
              <w:bottom w:val="single" w:sz="4" w:space="0" w:color="auto"/>
              <w:right w:val="single" w:sz="4" w:space="0" w:color="auto"/>
            </w:tcBorders>
            <w:noWrap/>
          </w:tcPr>
          <w:p w14:paraId="3A3871F1" w14:textId="77777777" w:rsidR="006153B5" w:rsidRPr="00654246" w:rsidRDefault="006153B5" w:rsidP="006153B5">
            <w:pPr>
              <w:jc w:val="center"/>
              <w:rPr>
                <w:b/>
              </w:rPr>
            </w:pPr>
            <w:r w:rsidRPr="00654246">
              <w:rPr>
                <w:b/>
              </w:rPr>
              <w:t>81163,67</w:t>
            </w:r>
          </w:p>
        </w:tc>
        <w:tc>
          <w:tcPr>
            <w:tcW w:w="1134" w:type="dxa"/>
            <w:tcBorders>
              <w:top w:val="single" w:sz="4" w:space="0" w:color="auto"/>
              <w:left w:val="nil"/>
              <w:bottom w:val="single" w:sz="4" w:space="0" w:color="auto"/>
              <w:right w:val="single" w:sz="4" w:space="0" w:color="auto"/>
            </w:tcBorders>
            <w:noWrap/>
          </w:tcPr>
          <w:p w14:paraId="22780D75" w14:textId="77777777" w:rsidR="006153B5" w:rsidRPr="00654246" w:rsidRDefault="006153B5" w:rsidP="006153B5">
            <w:pPr>
              <w:jc w:val="center"/>
              <w:rPr>
                <w:b/>
              </w:rPr>
            </w:pPr>
            <w:r w:rsidRPr="00654246">
              <w:rPr>
                <w:b/>
              </w:rPr>
              <w:t>3381,82</w:t>
            </w:r>
          </w:p>
        </w:tc>
        <w:tc>
          <w:tcPr>
            <w:tcW w:w="1134" w:type="dxa"/>
            <w:tcBorders>
              <w:top w:val="nil"/>
              <w:left w:val="nil"/>
              <w:bottom w:val="nil"/>
              <w:right w:val="single" w:sz="4" w:space="0" w:color="auto"/>
            </w:tcBorders>
            <w:noWrap/>
          </w:tcPr>
          <w:p w14:paraId="72A91259" w14:textId="77777777" w:rsidR="006153B5" w:rsidRPr="00654246" w:rsidRDefault="006153B5" w:rsidP="006153B5">
            <w:pPr>
              <w:jc w:val="center"/>
              <w:rPr>
                <w:b/>
              </w:rPr>
            </w:pPr>
            <w:r w:rsidRPr="00654246">
              <w:rPr>
                <w:b/>
              </w:rPr>
              <w:t>241,30</w:t>
            </w:r>
          </w:p>
        </w:tc>
      </w:tr>
      <w:tr w:rsidR="006153B5" w:rsidRPr="00F37B4B" w14:paraId="3A68F0B9" w14:textId="77777777" w:rsidTr="00025DCA">
        <w:trPr>
          <w:trHeight w:val="300"/>
        </w:trPr>
        <w:tc>
          <w:tcPr>
            <w:tcW w:w="513" w:type="dxa"/>
            <w:tcBorders>
              <w:top w:val="single" w:sz="4" w:space="0" w:color="auto"/>
              <w:left w:val="single" w:sz="4" w:space="0" w:color="auto"/>
              <w:bottom w:val="single" w:sz="4" w:space="0" w:color="auto"/>
              <w:right w:val="single" w:sz="4" w:space="0" w:color="auto"/>
            </w:tcBorders>
            <w:noWrap/>
            <w:vAlign w:val="center"/>
          </w:tcPr>
          <w:p w14:paraId="23715A3D" w14:textId="77777777" w:rsidR="006153B5" w:rsidRPr="009001A9" w:rsidRDefault="006153B5" w:rsidP="006153B5">
            <w:pPr>
              <w:suppressAutoHyphens w:val="0"/>
              <w:jc w:val="center"/>
              <w:rPr>
                <w:color w:val="000000"/>
                <w:lang w:eastAsia="ru-RU"/>
              </w:rPr>
            </w:pPr>
            <w:r>
              <w:rPr>
                <w:color w:val="000000"/>
                <w:lang w:eastAsia="ru-RU"/>
              </w:rPr>
              <w:t>3</w:t>
            </w:r>
          </w:p>
        </w:tc>
        <w:tc>
          <w:tcPr>
            <w:tcW w:w="630" w:type="dxa"/>
            <w:tcBorders>
              <w:top w:val="single" w:sz="4" w:space="0" w:color="auto"/>
              <w:left w:val="nil"/>
              <w:bottom w:val="single" w:sz="4" w:space="0" w:color="auto"/>
              <w:right w:val="single" w:sz="4" w:space="0" w:color="auto"/>
            </w:tcBorders>
            <w:noWrap/>
            <w:vAlign w:val="center"/>
          </w:tcPr>
          <w:p w14:paraId="4E9FABBA" w14:textId="77777777" w:rsidR="006153B5" w:rsidRPr="00025DCA" w:rsidRDefault="006153B5" w:rsidP="006153B5">
            <w:pPr>
              <w:jc w:val="center"/>
              <w:rPr>
                <w:color w:val="000000"/>
              </w:rPr>
            </w:pPr>
            <w:r w:rsidRPr="00025DCA">
              <w:rPr>
                <w:color w:val="000000"/>
              </w:rPr>
              <w:t>3</w:t>
            </w:r>
          </w:p>
        </w:tc>
        <w:tc>
          <w:tcPr>
            <w:tcW w:w="2133" w:type="dxa"/>
            <w:tcBorders>
              <w:top w:val="single" w:sz="4" w:space="0" w:color="auto"/>
              <w:left w:val="single" w:sz="4" w:space="0" w:color="auto"/>
              <w:bottom w:val="single" w:sz="4" w:space="0" w:color="auto"/>
              <w:right w:val="single" w:sz="4" w:space="0" w:color="auto"/>
            </w:tcBorders>
            <w:noWrap/>
            <w:vAlign w:val="bottom"/>
          </w:tcPr>
          <w:p w14:paraId="5E8BE90B" w14:textId="77777777" w:rsidR="006153B5" w:rsidRPr="00025DCA" w:rsidRDefault="006153B5" w:rsidP="006153B5">
            <w:pPr>
              <w:suppressAutoHyphens w:val="0"/>
              <w:jc w:val="center"/>
              <w:rPr>
                <w:color w:val="000000"/>
                <w:lang w:eastAsia="ru-RU"/>
              </w:rPr>
            </w:pPr>
            <w:r>
              <w:rPr>
                <w:color w:val="000000"/>
              </w:rPr>
              <w:t>ул.Спортивная,д.17</w:t>
            </w:r>
          </w:p>
        </w:tc>
        <w:tc>
          <w:tcPr>
            <w:tcW w:w="1984" w:type="dxa"/>
            <w:tcBorders>
              <w:top w:val="single" w:sz="4" w:space="0" w:color="auto"/>
              <w:left w:val="nil"/>
              <w:bottom w:val="single" w:sz="4" w:space="0" w:color="auto"/>
              <w:right w:val="single" w:sz="4" w:space="0" w:color="auto"/>
            </w:tcBorders>
            <w:noWrap/>
            <w:vAlign w:val="center"/>
          </w:tcPr>
          <w:p w14:paraId="3878291B" w14:textId="77777777" w:rsidR="006153B5" w:rsidRPr="00025DCA" w:rsidRDefault="006153B5" w:rsidP="006153B5">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noWrap/>
            <w:vAlign w:val="bottom"/>
          </w:tcPr>
          <w:p w14:paraId="74CDD00A" w14:textId="77777777" w:rsidR="006153B5" w:rsidRPr="00025DCA" w:rsidRDefault="006153B5" w:rsidP="006153B5">
            <w:pPr>
              <w:jc w:val="center"/>
              <w:rPr>
                <w:color w:val="000000"/>
              </w:rPr>
            </w:pPr>
            <w:r>
              <w:rPr>
                <w:color w:val="000000"/>
              </w:rPr>
              <w:t>517,43</w:t>
            </w:r>
          </w:p>
        </w:tc>
        <w:tc>
          <w:tcPr>
            <w:tcW w:w="1276" w:type="dxa"/>
            <w:tcBorders>
              <w:top w:val="single" w:sz="4" w:space="0" w:color="auto"/>
              <w:left w:val="nil"/>
              <w:bottom w:val="single" w:sz="4" w:space="0" w:color="auto"/>
              <w:right w:val="single" w:sz="4" w:space="0" w:color="auto"/>
            </w:tcBorders>
            <w:noWrap/>
            <w:vAlign w:val="bottom"/>
          </w:tcPr>
          <w:p w14:paraId="16B30AAB" w14:textId="77777777" w:rsidR="006153B5" w:rsidRPr="00025DCA" w:rsidRDefault="006153B5" w:rsidP="006153B5">
            <w:pPr>
              <w:jc w:val="center"/>
              <w:rPr>
                <w:color w:val="000000"/>
              </w:rPr>
            </w:pPr>
            <w:r>
              <w:rPr>
                <w:color w:val="000000"/>
              </w:rPr>
              <w:t>124184,11</w:t>
            </w:r>
          </w:p>
        </w:tc>
        <w:tc>
          <w:tcPr>
            <w:tcW w:w="1134" w:type="dxa"/>
            <w:tcBorders>
              <w:top w:val="single" w:sz="4" w:space="0" w:color="auto"/>
              <w:left w:val="nil"/>
              <w:bottom w:val="single" w:sz="4" w:space="0" w:color="auto"/>
              <w:right w:val="single" w:sz="4" w:space="0" w:color="auto"/>
            </w:tcBorders>
            <w:noWrap/>
            <w:vAlign w:val="bottom"/>
          </w:tcPr>
          <w:p w14:paraId="6DACFF7C" w14:textId="77777777" w:rsidR="006153B5" w:rsidRPr="00025DCA" w:rsidRDefault="006153B5" w:rsidP="006153B5">
            <w:pPr>
              <w:jc w:val="center"/>
              <w:rPr>
                <w:color w:val="000000"/>
              </w:rPr>
            </w:pPr>
            <w:r>
              <w:rPr>
                <w:color w:val="000000"/>
              </w:rPr>
              <w:t>5174,34</w:t>
            </w:r>
          </w:p>
        </w:tc>
        <w:tc>
          <w:tcPr>
            <w:tcW w:w="1134" w:type="dxa"/>
            <w:tcBorders>
              <w:top w:val="single" w:sz="4" w:space="0" w:color="auto"/>
              <w:left w:val="nil"/>
              <w:bottom w:val="single" w:sz="4" w:space="0" w:color="auto"/>
              <w:right w:val="single" w:sz="4" w:space="0" w:color="auto"/>
            </w:tcBorders>
            <w:noWrap/>
            <w:vAlign w:val="bottom"/>
          </w:tcPr>
          <w:p w14:paraId="20D22F2F" w14:textId="77777777" w:rsidR="006153B5" w:rsidRPr="00025DCA" w:rsidRDefault="006153B5" w:rsidP="006153B5">
            <w:pPr>
              <w:jc w:val="center"/>
              <w:rPr>
                <w:color w:val="000000"/>
              </w:rPr>
            </w:pPr>
            <w:r>
              <w:rPr>
                <w:color w:val="000000"/>
              </w:rPr>
              <w:t>369,20</w:t>
            </w:r>
          </w:p>
        </w:tc>
      </w:tr>
      <w:tr w:rsidR="00654246" w:rsidRPr="00F37B4B" w14:paraId="4B4C44B3" w14:textId="77777777" w:rsidTr="00C37532">
        <w:trPr>
          <w:trHeight w:val="300"/>
        </w:trPr>
        <w:tc>
          <w:tcPr>
            <w:tcW w:w="513" w:type="dxa"/>
            <w:tcBorders>
              <w:top w:val="nil"/>
              <w:left w:val="single" w:sz="4" w:space="0" w:color="auto"/>
              <w:bottom w:val="single" w:sz="4" w:space="0" w:color="auto"/>
              <w:right w:val="single" w:sz="4" w:space="0" w:color="auto"/>
            </w:tcBorders>
            <w:noWrap/>
            <w:vAlign w:val="bottom"/>
          </w:tcPr>
          <w:p w14:paraId="66E7AA18" w14:textId="77777777" w:rsidR="00654246" w:rsidRPr="009001A9" w:rsidRDefault="00654246" w:rsidP="00654246">
            <w:pPr>
              <w:jc w:val="center"/>
              <w:rPr>
                <w:color w:val="000000"/>
              </w:rPr>
            </w:pPr>
          </w:p>
        </w:tc>
        <w:tc>
          <w:tcPr>
            <w:tcW w:w="630" w:type="dxa"/>
            <w:tcBorders>
              <w:top w:val="nil"/>
              <w:left w:val="nil"/>
              <w:bottom w:val="single" w:sz="4" w:space="0" w:color="auto"/>
              <w:right w:val="single" w:sz="4" w:space="0" w:color="auto"/>
            </w:tcBorders>
            <w:noWrap/>
            <w:vAlign w:val="bottom"/>
          </w:tcPr>
          <w:p w14:paraId="60754018" w14:textId="77777777" w:rsidR="00654246" w:rsidRPr="00025DCA" w:rsidRDefault="00654246" w:rsidP="00654246">
            <w:pPr>
              <w:jc w:val="center"/>
              <w:rPr>
                <w:color w:val="000000"/>
              </w:rPr>
            </w:pPr>
          </w:p>
        </w:tc>
        <w:tc>
          <w:tcPr>
            <w:tcW w:w="2133" w:type="dxa"/>
            <w:tcBorders>
              <w:top w:val="nil"/>
              <w:left w:val="single" w:sz="4" w:space="0" w:color="auto"/>
              <w:bottom w:val="single" w:sz="4" w:space="0" w:color="auto"/>
              <w:right w:val="single" w:sz="4" w:space="0" w:color="auto"/>
            </w:tcBorders>
            <w:noWrap/>
            <w:vAlign w:val="bottom"/>
          </w:tcPr>
          <w:p w14:paraId="0D28CFB5" w14:textId="77777777" w:rsidR="00654246" w:rsidRPr="00025DCA" w:rsidRDefault="00654246" w:rsidP="00654246">
            <w:pPr>
              <w:jc w:val="center"/>
              <w:rPr>
                <w:b/>
                <w:bCs/>
                <w:i/>
                <w:iCs/>
                <w:color w:val="000000"/>
              </w:rPr>
            </w:pPr>
            <w:r w:rsidRPr="00025DCA">
              <w:rPr>
                <w:b/>
                <w:bCs/>
                <w:i/>
                <w:iCs/>
                <w:color w:val="000000"/>
              </w:rPr>
              <w:t>Итого:</w:t>
            </w:r>
          </w:p>
        </w:tc>
        <w:tc>
          <w:tcPr>
            <w:tcW w:w="1984" w:type="dxa"/>
            <w:tcBorders>
              <w:top w:val="nil"/>
              <w:left w:val="nil"/>
              <w:bottom w:val="single" w:sz="4" w:space="0" w:color="auto"/>
              <w:right w:val="single" w:sz="4" w:space="0" w:color="auto"/>
            </w:tcBorders>
            <w:noWrap/>
            <w:vAlign w:val="bottom"/>
          </w:tcPr>
          <w:p w14:paraId="71B51750" w14:textId="77777777" w:rsidR="00654246" w:rsidRPr="00025DCA" w:rsidRDefault="00654246" w:rsidP="00654246">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4B4C399E" w14:textId="77777777" w:rsidR="00654246" w:rsidRPr="00654246" w:rsidRDefault="00654246" w:rsidP="00654246">
            <w:pPr>
              <w:jc w:val="center"/>
              <w:rPr>
                <w:b/>
                <w:color w:val="000000"/>
              </w:rPr>
            </w:pPr>
            <w:r w:rsidRPr="00654246">
              <w:rPr>
                <w:b/>
                <w:color w:val="000000"/>
              </w:rPr>
              <w:t>517,43</w:t>
            </w:r>
          </w:p>
        </w:tc>
        <w:tc>
          <w:tcPr>
            <w:tcW w:w="1276" w:type="dxa"/>
            <w:tcBorders>
              <w:top w:val="single" w:sz="4" w:space="0" w:color="auto"/>
              <w:left w:val="nil"/>
              <w:bottom w:val="single" w:sz="4" w:space="0" w:color="auto"/>
              <w:right w:val="single" w:sz="4" w:space="0" w:color="auto"/>
            </w:tcBorders>
            <w:noWrap/>
            <w:vAlign w:val="bottom"/>
          </w:tcPr>
          <w:p w14:paraId="464B4F6B" w14:textId="77777777" w:rsidR="00654246" w:rsidRPr="00654246" w:rsidRDefault="00654246" w:rsidP="00654246">
            <w:pPr>
              <w:jc w:val="center"/>
              <w:rPr>
                <w:b/>
                <w:color w:val="000000"/>
              </w:rPr>
            </w:pPr>
            <w:r w:rsidRPr="00654246">
              <w:rPr>
                <w:b/>
                <w:color w:val="000000"/>
              </w:rPr>
              <w:t>124184,11</w:t>
            </w:r>
          </w:p>
        </w:tc>
        <w:tc>
          <w:tcPr>
            <w:tcW w:w="1134" w:type="dxa"/>
            <w:tcBorders>
              <w:top w:val="single" w:sz="4" w:space="0" w:color="auto"/>
              <w:left w:val="nil"/>
              <w:bottom w:val="single" w:sz="4" w:space="0" w:color="auto"/>
              <w:right w:val="single" w:sz="4" w:space="0" w:color="auto"/>
            </w:tcBorders>
            <w:noWrap/>
            <w:vAlign w:val="bottom"/>
          </w:tcPr>
          <w:p w14:paraId="5232A0B9" w14:textId="77777777" w:rsidR="00654246" w:rsidRPr="00654246" w:rsidRDefault="00654246" w:rsidP="00654246">
            <w:pPr>
              <w:jc w:val="center"/>
              <w:rPr>
                <w:b/>
                <w:color w:val="000000"/>
              </w:rPr>
            </w:pPr>
            <w:r w:rsidRPr="00654246">
              <w:rPr>
                <w:b/>
                <w:color w:val="000000"/>
              </w:rPr>
              <w:t>5174,34</w:t>
            </w:r>
          </w:p>
        </w:tc>
        <w:tc>
          <w:tcPr>
            <w:tcW w:w="1134" w:type="dxa"/>
            <w:tcBorders>
              <w:top w:val="single" w:sz="4" w:space="0" w:color="auto"/>
              <w:left w:val="nil"/>
              <w:bottom w:val="single" w:sz="4" w:space="0" w:color="auto"/>
              <w:right w:val="single" w:sz="4" w:space="0" w:color="auto"/>
            </w:tcBorders>
            <w:noWrap/>
            <w:vAlign w:val="bottom"/>
          </w:tcPr>
          <w:p w14:paraId="7B4CC5C6" w14:textId="77777777" w:rsidR="00654246" w:rsidRPr="00654246" w:rsidRDefault="00654246" w:rsidP="00654246">
            <w:pPr>
              <w:jc w:val="center"/>
              <w:rPr>
                <w:b/>
                <w:color w:val="000000"/>
              </w:rPr>
            </w:pPr>
            <w:r w:rsidRPr="00654246">
              <w:rPr>
                <w:b/>
                <w:color w:val="000000"/>
              </w:rPr>
              <w:t>369,20</w:t>
            </w:r>
          </w:p>
        </w:tc>
      </w:tr>
      <w:tr w:rsidR="00654246" w:rsidRPr="00F37B4B" w14:paraId="68520A4B" w14:textId="77777777" w:rsidTr="00DB07F8">
        <w:trPr>
          <w:trHeight w:val="300"/>
        </w:trPr>
        <w:tc>
          <w:tcPr>
            <w:tcW w:w="513" w:type="dxa"/>
            <w:tcBorders>
              <w:top w:val="single" w:sz="4" w:space="0" w:color="auto"/>
              <w:left w:val="single" w:sz="4" w:space="0" w:color="auto"/>
              <w:bottom w:val="single" w:sz="4" w:space="0" w:color="auto"/>
              <w:right w:val="single" w:sz="4" w:space="0" w:color="auto"/>
            </w:tcBorders>
            <w:noWrap/>
            <w:vAlign w:val="center"/>
          </w:tcPr>
          <w:p w14:paraId="47F465F6" w14:textId="77777777" w:rsidR="00654246" w:rsidRPr="009001A9" w:rsidRDefault="00654246" w:rsidP="00654246">
            <w:pPr>
              <w:suppressAutoHyphens w:val="0"/>
              <w:jc w:val="center"/>
              <w:rPr>
                <w:color w:val="000000"/>
                <w:lang w:eastAsia="ru-RU"/>
              </w:rPr>
            </w:pPr>
            <w:r>
              <w:rPr>
                <w:color w:val="000000"/>
                <w:lang w:eastAsia="ru-RU"/>
              </w:rPr>
              <w:t>4</w:t>
            </w:r>
          </w:p>
        </w:tc>
        <w:tc>
          <w:tcPr>
            <w:tcW w:w="630" w:type="dxa"/>
            <w:tcBorders>
              <w:top w:val="single" w:sz="4" w:space="0" w:color="auto"/>
              <w:left w:val="nil"/>
              <w:bottom w:val="single" w:sz="4" w:space="0" w:color="auto"/>
              <w:right w:val="single" w:sz="4" w:space="0" w:color="auto"/>
            </w:tcBorders>
            <w:noWrap/>
            <w:vAlign w:val="center"/>
          </w:tcPr>
          <w:p w14:paraId="05F86D88" w14:textId="77777777" w:rsidR="00654246" w:rsidRPr="00025DCA" w:rsidRDefault="00654246" w:rsidP="00654246">
            <w:pPr>
              <w:jc w:val="center"/>
              <w:rPr>
                <w:color w:val="000000"/>
              </w:rPr>
            </w:pPr>
            <w:r w:rsidRPr="00025DCA">
              <w:rPr>
                <w:color w:val="000000"/>
              </w:rPr>
              <w:t>4</w:t>
            </w:r>
          </w:p>
        </w:tc>
        <w:tc>
          <w:tcPr>
            <w:tcW w:w="2133" w:type="dxa"/>
            <w:tcBorders>
              <w:top w:val="single" w:sz="4" w:space="0" w:color="auto"/>
              <w:left w:val="single" w:sz="4" w:space="0" w:color="auto"/>
              <w:bottom w:val="single" w:sz="4" w:space="0" w:color="auto"/>
              <w:right w:val="single" w:sz="4" w:space="0" w:color="auto"/>
            </w:tcBorders>
            <w:noWrap/>
            <w:vAlign w:val="bottom"/>
          </w:tcPr>
          <w:p w14:paraId="268EA1BF" w14:textId="77777777" w:rsidR="00654246" w:rsidRPr="00025DCA" w:rsidRDefault="00654246" w:rsidP="00654246">
            <w:pPr>
              <w:suppressAutoHyphens w:val="0"/>
              <w:jc w:val="center"/>
              <w:rPr>
                <w:color w:val="000000"/>
                <w:lang w:eastAsia="ru-RU"/>
              </w:rPr>
            </w:pPr>
            <w:r>
              <w:rPr>
                <w:color w:val="000000"/>
                <w:lang w:eastAsia="ru-RU"/>
              </w:rPr>
              <w:t>ул.Спортивная,д.17а</w:t>
            </w:r>
          </w:p>
        </w:tc>
        <w:tc>
          <w:tcPr>
            <w:tcW w:w="1984" w:type="dxa"/>
            <w:tcBorders>
              <w:top w:val="single" w:sz="4" w:space="0" w:color="auto"/>
              <w:left w:val="nil"/>
              <w:bottom w:val="single" w:sz="4" w:space="0" w:color="auto"/>
              <w:right w:val="single" w:sz="4" w:space="0" w:color="auto"/>
            </w:tcBorders>
            <w:noWrap/>
            <w:vAlign w:val="center"/>
          </w:tcPr>
          <w:p w14:paraId="48DFDDB9" w14:textId="77777777" w:rsidR="00654246" w:rsidRPr="00025DCA" w:rsidRDefault="00654246" w:rsidP="00654246">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noWrap/>
            <w:vAlign w:val="bottom"/>
          </w:tcPr>
          <w:p w14:paraId="4F49EB08" w14:textId="77777777" w:rsidR="00654246" w:rsidRPr="00025DCA" w:rsidRDefault="00654246" w:rsidP="00654246">
            <w:pPr>
              <w:jc w:val="center"/>
              <w:rPr>
                <w:color w:val="000000"/>
              </w:rPr>
            </w:pPr>
            <w:r>
              <w:rPr>
                <w:color w:val="000000"/>
              </w:rPr>
              <w:t>589,89</w:t>
            </w:r>
          </w:p>
        </w:tc>
        <w:tc>
          <w:tcPr>
            <w:tcW w:w="1276" w:type="dxa"/>
            <w:tcBorders>
              <w:top w:val="single" w:sz="4" w:space="0" w:color="auto"/>
              <w:left w:val="nil"/>
              <w:bottom w:val="single" w:sz="4" w:space="0" w:color="auto"/>
              <w:right w:val="single" w:sz="4" w:space="0" w:color="auto"/>
            </w:tcBorders>
            <w:noWrap/>
            <w:vAlign w:val="bottom"/>
          </w:tcPr>
          <w:p w14:paraId="61CA702A" w14:textId="77777777" w:rsidR="00654246" w:rsidRPr="00025DCA" w:rsidRDefault="00654246" w:rsidP="00654246">
            <w:pPr>
              <w:jc w:val="center"/>
              <w:rPr>
                <w:color w:val="000000"/>
              </w:rPr>
            </w:pPr>
            <w:r>
              <w:rPr>
                <w:color w:val="000000"/>
              </w:rPr>
              <w:t>141573,92</w:t>
            </w:r>
          </w:p>
        </w:tc>
        <w:tc>
          <w:tcPr>
            <w:tcW w:w="1134" w:type="dxa"/>
            <w:tcBorders>
              <w:top w:val="single" w:sz="4" w:space="0" w:color="auto"/>
              <w:left w:val="nil"/>
              <w:bottom w:val="single" w:sz="4" w:space="0" w:color="auto"/>
              <w:right w:val="single" w:sz="4" w:space="0" w:color="auto"/>
            </w:tcBorders>
            <w:noWrap/>
            <w:vAlign w:val="bottom"/>
          </w:tcPr>
          <w:p w14:paraId="2E3DE86E" w14:textId="77777777" w:rsidR="00654246" w:rsidRPr="00025DCA" w:rsidRDefault="00654246" w:rsidP="00654246">
            <w:pPr>
              <w:jc w:val="center"/>
              <w:rPr>
                <w:color w:val="000000"/>
              </w:rPr>
            </w:pPr>
            <w:r>
              <w:rPr>
                <w:color w:val="000000"/>
              </w:rPr>
              <w:t>5898,91</w:t>
            </w:r>
          </w:p>
        </w:tc>
        <w:tc>
          <w:tcPr>
            <w:tcW w:w="1134" w:type="dxa"/>
            <w:tcBorders>
              <w:top w:val="single" w:sz="4" w:space="0" w:color="auto"/>
              <w:left w:val="nil"/>
              <w:bottom w:val="single" w:sz="4" w:space="0" w:color="auto"/>
              <w:right w:val="single" w:sz="4" w:space="0" w:color="auto"/>
            </w:tcBorders>
            <w:noWrap/>
            <w:vAlign w:val="bottom"/>
          </w:tcPr>
          <w:p w14:paraId="180A9064" w14:textId="77777777" w:rsidR="00654246" w:rsidRPr="00025DCA" w:rsidRDefault="00654246" w:rsidP="00654246">
            <w:pPr>
              <w:jc w:val="center"/>
              <w:rPr>
                <w:color w:val="000000"/>
              </w:rPr>
            </w:pPr>
            <w:r>
              <w:rPr>
                <w:color w:val="000000"/>
              </w:rPr>
              <w:t>420,90</w:t>
            </w:r>
          </w:p>
        </w:tc>
      </w:tr>
      <w:tr w:rsidR="00654246" w:rsidRPr="00F37B4B" w14:paraId="0EDEC8B7" w14:textId="77777777" w:rsidTr="00DB07F8">
        <w:trPr>
          <w:trHeight w:val="103"/>
        </w:trPr>
        <w:tc>
          <w:tcPr>
            <w:tcW w:w="513" w:type="dxa"/>
            <w:tcBorders>
              <w:top w:val="single" w:sz="4" w:space="0" w:color="auto"/>
              <w:left w:val="single" w:sz="4" w:space="0" w:color="auto"/>
              <w:bottom w:val="single" w:sz="4" w:space="0" w:color="auto"/>
              <w:right w:val="single" w:sz="4" w:space="0" w:color="auto"/>
            </w:tcBorders>
            <w:noWrap/>
            <w:vAlign w:val="bottom"/>
          </w:tcPr>
          <w:p w14:paraId="2E61C167" w14:textId="77777777" w:rsidR="00654246" w:rsidRPr="009001A9" w:rsidRDefault="00654246" w:rsidP="00654246">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7745644E" w14:textId="77777777" w:rsidR="00654246" w:rsidRPr="00025DCA" w:rsidRDefault="00654246" w:rsidP="00654246">
            <w:pPr>
              <w:jc w:val="center"/>
              <w:rPr>
                <w:color w:val="000000"/>
              </w:rPr>
            </w:pPr>
          </w:p>
        </w:tc>
        <w:tc>
          <w:tcPr>
            <w:tcW w:w="2133" w:type="dxa"/>
            <w:tcBorders>
              <w:top w:val="single" w:sz="4" w:space="0" w:color="auto"/>
              <w:left w:val="single" w:sz="4" w:space="0" w:color="auto"/>
              <w:bottom w:val="single" w:sz="4" w:space="0" w:color="auto"/>
              <w:right w:val="single" w:sz="4" w:space="0" w:color="auto"/>
            </w:tcBorders>
            <w:noWrap/>
            <w:vAlign w:val="bottom"/>
          </w:tcPr>
          <w:p w14:paraId="3C260703" w14:textId="77777777" w:rsidR="00654246" w:rsidRPr="00025DCA" w:rsidRDefault="00654246" w:rsidP="00654246">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bottom"/>
          </w:tcPr>
          <w:p w14:paraId="19E7CF8A" w14:textId="77777777" w:rsidR="00654246" w:rsidRPr="00025DCA" w:rsidRDefault="00654246" w:rsidP="00654246">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6D11A59D" w14:textId="77777777" w:rsidR="00654246" w:rsidRPr="00654246" w:rsidRDefault="00654246" w:rsidP="00654246">
            <w:pPr>
              <w:jc w:val="center"/>
              <w:rPr>
                <w:b/>
                <w:color w:val="000000"/>
              </w:rPr>
            </w:pPr>
            <w:r w:rsidRPr="00654246">
              <w:rPr>
                <w:b/>
                <w:color w:val="000000"/>
              </w:rPr>
              <w:t>589,89</w:t>
            </w:r>
          </w:p>
        </w:tc>
        <w:tc>
          <w:tcPr>
            <w:tcW w:w="1276" w:type="dxa"/>
            <w:tcBorders>
              <w:top w:val="single" w:sz="4" w:space="0" w:color="auto"/>
              <w:left w:val="nil"/>
              <w:bottom w:val="single" w:sz="4" w:space="0" w:color="auto"/>
              <w:right w:val="single" w:sz="4" w:space="0" w:color="auto"/>
            </w:tcBorders>
            <w:noWrap/>
            <w:vAlign w:val="bottom"/>
          </w:tcPr>
          <w:p w14:paraId="590B78FC" w14:textId="77777777" w:rsidR="00654246" w:rsidRPr="00654246" w:rsidRDefault="00654246" w:rsidP="00654246">
            <w:pPr>
              <w:jc w:val="center"/>
              <w:rPr>
                <w:b/>
                <w:color w:val="000000"/>
              </w:rPr>
            </w:pPr>
            <w:r w:rsidRPr="00654246">
              <w:rPr>
                <w:b/>
                <w:color w:val="000000"/>
              </w:rPr>
              <w:t>141573,92</w:t>
            </w:r>
          </w:p>
        </w:tc>
        <w:tc>
          <w:tcPr>
            <w:tcW w:w="1134" w:type="dxa"/>
            <w:tcBorders>
              <w:top w:val="single" w:sz="4" w:space="0" w:color="auto"/>
              <w:left w:val="nil"/>
              <w:bottom w:val="single" w:sz="4" w:space="0" w:color="auto"/>
              <w:right w:val="single" w:sz="4" w:space="0" w:color="auto"/>
            </w:tcBorders>
            <w:noWrap/>
            <w:vAlign w:val="bottom"/>
          </w:tcPr>
          <w:p w14:paraId="282D4C9E" w14:textId="77777777" w:rsidR="00654246" w:rsidRPr="00654246" w:rsidRDefault="00654246" w:rsidP="00654246">
            <w:pPr>
              <w:jc w:val="center"/>
              <w:rPr>
                <w:b/>
                <w:color w:val="000000"/>
              </w:rPr>
            </w:pPr>
            <w:r w:rsidRPr="00654246">
              <w:rPr>
                <w:b/>
                <w:color w:val="000000"/>
              </w:rPr>
              <w:t>5898,91</w:t>
            </w:r>
          </w:p>
        </w:tc>
        <w:tc>
          <w:tcPr>
            <w:tcW w:w="1134" w:type="dxa"/>
            <w:tcBorders>
              <w:top w:val="single" w:sz="4" w:space="0" w:color="auto"/>
              <w:left w:val="nil"/>
              <w:bottom w:val="single" w:sz="4" w:space="0" w:color="auto"/>
              <w:right w:val="single" w:sz="4" w:space="0" w:color="auto"/>
            </w:tcBorders>
            <w:noWrap/>
            <w:vAlign w:val="bottom"/>
          </w:tcPr>
          <w:p w14:paraId="6CE1008B" w14:textId="77777777" w:rsidR="00654246" w:rsidRPr="00654246" w:rsidRDefault="00654246" w:rsidP="00654246">
            <w:pPr>
              <w:jc w:val="center"/>
              <w:rPr>
                <w:b/>
                <w:color w:val="000000"/>
              </w:rPr>
            </w:pPr>
            <w:r w:rsidRPr="00654246">
              <w:rPr>
                <w:b/>
                <w:color w:val="000000"/>
              </w:rPr>
              <w:t>420,90</w:t>
            </w:r>
          </w:p>
        </w:tc>
      </w:tr>
      <w:tr w:rsidR="00654246" w:rsidRPr="00F37B4B" w14:paraId="31958E52" w14:textId="77777777" w:rsidTr="00DB07F8">
        <w:trPr>
          <w:trHeight w:val="103"/>
        </w:trPr>
        <w:tc>
          <w:tcPr>
            <w:tcW w:w="513" w:type="dxa"/>
            <w:tcBorders>
              <w:top w:val="single" w:sz="4" w:space="0" w:color="auto"/>
              <w:left w:val="single" w:sz="4" w:space="0" w:color="auto"/>
              <w:bottom w:val="single" w:sz="4" w:space="0" w:color="auto"/>
              <w:right w:val="single" w:sz="4" w:space="0" w:color="auto"/>
            </w:tcBorders>
            <w:noWrap/>
            <w:vAlign w:val="bottom"/>
          </w:tcPr>
          <w:p w14:paraId="13C6BD78" w14:textId="77777777" w:rsidR="00654246" w:rsidRPr="009001A9" w:rsidRDefault="00654246" w:rsidP="00654246">
            <w:pPr>
              <w:jc w:val="center"/>
              <w:rPr>
                <w:color w:val="000000"/>
              </w:rPr>
            </w:pPr>
            <w:r>
              <w:rPr>
                <w:color w:val="000000"/>
              </w:rPr>
              <w:t>5</w:t>
            </w:r>
          </w:p>
        </w:tc>
        <w:tc>
          <w:tcPr>
            <w:tcW w:w="630" w:type="dxa"/>
            <w:tcBorders>
              <w:top w:val="single" w:sz="4" w:space="0" w:color="auto"/>
              <w:left w:val="nil"/>
              <w:bottom w:val="single" w:sz="4" w:space="0" w:color="auto"/>
              <w:right w:val="single" w:sz="4" w:space="0" w:color="auto"/>
            </w:tcBorders>
            <w:noWrap/>
            <w:vAlign w:val="bottom"/>
          </w:tcPr>
          <w:p w14:paraId="4A5F65C8" w14:textId="77777777" w:rsidR="00654246" w:rsidRPr="00025DCA" w:rsidRDefault="00654246" w:rsidP="00654246">
            <w:pPr>
              <w:jc w:val="center"/>
              <w:rPr>
                <w:color w:val="000000"/>
              </w:rPr>
            </w:pPr>
          </w:p>
        </w:tc>
        <w:tc>
          <w:tcPr>
            <w:tcW w:w="2133" w:type="dxa"/>
            <w:tcBorders>
              <w:top w:val="single" w:sz="4" w:space="0" w:color="auto"/>
              <w:left w:val="single" w:sz="4" w:space="0" w:color="auto"/>
              <w:bottom w:val="single" w:sz="4" w:space="0" w:color="auto"/>
              <w:right w:val="single" w:sz="4" w:space="0" w:color="auto"/>
            </w:tcBorders>
            <w:noWrap/>
            <w:vAlign w:val="bottom"/>
          </w:tcPr>
          <w:p w14:paraId="48D0848B" w14:textId="77777777" w:rsidR="00654246" w:rsidRPr="006F0B2A" w:rsidRDefault="00654246" w:rsidP="00654246">
            <w:pPr>
              <w:jc w:val="center"/>
              <w:rPr>
                <w:bCs/>
                <w:iCs/>
                <w:color w:val="000000"/>
              </w:rPr>
            </w:pPr>
            <w:r w:rsidRPr="006F0B2A">
              <w:rPr>
                <w:bCs/>
                <w:iCs/>
                <w:color w:val="000000"/>
              </w:rPr>
              <w:t>ул.Спортивная,д.19</w:t>
            </w:r>
          </w:p>
        </w:tc>
        <w:tc>
          <w:tcPr>
            <w:tcW w:w="1984" w:type="dxa"/>
            <w:tcBorders>
              <w:top w:val="single" w:sz="4" w:space="0" w:color="auto"/>
              <w:left w:val="nil"/>
              <w:bottom w:val="single" w:sz="4" w:space="0" w:color="auto"/>
              <w:right w:val="single" w:sz="4" w:space="0" w:color="auto"/>
            </w:tcBorders>
            <w:noWrap/>
            <w:vAlign w:val="bottom"/>
          </w:tcPr>
          <w:p w14:paraId="0279AF01" w14:textId="77777777" w:rsidR="00654246" w:rsidRPr="00025DCA" w:rsidRDefault="00654246" w:rsidP="00654246">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noWrap/>
            <w:vAlign w:val="bottom"/>
          </w:tcPr>
          <w:p w14:paraId="113B5910" w14:textId="77777777" w:rsidR="00654246" w:rsidRPr="006153B5" w:rsidRDefault="00654246" w:rsidP="00654246">
            <w:pPr>
              <w:jc w:val="center"/>
              <w:rPr>
                <w:bCs/>
                <w:i/>
                <w:iCs/>
                <w:color w:val="000000"/>
              </w:rPr>
            </w:pPr>
            <w:r w:rsidRPr="006153B5">
              <w:rPr>
                <w:bCs/>
                <w:i/>
                <w:iCs/>
                <w:color w:val="000000"/>
              </w:rPr>
              <w:t>1222,67</w:t>
            </w:r>
          </w:p>
        </w:tc>
        <w:tc>
          <w:tcPr>
            <w:tcW w:w="1276" w:type="dxa"/>
            <w:tcBorders>
              <w:top w:val="single" w:sz="4" w:space="0" w:color="auto"/>
              <w:left w:val="nil"/>
              <w:bottom w:val="single" w:sz="4" w:space="0" w:color="auto"/>
              <w:right w:val="single" w:sz="4" w:space="0" w:color="auto"/>
            </w:tcBorders>
            <w:noWrap/>
            <w:vAlign w:val="bottom"/>
          </w:tcPr>
          <w:p w14:paraId="2CD467EC" w14:textId="77777777" w:rsidR="00654246" w:rsidRPr="006153B5" w:rsidRDefault="00654246" w:rsidP="00654246">
            <w:pPr>
              <w:jc w:val="center"/>
              <w:rPr>
                <w:bCs/>
                <w:i/>
                <w:iCs/>
                <w:color w:val="000000"/>
              </w:rPr>
            </w:pPr>
            <w:r w:rsidRPr="006153B5">
              <w:rPr>
                <w:bCs/>
                <w:i/>
                <w:iCs/>
                <w:color w:val="000000"/>
              </w:rPr>
              <w:t>293440,46</w:t>
            </w:r>
          </w:p>
        </w:tc>
        <w:tc>
          <w:tcPr>
            <w:tcW w:w="1134" w:type="dxa"/>
            <w:tcBorders>
              <w:top w:val="single" w:sz="4" w:space="0" w:color="auto"/>
              <w:left w:val="nil"/>
              <w:bottom w:val="single" w:sz="4" w:space="0" w:color="auto"/>
              <w:right w:val="single" w:sz="4" w:space="0" w:color="auto"/>
            </w:tcBorders>
            <w:noWrap/>
            <w:vAlign w:val="bottom"/>
          </w:tcPr>
          <w:p w14:paraId="6BA3A08C" w14:textId="77777777" w:rsidR="00654246" w:rsidRPr="006153B5" w:rsidRDefault="00654246" w:rsidP="00654246">
            <w:pPr>
              <w:jc w:val="center"/>
              <w:rPr>
                <w:bCs/>
                <w:i/>
                <w:iCs/>
                <w:color w:val="000000"/>
              </w:rPr>
            </w:pPr>
            <w:r w:rsidRPr="006153B5">
              <w:rPr>
                <w:bCs/>
                <w:i/>
                <w:iCs/>
                <w:color w:val="000000"/>
              </w:rPr>
              <w:t>12226,69</w:t>
            </w:r>
          </w:p>
        </w:tc>
        <w:tc>
          <w:tcPr>
            <w:tcW w:w="1134" w:type="dxa"/>
            <w:tcBorders>
              <w:top w:val="single" w:sz="4" w:space="0" w:color="auto"/>
              <w:left w:val="nil"/>
              <w:bottom w:val="single" w:sz="4" w:space="0" w:color="auto"/>
              <w:right w:val="single" w:sz="4" w:space="0" w:color="auto"/>
            </w:tcBorders>
            <w:noWrap/>
            <w:vAlign w:val="bottom"/>
          </w:tcPr>
          <w:p w14:paraId="7F531690" w14:textId="77777777" w:rsidR="00654246" w:rsidRPr="006153B5" w:rsidRDefault="00654246" w:rsidP="00654246">
            <w:pPr>
              <w:jc w:val="center"/>
              <w:rPr>
                <w:bCs/>
                <w:i/>
                <w:iCs/>
                <w:color w:val="000000"/>
              </w:rPr>
            </w:pPr>
            <w:r w:rsidRPr="006153B5">
              <w:rPr>
                <w:bCs/>
                <w:i/>
                <w:iCs/>
                <w:color w:val="000000"/>
              </w:rPr>
              <w:t>872,4</w:t>
            </w:r>
          </w:p>
        </w:tc>
      </w:tr>
      <w:tr w:rsidR="00654246" w:rsidRPr="00F37B4B" w14:paraId="4E7FAD36" w14:textId="77777777" w:rsidTr="00DB07F8">
        <w:trPr>
          <w:trHeight w:val="103"/>
        </w:trPr>
        <w:tc>
          <w:tcPr>
            <w:tcW w:w="513" w:type="dxa"/>
            <w:tcBorders>
              <w:top w:val="single" w:sz="4" w:space="0" w:color="auto"/>
              <w:left w:val="single" w:sz="4" w:space="0" w:color="auto"/>
              <w:bottom w:val="single" w:sz="4" w:space="0" w:color="auto"/>
              <w:right w:val="single" w:sz="4" w:space="0" w:color="auto"/>
            </w:tcBorders>
            <w:noWrap/>
            <w:vAlign w:val="bottom"/>
          </w:tcPr>
          <w:p w14:paraId="5181AAF1" w14:textId="77777777" w:rsidR="00654246" w:rsidRPr="009001A9" w:rsidRDefault="00654246" w:rsidP="00654246">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7687C081" w14:textId="77777777" w:rsidR="00654246" w:rsidRPr="00025DCA" w:rsidRDefault="00654246" w:rsidP="00654246">
            <w:pPr>
              <w:jc w:val="center"/>
              <w:rPr>
                <w:color w:val="000000"/>
              </w:rPr>
            </w:pPr>
          </w:p>
        </w:tc>
        <w:tc>
          <w:tcPr>
            <w:tcW w:w="2133" w:type="dxa"/>
            <w:tcBorders>
              <w:top w:val="single" w:sz="4" w:space="0" w:color="auto"/>
              <w:left w:val="single" w:sz="4" w:space="0" w:color="auto"/>
              <w:bottom w:val="single" w:sz="4" w:space="0" w:color="auto"/>
              <w:right w:val="single" w:sz="4" w:space="0" w:color="auto"/>
            </w:tcBorders>
            <w:noWrap/>
            <w:vAlign w:val="bottom"/>
          </w:tcPr>
          <w:p w14:paraId="50F116B7" w14:textId="77777777" w:rsidR="00654246" w:rsidRPr="00025DCA" w:rsidRDefault="00654246" w:rsidP="00654246">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bottom"/>
          </w:tcPr>
          <w:p w14:paraId="4C013C14" w14:textId="77777777" w:rsidR="00654246" w:rsidRPr="00025DCA" w:rsidRDefault="00654246" w:rsidP="00654246">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666A9DAF" w14:textId="77777777" w:rsidR="00654246" w:rsidRPr="00654246" w:rsidRDefault="00654246" w:rsidP="00654246">
            <w:pPr>
              <w:jc w:val="center"/>
              <w:rPr>
                <w:b/>
                <w:bCs/>
                <w:i/>
                <w:iCs/>
                <w:color w:val="000000"/>
              </w:rPr>
            </w:pPr>
            <w:r w:rsidRPr="00654246">
              <w:rPr>
                <w:b/>
                <w:bCs/>
                <w:i/>
                <w:iCs/>
                <w:color w:val="000000"/>
              </w:rPr>
              <w:t>1222,67</w:t>
            </w:r>
          </w:p>
        </w:tc>
        <w:tc>
          <w:tcPr>
            <w:tcW w:w="1276" w:type="dxa"/>
            <w:tcBorders>
              <w:top w:val="single" w:sz="4" w:space="0" w:color="auto"/>
              <w:left w:val="nil"/>
              <w:bottom w:val="single" w:sz="4" w:space="0" w:color="auto"/>
              <w:right w:val="single" w:sz="4" w:space="0" w:color="auto"/>
            </w:tcBorders>
            <w:noWrap/>
            <w:vAlign w:val="bottom"/>
          </w:tcPr>
          <w:p w14:paraId="23303B49" w14:textId="77777777" w:rsidR="00654246" w:rsidRPr="00654246" w:rsidRDefault="00654246" w:rsidP="00654246">
            <w:pPr>
              <w:jc w:val="center"/>
              <w:rPr>
                <w:b/>
                <w:bCs/>
                <w:i/>
                <w:iCs/>
                <w:color w:val="000000"/>
              </w:rPr>
            </w:pPr>
            <w:r w:rsidRPr="00654246">
              <w:rPr>
                <w:b/>
                <w:bCs/>
                <w:i/>
                <w:iCs/>
                <w:color w:val="000000"/>
              </w:rPr>
              <w:t>293440,46</w:t>
            </w:r>
          </w:p>
        </w:tc>
        <w:tc>
          <w:tcPr>
            <w:tcW w:w="1134" w:type="dxa"/>
            <w:tcBorders>
              <w:top w:val="single" w:sz="4" w:space="0" w:color="auto"/>
              <w:left w:val="nil"/>
              <w:bottom w:val="single" w:sz="4" w:space="0" w:color="auto"/>
              <w:right w:val="single" w:sz="4" w:space="0" w:color="auto"/>
            </w:tcBorders>
            <w:noWrap/>
            <w:vAlign w:val="bottom"/>
          </w:tcPr>
          <w:p w14:paraId="0C5F2AE7" w14:textId="77777777" w:rsidR="00654246" w:rsidRPr="00654246" w:rsidRDefault="00654246" w:rsidP="00654246">
            <w:pPr>
              <w:jc w:val="center"/>
              <w:rPr>
                <w:b/>
                <w:bCs/>
                <w:i/>
                <w:iCs/>
                <w:color w:val="000000"/>
              </w:rPr>
            </w:pPr>
            <w:r w:rsidRPr="00654246">
              <w:rPr>
                <w:b/>
                <w:bCs/>
                <w:i/>
                <w:iCs/>
                <w:color w:val="000000"/>
              </w:rPr>
              <w:t>12226,69</w:t>
            </w:r>
          </w:p>
        </w:tc>
        <w:tc>
          <w:tcPr>
            <w:tcW w:w="1134" w:type="dxa"/>
            <w:tcBorders>
              <w:top w:val="single" w:sz="4" w:space="0" w:color="auto"/>
              <w:left w:val="nil"/>
              <w:bottom w:val="single" w:sz="4" w:space="0" w:color="auto"/>
              <w:right w:val="single" w:sz="4" w:space="0" w:color="auto"/>
            </w:tcBorders>
            <w:noWrap/>
            <w:vAlign w:val="bottom"/>
          </w:tcPr>
          <w:p w14:paraId="39FD890E" w14:textId="77777777" w:rsidR="00654246" w:rsidRPr="00654246" w:rsidRDefault="00654246" w:rsidP="00654246">
            <w:pPr>
              <w:jc w:val="center"/>
              <w:rPr>
                <w:b/>
                <w:bCs/>
                <w:i/>
                <w:iCs/>
                <w:color w:val="000000"/>
              </w:rPr>
            </w:pPr>
            <w:r w:rsidRPr="00654246">
              <w:rPr>
                <w:b/>
                <w:bCs/>
                <w:i/>
                <w:iCs/>
                <w:color w:val="000000"/>
              </w:rPr>
              <w:t>872,4</w:t>
            </w:r>
          </w:p>
        </w:tc>
      </w:tr>
    </w:tbl>
    <w:p w14:paraId="1324C344" w14:textId="77777777" w:rsidR="00157E71" w:rsidRDefault="00157E71" w:rsidP="00157E71">
      <w:pPr>
        <w:ind w:firstLine="708"/>
        <w:jc w:val="both"/>
        <w:rPr>
          <w:sz w:val="24"/>
          <w:szCs w:val="24"/>
        </w:rPr>
      </w:pPr>
      <w:r>
        <w:pict w14:anchorId="56AB2DD9">
          <v:line id="_x0000_s1340" style="position:absolute;left:0;text-align:left;z-index:-251692032;mso-position-horizontal-relative:text;mso-position-vertical-relative:text" from="-971680.2pt,-329788.8pt" to="-971680.2pt,-329788.8pt" strokeweight=".04mm">
            <v:stroke joinstyle="miter"/>
          </v:line>
        </w:pict>
      </w:r>
      <w:r>
        <w:pict w14:anchorId="000AC35D">
          <v:line id="_x0000_s1361" style="position:absolute;left:0;text-align:left;z-index:-251670528;mso-position-horizontal-relative:text;mso-position-vertical-relative:text" from="-971680.2pt,-327657.6pt" to="-971680.2pt,-327657.6pt" strokeweight=".04mm">
            <v:stroke joinstyle="miter"/>
          </v:line>
        </w:pict>
      </w:r>
      <w:r>
        <w:pict w14:anchorId="37F57EFB">
          <v:line id="_x0000_s1336" style="position:absolute;left:0;text-align:left;z-index:-251696128;mso-position-horizontal-relative:text;mso-position-vertical-relative:text" from="-1017262.2pt,-329788.8pt" to="-1017262.2pt,-329788.8pt" strokeweight=".04mm">
            <v:stroke joinstyle="miter"/>
          </v:line>
        </w:pict>
      </w:r>
      <w:r>
        <w:pict w14:anchorId="601545DD">
          <v:line id="_x0000_s1335" style="position:absolute;left:0;text-align:left;z-index:-251697152;mso-position-horizontal-relative:text;mso-position-vertical-relative:text" from="-1014382.2pt,-329788.8pt" to="-1014382.2pt,-329788.8pt" strokeweight=".04mm">
            <v:stroke joinstyle="miter"/>
          </v:line>
        </w:pict>
      </w:r>
      <w:r>
        <w:pict w14:anchorId="2B261F3B">
          <v:line id="_x0000_s1373" style="position:absolute;left:0;text-align:left;z-index:-251658240;mso-position-horizontal-relative:text;mso-position-vertical-relative:text" from="-953008.2pt,-326678.4pt" to="-953008.2pt,-326678.4pt" strokeweight=".04mm">
            <v:stroke joinstyle="miter"/>
          </v:line>
        </w:pict>
      </w:r>
      <w:r>
        <w:pict w14:anchorId="7088DC25">
          <v:line id="_x0000_s1355" style="position:absolute;left:0;text-align:left;z-index:-251676672;mso-position-horizontal-relative:text;mso-position-vertical-relative:text" from="-959992.2pt,-328368pt" to="-959992.2pt,-328368pt" strokeweight=".04mm">
            <v:stroke joinstyle="miter"/>
          </v:line>
        </w:pict>
      </w:r>
      <w:r>
        <w:pict w14:anchorId="4D725CBE">
          <v:line id="_x0000_s1374" style="position:absolute;left:0;text-align:left;z-index:-251657216;mso-position-horizontal-relative:text;mso-position-vertical-relative:text" from="-959992.2pt,-326678.4pt" to="-959992.2pt,-326678.4pt" strokeweight=".04mm">
            <v:stroke joinstyle="miter"/>
          </v:line>
        </w:pict>
      </w:r>
      <w:r>
        <w:pict w14:anchorId="375CD50B">
          <v:line id="_x0000_s1400" style="position:absolute;left:0;text-align:left;z-index:-251630592;mso-position-horizontal-relative:text;mso-position-vertical-relative:text" from="-959992.2pt,-329078.4pt" to="-959992.2pt,-329078.4pt" strokeweight=".04mm">
            <v:stroke joinstyle="miter"/>
          </v:line>
        </w:pict>
      </w:r>
      <w:r>
        <w:pict w14:anchorId="7F65CFAC">
          <v:line id="_x0000_s1379" style="position:absolute;left:0;text-align:left;z-index:-251652096;mso-position-horizontal-relative:text;mso-position-vertical-relative:text" from="-1017262.2pt,-328368pt" to="-1017262.2pt,-328368pt" strokeweight=".04mm">
            <v:stroke joinstyle="miter"/>
          </v:line>
        </w:pict>
      </w:r>
      <w:r>
        <w:pict w14:anchorId="7FDD0107">
          <v:line id="_x0000_s1402" style="position:absolute;left:0;text-align:left;z-index:-251628544;mso-position-horizontal-relative:text;mso-position-vertical-relative:text" from="-959992.2pt,-328368pt" to="-959992.2pt,-328368pt" strokeweight=".04mm">
            <v:stroke joinstyle="miter"/>
          </v:line>
        </w:pict>
      </w:r>
      <w:r>
        <w:pict w14:anchorId="5C7D5A02">
          <v:line id="_x0000_s1381" style="position:absolute;left:0;text-align:left;z-index:-251650048;mso-position-horizontal-relative:text;mso-position-vertical-relative:text" from="-1014382.2pt,-329078.4pt" to="-1014382.2pt,-329078.4pt" strokeweight=".04mm">
            <v:stroke joinstyle="miter"/>
          </v:line>
        </w:pict>
      </w:r>
      <w:r>
        <w:pict w14:anchorId="4FF2F14B">
          <v:line id="_x0000_s1380" style="position:absolute;left:0;text-align:left;z-index:-251651072;mso-position-horizontal-relative:text;mso-position-vertical-relative:text" from="-1017262.2pt,-327657.6pt" to="-1017262.2pt,-327657.6pt" strokeweight=".04mm">
            <v:stroke joinstyle="miter"/>
          </v:line>
        </w:pict>
      </w:r>
      <w:r>
        <w:pict w14:anchorId="361F99AC">
          <v:line id="_x0000_s1360" style="position:absolute;left:0;text-align:left;z-index:-251671552;mso-position-horizontal-relative:text;mso-position-vertical-relative:text" from="-1017262.2pt,-327657.6pt" to="-1017262.2pt,-327657.6pt" strokeweight=".04mm">
            <v:stroke joinstyle="miter"/>
          </v:line>
        </w:pict>
      </w:r>
      <w:r>
        <w:pict w14:anchorId="755723A3">
          <v:line id="_x0000_s1403" style="position:absolute;left:0;text-align:left;z-index:-251627520;mso-position-horizontal-relative:text;mso-position-vertical-relative:text" from="-959992.2pt,-326678.4pt" to="-959992.2pt,-326678.4pt" strokeweight=".04mm">
            <v:stroke joinstyle="miter"/>
          </v:line>
        </w:pict>
      </w:r>
      <w:r>
        <w:pict w14:anchorId="2AFF2159">
          <v:line id="_x0000_s1352" style="position:absolute;left:0;text-align:left;z-index:-251679744;mso-position-horizontal-relative:text;mso-position-vertical-relative:text" from="-1017262.2pt,-328368pt" to="-1017262.2pt,-328368pt" strokeweight=".04mm">
            <v:stroke joinstyle="miter"/>
          </v:line>
        </w:pict>
      </w:r>
      <w:r>
        <w:pict w14:anchorId="18AF13FF">
          <v:line id="_x0000_s1354" style="position:absolute;left:0;text-align:left;z-index:-251677696;mso-position-horizontal-relative:text;mso-position-vertical-relative:text" from="-1014382.2pt,-328368pt" to="-1014382.2pt,-328368pt" strokeweight=".04mm">
            <v:stroke joinstyle="miter"/>
          </v:line>
        </w:pict>
      </w:r>
      <w:r>
        <w:pict w14:anchorId="0F9EEE1D">
          <v:line id="_x0000_s1385" style="position:absolute;left:0;text-align:left;z-index:-251645952;mso-position-horizontal-relative:text;mso-position-vertical-relative:text" from="-1014382.2pt,-327657.6pt" to="-1014382.2pt,-327657.6pt" strokeweight=".04mm">
            <v:stroke joinstyle="miter"/>
          </v:line>
        </w:pict>
      </w:r>
      <w:r>
        <w:pict w14:anchorId="5F218528">
          <v:line id="_x0000_s1409" style="position:absolute;left:0;text-align:left;z-index:-251621376;mso-position-horizontal-relative:text;mso-position-vertical-relative:text" from="-895896.6pt,-315138.4pt" to="-895896.6pt,-315138.4pt" strokeweight=".04mm">
            <v:stroke joinstyle="miter"/>
          </v:line>
        </w:pict>
      </w:r>
      <w:r>
        <w:pict w14:anchorId="23FE3955">
          <v:line id="_x0000_s1390" style="position:absolute;left:0;text-align:left;z-index:-251640832;mso-position-horizontal-relative:text;mso-position-vertical-relative:text" from="-971680.2pt,-329788.8pt" to="-971680.2pt,-329788.8pt" strokeweight=".04mm">
            <v:stroke joinstyle="miter"/>
          </v:line>
        </w:pict>
      </w:r>
      <w:r>
        <w:pict w14:anchorId="6AEA37A3">
          <v:line id="_x0000_s1383" style="position:absolute;left:0;text-align:left;z-index:-251648000;mso-position-horizontal-relative:text;mso-position-vertical-relative:text" from="-1014382.2pt,-328368pt" to="-1014382.2pt,-328368pt" strokeweight=".04mm">
            <v:stroke joinstyle="miter"/>
          </v:line>
        </w:pict>
      </w:r>
      <w:r>
        <w:pict w14:anchorId="3665462D">
          <v:line id="_x0000_s1397" style="position:absolute;left:0;text-align:left;z-index:-251633664;mso-position-horizontal-relative:text;mso-position-vertical-relative:text" from="-959992.2pt,-329078.4pt" to="-959992.2pt,-329078.4pt" strokeweight=".04mm">
            <v:stroke joinstyle="miter"/>
          </v:line>
        </w:pict>
      </w:r>
      <w:r>
        <w:pict w14:anchorId="6641FDCB">
          <v:line id="_x0000_s1398" style="position:absolute;left:0;text-align:left;z-index:-251632640;mso-position-horizontal-relative:text;mso-position-vertical-relative:text" from="-959992.2pt,-329788.8pt" to="-959992.2pt,-329788.8pt" strokeweight=".04mm">
            <v:stroke joinstyle="miter"/>
          </v:line>
        </w:pict>
      </w:r>
      <w:r>
        <w:pict w14:anchorId="0CB23F99">
          <v:line id="_x0000_s1362" style="position:absolute;left:0;text-align:left;z-index:-251669504;mso-position-horizontal-relative:text;mso-position-vertical-relative:text" from="-1014382.2pt,-327657.6pt" to="-1014382.2pt,-327657.6pt" strokeweight=".04mm">
            <v:stroke joinstyle="miter"/>
          </v:line>
        </w:pict>
      </w:r>
      <w:r>
        <w:pict w14:anchorId="2D3E84CF">
          <v:line id="_x0000_s1410" style="position:absolute;left:0;text-align:left;z-index:-251620352;mso-position-horizontal-relative:text;mso-position-vertical-relative:text" from="-812325.8pt,-274739.2pt" to="-812325.8pt,-274739.2pt" strokeweight=".04mm">
            <v:stroke joinstyle="miter"/>
          </v:line>
        </w:pict>
      </w:r>
      <w:r>
        <w:pict w14:anchorId="5279C3D4">
          <v:line id="_x0000_s1341" style="position:absolute;left:0;text-align:left;z-index:-251691008;mso-position-horizontal-relative:text;mso-position-vertical-relative:text" from="-953008.2pt,-329788.8pt" to="-953008.2pt,-329788.8pt" strokeweight=".04mm">
            <v:stroke joinstyle="miter"/>
          </v:line>
        </w:pict>
      </w:r>
      <w:r>
        <w:pict w14:anchorId="245A728F">
          <v:line id="_x0000_s1363" style="position:absolute;left:0;text-align:left;z-index:-251668480;mso-position-horizontal-relative:text;mso-position-vertical-relative:text" from="-959992.2pt,-327657.6pt" to="-959992.2pt,-327657.6pt" strokeweight=".04mm">
            <v:stroke joinstyle="miter"/>
          </v:line>
        </w:pict>
      </w:r>
      <w:r>
        <w:pict w14:anchorId="3CE9A9EC">
          <v:line id="_x0000_s1389" style="position:absolute;left:0;text-align:left;z-index:-251641856;mso-position-horizontal-relative:text;mso-position-vertical-relative:text" from="-971680.2pt,-329078.4pt" to="-971680.2pt,-329078.4pt" strokeweight=".04mm">
            <v:stroke joinstyle="miter"/>
          </v:line>
        </w:pict>
      </w:r>
      <w:r>
        <w:pict w14:anchorId="6B2891A2">
          <v:line id="_x0000_s1372" style="position:absolute;left:0;text-align:left;z-index:-251659264;mso-position-horizontal-relative:text;mso-position-vertical-relative:text" from="-971680.2pt,-326678.4pt" to="-971680.2pt,-326678.4pt" strokeweight=".04mm">
            <v:stroke joinstyle="miter"/>
          </v:line>
        </w:pict>
      </w:r>
      <w:r>
        <w:pict w14:anchorId="0E67D7F6">
          <v:line id="_x0000_s1382" style="position:absolute;left:0;text-align:left;z-index:-251649024;mso-position-horizontal-relative:text;mso-position-vertical-relative:text" from="-1014382.2pt,-329788.8pt" to="-1014382.2pt,-329788.8pt" strokeweight=".04mm">
            <v:stroke joinstyle="miter"/>
          </v:line>
        </w:pict>
      </w:r>
      <w:r>
        <w:pict w14:anchorId="40D49F41">
          <v:line id="_x0000_s1368" style="position:absolute;left:0;text-align:left;z-index:-251663360;mso-position-horizontal-relative:text;mso-position-vertical-relative:text" from="-1017262.2pt,-326678.4pt" to="-1017262.2pt,-326678.4pt" strokeweight=".04mm">
            <v:stroke joinstyle="miter"/>
          </v:line>
        </w:pict>
      </w:r>
      <w:r>
        <w:pict w14:anchorId="37EE64DE">
          <v:line id="_x0000_s1386" style="position:absolute;left:0;text-align:left;z-index:-251644928;mso-position-horizontal-relative:text;mso-position-vertical-relative:text" from="-1014382.2pt,-328368pt" to="-1014382.2pt,-328368pt" strokeweight=".04mm">
            <v:stroke joinstyle="miter"/>
          </v:line>
        </w:pict>
      </w:r>
      <w:r>
        <w:pict w14:anchorId="4FA073D6">
          <v:line id="_x0000_s1391" style="position:absolute;left:0;text-align:left;z-index:-251639808;mso-position-horizontal-relative:text;mso-position-vertical-relative:text" from="-971680.2pt,-328368pt" to="-971680.2pt,-328368pt" strokeweight=".04mm">
            <v:stroke joinstyle="miter"/>
          </v:line>
        </w:pict>
      </w:r>
      <w:r>
        <w:pict w14:anchorId="5988B4C1">
          <v:line id="_x0000_s1408" style="position:absolute;left:0;text-align:left;z-index:-251622400;mso-position-horizontal-relative:text;mso-position-vertical-relative:text" from="-895896.6pt,-314428pt" to="-895896.6pt,-314428pt" strokeweight=".04mm">
            <v:stroke joinstyle="miter"/>
          </v:line>
        </w:pict>
      </w:r>
      <w:r>
        <w:pict w14:anchorId="6C8B2C0C">
          <v:line id="_x0000_s1343" style="position:absolute;left:0;text-align:left;z-index:-251688960;mso-position-horizontal-relative:text;mso-position-vertical-relative:text" from="-1014382.2pt,-329078.4pt" to="-1014382.2pt,-329078.4pt" strokeweight=".04mm">
            <v:stroke joinstyle="miter"/>
          </v:line>
        </w:pict>
      </w:r>
      <w:r>
        <w:pict w14:anchorId="3225C3B1">
          <v:line id="_x0000_s1377" style="position:absolute;left:0;text-align:left;z-index:-251654144;mso-position-horizontal-relative:text;mso-position-vertical-relative:text" from="-1017262.2pt,-329078.4pt" to="-1017262.2pt,-329078.4pt" strokeweight=".04mm">
            <v:stroke joinstyle="miter"/>
          </v:line>
        </w:pict>
      </w:r>
      <w:r>
        <w:pict w14:anchorId="6DD1368A">
          <v:line id="_x0000_s1407" style="position:absolute;left:0;text-align:left;z-index:-251623424;mso-position-horizontal-relative:text;mso-position-vertical-relative:text" from="-939778.6pt,-315848.8pt" to="-939778.6pt,-315848.8pt" strokeweight=".04mm">
            <v:stroke joinstyle="miter"/>
          </v:line>
        </w:pict>
      </w:r>
      <w:r>
        <w:pict w14:anchorId="0E2632CA">
          <v:line id="_x0000_s1396" style="position:absolute;left:0;text-align:left;z-index:-251634688;mso-position-horizontal-relative:text;mso-position-vertical-relative:text" from="-971680.2pt,-327657.6pt" to="-971680.2pt,-327657.6pt" strokeweight=".04mm">
            <v:stroke joinstyle="miter"/>
          </v:line>
        </w:pict>
      </w:r>
      <w:r>
        <w:pict w14:anchorId="6A771D29">
          <v:line id="_x0000_s1342" style="position:absolute;left:0;text-align:left;z-index:-251689984;mso-position-horizontal-relative:text;mso-position-vertical-relative:text" from="-959992.2pt,-329788.8pt" to="-959992.2pt,-329788.8pt" strokeweight=".04mm">
            <v:stroke joinstyle="miter"/>
          </v:line>
        </w:pict>
      </w:r>
      <w:r>
        <w:pict w14:anchorId="76A6AD6B">
          <v:line id="_x0000_s1392" style="position:absolute;left:0;text-align:left;z-index:-251638784;mso-position-horizontal-relative:text;mso-position-vertical-relative:text" from="-971680.2pt,-329078.4pt" to="-971680.2pt,-329078.4pt" strokeweight=".04mm">
            <v:stroke joinstyle="miter"/>
          </v:line>
        </w:pict>
      </w:r>
      <w:r>
        <w:pict w14:anchorId="7357E7EA">
          <v:line id="_x0000_s1357" style="position:absolute;left:0;text-align:left;z-index:-251674624;mso-position-horizontal-relative:text;mso-position-vertical-relative:text" from="-953008.2pt,-328368pt" to="-953008.2pt,-328368pt" strokeweight=".04mm">
            <v:stroke joinstyle="miter"/>
          </v:line>
        </w:pict>
      </w:r>
      <w:r>
        <w:pict w14:anchorId="0E68FA91">
          <v:line id="_x0000_s1405" style="position:absolute;left:0;text-align:left;z-index:-251625472;mso-position-horizontal-relative:text;mso-position-vertical-relative:text" from="-953008.2pt,-329078.4pt" to="-953008.2pt,-329078.4pt" strokeweight=".04mm">
            <v:stroke joinstyle="miter"/>
          </v:line>
        </w:pict>
      </w:r>
      <w:r>
        <w:pict w14:anchorId="6C613835">
          <v:line id="_x0000_s1406" style="position:absolute;left:0;text-align:left;z-index:-251624448;mso-position-horizontal-relative:text;mso-position-vertical-relative:text" from="-953008.2pt,-328368pt" to="-953008.2pt,-328368pt" strokeweight=".04mm">
            <v:stroke joinstyle="miter"/>
          </v:line>
        </w:pict>
      </w:r>
      <w:r>
        <w:pict w14:anchorId="68B6378C">
          <v:line id="_x0000_s1349" style="position:absolute;left:0;text-align:left;z-index:-251682816;mso-position-horizontal-relative:text;mso-position-vertical-relative:text" from="-953008.2pt,-329078.4pt" to="-953008.2pt,-329078.4pt" strokeweight=".04mm">
            <v:stroke joinstyle="miter"/>
          </v:line>
        </w:pict>
      </w:r>
      <w:r>
        <w:pict w14:anchorId="317DDE16">
          <v:line id="_x0000_s1369" style="position:absolute;left:0;text-align:left;z-index:-251662336;mso-position-horizontal-relative:text;mso-position-vertical-relative:text" from="-971680.2pt,-326678.4pt" to="-971680.2pt,-326678.4pt" strokeweight=".04mm">
            <v:stroke joinstyle="miter"/>
          </v:line>
        </w:pict>
      </w:r>
      <w:r>
        <w:pict w14:anchorId="44BDBEDE">
          <v:line id="_x0000_s1384" style="position:absolute;left:0;text-align:left;z-index:-251646976;mso-position-horizontal-relative:text;mso-position-vertical-relative:text" from="-1014382.2pt,-329078.4pt" to="-1014382.2pt,-329078.4pt" strokeweight=".04mm">
            <v:stroke joinstyle="miter"/>
          </v:line>
        </w:pict>
      </w:r>
      <w:r>
        <w:pict w14:anchorId="3E50326D">
          <v:line id="_x0000_s1395" style="position:absolute;left:0;text-align:left;z-index:-251635712;mso-position-horizontal-relative:text;mso-position-vertical-relative:text" from="-971680.2pt,-326678.4pt" to="-971680.2pt,-326678.4pt" strokeweight=".04mm">
            <v:stroke joinstyle="miter"/>
          </v:line>
        </w:pict>
      </w:r>
      <w:r>
        <w:pict w14:anchorId="25AB4908">
          <v:line id="_x0000_s1401" style="position:absolute;left:0;text-align:left;z-index:-251629568;mso-position-horizontal-relative:text;mso-position-vertical-relative:text" from="-959992.2pt,-327657.6pt" to="-959992.2pt,-327657.6pt" strokeweight=".04mm">
            <v:stroke joinstyle="miter"/>
          </v:line>
        </w:pict>
      </w:r>
      <w:r>
        <w:pict w14:anchorId="371D6BAF">
          <v:line id="_x0000_s1337" style="position:absolute;left:0;text-align:left;z-index:-251695104;mso-position-horizontal-relative:text;mso-position-vertical-relative:text" from="-971680.2pt,-329788.8pt" to="-971680.2pt,-329788.8pt" strokeweight=".04mm">
            <v:stroke joinstyle="miter"/>
          </v:line>
        </w:pict>
      </w:r>
      <w:r>
        <w:pict w14:anchorId="7EB8DFC1">
          <v:line id="_x0000_s1388" style="position:absolute;left:0;text-align:left;z-index:-251642880;mso-position-horizontal-relative:text;mso-position-vertical-relative:text" from="-1014382.2pt,-327657.6pt" to="-1014382.2pt,-327657.6pt" strokeweight=".04mm">
            <v:stroke joinstyle="miter"/>
          </v:line>
        </w:pict>
      </w:r>
      <w:r>
        <w:pict w14:anchorId="156CDE62">
          <v:line id="_x0000_s1356" style="position:absolute;left:0;text-align:left;z-index:-251675648;mso-position-horizontal-relative:text;mso-position-vertical-relative:text" from="-971680.2pt,-328368pt" to="-971680.2pt,-328368pt" strokeweight=".04mm">
            <v:stroke joinstyle="miter"/>
          </v:line>
        </w:pict>
      </w:r>
      <w:r>
        <w:pict w14:anchorId="0C9C2567">
          <v:line id="_x0000_s1371" style="position:absolute;left:0;text-align:left;z-index:-251660288;mso-position-horizontal-relative:text;mso-position-vertical-relative:text" from="-959992.2pt,-326678.4pt" to="-959992.2pt,-326678.4pt" strokeweight=".04mm">
            <v:stroke joinstyle="miter"/>
          </v:line>
        </w:pict>
      </w:r>
      <w:r>
        <w:pict w14:anchorId="5D53A50D">
          <v:line id="_x0000_s1339" style="position:absolute;left:0;text-align:left;z-index:-251693056;mso-position-horizontal-relative:text;mso-position-vertical-relative:text" from="-959992.2pt,-329788.8pt" to="-959992.2pt,-329788.8pt" strokeweight=".04mm">
            <v:stroke joinstyle="miter"/>
          </v:line>
        </w:pict>
      </w:r>
      <w:r>
        <w:pict w14:anchorId="6CEFCC3F">
          <v:line id="_x0000_s1351" style="position:absolute;left:0;text-align:left;z-index:-251680768;mso-position-horizontal-relative:text;mso-position-vertical-relative:text" from="-1014382.2pt,-328368pt" to="-1014382.2pt,-328368pt" strokeweight=".04mm">
            <v:stroke joinstyle="miter"/>
          </v:line>
        </w:pict>
      </w:r>
      <w:r>
        <w:pict w14:anchorId="467B75A3">
          <v:line id="_x0000_s1393" style="position:absolute;left:0;text-align:left;z-index:-251637760;mso-position-horizontal-relative:text;mso-position-vertical-relative:text" from="-971680.2pt,-327657.6pt" to="-971680.2pt,-327657.6pt" strokeweight=".04mm">
            <v:stroke joinstyle="miter"/>
          </v:line>
        </w:pict>
      </w:r>
      <w:r>
        <w:pict w14:anchorId="095CC5A9">
          <v:line id="_x0000_s1348" style="position:absolute;left:0;text-align:left;z-index:-251683840;mso-position-horizontal-relative:text;mso-position-vertical-relative:text" from="-971680.2pt,-329078.4pt" to="-971680.2pt,-329078.4pt" strokeweight=".04mm">
            <v:stroke joinstyle="miter"/>
          </v:line>
        </w:pict>
      </w:r>
      <w:r>
        <w:pict w14:anchorId="471796E5">
          <v:line id="_x0000_s1366" style="position:absolute;left:0;text-align:left;z-index:-251665408;mso-position-horizontal-relative:text;mso-position-vertical-relative:text" from="-959992.2pt,-327657.6pt" to="-959992.2pt,-327657.6pt" strokeweight=".04mm">
            <v:stroke joinstyle="miter"/>
          </v:line>
        </w:pict>
      </w:r>
      <w:r>
        <w:pict w14:anchorId="6F04B95D">
          <v:line id="_x0000_s1394" style="position:absolute;left:0;text-align:left;z-index:-251636736;mso-position-horizontal-relative:text;mso-position-vertical-relative:text" from="-971680.2pt,-328368pt" to="-971680.2pt,-328368pt" strokeweight=".04mm">
            <v:stroke joinstyle="miter"/>
          </v:line>
        </w:pict>
      </w:r>
      <w:r>
        <w:pict w14:anchorId="23480D63">
          <v:line id="_x0000_s1358" style="position:absolute;left:0;text-align:left;z-index:-251673600;mso-position-horizontal-relative:text;mso-position-vertical-relative:text" from="-959992.2pt,-328368pt" to="-959992.2pt,-328368pt" strokeweight=".04mm">
            <v:stroke joinstyle="miter"/>
          </v:line>
        </w:pict>
      </w:r>
      <w:r>
        <w:pict w14:anchorId="1E365852">
          <v:line id="_x0000_s1350" style="position:absolute;left:0;text-align:left;z-index:-251681792;mso-position-horizontal-relative:text;mso-position-vertical-relative:text" from="-959992.2pt,-329078.4pt" to="-959992.2pt,-329078.4pt" strokeweight=".04mm">
            <v:stroke joinstyle="miter"/>
          </v:line>
        </w:pict>
      </w:r>
      <w:r>
        <w:pict w14:anchorId="25E714F6">
          <v:line id="_x0000_s1344" style="position:absolute;left:0;text-align:left;z-index:-251687936;mso-position-horizontal-relative:text;mso-position-vertical-relative:text" from="-1017262.2pt,-329078.4pt" to="-1017262.2pt,-329078.4pt" strokeweight=".04mm">
            <v:stroke joinstyle="miter"/>
          </v:line>
        </w:pict>
      </w:r>
      <w:r>
        <w:pict w14:anchorId="2D1BECAC">
          <v:line id="_x0000_s1353" style="position:absolute;left:0;text-align:left;z-index:-251678720;mso-position-horizontal-relative:text;mso-position-vertical-relative:text" from="-971680.2pt,-328368pt" to="-971680.2pt,-328368pt" strokeweight=".04mm">
            <v:stroke joinstyle="miter"/>
          </v:line>
        </w:pict>
      </w:r>
      <w:r>
        <w:pict w14:anchorId="23534B04">
          <v:line id="_x0000_s1347" style="position:absolute;left:0;text-align:left;z-index:-251684864;mso-position-horizontal-relative:text;mso-position-vertical-relative:text" from="-959992.2pt,-329078.4pt" to="-959992.2pt,-329078.4pt" strokeweight=".04mm">
            <v:stroke joinstyle="miter"/>
          </v:line>
        </w:pict>
      </w:r>
      <w:r>
        <w:pict w14:anchorId="4D71ABB3">
          <v:line id="_x0000_s1346" style="position:absolute;left:0;text-align:left;z-index:-251685888;mso-position-horizontal-relative:text;mso-position-vertical-relative:text" from="-1014382.2pt,-329078.4pt" to="-1014382.2pt,-329078.4pt" strokeweight=".04mm">
            <v:stroke joinstyle="miter"/>
          </v:line>
        </w:pict>
      </w:r>
      <w:r>
        <w:pict w14:anchorId="1CD4C44D">
          <v:line id="_x0000_s1375" style="position:absolute;left:0;text-align:left;z-index:-251656192;mso-position-horizontal-relative:text;mso-position-vertical-relative:text" from="-1017262.2pt,-329078.4pt" to="-1017262.2pt,-329078.4pt" strokeweight=".04mm">
            <v:stroke joinstyle="miter"/>
          </v:line>
        </w:pict>
      </w:r>
      <w:r>
        <w:pict w14:anchorId="297B8262">
          <v:line id="_x0000_s1364" style="position:absolute;left:0;text-align:left;z-index:-251667456;mso-position-horizontal-relative:text;mso-position-vertical-relative:text" from="-971680.2pt,-327657.6pt" to="-971680.2pt,-327657.6pt" strokeweight=".04mm">
            <v:stroke joinstyle="miter"/>
          </v:line>
        </w:pict>
      </w:r>
      <w:r>
        <w:pict w14:anchorId="0245BD3A">
          <v:line id="_x0000_s1370" style="position:absolute;left:0;text-align:left;z-index:-251661312;mso-position-horizontal-relative:text;mso-position-vertical-relative:text" from="-1014382.2pt,-326678.4pt" to="-1014382.2pt,-326678.4pt" strokeweight=".04mm">
            <v:stroke joinstyle="miter"/>
          </v:line>
        </w:pict>
      </w:r>
      <w:r>
        <w:pict w14:anchorId="48790275">
          <v:line id="_x0000_s1376" style="position:absolute;left:0;text-align:left;z-index:-251655168;mso-position-horizontal-relative:text;mso-position-vertical-relative:text" from="-1017262.2pt,-328368pt" to="-1017262.2pt,-328368pt" strokeweight=".04mm">
            <v:stroke joinstyle="miter"/>
          </v:line>
        </w:pict>
      </w:r>
      <w:r>
        <w:pict w14:anchorId="656018AC">
          <v:line id="_x0000_s1399" style="position:absolute;left:0;text-align:left;z-index:-251631616;mso-position-horizontal-relative:text;mso-position-vertical-relative:text" from="-959992.2pt,-328368pt" to="-959992.2pt,-328368pt" strokeweight=".04mm">
            <v:stroke joinstyle="miter"/>
          </v:line>
        </w:pict>
      </w:r>
      <w:r>
        <w:pict w14:anchorId="329F6AFB">
          <v:line id="_x0000_s1345" style="position:absolute;left:0;text-align:left;z-index:-251686912;mso-position-horizontal-relative:text;mso-position-vertical-relative:text" from="-971680.2pt,-329078.4pt" to="-971680.2pt,-329078.4pt" strokeweight=".04mm">
            <v:stroke joinstyle="miter"/>
          </v:line>
        </w:pict>
      </w:r>
      <w:r>
        <w:pict w14:anchorId="28D7F9A0">
          <v:line id="_x0000_s1359" style="position:absolute;left:0;text-align:left;z-index:-251672576;mso-position-horizontal-relative:text;mso-position-vertical-relative:text" from="-1014382.2pt,-327657.6pt" to="-1014382.2pt,-327657.6pt" strokeweight=".04mm">
            <v:stroke joinstyle="miter"/>
          </v:line>
        </w:pict>
      </w:r>
      <w:r>
        <w:pict w14:anchorId="00902BD2">
          <v:line id="_x0000_s1338" style="position:absolute;left:0;text-align:left;z-index:-251694080;mso-position-horizontal-relative:text;mso-position-vertical-relative:text" from="-1014382.2pt,-329788.8pt" to="-1014382.2pt,-329788.8pt" strokeweight=".04mm">
            <v:stroke joinstyle="miter"/>
          </v:line>
        </w:pict>
      </w:r>
      <w:r>
        <w:pict w14:anchorId="35EDCFB6">
          <v:line id="_x0000_s1367" style="position:absolute;left:0;text-align:left;z-index:-251664384;mso-position-horizontal-relative:text;mso-position-vertical-relative:text" from="-1014382.2pt,-326678.4pt" to="-1014382.2pt,-326678.4pt" strokeweight=".04mm">
            <v:stroke joinstyle="miter"/>
          </v:line>
        </w:pict>
      </w:r>
      <w:r>
        <w:pict w14:anchorId="7F464A56">
          <v:line id="_x0000_s1387" style="position:absolute;left:0;text-align:left;z-index:-251643904;mso-position-horizontal-relative:text;mso-position-vertical-relative:text" from="-1014382.2pt,-326678.4pt" to="-1014382.2pt,-326678.4pt" strokeweight=".04mm">
            <v:stroke joinstyle="miter"/>
          </v:line>
        </w:pict>
      </w:r>
      <w:r>
        <w:pict w14:anchorId="469ECD03">
          <v:line id="_x0000_s1365" style="position:absolute;left:0;text-align:left;z-index:-251666432;mso-position-horizontal-relative:text;mso-position-vertical-relative:text" from="-953008.2pt,-327657.6pt" to="-953008.2pt,-327657.6pt" strokeweight=".04mm">
            <v:stroke joinstyle="miter"/>
          </v:line>
        </w:pict>
      </w:r>
      <w:r>
        <w:pict w14:anchorId="552BCB06">
          <v:line id="_x0000_s1404" style="position:absolute;left:0;text-align:left;z-index:-251626496;mso-position-horizontal-relative:text;mso-position-vertical-relative:text" from="-959992.2pt,-327657.6pt" to="-959992.2pt,-327657.6pt" strokeweight=".04mm">
            <v:stroke joinstyle="miter"/>
          </v:line>
        </w:pict>
      </w:r>
      <w:r>
        <w:pict w14:anchorId="0C188458">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0463C898"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03132E3D"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1E1846C"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13A1E7CD"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45464F4E"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355D4724"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567F07D1"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625BD1AA"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7874072"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1AC03F84"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5C516638"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39CB662F"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4B1BEBDF"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093498D7"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41D826E1" w14:textId="77777777" w:rsidR="00C37532" w:rsidRPr="00C37532" w:rsidRDefault="00157E71" w:rsidP="00994808">
      <w:pPr>
        <w:ind w:left="6577"/>
        <w:jc w:val="center"/>
        <w:rPr>
          <w:lang w:eastAsia="ru-RU"/>
        </w:rPr>
      </w:pPr>
      <w:r>
        <w:br w:type="page"/>
      </w:r>
      <w:r w:rsidR="00C37532" w:rsidRPr="00C37532">
        <w:rPr>
          <w:lang w:eastAsia="ru-RU"/>
        </w:rPr>
        <w:t xml:space="preserve">                     Приложение № </w:t>
      </w:r>
      <w:r w:rsidR="00340A8D">
        <w:rPr>
          <w:lang w:eastAsia="ru-RU"/>
        </w:rPr>
        <w:t>1</w:t>
      </w:r>
    </w:p>
    <w:p w14:paraId="1C58571D" w14:textId="77777777" w:rsidR="00C37532" w:rsidRPr="00C37532" w:rsidRDefault="00C37532" w:rsidP="00C37532">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0412B10E" w14:textId="77777777" w:rsidR="00C37532" w:rsidRPr="00C37532" w:rsidRDefault="00C37532" w:rsidP="00C37532">
      <w:pPr>
        <w:suppressAutoHyphens w:val="0"/>
        <w:autoSpaceDE w:val="0"/>
        <w:autoSpaceDN w:val="0"/>
        <w:spacing w:before="400"/>
        <w:jc w:val="center"/>
        <w:rPr>
          <w:b/>
          <w:bCs/>
          <w:sz w:val="26"/>
          <w:szCs w:val="26"/>
          <w:lang w:eastAsia="ru-RU"/>
        </w:rPr>
      </w:pPr>
      <w:r w:rsidRPr="00C37532">
        <w:rPr>
          <w:b/>
          <w:bCs/>
          <w:sz w:val="26"/>
          <w:szCs w:val="26"/>
          <w:lang w:eastAsia="ru-RU"/>
        </w:rPr>
        <w:t>АКТ</w:t>
      </w:r>
    </w:p>
    <w:p w14:paraId="5C1F1E6E"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30DF5294"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026FD1D5"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г.Лакинск, ул. Спортивная, д. 15</w:t>
      </w:r>
    </w:p>
    <w:p w14:paraId="16D19898" w14:textId="77777777"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Pr="00C37532">
        <w:rPr>
          <w:rFonts w:ascii="Arial" w:hAnsi="Arial" w:cs="Arial"/>
          <w:color w:val="001C2E"/>
          <w:shd w:val="clear" w:color="auto" w:fill="F5F5F5"/>
          <w:lang w:eastAsia="ru-RU"/>
        </w:rPr>
        <w:t>33:24:010215:121</w:t>
      </w:r>
    </w:p>
    <w:p w14:paraId="01D7CC4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4EC3733D"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3B28C9A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1930</w:t>
      </w:r>
    </w:p>
    <w:p w14:paraId="26CCB1A9"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15C8576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41CD7D9B"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03587AD4" w14:textId="77777777" w:rsidR="00C37532" w:rsidRPr="00C37532" w:rsidRDefault="00C37532" w:rsidP="00C37532">
      <w:pPr>
        <w:suppressAutoHyphens w:val="0"/>
        <w:autoSpaceDE w:val="0"/>
        <w:autoSpaceDN w:val="0"/>
        <w:ind w:left="567"/>
        <w:rPr>
          <w:sz w:val="24"/>
          <w:szCs w:val="24"/>
          <w:lang w:eastAsia="ru-RU"/>
        </w:rPr>
      </w:pPr>
    </w:p>
    <w:p w14:paraId="746CD07C"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D870B1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10C1A736"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7038700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402E72DE"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50F97CA6"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13.08.2020 №201</w:t>
      </w:r>
    </w:p>
    <w:p w14:paraId="0E2FC98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5A52A54B"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2F9C0E0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10D21B73"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6773D18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6139540C"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6F5A38C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3423EFA"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4F76FEA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2314DE15"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72989E0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p>
    <w:p w14:paraId="63F42B11"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29251CFE"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0FD612BE" w14:textId="77777777" w:rsidR="00C37532" w:rsidRPr="00C37532" w:rsidRDefault="00C37532" w:rsidP="00C37532">
      <w:pPr>
        <w:suppressAutoHyphens w:val="0"/>
        <w:autoSpaceDE w:val="0"/>
        <w:autoSpaceDN w:val="0"/>
        <w:ind w:left="567"/>
        <w:rPr>
          <w:sz w:val="24"/>
          <w:szCs w:val="24"/>
          <w:lang w:eastAsia="ru-RU"/>
        </w:rPr>
      </w:pPr>
    </w:p>
    <w:p w14:paraId="2299CE07"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181B591"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681F390A"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10DC2BC6" w14:textId="77777777" w:rsidR="00C37532" w:rsidRPr="00C37532" w:rsidRDefault="00C37532" w:rsidP="00C37532">
      <w:pPr>
        <w:suppressAutoHyphens w:val="0"/>
        <w:autoSpaceDE w:val="0"/>
        <w:autoSpaceDN w:val="0"/>
        <w:rPr>
          <w:sz w:val="24"/>
          <w:szCs w:val="24"/>
          <w:lang w:eastAsia="ru-RU"/>
        </w:rPr>
      </w:pPr>
    </w:p>
    <w:p w14:paraId="69880286"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21D5C658"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2126D485"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69B3AEC8"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18. Строительный объем  1618</w:t>
      </w:r>
      <w:r w:rsidRPr="00C37532">
        <w:rPr>
          <w:sz w:val="24"/>
          <w:szCs w:val="24"/>
          <w:u w:val="single"/>
          <w:lang w:eastAsia="ru-RU"/>
        </w:rPr>
        <w:t xml:space="preserve"> куб. м </w:t>
      </w:r>
    </w:p>
    <w:p w14:paraId="2D451EE6"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FBF3B24"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а) многоквартирного дома с лоджиями, балконами, шкафами, коридорами и лестничными клетками 382,7</w:t>
      </w:r>
      <w:r w:rsidRPr="00C37532">
        <w:rPr>
          <w:sz w:val="24"/>
          <w:szCs w:val="24"/>
          <w:lang w:eastAsia="ru-RU"/>
        </w:rPr>
        <w:tab/>
      </w:r>
      <w:r w:rsidRPr="00C37532">
        <w:rPr>
          <w:sz w:val="24"/>
          <w:szCs w:val="24"/>
          <w:lang w:eastAsia="ru-RU"/>
        </w:rPr>
        <w:tab/>
        <w:t>кв. м</w:t>
      </w:r>
    </w:p>
    <w:p w14:paraId="764CA8E5"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75F84AB4"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б) жилых помещений (общая площадь квартир)  377,2</w:t>
      </w:r>
      <w:r w:rsidRPr="00C37532">
        <w:rPr>
          <w:sz w:val="24"/>
          <w:szCs w:val="24"/>
          <w:lang w:eastAsia="ru-RU"/>
        </w:rPr>
        <w:tab/>
      </w:r>
      <w:r w:rsidRPr="00C37532">
        <w:rPr>
          <w:sz w:val="24"/>
          <w:szCs w:val="24"/>
          <w:lang w:eastAsia="ru-RU"/>
        </w:rPr>
        <w:tab/>
        <w:t>кв. м</w:t>
      </w:r>
    </w:p>
    <w:p w14:paraId="5156E2C9"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0D471B8E"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7BF8C497"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119AC2EE"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7934D17D"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7A55AEFA"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4426B5B7"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1C1601E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1354AFC7"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48,0</w:t>
      </w:r>
      <w:r w:rsidRPr="00C37532">
        <w:rPr>
          <w:sz w:val="24"/>
          <w:szCs w:val="24"/>
          <w:lang w:eastAsia="ru-RU"/>
        </w:rPr>
        <w:tab/>
        <w:t>кв. м</w:t>
      </w:r>
    </w:p>
    <w:p w14:paraId="32E80E21"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0B72E19B"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5145B413"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7A1A22A7"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57B05422"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229872BF"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24. Площадь земельного участка, входящего в состав общего имущества многоквартирного дома  1479</w:t>
      </w:r>
    </w:p>
    <w:p w14:paraId="4D76CD6C"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61B37F60"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33:24:010215:11</w:t>
      </w:r>
    </w:p>
    <w:p w14:paraId="3E2A693B"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7C13D0B9"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78FE268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1F3B56AD"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4278DBED"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3199EBF7"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20CB298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91964B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E3A49A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4D285ED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585DD26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D06296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606FB8D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39143C6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082CA71"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25E4A0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164A013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301DC10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3205B6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49CFA9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054531E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A98CDE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D8C84D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5FEC1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59F10E7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FC5AD0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034DC02"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2D02F8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7BB18B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FB00EC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A2263C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6E8E18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3F20BAFE"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65B2743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D82B6A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5AFA1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13A6AE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0922F7A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CE48E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AA6E6D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2FF361D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26FE09E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2F9D69D"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6D0381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0D04803B"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0B821E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4FB552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AB1F4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0DAB3E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134786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08F7E9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FE2FF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3A82705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91D9FF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3CDE3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F7F38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246038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302B73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979151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2637F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313D603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AA1BA6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280567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2B60C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C2DC1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25CF06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DB60EF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0812CF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36A668E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9124A3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9D5FF3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685A7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1A6461E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80D85E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69D4B7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AC280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4488B94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C39F5F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3B0508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B65B69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481A202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D4FA66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9098D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0F30D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27D0F54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65F857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53EFCC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449C8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2354C1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1B4196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D64D8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C7423E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E9224F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7A00B1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542E50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68AAD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B6E53B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28F79D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184E9F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59444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59CAEC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6EB075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E240A6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310C1B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4E51FB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4FD8D5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16A5D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7AF524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4BF35CB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23958F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B34ECB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8E5061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5278A3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8EEC62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49382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6AB9F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16D387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61CBB45" w14:textId="77777777" w:rsidR="00C37532" w:rsidRPr="00C37532" w:rsidRDefault="00C37532" w:rsidP="00C37532">
            <w:pPr>
              <w:suppressAutoHyphens w:val="0"/>
              <w:autoSpaceDE w:val="0"/>
              <w:autoSpaceDN w:val="0"/>
              <w:ind w:left="57"/>
              <w:rPr>
                <w:sz w:val="24"/>
                <w:szCs w:val="24"/>
                <w:lang w:eastAsia="ru-RU"/>
              </w:rPr>
            </w:pPr>
          </w:p>
        </w:tc>
      </w:tr>
    </w:tbl>
    <w:p w14:paraId="3EFD3A84" w14:textId="77777777" w:rsidR="00C37532" w:rsidRPr="00C37532" w:rsidRDefault="00C37532" w:rsidP="00C37532">
      <w:pPr>
        <w:suppressAutoHyphens w:val="0"/>
        <w:autoSpaceDE w:val="0"/>
        <w:autoSpaceDN w:val="0"/>
        <w:rPr>
          <w:sz w:val="24"/>
          <w:szCs w:val="24"/>
          <w:lang w:eastAsia="ru-RU"/>
        </w:rPr>
      </w:pPr>
    </w:p>
    <w:p w14:paraId="13BAB2D2"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7C6AE619"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2C0A35AF"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378CC523"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1EBA43EE"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ACCD4A1"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4F061627"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136E0C64" w14:textId="77777777" w:rsidTr="00C37532">
        <w:tblPrEx>
          <w:tblCellMar>
            <w:top w:w="0" w:type="dxa"/>
            <w:bottom w:w="0" w:type="dxa"/>
          </w:tblCellMar>
        </w:tblPrEx>
        <w:tc>
          <w:tcPr>
            <w:tcW w:w="2580" w:type="dxa"/>
            <w:tcBorders>
              <w:top w:val="nil"/>
              <w:left w:val="nil"/>
              <w:bottom w:val="nil"/>
              <w:right w:val="nil"/>
            </w:tcBorders>
          </w:tcPr>
          <w:p w14:paraId="2E73A9EE"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64ADD9D"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212494D2"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7FDE1278"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32A4A524" w14:textId="77777777" w:rsidTr="00C37532">
        <w:tblPrEx>
          <w:tblCellMar>
            <w:top w:w="0" w:type="dxa"/>
            <w:bottom w:w="0" w:type="dxa"/>
          </w:tblCellMar>
        </w:tblPrEx>
        <w:tc>
          <w:tcPr>
            <w:tcW w:w="187" w:type="dxa"/>
            <w:tcBorders>
              <w:top w:val="nil"/>
              <w:left w:val="nil"/>
              <w:bottom w:val="nil"/>
              <w:right w:val="nil"/>
            </w:tcBorders>
            <w:vAlign w:val="bottom"/>
          </w:tcPr>
          <w:p w14:paraId="05778400"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550FB7F6"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711288A"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484D1D9C"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5175BD97"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2CF7347B"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22A5185E"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71602B7E" w14:textId="77777777" w:rsidR="00C37532" w:rsidRPr="00C37532" w:rsidRDefault="00C37532" w:rsidP="00C37532">
      <w:pPr>
        <w:suppressAutoHyphens w:val="0"/>
        <w:autoSpaceDE w:val="0"/>
        <w:autoSpaceDN w:val="0"/>
        <w:rPr>
          <w:lang w:eastAsia="ru-RU"/>
        </w:rPr>
      </w:pPr>
      <w:r w:rsidRPr="00C37532">
        <w:rPr>
          <w:lang w:eastAsia="ru-RU"/>
        </w:rPr>
        <w:t>М.П.</w:t>
      </w:r>
    </w:p>
    <w:p w14:paraId="117183AD" w14:textId="77777777" w:rsidR="00B330A4" w:rsidRDefault="00B330A4" w:rsidP="00936479">
      <w:pPr>
        <w:ind w:left="6577"/>
        <w:jc w:val="center"/>
        <w:rPr>
          <w:sz w:val="24"/>
          <w:szCs w:val="24"/>
        </w:rPr>
      </w:pPr>
    </w:p>
    <w:p w14:paraId="4AD543E9" w14:textId="77777777" w:rsidR="00F23BEF" w:rsidRDefault="00F23BEF" w:rsidP="00C37532">
      <w:pPr>
        <w:suppressAutoHyphens w:val="0"/>
        <w:autoSpaceDE w:val="0"/>
        <w:autoSpaceDN w:val="0"/>
        <w:ind w:left="5103"/>
        <w:jc w:val="center"/>
        <w:rPr>
          <w:sz w:val="24"/>
          <w:szCs w:val="24"/>
          <w:lang w:eastAsia="ru-RU"/>
        </w:rPr>
      </w:pPr>
    </w:p>
    <w:p w14:paraId="729B2718" w14:textId="77777777" w:rsidR="00994808" w:rsidRDefault="00994808" w:rsidP="00C37532">
      <w:pPr>
        <w:suppressAutoHyphens w:val="0"/>
        <w:autoSpaceDE w:val="0"/>
        <w:autoSpaceDN w:val="0"/>
        <w:ind w:left="5103"/>
        <w:jc w:val="center"/>
        <w:rPr>
          <w:sz w:val="24"/>
          <w:szCs w:val="24"/>
          <w:lang w:eastAsia="ru-RU"/>
        </w:rPr>
      </w:pPr>
    </w:p>
    <w:p w14:paraId="4537C1AC" w14:textId="77777777" w:rsidR="00C37532" w:rsidRPr="00C37532" w:rsidRDefault="00C37532" w:rsidP="006276B2">
      <w:pPr>
        <w:suppressAutoHyphens w:val="0"/>
        <w:autoSpaceDE w:val="0"/>
        <w:autoSpaceDN w:val="0"/>
        <w:spacing w:before="120"/>
        <w:jc w:val="center"/>
        <w:rPr>
          <w:b/>
          <w:bCs/>
          <w:sz w:val="26"/>
          <w:szCs w:val="26"/>
          <w:lang w:eastAsia="ru-RU"/>
        </w:rPr>
      </w:pPr>
      <w:r w:rsidRPr="00C37532">
        <w:rPr>
          <w:b/>
          <w:bCs/>
          <w:sz w:val="26"/>
          <w:szCs w:val="26"/>
          <w:lang w:eastAsia="ru-RU"/>
        </w:rPr>
        <w:t>АКТ</w:t>
      </w:r>
    </w:p>
    <w:p w14:paraId="070DCA5D"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37191453"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582D7304" w14:textId="77777777" w:rsidR="00C37532" w:rsidRPr="00C37532" w:rsidRDefault="00C37532" w:rsidP="006276B2">
      <w:pPr>
        <w:suppressAutoHyphens w:val="0"/>
        <w:autoSpaceDE w:val="0"/>
        <w:autoSpaceDN w:val="0"/>
        <w:ind w:firstLine="567"/>
        <w:rPr>
          <w:sz w:val="24"/>
          <w:szCs w:val="24"/>
          <w:lang w:eastAsia="ru-RU"/>
        </w:rPr>
      </w:pPr>
      <w:r w:rsidRPr="00C37532">
        <w:rPr>
          <w:sz w:val="24"/>
          <w:szCs w:val="24"/>
          <w:lang w:eastAsia="ru-RU"/>
        </w:rPr>
        <w:t>1. Адрес многоквартирного дома Владимирская область, г.Лакинск, ул. Спортивная, д. 16</w:t>
      </w:r>
    </w:p>
    <w:p w14:paraId="62A24980"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p>
    <w:p w14:paraId="06EAA6AB" w14:textId="77777777" w:rsidR="00C37532" w:rsidRPr="00C37532" w:rsidRDefault="00C37532" w:rsidP="00C37532">
      <w:pPr>
        <w:pBdr>
          <w:top w:val="single" w:sz="4" w:space="1" w:color="auto"/>
        </w:pBdr>
        <w:suppressAutoHyphens w:val="0"/>
        <w:autoSpaceDE w:val="0"/>
        <w:autoSpaceDN w:val="0"/>
        <w:ind w:left="7399"/>
        <w:rPr>
          <w:sz w:val="2"/>
          <w:szCs w:val="2"/>
          <w:lang w:eastAsia="ru-RU"/>
        </w:rPr>
      </w:pPr>
    </w:p>
    <w:p w14:paraId="7308A890" w14:textId="77777777" w:rsidR="00C37532" w:rsidRPr="00C37532" w:rsidRDefault="00C37532" w:rsidP="00C37532">
      <w:pPr>
        <w:suppressAutoHyphens w:val="0"/>
        <w:autoSpaceDE w:val="0"/>
        <w:autoSpaceDN w:val="0"/>
        <w:ind w:left="567"/>
        <w:rPr>
          <w:sz w:val="24"/>
          <w:szCs w:val="24"/>
          <w:lang w:eastAsia="ru-RU"/>
        </w:rPr>
      </w:pPr>
      <w:r w:rsidRPr="00C37532">
        <w:rPr>
          <w:sz w:val="24"/>
          <w:szCs w:val="24"/>
          <w:lang w:eastAsia="ru-RU"/>
        </w:rPr>
        <w:t>33:24:010215:125</w:t>
      </w:r>
    </w:p>
    <w:p w14:paraId="2E37903A"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24A4DAE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636EEE51"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31B972D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1930</w:t>
      </w:r>
    </w:p>
    <w:p w14:paraId="32768A27"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089EC5E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4E1BBAB6"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18D6B901" w14:textId="77777777" w:rsidR="00C37532" w:rsidRPr="00C37532" w:rsidRDefault="00C37532" w:rsidP="00C37532">
      <w:pPr>
        <w:suppressAutoHyphens w:val="0"/>
        <w:autoSpaceDE w:val="0"/>
        <w:autoSpaceDN w:val="0"/>
        <w:ind w:left="567"/>
        <w:rPr>
          <w:sz w:val="24"/>
          <w:szCs w:val="24"/>
          <w:lang w:eastAsia="ru-RU"/>
        </w:rPr>
      </w:pPr>
    </w:p>
    <w:p w14:paraId="00840986"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646E08F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C5A9072"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69644AD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4798FE64"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536410B4"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sidR="004A6F84">
        <w:rPr>
          <w:sz w:val="24"/>
          <w:szCs w:val="24"/>
          <w:lang w:eastAsia="ru-RU"/>
        </w:rPr>
        <w:t xml:space="preserve"> </w:t>
      </w:r>
      <w:r w:rsidRPr="00C37532">
        <w:rPr>
          <w:sz w:val="24"/>
          <w:szCs w:val="24"/>
          <w:lang w:eastAsia="ru-RU"/>
        </w:rPr>
        <w:t xml:space="preserve">сносу  постановление администрации г.Лакинск от </w:t>
      </w:r>
      <w:r w:rsidR="00A42E70">
        <w:rPr>
          <w:sz w:val="24"/>
          <w:szCs w:val="24"/>
          <w:lang w:eastAsia="ru-RU"/>
        </w:rPr>
        <w:t>03</w:t>
      </w:r>
      <w:r w:rsidRPr="00C37532">
        <w:rPr>
          <w:sz w:val="24"/>
          <w:szCs w:val="24"/>
          <w:lang w:eastAsia="ru-RU"/>
        </w:rPr>
        <w:t>.0</w:t>
      </w:r>
      <w:r w:rsidR="00A42E70">
        <w:rPr>
          <w:sz w:val="24"/>
          <w:szCs w:val="24"/>
          <w:lang w:eastAsia="ru-RU"/>
        </w:rPr>
        <w:t>4</w:t>
      </w:r>
      <w:r w:rsidRPr="00C37532">
        <w:rPr>
          <w:sz w:val="24"/>
          <w:szCs w:val="24"/>
          <w:lang w:eastAsia="ru-RU"/>
        </w:rPr>
        <w:t>.20</w:t>
      </w:r>
      <w:r w:rsidR="00A42E70">
        <w:rPr>
          <w:sz w:val="24"/>
          <w:szCs w:val="24"/>
          <w:lang w:eastAsia="ru-RU"/>
        </w:rPr>
        <w:t>19</w:t>
      </w:r>
      <w:r w:rsidRPr="00C37532">
        <w:rPr>
          <w:sz w:val="24"/>
          <w:szCs w:val="24"/>
          <w:lang w:eastAsia="ru-RU"/>
        </w:rPr>
        <w:t xml:space="preserve"> №</w:t>
      </w:r>
      <w:r w:rsidR="00A42E70">
        <w:rPr>
          <w:sz w:val="24"/>
          <w:szCs w:val="24"/>
          <w:lang w:eastAsia="ru-RU"/>
        </w:rPr>
        <w:t>112</w:t>
      </w:r>
    </w:p>
    <w:p w14:paraId="40E1A314" w14:textId="77777777" w:rsidR="00C37532" w:rsidRPr="00C37532" w:rsidRDefault="00C37532" w:rsidP="00C37532">
      <w:pPr>
        <w:pBdr>
          <w:top w:val="single" w:sz="4" w:space="1" w:color="auto"/>
        </w:pBdr>
        <w:suppressAutoHyphens w:val="0"/>
        <w:autoSpaceDE w:val="0"/>
        <w:autoSpaceDN w:val="0"/>
        <w:ind w:left="709"/>
        <w:rPr>
          <w:sz w:val="2"/>
          <w:szCs w:val="2"/>
          <w:lang w:eastAsia="ru-RU"/>
        </w:rPr>
      </w:pPr>
    </w:p>
    <w:p w14:paraId="2B3A205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6FF8716A"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2923E35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60D5A047"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7E72A08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0E863C7C"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4ECB0CE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5EB9F78B"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1F5A673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6A375D88"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690C2A7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p>
    <w:p w14:paraId="12C5B49B"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45AE5994"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CAF503E" w14:textId="77777777" w:rsidR="00C37532" w:rsidRPr="00C37532" w:rsidRDefault="00C37532" w:rsidP="00C37532">
      <w:pPr>
        <w:suppressAutoHyphens w:val="0"/>
        <w:autoSpaceDE w:val="0"/>
        <w:autoSpaceDN w:val="0"/>
        <w:ind w:left="567"/>
        <w:rPr>
          <w:sz w:val="24"/>
          <w:szCs w:val="24"/>
          <w:lang w:eastAsia="ru-RU"/>
        </w:rPr>
      </w:pPr>
    </w:p>
    <w:p w14:paraId="7CA62D51"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E25719E"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4D84712C"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6CF6765B" w14:textId="77777777" w:rsidR="00C37532" w:rsidRPr="00C37532" w:rsidRDefault="00C37532" w:rsidP="00C37532">
      <w:pPr>
        <w:suppressAutoHyphens w:val="0"/>
        <w:autoSpaceDE w:val="0"/>
        <w:autoSpaceDN w:val="0"/>
        <w:rPr>
          <w:sz w:val="24"/>
          <w:szCs w:val="24"/>
          <w:lang w:eastAsia="ru-RU"/>
        </w:rPr>
      </w:pPr>
    </w:p>
    <w:p w14:paraId="462764F0"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705829F8"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014F06AF"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4FC01727"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DF6946">
        <w:rPr>
          <w:sz w:val="24"/>
          <w:szCs w:val="24"/>
          <w:lang w:eastAsia="ru-RU"/>
        </w:rPr>
        <w:t xml:space="preserve"> </w:t>
      </w:r>
      <w:r w:rsidRPr="00DF6946">
        <w:rPr>
          <w:sz w:val="24"/>
          <w:szCs w:val="24"/>
          <w:u w:val="single"/>
          <w:lang w:eastAsia="ru-RU"/>
        </w:rPr>
        <w:t>1108 куб</w:t>
      </w:r>
      <w:r w:rsidRPr="00C37532">
        <w:rPr>
          <w:sz w:val="24"/>
          <w:szCs w:val="24"/>
          <w:u w:val="single"/>
          <w:lang w:eastAsia="ru-RU"/>
        </w:rPr>
        <w:t xml:space="preserve">. м </w:t>
      </w:r>
    </w:p>
    <w:p w14:paraId="17451A20"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5107EC3B"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а) многоквартирного дома с лоджиями, балконами, шкафами, коридорами и лестничными клетками  241,3</w:t>
      </w:r>
      <w:r w:rsidRPr="00C37532">
        <w:rPr>
          <w:sz w:val="24"/>
          <w:szCs w:val="24"/>
          <w:lang w:eastAsia="ru-RU"/>
        </w:rPr>
        <w:tab/>
      </w:r>
      <w:r w:rsidRPr="00C37532">
        <w:rPr>
          <w:sz w:val="24"/>
          <w:szCs w:val="24"/>
          <w:lang w:eastAsia="ru-RU"/>
        </w:rPr>
        <w:tab/>
        <w:t>кв. м</w:t>
      </w:r>
    </w:p>
    <w:p w14:paraId="37FE6C86"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36962965" w14:textId="77777777" w:rsidR="00C37532" w:rsidRPr="00C37532" w:rsidRDefault="00C37532" w:rsidP="00DF6946">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sidRPr="004A6F84">
        <w:rPr>
          <w:sz w:val="24"/>
          <w:szCs w:val="24"/>
          <w:u w:val="single"/>
          <w:lang w:eastAsia="ru-RU"/>
        </w:rPr>
        <w:t>241,3</w:t>
      </w:r>
      <w:r w:rsidR="00DF6946">
        <w:rPr>
          <w:sz w:val="24"/>
          <w:szCs w:val="24"/>
          <w:lang w:eastAsia="ru-RU"/>
        </w:rPr>
        <w:t xml:space="preserve"> </w:t>
      </w:r>
      <w:r w:rsidRPr="00C37532">
        <w:rPr>
          <w:sz w:val="24"/>
          <w:szCs w:val="24"/>
          <w:lang w:eastAsia="ru-RU"/>
        </w:rPr>
        <w:t>кв. м</w:t>
      </w:r>
    </w:p>
    <w:p w14:paraId="39BEE3EE" w14:textId="77777777" w:rsidR="00C37532" w:rsidRPr="00C37532" w:rsidRDefault="00C37532" w:rsidP="00DF6946">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37532">
        <w:rPr>
          <w:sz w:val="24"/>
          <w:szCs w:val="24"/>
          <w:lang w:eastAsia="ru-RU"/>
        </w:rPr>
        <w:tab/>
        <w:t>кв. м</w:t>
      </w:r>
      <w:r w:rsidR="00DF6946">
        <w:rPr>
          <w:sz w:val="24"/>
          <w:szCs w:val="24"/>
          <w:lang w:eastAsia="ru-RU"/>
        </w:rPr>
        <w:t>.</w:t>
      </w:r>
    </w:p>
    <w:p w14:paraId="6B3AEBF0" w14:textId="77777777" w:rsidR="00C37532" w:rsidRPr="00C37532" w:rsidRDefault="00C37532" w:rsidP="00DF6946">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sidR="00DF6946">
        <w:rPr>
          <w:sz w:val="24"/>
          <w:szCs w:val="24"/>
          <w:lang w:eastAsia="ru-RU"/>
        </w:rPr>
        <w:t>.</w:t>
      </w:r>
    </w:p>
    <w:p w14:paraId="4E7A4528" w14:textId="77777777" w:rsidR="00C37532" w:rsidRPr="00C37532" w:rsidRDefault="00C37532" w:rsidP="006276B2">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sidR="00DF6946">
        <w:rPr>
          <w:sz w:val="24"/>
          <w:szCs w:val="24"/>
          <w:lang w:eastAsia="ru-RU"/>
        </w:rPr>
        <w:t xml:space="preserve"> </w:t>
      </w:r>
      <w:r w:rsidRPr="00C37532">
        <w:rPr>
          <w:sz w:val="24"/>
          <w:szCs w:val="24"/>
          <w:lang w:eastAsia="ru-RU"/>
        </w:rPr>
        <w:t xml:space="preserve"> 2шт.</w:t>
      </w:r>
    </w:p>
    <w:p w14:paraId="43BBE9D2"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1B05F269" w14:textId="77777777" w:rsidR="00C37532" w:rsidRPr="00C37532" w:rsidRDefault="00C37532" w:rsidP="006276B2">
      <w:pPr>
        <w:tabs>
          <w:tab w:val="left" w:pos="3969"/>
        </w:tabs>
        <w:suppressAutoHyphens w:val="0"/>
        <w:autoSpaceDE w:val="0"/>
        <w:autoSpaceDN w:val="0"/>
        <w:rPr>
          <w:sz w:val="2"/>
          <w:szCs w:val="2"/>
          <w:lang w:eastAsia="ru-RU"/>
        </w:rPr>
      </w:pPr>
      <w:r w:rsidRPr="00C37532">
        <w:rPr>
          <w:sz w:val="24"/>
          <w:szCs w:val="24"/>
          <w:lang w:eastAsia="ru-RU"/>
        </w:rPr>
        <w:t>98,0кв. м</w:t>
      </w:r>
    </w:p>
    <w:p w14:paraId="4E3166CF" w14:textId="77777777" w:rsidR="00C37532" w:rsidRPr="00C37532" w:rsidRDefault="00C37532" w:rsidP="006276B2">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sidR="006276B2">
        <w:rPr>
          <w:sz w:val="24"/>
          <w:szCs w:val="24"/>
          <w:lang w:eastAsia="ru-RU"/>
        </w:rPr>
        <w:t xml:space="preserve">0 </w:t>
      </w:r>
      <w:r w:rsidRPr="00C37532">
        <w:rPr>
          <w:sz w:val="24"/>
          <w:szCs w:val="24"/>
          <w:lang w:eastAsia="ru-RU"/>
        </w:rPr>
        <w:t>кв. м</w:t>
      </w:r>
    </w:p>
    <w:p w14:paraId="5841E3AC"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006276B2">
        <w:rPr>
          <w:sz w:val="24"/>
          <w:szCs w:val="24"/>
          <w:lang w:eastAsia="ru-RU"/>
        </w:rPr>
        <w:t xml:space="preserve">0 </w:t>
      </w:r>
      <w:r w:rsidRPr="00C37532">
        <w:rPr>
          <w:sz w:val="24"/>
          <w:szCs w:val="24"/>
          <w:lang w:eastAsia="ru-RU"/>
        </w:rPr>
        <w:t>кв. м</w:t>
      </w:r>
    </w:p>
    <w:p w14:paraId="72C81A78"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24. Площадь земельного участка, входящего в состав общего имущества многоквартирного дома  1377</w:t>
      </w:r>
    </w:p>
    <w:p w14:paraId="01AC5766" w14:textId="77777777" w:rsidR="00C37532" w:rsidRPr="00C37532" w:rsidRDefault="00C37532" w:rsidP="00D24AB9">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33:24:010215:12</w:t>
      </w:r>
      <w:r w:rsidRPr="00C37532">
        <w:rPr>
          <w:sz w:val="2"/>
          <w:szCs w:val="2"/>
          <w:lang w:eastAsia="ru-RU"/>
        </w:rPr>
        <w:t>33:24:010215:15</w:t>
      </w:r>
    </w:p>
    <w:p w14:paraId="4BA18373"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2648424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0E3CB0BE"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49552AF6"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35DF336"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156FAE8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23413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C8A716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62DC87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344F958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88621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2326EFE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27CE66E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E4BE76E"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6C28001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55980DA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454FB7D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EE6583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FA2F4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8F4286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9BEFC6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E43889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D3B49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5C3C09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1BF985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339A5F9"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FDBB39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5A84A0A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D153FB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4D42CB"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5A1032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3D036DED"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479CE6C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FDC5D6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0846E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5C95E27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D1EC0E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DD58194"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3F8047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CD0577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1FB780D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AA7C0F8"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2D8F8A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38C93D52"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B42544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9358A4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A2C52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2F71776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2EFF74E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208559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05B78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145DAC2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8A30BC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B0B9FE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C882C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3B4F09D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238E08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BA23AD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02EFA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33AFFDF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1AE6D4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182761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B931D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0B9D1C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3B0D25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09452B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4FA82A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9729F5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D57138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E2410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3542C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57502E3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A094D2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C72FA3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FE4FA7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7E6A648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2A0589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73E9A7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F5B84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1AABE49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F6D82C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7F70BB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B83AA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71AE91F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123DD8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F1CAA4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B894CB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2D51BFA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3432776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A70A8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BD2E2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49A139A8"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92DBC8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B64B44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54B6AF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6953F0E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44EBAE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164D5F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645CB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52457B0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E8D64E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04C204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470919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D8D035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5C561F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24E0B2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37E9AE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2B08A33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569AE3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0810BE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70DAC3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7294BD8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F38C8E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B511C2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B38F8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60957D9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1FEE982" w14:textId="77777777" w:rsidR="00C37532" w:rsidRPr="00C37532" w:rsidRDefault="00C37532" w:rsidP="00C37532">
            <w:pPr>
              <w:suppressAutoHyphens w:val="0"/>
              <w:autoSpaceDE w:val="0"/>
              <w:autoSpaceDN w:val="0"/>
              <w:ind w:left="57"/>
              <w:rPr>
                <w:sz w:val="24"/>
                <w:szCs w:val="24"/>
                <w:lang w:eastAsia="ru-RU"/>
              </w:rPr>
            </w:pPr>
          </w:p>
        </w:tc>
      </w:tr>
    </w:tbl>
    <w:p w14:paraId="41B21501" w14:textId="77777777" w:rsidR="00C37532" w:rsidRPr="00C37532" w:rsidRDefault="00C37532" w:rsidP="00C37532">
      <w:pPr>
        <w:suppressAutoHyphens w:val="0"/>
        <w:autoSpaceDE w:val="0"/>
        <w:autoSpaceDN w:val="0"/>
        <w:rPr>
          <w:sz w:val="24"/>
          <w:szCs w:val="24"/>
          <w:lang w:eastAsia="ru-RU"/>
        </w:rPr>
      </w:pPr>
    </w:p>
    <w:p w14:paraId="67DCA579"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16C4F232"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1C8C1679"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2AFBCF21"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4546DD2C"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4A9FCA2F"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6F1C47C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070D36ED" w14:textId="77777777" w:rsidTr="00C37532">
        <w:tblPrEx>
          <w:tblCellMar>
            <w:top w:w="0" w:type="dxa"/>
            <w:bottom w:w="0" w:type="dxa"/>
          </w:tblCellMar>
        </w:tblPrEx>
        <w:tc>
          <w:tcPr>
            <w:tcW w:w="2580" w:type="dxa"/>
            <w:tcBorders>
              <w:top w:val="nil"/>
              <w:left w:val="nil"/>
              <w:bottom w:val="nil"/>
              <w:right w:val="nil"/>
            </w:tcBorders>
          </w:tcPr>
          <w:p w14:paraId="1945F371"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B98F059"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254945F3"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2100C5B1"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43F1D0BC" w14:textId="77777777" w:rsidTr="00C37532">
        <w:tblPrEx>
          <w:tblCellMar>
            <w:top w:w="0" w:type="dxa"/>
            <w:bottom w:w="0" w:type="dxa"/>
          </w:tblCellMar>
        </w:tblPrEx>
        <w:tc>
          <w:tcPr>
            <w:tcW w:w="187" w:type="dxa"/>
            <w:tcBorders>
              <w:top w:val="nil"/>
              <w:left w:val="nil"/>
              <w:bottom w:val="nil"/>
              <w:right w:val="nil"/>
            </w:tcBorders>
            <w:vAlign w:val="bottom"/>
          </w:tcPr>
          <w:p w14:paraId="35ACD57E"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42871379"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302D47C"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2E9E767C"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103439EF"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3E9F32DB"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7C6EDBC3"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2EE190BE" w14:textId="77777777" w:rsidR="00C37532" w:rsidRPr="00C37532" w:rsidRDefault="00C37532" w:rsidP="00C37532">
      <w:pPr>
        <w:suppressAutoHyphens w:val="0"/>
        <w:autoSpaceDE w:val="0"/>
        <w:autoSpaceDN w:val="0"/>
        <w:rPr>
          <w:lang w:eastAsia="ru-RU"/>
        </w:rPr>
      </w:pPr>
      <w:r w:rsidRPr="00C37532">
        <w:rPr>
          <w:lang w:eastAsia="ru-RU"/>
        </w:rPr>
        <w:t>М.П.</w:t>
      </w:r>
    </w:p>
    <w:p w14:paraId="1E7A97B3" w14:textId="77777777" w:rsidR="00B330A4" w:rsidRDefault="00B330A4" w:rsidP="00936479">
      <w:pPr>
        <w:ind w:left="6577"/>
        <w:jc w:val="center"/>
        <w:rPr>
          <w:sz w:val="24"/>
          <w:szCs w:val="24"/>
        </w:rPr>
      </w:pPr>
    </w:p>
    <w:p w14:paraId="601A7D3A" w14:textId="77777777" w:rsidR="00994808" w:rsidRDefault="00994808" w:rsidP="00936479">
      <w:pPr>
        <w:ind w:left="6577"/>
        <w:jc w:val="center"/>
        <w:rPr>
          <w:sz w:val="24"/>
          <w:szCs w:val="24"/>
        </w:rPr>
      </w:pPr>
    </w:p>
    <w:p w14:paraId="7342F3AF" w14:textId="77777777" w:rsidR="00994808" w:rsidRDefault="00994808" w:rsidP="00936479">
      <w:pPr>
        <w:ind w:left="6577"/>
        <w:jc w:val="center"/>
        <w:rPr>
          <w:sz w:val="24"/>
          <w:szCs w:val="24"/>
        </w:rPr>
      </w:pPr>
    </w:p>
    <w:p w14:paraId="6A8B63B4" w14:textId="77777777" w:rsidR="00994808" w:rsidRDefault="00994808" w:rsidP="00936479">
      <w:pPr>
        <w:ind w:left="6577"/>
        <w:jc w:val="center"/>
        <w:rPr>
          <w:sz w:val="24"/>
          <w:szCs w:val="24"/>
        </w:rPr>
      </w:pPr>
    </w:p>
    <w:p w14:paraId="007CD639" w14:textId="77777777" w:rsidR="00994808" w:rsidRDefault="00994808" w:rsidP="00936479">
      <w:pPr>
        <w:ind w:left="6577"/>
        <w:jc w:val="center"/>
        <w:rPr>
          <w:sz w:val="24"/>
          <w:szCs w:val="24"/>
        </w:rPr>
      </w:pPr>
    </w:p>
    <w:p w14:paraId="5032F66A" w14:textId="77777777" w:rsidR="00994808" w:rsidRDefault="00994808" w:rsidP="00936479">
      <w:pPr>
        <w:ind w:left="6577"/>
        <w:jc w:val="center"/>
        <w:rPr>
          <w:sz w:val="24"/>
          <w:szCs w:val="24"/>
        </w:rPr>
      </w:pPr>
    </w:p>
    <w:p w14:paraId="4E2412B4" w14:textId="77777777" w:rsidR="00994808" w:rsidRDefault="00994808" w:rsidP="00936479">
      <w:pPr>
        <w:ind w:left="6577"/>
        <w:jc w:val="center"/>
        <w:rPr>
          <w:sz w:val="24"/>
          <w:szCs w:val="24"/>
        </w:rPr>
      </w:pPr>
    </w:p>
    <w:p w14:paraId="58EE72A8" w14:textId="77777777" w:rsidR="00994808" w:rsidRDefault="00994808" w:rsidP="00936479">
      <w:pPr>
        <w:ind w:left="6577"/>
        <w:jc w:val="center"/>
        <w:rPr>
          <w:sz w:val="24"/>
          <w:szCs w:val="24"/>
        </w:rPr>
      </w:pPr>
    </w:p>
    <w:p w14:paraId="4EB18D1E" w14:textId="77777777" w:rsidR="00C37532" w:rsidRPr="00C37532" w:rsidRDefault="00C37532" w:rsidP="004A6F84">
      <w:pPr>
        <w:suppressAutoHyphens w:val="0"/>
        <w:autoSpaceDE w:val="0"/>
        <w:autoSpaceDN w:val="0"/>
        <w:jc w:val="center"/>
        <w:rPr>
          <w:b/>
          <w:bCs/>
          <w:sz w:val="26"/>
          <w:szCs w:val="26"/>
          <w:lang w:eastAsia="ru-RU"/>
        </w:rPr>
      </w:pPr>
      <w:r w:rsidRPr="00C37532">
        <w:rPr>
          <w:b/>
          <w:bCs/>
          <w:sz w:val="26"/>
          <w:szCs w:val="26"/>
          <w:lang w:eastAsia="ru-RU"/>
        </w:rPr>
        <w:t>АКТ</w:t>
      </w:r>
    </w:p>
    <w:p w14:paraId="0C7F9BEE"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168DBFBF"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5701C466"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г.Лакинск, ул. Спортивная, д. 17</w:t>
      </w:r>
    </w:p>
    <w:p w14:paraId="79D857DD"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p>
    <w:p w14:paraId="7BAFBF2E" w14:textId="77777777" w:rsidR="00C37532" w:rsidRPr="00C37532" w:rsidRDefault="00C37532" w:rsidP="00C37532">
      <w:pPr>
        <w:pBdr>
          <w:top w:val="single" w:sz="4" w:space="1" w:color="auto"/>
        </w:pBdr>
        <w:suppressAutoHyphens w:val="0"/>
        <w:autoSpaceDE w:val="0"/>
        <w:autoSpaceDN w:val="0"/>
        <w:ind w:left="7399"/>
        <w:rPr>
          <w:sz w:val="2"/>
          <w:szCs w:val="2"/>
          <w:lang w:eastAsia="ru-RU"/>
        </w:rPr>
      </w:pPr>
    </w:p>
    <w:p w14:paraId="20463855" w14:textId="77777777" w:rsidR="00C37532" w:rsidRPr="00C37532" w:rsidRDefault="00C37532" w:rsidP="00C37532">
      <w:pPr>
        <w:suppressAutoHyphens w:val="0"/>
        <w:autoSpaceDE w:val="0"/>
        <w:autoSpaceDN w:val="0"/>
        <w:ind w:left="567"/>
        <w:rPr>
          <w:sz w:val="24"/>
          <w:szCs w:val="24"/>
          <w:lang w:eastAsia="ru-RU"/>
        </w:rPr>
      </w:pPr>
      <w:r w:rsidRPr="00C37532">
        <w:rPr>
          <w:sz w:val="24"/>
          <w:szCs w:val="24"/>
          <w:lang w:eastAsia="ru-RU"/>
        </w:rPr>
        <w:t>33:24:010215:103</w:t>
      </w:r>
    </w:p>
    <w:p w14:paraId="40EBC8A8"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307D9C3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5DDEB2E2"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43817E3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1924</w:t>
      </w:r>
    </w:p>
    <w:p w14:paraId="59D2DB77"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093A50E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1D3D89C1"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5CDA6590" w14:textId="77777777" w:rsidR="00C37532" w:rsidRPr="00C37532" w:rsidRDefault="00C37532" w:rsidP="00C37532">
      <w:pPr>
        <w:suppressAutoHyphens w:val="0"/>
        <w:autoSpaceDE w:val="0"/>
        <w:autoSpaceDN w:val="0"/>
        <w:ind w:left="567"/>
        <w:rPr>
          <w:sz w:val="24"/>
          <w:szCs w:val="24"/>
          <w:lang w:eastAsia="ru-RU"/>
        </w:rPr>
      </w:pPr>
    </w:p>
    <w:p w14:paraId="417724D9"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2CD630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C5C3D2F"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29A41EC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183D5E96"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05624D01"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13.08.2020 № 200</w:t>
      </w:r>
    </w:p>
    <w:p w14:paraId="2730CECB" w14:textId="77777777" w:rsidR="00C37532" w:rsidRPr="00C37532" w:rsidRDefault="00C37532" w:rsidP="00C37532">
      <w:pPr>
        <w:pBdr>
          <w:top w:val="single" w:sz="4" w:space="1" w:color="auto"/>
        </w:pBdr>
        <w:suppressAutoHyphens w:val="0"/>
        <w:autoSpaceDE w:val="0"/>
        <w:autoSpaceDN w:val="0"/>
        <w:ind w:left="709"/>
        <w:rPr>
          <w:sz w:val="2"/>
          <w:szCs w:val="2"/>
          <w:lang w:eastAsia="ru-RU"/>
        </w:rPr>
      </w:pPr>
    </w:p>
    <w:p w14:paraId="167A1AC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65617C96"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67F566D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4C77834D"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1FF4ED1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1238C6E7"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2733583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7CB4C8E"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4D44CDF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639F13B0"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68C32A4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p>
    <w:p w14:paraId="223A538B"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32A3BC3C"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E79213D" w14:textId="77777777" w:rsidR="00C37532" w:rsidRPr="00C37532" w:rsidRDefault="00C37532" w:rsidP="00C37532">
      <w:pPr>
        <w:suppressAutoHyphens w:val="0"/>
        <w:autoSpaceDE w:val="0"/>
        <w:autoSpaceDN w:val="0"/>
        <w:ind w:left="567"/>
        <w:rPr>
          <w:sz w:val="24"/>
          <w:szCs w:val="24"/>
          <w:lang w:eastAsia="ru-RU"/>
        </w:rPr>
      </w:pPr>
    </w:p>
    <w:p w14:paraId="17FCFA07"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5F10A25A"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1C313F4C"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28560FF7" w14:textId="77777777" w:rsidR="00C37532" w:rsidRPr="00C37532" w:rsidRDefault="00C37532" w:rsidP="00C37532">
      <w:pPr>
        <w:suppressAutoHyphens w:val="0"/>
        <w:autoSpaceDE w:val="0"/>
        <w:autoSpaceDN w:val="0"/>
        <w:rPr>
          <w:sz w:val="24"/>
          <w:szCs w:val="24"/>
          <w:lang w:eastAsia="ru-RU"/>
        </w:rPr>
      </w:pPr>
    </w:p>
    <w:p w14:paraId="08AF49E8"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47B2EE39"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669C93D"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1359FC69"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18. Строительный объем  _____</w:t>
      </w:r>
    </w:p>
    <w:p w14:paraId="7E34F40D"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5083817F"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а) многоквартирного дома с лоджиями, балконами, шкафами, коридорами и лестничными клетками  369,2</w:t>
      </w:r>
      <w:r w:rsidRPr="00C37532">
        <w:rPr>
          <w:sz w:val="24"/>
          <w:szCs w:val="24"/>
          <w:lang w:eastAsia="ru-RU"/>
        </w:rPr>
        <w:tab/>
      </w:r>
      <w:r w:rsidRPr="00C37532">
        <w:rPr>
          <w:sz w:val="24"/>
          <w:szCs w:val="24"/>
          <w:lang w:eastAsia="ru-RU"/>
        </w:rPr>
        <w:tab/>
        <w:t>кв. м</w:t>
      </w:r>
    </w:p>
    <w:p w14:paraId="600BB8D4"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3CBE9919"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б) жилых помещений (общая площадь квартир) 369,2</w:t>
      </w:r>
      <w:r w:rsidRPr="00C37532">
        <w:rPr>
          <w:sz w:val="24"/>
          <w:szCs w:val="24"/>
          <w:lang w:eastAsia="ru-RU"/>
        </w:rPr>
        <w:tab/>
      </w:r>
      <w:r w:rsidRPr="00C37532">
        <w:rPr>
          <w:sz w:val="24"/>
          <w:szCs w:val="24"/>
          <w:lang w:eastAsia="ru-RU"/>
        </w:rPr>
        <w:tab/>
        <w:t>кв. м</w:t>
      </w:r>
    </w:p>
    <w:p w14:paraId="77042620"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p>
    <w:p w14:paraId="753795DA" w14:textId="77777777" w:rsidR="00C37532" w:rsidRPr="00C37532" w:rsidRDefault="00C37532" w:rsidP="004A6F84">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4A6F84">
        <w:rPr>
          <w:sz w:val="24"/>
          <w:szCs w:val="24"/>
          <w:lang w:eastAsia="ru-RU"/>
        </w:rPr>
        <w:t xml:space="preserve"> </w:t>
      </w:r>
      <w:r w:rsidRPr="00C37532">
        <w:rPr>
          <w:sz w:val="24"/>
          <w:szCs w:val="24"/>
          <w:lang w:eastAsia="ru-RU"/>
        </w:rPr>
        <w:t>кв. м</w:t>
      </w:r>
    </w:p>
    <w:p w14:paraId="707CD2B0"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7FABABEF"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77EFF5B8"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4BB28476"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1A907D02"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34187CE9"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98,0</w:t>
      </w:r>
      <w:r w:rsidRPr="00C37532">
        <w:rPr>
          <w:sz w:val="24"/>
          <w:szCs w:val="24"/>
          <w:lang w:eastAsia="ru-RU"/>
        </w:rPr>
        <w:tab/>
        <w:t>кв. м</w:t>
      </w:r>
    </w:p>
    <w:p w14:paraId="2A7CBF8D"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0ECD53F3"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761A4EF1"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6A536032"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1B9E46B1"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220AB6B0"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24. Площадь земельного участка, входящего в состав общего имущества многоквартирного дома  1360</w:t>
      </w:r>
    </w:p>
    <w:p w14:paraId="100F553B"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33:24:010215:58</w:t>
      </w:r>
      <w:r w:rsidRPr="00C37532">
        <w:rPr>
          <w:sz w:val="2"/>
          <w:szCs w:val="2"/>
          <w:lang w:eastAsia="ru-RU"/>
        </w:rPr>
        <w:t>33:24:010215:15</w:t>
      </w:r>
    </w:p>
    <w:p w14:paraId="3745835D"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00CD52D7"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0BFD91A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5FEFC397"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C2F6E9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12B384E2"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72B45AE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C91B9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3354A7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E76E82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7E5795D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1162F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120E2CA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44D36F0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E2EC682"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011C56B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373661E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3C5684B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24EF51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825B7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AFCCAA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EF89A9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468F91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A1E08B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0D42252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D97677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6FD5EAF"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A292F1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19014F4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624AB48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F4A25E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1265B2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782EEFB"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51705E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C9EFA6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9D684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53B6901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1DC368F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97C6260"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9F8915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FEB92E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4B6EECB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837B8B3"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3D6EFA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57B53116"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D28FB2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4B632D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B560F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3556284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553A38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380077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C8203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3487CE58"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903D7F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A0EBA9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1AAAAE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6B6A6D5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CF1F9F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D71A5D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21A030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7AF4311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50CF72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3E1D86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F44F2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68D2C1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0E031C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4CFBCD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A38146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474832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4D9063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932EE9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08CC75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3C948A0"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BF3F60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925CAD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1F90F7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AD25F8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3A8ADF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30D6B0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9E3A79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DA0637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D153E8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DD167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CFFA9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9CCF67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7178F3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BA49DB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B431B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0CE3386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3F6BC5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48C47E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443BB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05B3D67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F36634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B20218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B04FD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0AF32DB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E2E8E9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DCD2C2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B2EB2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CF3BFA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E0B97D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97D40B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324E47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95C5C9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759577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21DC4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28166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2DEF4AA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010949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53B550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0C145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F7610B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F6B5F7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3DF233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39580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2F34C7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AC8C94B" w14:textId="77777777" w:rsidR="00C37532" w:rsidRPr="00C37532" w:rsidRDefault="00C37532" w:rsidP="00C37532">
            <w:pPr>
              <w:suppressAutoHyphens w:val="0"/>
              <w:autoSpaceDE w:val="0"/>
              <w:autoSpaceDN w:val="0"/>
              <w:ind w:left="57"/>
              <w:rPr>
                <w:sz w:val="24"/>
                <w:szCs w:val="24"/>
                <w:lang w:eastAsia="ru-RU"/>
              </w:rPr>
            </w:pPr>
          </w:p>
        </w:tc>
      </w:tr>
    </w:tbl>
    <w:p w14:paraId="72567461" w14:textId="77777777" w:rsidR="00C37532" w:rsidRPr="00C37532" w:rsidRDefault="00C37532" w:rsidP="00C37532">
      <w:pPr>
        <w:suppressAutoHyphens w:val="0"/>
        <w:autoSpaceDE w:val="0"/>
        <w:autoSpaceDN w:val="0"/>
        <w:rPr>
          <w:sz w:val="24"/>
          <w:szCs w:val="24"/>
          <w:lang w:eastAsia="ru-RU"/>
        </w:rPr>
      </w:pPr>
    </w:p>
    <w:p w14:paraId="79BB9C0E"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2D5EB7CD"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25BE10E9"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7800BEB8"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079B8188"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73C4EB6F"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648907E5"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44948DD0" w14:textId="77777777" w:rsidTr="00C37532">
        <w:tblPrEx>
          <w:tblCellMar>
            <w:top w:w="0" w:type="dxa"/>
            <w:bottom w:w="0" w:type="dxa"/>
          </w:tblCellMar>
        </w:tblPrEx>
        <w:tc>
          <w:tcPr>
            <w:tcW w:w="2580" w:type="dxa"/>
            <w:tcBorders>
              <w:top w:val="nil"/>
              <w:left w:val="nil"/>
              <w:bottom w:val="nil"/>
              <w:right w:val="nil"/>
            </w:tcBorders>
          </w:tcPr>
          <w:p w14:paraId="4FA19393"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04A75CA0"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23992105"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12114BF7"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3C077B9D" w14:textId="77777777" w:rsidTr="00C37532">
        <w:tblPrEx>
          <w:tblCellMar>
            <w:top w:w="0" w:type="dxa"/>
            <w:bottom w:w="0" w:type="dxa"/>
          </w:tblCellMar>
        </w:tblPrEx>
        <w:tc>
          <w:tcPr>
            <w:tcW w:w="187" w:type="dxa"/>
            <w:tcBorders>
              <w:top w:val="nil"/>
              <w:left w:val="nil"/>
              <w:bottom w:val="nil"/>
              <w:right w:val="nil"/>
            </w:tcBorders>
            <w:vAlign w:val="bottom"/>
          </w:tcPr>
          <w:p w14:paraId="3C9C0FAF"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4A1274F4"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411DA050"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289BF794"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275AC6E"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7764AC42"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6C3157F0"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061DFF65" w14:textId="77777777" w:rsidR="00C37532" w:rsidRPr="00C37532" w:rsidRDefault="00C37532" w:rsidP="00C37532">
      <w:pPr>
        <w:suppressAutoHyphens w:val="0"/>
        <w:autoSpaceDE w:val="0"/>
        <w:autoSpaceDN w:val="0"/>
        <w:rPr>
          <w:lang w:eastAsia="ru-RU"/>
        </w:rPr>
      </w:pPr>
      <w:r w:rsidRPr="00C37532">
        <w:rPr>
          <w:lang w:eastAsia="ru-RU"/>
        </w:rPr>
        <w:t>М.П.</w:t>
      </w:r>
    </w:p>
    <w:p w14:paraId="47DB7280" w14:textId="77777777" w:rsidR="00B330A4" w:rsidRDefault="00B330A4" w:rsidP="00936479">
      <w:pPr>
        <w:ind w:left="6577"/>
        <w:jc w:val="center"/>
        <w:rPr>
          <w:sz w:val="24"/>
          <w:szCs w:val="24"/>
        </w:rPr>
      </w:pPr>
    </w:p>
    <w:p w14:paraId="48C463CD" w14:textId="77777777" w:rsidR="00B330A4" w:rsidRDefault="00B330A4" w:rsidP="00936479">
      <w:pPr>
        <w:ind w:left="6577"/>
        <w:jc w:val="center"/>
        <w:rPr>
          <w:sz w:val="24"/>
          <w:szCs w:val="24"/>
        </w:rPr>
      </w:pPr>
    </w:p>
    <w:p w14:paraId="31359E5E" w14:textId="77777777" w:rsidR="00E752C1" w:rsidRDefault="00E752C1" w:rsidP="00936479">
      <w:pPr>
        <w:ind w:left="6577"/>
        <w:jc w:val="center"/>
        <w:rPr>
          <w:sz w:val="24"/>
          <w:szCs w:val="24"/>
        </w:rPr>
      </w:pPr>
    </w:p>
    <w:p w14:paraId="71094F64" w14:textId="77777777" w:rsidR="00C37532" w:rsidRDefault="00C37532" w:rsidP="00C37532">
      <w:pPr>
        <w:suppressAutoHyphens w:val="0"/>
        <w:autoSpaceDE w:val="0"/>
        <w:autoSpaceDN w:val="0"/>
        <w:ind w:left="5103"/>
        <w:jc w:val="center"/>
        <w:rPr>
          <w:sz w:val="24"/>
          <w:szCs w:val="24"/>
          <w:lang w:eastAsia="ru-RU"/>
        </w:rPr>
      </w:pPr>
    </w:p>
    <w:p w14:paraId="0D37A7F7" w14:textId="77777777" w:rsidR="00D24AB9" w:rsidRDefault="00D24AB9" w:rsidP="00C37532">
      <w:pPr>
        <w:suppressAutoHyphens w:val="0"/>
        <w:autoSpaceDE w:val="0"/>
        <w:autoSpaceDN w:val="0"/>
        <w:ind w:left="5103"/>
        <w:jc w:val="center"/>
        <w:rPr>
          <w:sz w:val="24"/>
          <w:szCs w:val="24"/>
          <w:lang w:eastAsia="ru-RU"/>
        </w:rPr>
      </w:pPr>
    </w:p>
    <w:p w14:paraId="2B33734B" w14:textId="77777777" w:rsidR="00D24AB9" w:rsidRDefault="00D24AB9" w:rsidP="00C37532">
      <w:pPr>
        <w:suppressAutoHyphens w:val="0"/>
        <w:autoSpaceDE w:val="0"/>
        <w:autoSpaceDN w:val="0"/>
        <w:ind w:left="5103"/>
        <w:jc w:val="center"/>
        <w:rPr>
          <w:sz w:val="24"/>
          <w:szCs w:val="24"/>
          <w:lang w:eastAsia="ru-RU"/>
        </w:rPr>
      </w:pPr>
    </w:p>
    <w:p w14:paraId="6FDABF70" w14:textId="77777777" w:rsidR="00D24AB9" w:rsidRDefault="00D24AB9" w:rsidP="00C37532">
      <w:pPr>
        <w:suppressAutoHyphens w:val="0"/>
        <w:autoSpaceDE w:val="0"/>
        <w:autoSpaceDN w:val="0"/>
        <w:ind w:left="5103"/>
        <w:jc w:val="center"/>
        <w:rPr>
          <w:sz w:val="24"/>
          <w:szCs w:val="24"/>
          <w:lang w:eastAsia="ru-RU"/>
        </w:rPr>
      </w:pPr>
    </w:p>
    <w:p w14:paraId="35EF188F" w14:textId="77777777" w:rsidR="00C37532" w:rsidRPr="00C37532" w:rsidRDefault="00C37532" w:rsidP="00C37532">
      <w:pPr>
        <w:suppressAutoHyphens w:val="0"/>
        <w:autoSpaceDE w:val="0"/>
        <w:autoSpaceDN w:val="0"/>
        <w:spacing w:before="400"/>
        <w:jc w:val="center"/>
        <w:rPr>
          <w:b/>
          <w:bCs/>
          <w:sz w:val="26"/>
          <w:szCs w:val="26"/>
          <w:lang w:eastAsia="ru-RU"/>
        </w:rPr>
      </w:pPr>
      <w:r w:rsidRPr="00C37532">
        <w:rPr>
          <w:b/>
          <w:bCs/>
          <w:sz w:val="26"/>
          <w:szCs w:val="26"/>
          <w:lang w:eastAsia="ru-RU"/>
        </w:rPr>
        <w:t>АКТ</w:t>
      </w:r>
    </w:p>
    <w:p w14:paraId="308DFCF1"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522D7EF8"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366CCCA2"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г.Лакинск, ул. Спортивная, д. 17а</w:t>
      </w:r>
    </w:p>
    <w:p w14:paraId="06F322D8"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p>
    <w:p w14:paraId="388C7097" w14:textId="77777777" w:rsidR="00C37532" w:rsidRPr="00C37532" w:rsidRDefault="00C37532" w:rsidP="00C37532">
      <w:pPr>
        <w:pBdr>
          <w:top w:val="single" w:sz="4" w:space="1" w:color="auto"/>
        </w:pBdr>
        <w:suppressAutoHyphens w:val="0"/>
        <w:autoSpaceDE w:val="0"/>
        <w:autoSpaceDN w:val="0"/>
        <w:ind w:left="7399"/>
        <w:rPr>
          <w:sz w:val="2"/>
          <w:szCs w:val="2"/>
          <w:lang w:eastAsia="ru-RU"/>
        </w:rPr>
      </w:pPr>
    </w:p>
    <w:p w14:paraId="7EC82C90" w14:textId="77777777" w:rsidR="00C37532" w:rsidRPr="00C37532" w:rsidRDefault="00C37532" w:rsidP="00C37532">
      <w:pPr>
        <w:suppressAutoHyphens w:val="0"/>
        <w:autoSpaceDE w:val="0"/>
        <w:autoSpaceDN w:val="0"/>
        <w:ind w:left="567"/>
        <w:rPr>
          <w:sz w:val="24"/>
          <w:szCs w:val="24"/>
          <w:lang w:eastAsia="ru-RU"/>
        </w:rPr>
      </w:pPr>
      <w:r w:rsidRPr="00C37532">
        <w:rPr>
          <w:sz w:val="24"/>
          <w:szCs w:val="24"/>
          <w:lang w:eastAsia="ru-RU"/>
        </w:rPr>
        <w:t>33:24:010215:124</w:t>
      </w:r>
    </w:p>
    <w:p w14:paraId="60629D1A"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4231D3F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0C9DD605"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1E283A23"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1967</w:t>
      </w:r>
    </w:p>
    <w:p w14:paraId="084B0CA9"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42316ED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7D76C1FD"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4FFCFF78" w14:textId="77777777" w:rsidR="00C37532" w:rsidRPr="00C37532" w:rsidRDefault="00C37532" w:rsidP="00C37532">
      <w:pPr>
        <w:suppressAutoHyphens w:val="0"/>
        <w:autoSpaceDE w:val="0"/>
        <w:autoSpaceDN w:val="0"/>
        <w:ind w:left="567"/>
        <w:rPr>
          <w:sz w:val="24"/>
          <w:szCs w:val="24"/>
          <w:lang w:eastAsia="ru-RU"/>
        </w:rPr>
      </w:pPr>
    </w:p>
    <w:p w14:paraId="37E18279"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61573AA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A727C5F"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451A48F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1C6D05C4"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1D82FD3B"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p>
    <w:p w14:paraId="45398FC8" w14:textId="77777777" w:rsidR="00C37532" w:rsidRPr="00C37532" w:rsidRDefault="00C37532" w:rsidP="00C37532">
      <w:pPr>
        <w:pBdr>
          <w:top w:val="single" w:sz="4" w:space="1" w:color="auto"/>
        </w:pBdr>
        <w:suppressAutoHyphens w:val="0"/>
        <w:autoSpaceDE w:val="0"/>
        <w:autoSpaceDN w:val="0"/>
        <w:ind w:left="709"/>
        <w:rPr>
          <w:sz w:val="2"/>
          <w:szCs w:val="2"/>
          <w:lang w:eastAsia="ru-RU"/>
        </w:rPr>
      </w:pPr>
    </w:p>
    <w:p w14:paraId="4C4DD33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60AC7324"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52CA129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2D37A430"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4AA298E8"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5AD0E375"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1AB2DDEB"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5AF82EC0"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7E26664B"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222F56B1"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0D1D792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D909F4">
        <w:rPr>
          <w:sz w:val="24"/>
          <w:szCs w:val="24"/>
          <w:lang w:eastAsia="ru-RU"/>
        </w:rPr>
        <w:t>16</w:t>
      </w:r>
    </w:p>
    <w:p w14:paraId="3EBC9CA3"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64D1F526"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65B6AE22" w14:textId="77777777" w:rsidR="00C37532" w:rsidRPr="00C37532" w:rsidRDefault="00C37532" w:rsidP="00C37532">
      <w:pPr>
        <w:suppressAutoHyphens w:val="0"/>
        <w:autoSpaceDE w:val="0"/>
        <w:autoSpaceDN w:val="0"/>
        <w:ind w:left="567"/>
        <w:rPr>
          <w:sz w:val="24"/>
          <w:szCs w:val="24"/>
          <w:lang w:eastAsia="ru-RU"/>
        </w:rPr>
      </w:pPr>
    </w:p>
    <w:p w14:paraId="2C434DCE"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2D0CB08D"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5ADDED75"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0EEB9259" w14:textId="77777777" w:rsidR="00C37532" w:rsidRPr="00C37532" w:rsidRDefault="00C37532" w:rsidP="00C37532">
      <w:pPr>
        <w:suppressAutoHyphens w:val="0"/>
        <w:autoSpaceDE w:val="0"/>
        <w:autoSpaceDN w:val="0"/>
        <w:rPr>
          <w:sz w:val="24"/>
          <w:szCs w:val="24"/>
          <w:lang w:eastAsia="ru-RU"/>
        </w:rPr>
      </w:pPr>
    </w:p>
    <w:p w14:paraId="7E5A28EF"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63E15966"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572F9291"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5716AFD2"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18. Строительный объем  _____</w:t>
      </w:r>
    </w:p>
    <w:p w14:paraId="1C6401C1"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3A40342"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D909F4">
        <w:rPr>
          <w:sz w:val="24"/>
          <w:szCs w:val="24"/>
          <w:lang w:eastAsia="ru-RU"/>
        </w:rPr>
        <w:t>694,5</w:t>
      </w:r>
      <w:r w:rsidRPr="00C37532">
        <w:rPr>
          <w:sz w:val="24"/>
          <w:szCs w:val="24"/>
          <w:lang w:eastAsia="ru-RU"/>
        </w:rPr>
        <w:tab/>
      </w:r>
      <w:r w:rsidRPr="00C37532">
        <w:rPr>
          <w:sz w:val="24"/>
          <w:szCs w:val="24"/>
          <w:lang w:eastAsia="ru-RU"/>
        </w:rPr>
        <w:tab/>
        <w:t>кв. м</w:t>
      </w:r>
    </w:p>
    <w:p w14:paraId="061DD305"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41352AB4"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D32F6C">
        <w:rPr>
          <w:sz w:val="24"/>
          <w:szCs w:val="24"/>
          <w:lang w:eastAsia="ru-RU"/>
        </w:rPr>
        <w:t>420,9</w:t>
      </w:r>
      <w:r w:rsidRPr="00C37532">
        <w:rPr>
          <w:sz w:val="24"/>
          <w:szCs w:val="24"/>
          <w:lang w:eastAsia="ru-RU"/>
        </w:rPr>
        <w:tab/>
      </w:r>
      <w:r w:rsidRPr="00C37532">
        <w:rPr>
          <w:sz w:val="24"/>
          <w:szCs w:val="24"/>
          <w:lang w:eastAsia="ru-RU"/>
        </w:rPr>
        <w:tab/>
        <w:t>кв. м</w:t>
      </w:r>
    </w:p>
    <w:p w14:paraId="2FB40499"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p>
    <w:p w14:paraId="282126D1"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1ADAF379"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5CBB30BD"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14499CF4"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6716EB65"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755168B7"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4F2B2B51"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46299F90"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98,0</w:t>
      </w:r>
      <w:r w:rsidRPr="00C37532">
        <w:rPr>
          <w:sz w:val="24"/>
          <w:szCs w:val="24"/>
          <w:lang w:eastAsia="ru-RU"/>
        </w:rPr>
        <w:tab/>
        <w:t>кв. м</w:t>
      </w:r>
    </w:p>
    <w:p w14:paraId="45DB28AF"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03B4A575"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443C31DA"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54514273"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4C6F0FD7"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5BBF91AE"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24. Площадь земельного участка, входящего в состав общего имущества многоквартирного дома  1836</w:t>
      </w:r>
    </w:p>
    <w:p w14:paraId="5F44B399"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33:24:010215:13</w:t>
      </w:r>
      <w:r w:rsidRPr="00C37532">
        <w:rPr>
          <w:sz w:val="2"/>
          <w:szCs w:val="2"/>
          <w:lang w:eastAsia="ru-RU"/>
        </w:rPr>
        <w:t>33:24:010215:15</w:t>
      </w:r>
    </w:p>
    <w:p w14:paraId="69AAEA4B"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5CEB26CC"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0E15983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443C3AF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5B02F23"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30D3E22"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081E604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7C2A3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4F6DB7A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F2BA32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41F0FEE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5FCF6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46A516F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466F969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F84C9A5"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55702B9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4B458F8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46A127E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26DDD9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389B0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5AA03E7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508892A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190B18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DABF0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1E01D5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4DD2F86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27A47C6"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6F6882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AD1A49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7A43B0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67F0069"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8205FE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D0C0D1D"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25FF67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620B0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13F731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A2E327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49539AA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E778E9"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74E1B7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A8114E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150BA5E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9958D1"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D166A1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FF1FB41"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140DE3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4C235F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F1214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E9717A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5572EB8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853ADD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9CB1B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B59F49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50A546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34D23F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409EB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6316BB1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A15042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AE46D5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6A4FE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3687B366"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EFA142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C871F2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8448E6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9171A4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657ACA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DBE1FA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C282D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5F21647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F19041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3875C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1D004F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45BF27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670AA0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12C952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00A86C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6EE1E23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AAFB12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9BC109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6633E3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38572C7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3525CB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9AC30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D4E2C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180C8AB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432029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B3E2C5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387CA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531409F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2CFDC2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B338D6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390EA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6F4FEB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DC22E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CDB15A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C5472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32481BD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361753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84124E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BDA6A8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534B19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18E398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9D25A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31119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37DF606"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254285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ECD7CC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B9E4B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7A87F5A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CE8ECB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918061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397BE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453D01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E630DE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569CE4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AE97A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59FC4F0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F6FF72A" w14:textId="77777777" w:rsidR="00C37532" w:rsidRPr="00C37532" w:rsidRDefault="00C37532" w:rsidP="00C37532">
            <w:pPr>
              <w:suppressAutoHyphens w:val="0"/>
              <w:autoSpaceDE w:val="0"/>
              <w:autoSpaceDN w:val="0"/>
              <w:ind w:left="57"/>
              <w:rPr>
                <w:sz w:val="24"/>
                <w:szCs w:val="24"/>
                <w:lang w:eastAsia="ru-RU"/>
              </w:rPr>
            </w:pPr>
          </w:p>
        </w:tc>
      </w:tr>
    </w:tbl>
    <w:p w14:paraId="071ACF8A" w14:textId="77777777" w:rsidR="00C37532" w:rsidRPr="00C37532" w:rsidRDefault="00C37532" w:rsidP="00C37532">
      <w:pPr>
        <w:suppressAutoHyphens w:val="0"/>
        <w:autoSpaceDE w:val="0"/>
        <w:autoSpaceDN w:val="0"/>
        <w:rPr>
          <w:sz w:val="24"/>
          <w:szCs w:val="24"/>
          <w:lang w:eastAsia="ru-RU"/>
        </w:rPr>
      </w:pPr>
    </w:p>
    <w:p w14:paraId="2A988387"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37FA93D5"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2306184A"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34092844"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3BDE946B"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4F095ED"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7CB482C1"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04795DA1" w14:textId="77777777" w:rsidTr="00C37532">
        <w:tblPrEx>
          <w:tblCellMar>
            <w:top w:w="0" w:type="dxa"/>
            <w:bottom w:w="0" w:type="dxa"/>
          </w:tblCellMar>
        </w:tblPrEx>
        <w:tc>
          <w:tcPr>
            <w:tcW w:w="2580" w:type="dxa"/>
            <w:tcBorders>
              <w:top w:val="nil"/>
              <w:left w:val="nil"/>
              <w:bottom w:val="nil"/>
              <w:right w:val="nil"/>
            </w:tcBorders>
          </w:tcPr>
          <w:p w14:paraId="5E5A7FCF"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50E61080"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2513D259"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3F098CEE"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15240DF0" w14:textId="77777777" w:rsidTr="00C37532">
        <w:tblPrEx>
          <w:tblCellMar>
            <w:top w:w="0" w:type="dxa"/>
            <w:bottom w:w="0" w:type="dxa"/>
          </w:tblCellMar>
        </w:tblPrEx>
        <w:tc>
          <w:tcPr>
            <w:tcW w:w="187" w:type="dxa"/>
            <w:tcBorders>
              <w:top w:val="nil"/>
              <w:left w:val="nil"/>
              <w:bottom w:val="nil"/>
              <w:right w:val="nil"/>
            </w:tcBorders>
            <w:vAlign w:val="bottom"/>
          </w:tcPr>
          <w:p w14:paraId="6C705D13"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2DAFA135"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45C8391B"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2D43AC42"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18342596"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2392BB85"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4F30907E"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233773B3" w14:textId="77777777" w:rsidR="00C37532" w:rsidRPr="00C37532" w:rsidRDefault="00C37532" w:rsidP="00C37532">
      <w:pPr>
        <w:suppressAutoHyphens w:val="0"/>
        <w:autoSpaceDE w:val="0"/>
        <w:autoSpaceDN w:val="0"/>
        <w:rPr>
          <w:lang w:eastAsia="ru-RU"/>
        </w:rPr>
      </w:pPr>
      <w:r w:rsidRPr="00C37532">
        <w:rPr>
          <w:lang w:eastAsia="ru-RU"/>
        </w:rPr>
        <w:t>М.П.</w:t>
      </w:r>
    </w:p>
    <w:p w14:paraId="215E66C2" w14:textId="77777777" w:rsidR="00E752C1" w:rsidRDefault="00E752C1" w:rsidP="00936479">
      <w:pPr>
        <w:ind w:left="6577"/>
        <w:jc w:val="center"/>
        <w:rPr>
          <w:sz w:val="24"/>
          <w:szCs w:val="24"/>
        </w:rPr>
      </w:pPr>
    </w:p>
    <w:p w14:paraId="3D98D3F4" w14:textId="77777777" w:rsidR="00B330A4" w:rsidRDefault="00B330A4" w:rsidP="00936479">
      <w:pPr>
        <w:ind w:left="6577"/>
        <w:jc w:val="center"/>
        <w:rPr>
          <w:sz w:val="24"/>
          <w:szCs w:val="24"/>
        </w:rPr>
      </w:pPr>
    </w:p>
    <w:p w14:paraId="2B080950" w14:textId="77777777" w:rsidR="00B330A4" w:rsidRDefault="00B330A4" w:rsidP="00936479">
      <w:pPr>
        <w:ind w:left="6577"/>
        <w:jc w:val="center"/>
        <w:rPr>
          <w:sz w:val="24"/>
          <w:szCs w:val="24"/>
        </w:rPr>
      </w:pPr>
    </w:p>
    <w:p w14:paraId="6E5A1B73" w14:textId="77777777" w:rsidR="00B330A4" w:rsidRDefault="00B330A4" w:rsidP="00936479">
      <w:pPr>
        <w:ind w:left="6577"/>
        <w:jc w:val="center"/>
        <w:rPr>
          <w:sz w:val="24"/>
          <w:szCs w:val="24"/>
        </w:rPr>
      </w:pPr>
    </w:p>
    <w:p w14:paraId="11DBFF5E" w14:textId="77777777" w:rsidR="00C37532" w:rsidRDefault="00C37532" w:rsidP="00936479">
      <w:pPr>
        <w:ind w:left="6577"/>
        <w:jc w:val="center"/>
        <w:rPr>
          <w:sz w:val="24"/>
          <w:szCs w:val="24"/>
        </w:rPr>
      </w:pPr>
    </w:p>
    <w:p w14:paraId="3FE084E7" w14:textId="77777777" w:rsidR="00C37532" w:rsidRDefault="00C37532" w:rsidP="00936479">
      <w:pPr>
        <w:ind w:left="6577"/>
        <w:jc w:val="center"/>
        <w:rPr>
          <w:sz w:val="24"/>
          <w:szCs w:val="24"/>
        </w:rPr>
      </w:pPr>
    </w:p>
    <w:p w14:paraId="23575DE6" w14:textId="77777777" w:rsidR="00C37532" w:rsidRDefault="00C37532" w:rsidP="00936479">
      <w:pPr>
        <w:ind w:left="6577"/>
        <w:jc w:val="center"/>
        <w:rPr>
          <w:sz w:val="24"/>
          <w:szCs w:val="24"/>
        </w:rPr>
      </w:pPr>
    </w:p>
    <w:p w14:paraId="69B9FB12" w14:textId="77777777" w:rsidR="00C37532" w:rsidRDefault="00C37532" w:rsidP="00D24AB9">
      <w:pPr>
        <w:suppressAutoHyphens w:val="0"/>
        <w:autoSpaceDE w:val="0"/>
        <w:autoSpaceDN w:val="0"/>
        <w:ind w:left="6577"/>
        <w:rPr>
          <w:lang w:eastAsia="ru-RU"/>
        </w:rPr>
      </w:pPr>
      <w:r w:rsidRPr="00C37532">
        <w:rPr>
          <w:lang w:eastAsia="ru-RU"/>
        </w:rPr>
        <w:t xml:space="preserve">          </w:t>
      </w:r>
    </w:p>
    <w:p w14:paraId="1EE1DC6C" w14:textId="77777777" w:rsidR="00C37532" w:rsidRPr="00C37532" w:rsidRDefault="00C37532" w:rsidP="00C37532">
      <w:pPr>
        <w:suppressAutoHyphens w:val="0"/>
        <w:autoSpaceDE w:val="0"/>
        <w:autoSpaceDN w:val="0"/>
        <w:spacing w:before="400"/>
        <w:jc w:val="center"/>
        <w:rPr>
          <w:b/>
          <w:bCs/>
          <w:sz w:val="26"/>
          <w:szCs w:val="26"/>
          <w:lang w:eastAsia="ru-RU"/>
        </w:rPr>
      </w:pPr>
      <w:r w:rsidRPr="00C37532">
        <w:rPr>
          <w:b/>
          <w:bCs/>
          <w:sz w:val="26"/>
          <w:szCs w:val="26"/>
          <w:lang w:eastAsia="ru-RU"/>
        </w:rPr>
        <w:t>АКТ</w:t>
      </w:r>
    </w:p>
    <w:p w14:paraId="59D1F0E0"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6612B2D0"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7662D5E9"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г.Лакинск, ул. Спортивная, д. 19</w:t>
      </w:r>
    </w:p>
    <w:p w14:paraId="48B5519E"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p>
    <w:p w14:paraId="6F08EB8B" w14:textId="77777777" w:rsidR="00C37532" w:rsidRPr="00C37532" w:rsidRDefault="00C37532" w:rsidP="00C37532">
      <w:pPr>
        <w:pBdr>
          <w:top w:val="single" w:sz="4" w:space="1" w:color="auto"/>
        </w:pBdr>
        <w:suppressAutoHyphens w:val="0"/>
        <w:autoSpaceDE w:val="0"/>
        <w:autoSpaceDN w:val="0"/>
        <w:ind w:left="7399"/>
        <w:rPr>
          <w:sz w:val="2"/>
          <w:szCs w:val="2"/>
          <w:lang w:eastAsia="ru-RU"/>
        </w:rPr>
      </w:pPr>
    </w:p>
    <w:p w14:paraId="444128D5" w14:textId="77777777" w:rsidR="00C37532" w:rsidRPr="00C37532" w:rsidRDefault="00C37532" w:rsidP="00C37532">
      <w:pPr>
        <w:suppressAutoHyphens w:val="0"/>
        <w:autoSpaceDE w:val="0"/>
        <w:autoSpaceDN w:val="0"/>
        <w:ind w:left="567"/>
        <w:rPr>
          <w:sz w:val="24"/>
          <w:szCs w:val="24"/>
          <w:lang w:eastAsia="ru-RU"/>
        </w:rPr>
      </w:pPr>
      <w:r w:rsidRPr="00C37532">
        <w:rPr>
          <w:sz w:val="24"/>
          <w:szCs w:val="24"/>
          <w:lang w:eastAsia="ru-RU"/>
        </w:rPr>
        <w:t>33:24:010215:140</w:t>
      </w:r>
    </w:p>
    <w:p w14:paraId="12C85E9B"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2BE21103"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1AB37C7B"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72BB2CB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1928</w:t>
      </w:r>
    </w:p>
    <w:p w14:paraId="11B00F07"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2A3D3438"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0909166C"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3CADEB0D" w14:textId="77777777" w:rsidR="00C37532" w:rsidRPr="00C37532" w:rsidRDefault="00C37532" w:rsidP="00C37532">
      <w:pPr>
        <w:suppressAutoHyphens w:val="0"/>
        <w:autoSpaceDE w:val="0"/>
        <w:autoSpaceDN w:val="0"/>
        <w:ind w:left="567"/>
        <w:rPr>
          <w:sz w:val="24"/>
          <w:szCs w:val="24"/>
          <w:lang w:eastAsia="ru-RU"/>
        </w:rPr>
      </w:pPr>
    </w:p>
    <w:p w14:paraId="771F25F0"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0FF6EB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2460B36"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3428F61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22752BF1"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04238BC1"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14.08.2024 №303</w:t>
      </w:r>
    </w:p>
    <w:p w14:paraId="62B51E5D" w14:textId="77777777" w:rsidR="00C37532" w:rsidRPr="00C37532" w:rsidRDefault="00C37532" w:rsidP="00C37532">
      <w:pPr>
        <w:pBdr>
          <w:top w:val="single" w:sz="4" w:space="1" w:color="auto"/>
        </w:pBdr>
        <w:suppressAutoHyphens w:val="0"/>
        <w:autoSpaceDE w:val="0"/>
        <w:autoSpaceDN w:val="0"/>
        <w:ind w:left="709"/>
        <w:rPr>
          <w:sz w:val="2"/>
          <w:szCs w:val="2"/>
          <w:lang w:eastAsia="ru-RU"/>
        </w:rPr>
      </w:pPr>
    </w:p>
    <w:p w14:paraId="595AB8E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3</w:t>
      </w:r>
    </w:p>
    <w:p w14:paraId="0874CEC4"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042CDBF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47FE82DE"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09EF621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3F927487"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708D420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62AB7FE"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5FE186F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6A0420D3"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3B6C3018"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p>
    <w:p w14:paraId="407DE2B5"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386F195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192CD5EF" w14:textId="77777777" w:rsidR="00C37532" w:rsidRPr="00C37532" w:rsidRDefault="00C37532" w:rsidP="00C37532">
      <w:pPr>
        <w:suppressAutoHyphens w:val="0"/>
        <w:autoSpaceDE w:val="0"/>
        <w:autoSpaceDN w:val="0"/>
        <w:ind w:left="567"/>
        <w:rPr>
          <w:sz w:val="24"/>
          <w:szCs w:val="24"/>
          <w:lang w:eastAsia="ru-RU"/>
        </w:rPr>
      </w:pPr>
    </w:p>
    <w:p w14:paraId="681800CC"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7BE37D2E"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61463D34"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5EA6D885" w14:textId="77777777" w:rsidR="00C37532" w:rsidRPr="00C37532" w:rsidRDefault="00C37532" w:rsidP="00C37532">
      <w:pPr>
        <w:suppressAutoHyphens w:val="0"/>
        <w:autoSpaceDE w:val="0"/>
        <w:autoSpaceDN w:val="0"/>
        <w:rPr>
          <w:sz w:val="24"/>
          <w:szCs w:val="24"/>
          <w:lang w:eastAsia="ru-RU"/>
        </w:rPr>
      </w:pPr>
    </w:p>
    <w:p w14:paraId="41CD3DFC"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79CFB3F3"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0377574"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5AA1A680"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Pr="00C37532">
        <w:rPr>
          <w:sz w:val="24"/>
          <w:szCs w:val="24"/>
          <w:u w:val="single"/>
          <w:lang w:eastAsia="ru-RU"/>
        </w:rPr>
        <w:t xml:space="preserve">4102 куб. м </w:t>
      </w:r>
    </w:p>
    <w:p w14:paraId="067D61A8"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131825C1"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а) многоквартирного дома с лоджиями, балконами, шкафами, коридорами и лестничными клетками  872,4</w:t>
      </w:r>
      <w:r w:rsidRPr="00C37532">
        <w:rPr>
          <w:sz w:val="24"/>
          <w:szCs w:val="24"/>
          <w:lang w:eastAsia="ru-RU"/>
        </w:rPr>
        <w:tab/>
      </w:r>
      <w:r w:rsidRPr="00C37532">
        <w:rPr>
          <w:sz w:val="24"/>
          <w:szCs w:val="24"/>
          <w:lang w:eastAsia="ru-RU"/>
        </w:rPr>
        <w:tab/>
        <w:t>кв. м</w:t>
      </w:r>
    </w:p>
    <w:p w14:paraId="206D07AD"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11CC31EC"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б) жилых помещений (общая площадь квартир)  872,4</w:t>
      </w:r>
      <w:r w:rsidRPr="00C37532">
        <w:rPr>
          <w:sz w:val="24"/>
          <w:szCs w:val="24"/>
          <w:lang w:eastAsia="ru-RU"/>
        </w:rPr>
        <w:tab/>
      </w:r>
      <w:r w:rsidRPr="00C37532">
        <w:rPr>
          <w:sz w:val="24"/>
          <w:szCs w:val="24"/>
          <w:lang w:eastAsia="ru-RU"/>
        </w:rPr>
        <w:tab/>
        <w:t>кв. м</w:t>
      </w:r>
    </w:p>
    <w:p w14:paraId="61A3D571"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p>
    <w:p w14:paraId="65403E6B"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6CA77E10"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709C1AEE"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2FC204B0"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413AA0E4"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013B1337"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525CC3E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4BD5359D"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98,0</w:t>
      </w:r>
      <w:r w:rsidRPr="00C37532">
        <w:rPr>
          <w:sz w:val="24"/>
          <w:szCs w:val="24"/>
          <w:lang w:eastAsia="ru-RU"/>
        </w:rPr>
        <w:tab/>
        <w:t>кв. м</w:t>
      </w:r>
    </w:p>
    <w:p w14:paraId="4D769729"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5991D28A"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4A46DF62"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1BF497FB"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117748CF"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2830F1C3"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24. Площадь земельного участка, входящего в состав общего имущества многоквартирного дома  1982</w:t>
      </w:r>
    </w:p>
    <w:p w14:paraId="78B78108"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32DDFCC7"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33:24:010215:15</w:t>
      </w:r>
      <w:r w:rsidRPr="00C37532">
        <w:rPr>
          <w:sz w:val="2"/>
          <w:szCs w:val="2"/>
          <w:lang w:eastAsia="ru-RU"/>
        </w:rPr>
        <w:t>33:24:010215:15</w:t>
      </w:r>
    </w:p>
    <w:p w14:paraId="0937354A"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260406F1"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7CA1F60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038B01BA"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6CDFC90"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275ED870"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2807DCF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C689DB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4769B3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552C856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131036D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0B51AA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4ECBEBC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0021283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7B0BA1"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7014E22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6C34A04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39F6ADE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DE0755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679F19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1F36CA8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1403B91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093FA3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03014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9548C6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2B9B518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6022D06"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7F2FD1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4FE3ADB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6C8C861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87E1FB3"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C86306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42FB7E24"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4522F0D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E100BA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9930DB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980F5D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536468A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A623402"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89B49C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586B124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1EA9926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75B04B5"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472329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3C0B294A"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33BC75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09C8F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D0851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F8FC95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5A2C92D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0D699A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70D3C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07842F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0AEE6B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7B959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D28AD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F244F4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F01A74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B939D9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926249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17555B0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092675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6E27D4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10B48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0EA1AE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017AA0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12ABFA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EDB3A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F11525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690196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28B9CA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068D6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766C9E2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FFC711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1B0669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104B07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BF1C4B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515001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1ECCEC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5D781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7D4E92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E00DB6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2BFBE3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C5D7D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4F6901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202067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CA14A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0F1A89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1DD7A7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8AF868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034DAA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38762C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0BE5156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E73EC1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4BF574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B4868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469A488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7DE430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F33C3D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B8383C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F62317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511995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7B502A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EDF6C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77206BE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1D79D2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4030E1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3311C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603D4AE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A6FF47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11A376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40686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5F27F1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302E50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29ABA2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CC6B2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1E37468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9998BF3" w14:textId="77777777" w:rsidR="00C37532" w:rsidRPr="00C37532" w:rsidRDefault="00C37532" w:rsidP="00C37532">
            <w:pPr>
              <w:suppressAutoHyphens w:val="0"/>
              <w:autoSpaceDE w:val="0"/>
              <w:autoSpaceDN w:val="0"/>
              <w:ind w:left="57"/>
              <w:rPr>
                <w:sz w:val="24"/>
                <w:szCs w:val="24"/>
                <w:lang w:eastAsia="ru-RU"/>
              </w:rPr>
            </w:pPr>
          </w:p>
        </w:tc>
      </w:tr>
    </w:tbl>
    <w:p w14:paraId="24E33717" w14:textId="77777777" w:rsidR="00C37532" w:rsidRPr="00C37532" w:rsidRDefault="00C37532" w:rsidP="00C37532">
      <w:pPr>
        <w:suppressAutoHyphens w:val="0"/>
        <w:autoSpaceDE w:val="0"/>
        <w:autoSpaceDN w:val="0"/>
        <w:rPr>
          <w:sz w:val="24"/>
          <w:szCs w:val="24"/>
          <w:lang w:eastAsia="ru-RU"/>
        </w:rPr>
      </w:pPr>
    </w:p>
    <w:p w14:paraId="3BC5428D"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1996E2DB"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4C89B7E9"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51E3128D"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5A614301"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05463A4"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207F6219"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286265F7" w14:textId="77777777" w:rsidTr="00C37532">
        <w:tblPrEx>
          <w:tblCellMar>
            <w:top w:w="0" w:type="dxa"/>
            <w:bottom w:w="0" w:type="dxa"/>
          </w:tblCellMar>
        </w:tblPrEx>
        <w:tc>
          <w:tcPr>
            <w:tcW w:w="2580" w:type="dxa"/>
            <w:tcBorders>
              <w:top w:val="nil"/>
              <w:left w:val="nil"/>
              <w:bottom w:val="nil"/>
              <w:right w:val="nil"/>
            </w:tcBorders>
          </w:tcPr>
          <w:p w14:paraId="0F4B9147"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61111367"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6722429D"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61EE81E8"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6512544D" w14:textId="77777777" w:rsidTr="00C37532">
        <w:tblPrEx>
          <w:tblCellMar>
            <w:top w:w="0" w:type="dxa"/>
            <w:bottom w:w="0" w:type="dxa"/>
          </w:tblCellMar>
        </w:tblPrEx>
        <w:tc>
          <w:tcPr>
            <w:tcW w:w="187" w:type="dxa"/>
            <w:tcBorders>
              <w:top w:val="nil"/>
              <w:left w:val="nil"/>
              <w:bottom w:val="nil"/>
              <w:right w:val="nil"/>
            </w:tcBorders>
            <w:vAlign w:val="bottom"/>
          </w:tcPr>
          <w:p w14:paraId="15FA7E92"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45D65FFC"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4C2D222F"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7A854488"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65A2FEFA"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391CBA7A"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1E2AA540"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0B38F5D4" w14:textId="77777777" w:rsidR="00C37532" w:rsidRPr="00C37532" w:rsidRDefault="00C37532" w:rsidP="00C37532">
      <w:pPr>
        <w:suppressAutoHyphens w:val="0"/>
        <w:autoSpaceDE w:val="0"/>
        <w:autoSpaceDN w:val="0"/>
        <w:rPr>
          <w:lang w:eastAsia="ru-RU"/>
        </w:rPr>
      </w:pPr>
      <w:r w:rsidRPr="00C37532">
        <w:rPr>
          <w:lang w:eastAsia="ru-RU"/>
        </w:rPr>
        <w:t>М.П.</w:t>
      </w:r>
    </w:p>
    <w:p w14:paraId="233B700D" w14:textId="77777777" w:rsidR="00C37532" w:rsidRDefault="00C37532" w:rsidP="00936479">
      <w:pPr>
        <w:ind w:left="6577"/>
        <w:jc w:val="center"/>
        <w:rPr>
          <w:sz w:val="24"/>
          <w:szCs w:val="24"/>
        </w:rPr>
      </w:pPr>
    </w:p>
    <w:p w14:paraId="3A4678BE" w14:textId="77777777" w:rsidR="00C37532" w:rsidRDefault="00C37532" w:rsidP="00936479">
      <w:pPr>
        <w:ind w:left="6577"/>
        <w:jc w:val="center"/>
        <w:rPr>
          <w:sz w:val="24"/>
          <w:szCs w:val="24"/>
        </w:rPr>
      </w:pPr>
    </w:p>
    <w:p w14:paraId="3C92D895" w14:textId="77777777" w:rsidR="00C37532" w:rsidRDefault="00C37532" w:rsidP="00936479">
      <w:pPr>
        <w:ind w:left="6577"/>
        <w:jc w:val="center"/>
        <w:rPr>
          <w:sz w:val="24"/>
          <w:szCs w:val="24"/>
        </w:rPr>
      </w:pPr>
    </w:p>
    <w:p w14:paraId="688B9183" w14:textId="77777777" w:rsidR="00C37532" w:rsidRDefault="00C37532" w:rsidP="00936479">
      <w:pPr>
        <w:ind w:left="6577"/>
        <w:jc w:val="center"/>
        <w:rPr>
          <w:sz w:val="24"/>
          <w:szCs w:val="24"/>
        </w:rPr>
      </w:pPr>
    </w:p>
    <w:p w14:paraId="4D5A3012" w14:textId="77777777" w:rsidR="00C37532" w:rsidRDefault="00C37532" w:rsidP="00936479">
      <w:pPr>
        <w:ind w:left="6577"/>
        <w:jc w:val="center"/>
        <w:rPr>
          <w:sz w:val="24"/>
          <w:szCs w:val="24"/>
        </w:rPr>
      </w:pPr>
    </w:p>
    <w:p w14:paraId="17F30872" w14:textId="77777777" w:rsidR="00C37532" w:rsidRDefault="00C37532" w:rsidP="00936479">
      <w:pPr>
        <w:ind w:left="6577"/>
        <w:jc w:val="center"/>
        <w:rPr>
          <w:sz w:val="24"/>
          <w:szCs w:val="24"/>
        </w:rPr>
      </w:pPr>
    </w:p>
    <w:p w14:paraId="6197B216" w14:textId="77777777" w:rsidR="00813C01" w:rsidRDefault="00813C01" w:rsidP="00936479">
      <w:pPr>
        <w:ind w:left="6577"/>
        <w:jc w:val="center"/>
        <w:rPr>
          <w:sz w:val="24"/>
          <w:szCs w:val="24"/>
        </w:rPr>
      </w:pPr>
    </w:p>
    <w:p w14:paraId="1397EA6F" w14:textId="77777777" w:rsidR="00813C01" w:rsidRDefault="00813C01" w:rsidP="00936479">
      <w:pPr>
        <w:ind w:left="6577"/>
        <w:jc w:val="center"/>
        <w:rPr>
          <w:sz w:val="24"/>
          <w:szCs w:val="24"/>
        </w:rPr>
      </w:pPr>
    </w:p>
    <w:p w14:paraId="46096224" w14:textId="77777777"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14:paraId="7106D34B" w14:textId="77777777" w:rsidR="00936479" w:rsidRPr="003A3C0F" w:rsidRDefault="00157E71" w:rsidP="00936479">
      <w:pPr>
        <w:ind w:left="6577"/>
        <w:jc w:val="center"/>
        <w:rPr>
          <w:sz w:val="24"/>
          <w:szCs w:val="24"/>
        </w:rPr>
      </w:pPr>
      <w:r w:rsidRPr="003A3C0F">
        <w:rPr>
          <w:sz w:val="24"/>
          <w:szCs w:val="24"/>
        </w:rPr>
        <w:t xml:space="preserve">к конкурсной документации </w:t>
      </w:r>
    </w:p>
    <w:p w14:paraId="2DE4EABE" w14:textId="77777777" w:rsidR="00157E71" w:rsidRDefault="00157E71" w:rsidP="00157E71">
      <w:pPr>
        <w:autoSpaceDE w:val="0"/>
        <w:jc w:val="right"/>
        <w:rPr>
          <w:rFonts w:ascii="TimesNewRomanPSMT" w:hAnsi="TimesNewRomanPSMT" w:cs="TimesNewRomanPSMT"/>
          <w:sz w:val="28"/>
          <w:szCs w:val="28"/>
        </w:rPr>
      </w:pPr>
    </w:p>
    <w:p w14:paraId="420E56A9"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3B1F70DB"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403944C5"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7C8BF694" w14:textId="77777777" w:rsidTr="00B330A4">
        <w:tc>
          <w:tcPr>
            <w:tcW w:w="993" w:type="dxa"/>
            <w:vAlign w:val="center"/>
          </w:tcPr>
          <w:p w14:paraId="701010C8"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3360B2FB"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3" w:type="dxa"/>
            <w:vAlign w:val="center"/>
          </w:tcPr>
          <w:p w14:paraId="1FBF176F" w14:textId="77777777" w:rsidR="00157E71" w:rsidRPr="00EE7792" w:rsidRDefault="00157E71" w:rsidP="00157E71">
            <w:pPr>
              <w:autoSpaceDE w:val="0"/>
              <w:jc w:val="center"/>
              <w:rPr>
                <w:sz w:val="28"/>
                <w:szCs w:val="28"/>
              </w:rPr>
            </w:pPr>
            <w:r w:rsidRPr="00EE7792">
              <w:rPr>
                <w:sz w:val="28"/>
                <w:szCs w:val="28"/>
              </w:rPr>
              <w:t>Дата осмотра</w:t>
            </w:r>
          </w:p>
          <w:p w14:paraId="00F2C569" w14:textId="77777777" w:rsidR="00157E71" w:rsidRPr="00EE7792" w:rsidRDefault="00157E71" w:rsidP="00157E71">
            <w:pPr>
              <w:autoSpaceDE w:val="0"/>
              <w:jc w:val="center"/>
              <w:rPr>
                <w:sz w:val="28"/>
                <w:szCs w:val="28"/>
              </w:rPr>
            </w:pPr>
            <w:r w:rsidRPr="00EE7792">
              <w:rPr>
                <w:sz w:val="28"/>
                <w:szCs w:val="28"/>
              </w:rPr>
              <w:t>в 10:00 час.</w:t>
            </w:r>
          </w:p>
        </w:tc>
      </w:tr>
      <w:tr w:rsidR="00C70C22" w:rsidRPr="00EE7792" w14:paraId="664F08C3" w14:textId="77777777" w:rsidTr="00B330A4">
        <w:trPr>
          <w:trHeight w:val="425"/>
        </w:trPr>
        <w:tc>
          <w:tcPr>
            <w:tcW w:w="993" w:type="dxa"/>
            <w:vAlign w:val="center"/>
          </w:tcPr>
          <w:p w14:paraId="207F76C4" w14:textId="77777777" w:rsidR="00C70C22" w:rsidRPr="00EE7792" w:rsidRDefault="00C70C22" w:rsidP="00157E71">
            <w:pPr>
              <w:autoSpaceDE w:val="0"/>
              <w:jc w:val="center"/>
              <w:rPr>
                <w:sz w:val="28"/>
                <w:szCs w:val="28"/>
              </w:rPr>
            </w:pPr>
            <w:r w:rsidRPr="00EE7792">
              <w:rPr>
                <w:sz w:val="28"/>
                <w:szCs w:val="28"/>
              </w:rPr>
              <w:t>1</w:t>
            </w:r>
          </w:p>
        </w:tc>
        <w:tc>
          <w:tcPr>
            <w:tcW w:w="6200" w:type="dxa"/>
            <w:vMerge w:val="restart"/>
            <w:vAlign w:val="center"/>
          </w:tcPr>
          <w:p w14:paraId="54FC0AE7" w14:textId="77777777" w:rsidR="00C37532" w:rsidRPr="00974F0A" w:rsidRDefault="00C37532" w:rsidP="00C37532">
            <w:pPr>
              <w:widowControl w:val="0"/>
              <w:overflowPunct w:val="0"/>
              <w:autoSpaceDE w:val="0"/>
              <w:spacing w:line="100" w:lineRule="atLeast"/>
              <w:ind w:hanging="698"/>
              <w:jc w:val="center"/>
              <w:rPr>
                <w:color w:val="000000"/>
                <w:sz w:val="24"/>
                <w:szCs w:val="24"/>
              </w:rPr>
            </w:pPr>
            <w:r w:rsidRPr="00974F0A">
              <w:rPr>
                <w:color w:val="000000"/>
                <w:sz w:val="24"/>
                <w:szCs w:val="24"/>
              </w:rPr>
              <w:t>ул. Спортивная, д. 15,</w:t>
            </w:r>
          </w:p>
          <w:p w14:paraId="643B279E" w14:textId="77777777" w:rsidR="00C37532" w:rsidRPr="00974F0A" w:rsidRDefault="00C37532"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 ул. Спортивная, д. 16,</w:t>
            </w:r>
          </w:p>
          <w:p w14:paraId="4C6BC139" w14:textId="77777777" w:rsidR="00C37532" w:rsidRPr="00974F0A" w:rsidRDefault="00C37532"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 ул. Спортивная, д. 17,</w:t>
            </w:r>
          </w:p>
          <w:p w14:paraId="5CE085F7" w14:textId="77777777" w:rsidR="00C37532" w:rsidRPr="00974F0A" w:rsidRDefault="00C37532"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 ул. Спортивная, д. 17а</w:t>
            </w:r>
          </w:p>
          <w:p w14:paraId="2C8041E7" w14:textId="77777777" w:rsidR="00C37532" w:rsidRPr="00974F0A" w:rsidRDefault="00C37532"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 ул. Спортивная, д. 19</w:t>
            </w:r>
          </w:p>
          <w:p w14:paraId="4F6D0758" w14:textId="77777777" w:rsidR="00B330A4" w:rsidRPr="00EE7792" w:rsidRDefault="00B330A4" w:rsidP="00B330A4">
            <w:pPr>
              <w:widowControl w:val="0"/>
              <w:overflowPunct w:val="0"/>
              <w:autoSpaceDE w:val="0"/>
              <w:spacing w:line="100" w:lineRule="atLeast"/>
              <w:ind w:hanging="698"/>
              <w:jc w:val="center"/>
              <w:rPr>
                <w:sz w:val="28"/>
                <w:szCs w:val="28"/>
              </w:rPr>
            </w:pPr>
          </w:p>
        </w:tc>
        <w:tc>
          <w:tcPr>
            <w:tcW w:w="2723" w:type="dxa"/>
            <w:vAlign w:val="center"/>
          </w:tcPr>
          <w:p w14:paraId="24BF9F4D" w14:textId="77777777" w:rsidR="00C70C22" w:rsidRPr="00376DE0" w:rsidRDefault="00376DE0" w:rsidP="00B330A4">
            <w:pPr>
              <w:autoSpaceDE w:val="0"/>
              <w:jc w:val="center"/>
              <w:rPr>
                <w:sz w:val="28"/>
                <w:szCs w:val="28"/>
              </w:rPr>
            </w:pPr>
            <w:r>
              <w:rPr>
                <w:sz w:val="28"/>
                <w:szCs w:val="28"/>
              </w:rPr>
              <w:t>07.04.2026</w:t>
            </w:r>
          </w:p>
        </w:tc>
      </w:tr>
      <w:tr w:rsidR="00C37532" w:rsidRPr="00EE7792" w14:paraId="5F9F5F01" w14:textId="77777777" w:rsidTr="00B330A4">
        <w:trPr>
          <w:trHeight w:val="425"/>
        </w:trPr>
        <w:tc>
          <w:tcPr>
            <w:tcW w:w="993" w:type="dxa"/>
            <w:vAlign w:val="center"/>
          </w:tcPr>
          <w:p w14:paraId="01101F19" w14:textId="77777777" w:rsidR="00C37532" w:rsidRPr="00EE7792" w:rsidRDefault="00C37532" w:rsidP="00157E71">
            <w:pPr>
              <w:autoSpaceDE w:val="0"/>
              <w:jc w:val="center"/>
              <w:rPr>
                <w:sz w:val="28"/>
                <w:szCs w:val="28"/>
              </w:rPr>
            </w:pPr>
            <w:r>
              <w:rPr>
                <w:sz w:val="28"/>
                <w:szCs w:val="28"/>
              </w:rPr>
              <w:t>2</w:t>
            </w:r>
          </w:p>
        </w:tc>
        <w:tc>
          <w:tcPr>
            <w:tcW w:w="6200" w:type="dxa"/>
            <w:vMerge/>
            <w:vAlign w:val="center"/>
          </w:tcPr>
          <w:p w14:paraId="6285B807" w14:textId="77777777" w:rsidR="00C37532" w:rsidRDefault="00C37532" w:rsidP="00C70C22">
            <w:pPr>
              <w:widowControl w:val="0"/>
              <w:overflowPunct w:val="0"/>
              <w:autoSpaceDE w:val="0"/>
              <w:spacing w:line="100" w:lineRule="atLeast"/>
              <w:ind w:hanging="698"/>
              <w:jc w:val="center"/>
              <w:rPr>
                <w:color w:val="000000"/>
                <w:sz w:val="28"/>
                <w:szCs w:val="28"/>
              </w:rPr>
            </w:pPr>
          </w:p>
        </w:tc>
        <w:tc>
          <w:tcPr>
            <w:tcW w:w="2723" w:type="dxa"/>
            <w:vAlign w:val="center"/>
          </w:tcPr>
          <w:p w14:paraId="3EF1DC5B" w14:textId="77777777" w:rsidR="00C37532" w:rsidRPr="00376DE0" w:rsidRDefault="00376DE0" w:rsidP="00B330A4">
            <w:pPr>
              <w:autoSpaceDE w:val="0"/>
              <w:jc w:val="center"/>
              <w:rPr>
                <w:sz w:val="28"/>
                <w:szCs w:val="28"/>
              </w:rPr>
            </w:pPr>
            <w:r>
              <w:rPr>
                <w:sz w:val="28"/>
                <w:szCs w:val="28"/>
              </w:rPr>
              <w:t>12.04.2026</w:t>
            </w:r>
          </w:p>
        </w:tc>
      </w:tr>
      <w:tr w:rsidR="00C70C22" w:rsidRPr="00EE7792" w14:paraId="097E7D8E" w14:textId="77777777" w:rsidTr="00B330A4">
        <w:trPr>
          <w:trHeight w:val="417"/>
        </w:trPr>
        <w:tc>
          <w:tcPr>
            <w:tcW w:w="993" w:type="dxa"/>
            <w:vAlign w:val="center"/>
          </w:tcPr>
          <w:p w14:paraId="000CA24D" w14:textId="77777777" w:rsidR="00C70C22" w:rsidRPr="00EE7792" w:rsidRDefault="00C37532" w:rsidP="00157E71">
            <w:pPr>
              <w:autoSpaceDE w:val="0"/>
              <w:jc w:val="center"/>
              <w:rPr>
                <w:sz w:val="28"/>
                <w:szCs w:val="28"/>
              </w:rPr>
            </w:pPr>
            <w:r>
              <w:rPr>
                <w:sz w:val="28"/>
                <w:szCs w:val="28"/>
              </w:rPr>
              <w:t>3</w:t>
            </w:r>
          </w:p>
        </w:tc>
        <w:tc>
          <w:tcPr>
            <w:tcW w:w="6200" w:type="dxa"/>
            <w:vMerge/>
            <w:vAlign w:val="center"/>
          </w:tcPr>
          <w:p w14:paraId="7FBB1DE3" w14:textId="77777777" w:rsidR="00C70C22" w:rsidRPr="00EE7792" w:rsidRDefault="00C70C22" w:rsidP="00157E71">
            <w:pPr>
              <w:autoSpaceDE w:val="0"/>
              <w:snapToGrid w:val="0"/>
              <w:jc w:val="center"/>
              <w:rPr>
                <w:sz w:val="28"/>
                <w:szCs w:val="28"/>
              </w:rPr>
            </w:pPr>
          </w:p>
        </w:tc>
        <w:tc>
          <w:tcPr>
            <w:tcW w:w="2723" w:type="dxa"/>
            <w:vAlign w:val="center"/>
          </w:tcPr>
          <w:p w14:paraId="48769D54" w14:textId="77777777" w:rsidR="00C70C22" w:rsidRPr="00376DE0" w:rsidRDefault="00376DE0" w:rsidP="00AA37CE">
            <w:pPr>
              <w:autoSpaceDE w:val="0"/>
              <w:jc w:val="center"/>
              <w:rPr>
                <w:sz w:val="28"/>
                <w:szCs w:val="28"/>
              </w:rPr>
            </w:pPr>
            <w:r>
              <w:rPr>
                <w:sz w:val="28"/>
                <w:szCs w:val="28"/>
              </w:rPr>
              <w:t>17.04.2026</w:t>
            </w:r>
          </w:p>
        </w:tc>
      </w:tr>
      <w:tr w:rsidR="00C70C22" w:rsidRPr="00EE7792" w14:paraId="17781BA8" w14:textId="77777777" w:rsidTr="00B330A4">
        <w:trPr>
          <w:trHeight w:val="260"/>
        </w:trPr>
        <w:tc>
          <w:tcPr>
            <w:tcW w:w="993" w:type="dxa"/>
            <w:vAlign w:val="center"/>
          </w:tcPr>
          <w:p w14:paraId="54A3627D" w14:textId="77777777" w:rsidR="00C70C22" w:rsidRPr="00EE7792" w:rsidRDefault="00C37532" w:rsidP="00157E71">
            <w:pPr>
              <w:autoSpaceDE w:val="0"/>
              <w:jc w:val="center"/>
              <w:rPr>
                <w:sz w:val="28"/>
                <w:szCs w:val="28"/>
              </w:rPr>
            </w:pPr>
            <w:r>
              <w:rPr>
                <w:sz w:val="28"/>
                <w:szCs w:val="28"/>
              </w:rPr>
              <w:t>4</w:t>
            </w:r>
          </w:p>
        </w:tc>
        <w:tc>
          <w:tcPr>
            <w:tcW w:w="6200" w:type="dxa"/>
            <w:vMerge/>
            <w:vAlign w:val="center"/>
          </w:tcPr>
          <w:p w14:paraId="1B062E34" w14:textId="77777777" w:rsidR="00C70C22" w:rsidRPr="00EE7792" w:rsidRDefault="00C70C22" w:rsidP="00157E71">
            <w:pPr>
              <w:autoSpaceDE w:val="0"/>
              <w:snapToGrid w:val="0"/>
              <w:jc w:val="center"/>
              <w:rPr>
                <w:sz w:val="28"/>
                <w:szCs w:val="28"/>
              </w:rPr>
            </w:pPr>
          </w:p>
        </w:tc>
        <w:tc>
          <w:tcPr>
            <w:tcW w:w="2723" w:type="dxa"/>
            <w:vAlign w:val="center"/>
          </w:tcPr>
          <w:p w14:paraId="57273DBB" w14:textId="77777777" w:rsidR="00C70C22" w:rsidRPr="00376DE0" w:rsidRDefault="00376DE0" w:rsidP="00AA37CE">
            <w:pPr>
              <w:autoSpaceDE w:val="0"/>
              <w:jc w:val="center"/>
              <w:rPr>
                <w:sz w:val="28"/>
                <w:szCs w:val="28"/>
              </w:rPr>
            </w:pPr>
            <w:r>
              <w:rPr>
                <w:sz w:val="28"/>
                <w:szCs w:val="28"/>
              </w:rPr>
              <w:t>22.04.2026</w:t>
            </w:r>
          </w:p>
        </w:tc>
      </w:tr>
      <w:tr w:rsidR="00C70C22" w:rsidRPr="00EE7792" w14:paraId="26F20335" w14:textId="77777777" w:rsidTr="00B330A4">
        <w:trPr>
          <w:trHeight w:val="364"/>
        </w:trPr>
        <w:tc>
          <w:tcPr>
            <w:tcW w:w="993" w:type="dxa"/>
            <w:vAlign w:val="center"/>
          </w:tcPr>
          <w:p w14:paraId="75C9C502" w14:textId="77777777" w:rsidR="00C70C22" w:rsidRPr="00EE7792" w:rsidRDefault="00C37532" w:rsidP="00157E71">
            <w:pPr>
              <w:autoSpaceDE w:val="0"/>
              <w:jc w:val="center"/>
              <w:rPr>
                <w:sz w:val="28"/>
                <w:szCs w:val="28"/>
              </w:rPr>
            </w:pPr>
            <w:r>
              <w:rPr>
                <w:sz w:val="28"/>
                <w:szCs w:val="28"/>
              </w:rPr>
              <w:t>5</w:t>
            </w:r>
          </w:p>
        </w:tc>
        <w:tc>
          <w:tcPr>
            <w:tcW w:w="6200" w:type="dxa"/>
            <w:vMerge/>
            <w:vAlign w:val="center"/>
          </w:tcPr>
          <w:p w14:paraId="5897DAC8" w14:textId="77777777" w:rsidR="00C70C22" w:rsidRPr="00EE7792" w:rsidRDefault="00C70C22" w:rsidP="00157E71">
            <w:pPr>
              <w:autoSpaceDE w:val="0"/>
              <w:jc w:val="center"/>
              <w:rPr>
                <w:sz w:val="28"/>
                <w:szCs w:val="28"/>
              </w:rPr>
            </w:pPr>
          </w:p>
        </w:tc>
        <w:tc>
          <w:tcPr>
            <w:tcW w:w="2723" w:type="dxa"/>
            <w:vAlign w:val="center"/>
          </w:tcPr>
          <w:p w14:paraId="54B10AA3" w14:textId="77777777" w:rsidR="00C70C22" w:rsidRPr="00376DE0" w:rsidRDefault="00376DE0" w:rsidP="00B330A4">
            <w:pPr>
              <w:autoSpaceDE w:val="0"/>
              <w:jc w:val="center"/>
              <w:rPr>
                <w:sz w:val="28"/>
                <w:szCs w:val="28"/>
              </w:rPr>
            </w:pPr>
            <w:r>
              <w:rPr>
                <w:sz w:val="28"/>
                <w:szCs w:val="28"/>
              </w:rPr>
              <w:t>27.04.2026</w:t>
            </w:r>
          </w:p>
        </w:tc>
      </w:tr>
      <w:tr w:rsidR="00157E71" w:rsidRPr="00EE7792" w14:paraId="548D0FA3" w14:textId="77777777" w:rsidTr="00B330A4">
        <w:tc>
          <w:tcPr>
            <w:tcW w:w="9919" w:type="dxa"/>
            <w:gridSpan w:val="3"/>
            <w:vAlign w:val="center"/>
          </w:tcPr>
          <w:p w14:paraId="2D71C2A0"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00443AB6"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429DD0E9" w14:textId="77777777" w:rsidR="00157E71" w:rsidRDefault="00157E71" w:rsidP="00157E71">
      <w:pPr>
        <w:autoSpaceDE w:val="0"/>
        <w:jc w:val="both"/>
      </w:pPr>
    </w:p>
    <w:p w14:paraId="3B6443B3" w14:textId="77777777" w:rsidR="00157E71" w:rsidRDefault="00157E71" w:rsidP="00157E71">
      <w:pPr>
        <w:autoSpaceDE w:val="0"/>
        <w:jc w:val="both"/>
      </w:pPr>
    </w:p>
    <w:p w14:paraId="108607B1" w14:textId="77777777" w:rsidR="00157E71" w:rsidRDefault="00157E71" w:rsidP="00157E71">
      <w:pPr>
        <w:autoSpaceDE w:val="0"/>
        <w:jc w:val="both"/>
      </w:pPr>
    </w:p>
    <w:p w14:paraId="00E1C6BB" w14:textId="77777777" w:rsidR="00157E71" w:rsidRDefault="00157E71" w:rsidP="00157E71">
      <w:pPr>
        <w:autoSpaceDE w:val="0"/>
        <w:jc w:val="both"/>
      </w:pPr>
    </w:p>
    <w:p w14:paraId="7091949A" w14:textId="77777777" w:rsidR="00157E71" w:rsidRDefault="00157E71" w:rsidP="00157E71">
      <w:pPr>
        <w:autoSpaceDE w:val="0"/>
        <w:jc w:val="both"/>
      </w:pPr>
    </w:p>
    <w:p w14:paraId="1BFEB948" w14:textId="77777777" w:rsidR="00157E71" w:rsidRDefault="00157E71" w:rsidP="00157E71">
      <w:pPr>
        <w:autoSpaceDE w:val="0"/>
        <w:jc w:val="both"/>
      </w:pPr>
    </w:p>
    <w:p w14:paraId="1616BC60" w14:textId="77777777" w:rsidR="00157E71" w:rsidRDefault="00157E71" w:rsidP="00157E71">
      <w:pPr>
        <w:autoSpaceDE w:val="0"/>
        <w:jc w:val="both"/>
      </w:pPr>
    </w:p>
    <w:p w14:paraId="014571B7" w14:textId="77777777" w:rsidR="00157E71" w:rsidRDefault="00157E71" w:rsidP="00157E71">
      <w:pPr>
        <w:autoSpaceDE w:val="0"/>
        <w:jc w:val="both"/>
      </w:pPr>
    </w:p>
    <w:p w14:paraId="60282DDB" w14:textId="77777777" w:rsidR="00157E71" w:rsidRDefault="00157E71" w:rsidP="00157E71">
      <w:pPr>
        <w:autoSpaceDE w:val="0"/>
        <w:jc w:val="both"/>
      </w:pPr>
    </w:p>
    <w:p w14:paraId="00740321" w14:textId="77777777" w:rsidR="00157E71" w:rsidRDefault="00157E71" w:rsidP="00157E71">
      <w:pPr>
        <w:autoSpaceDE w:val="0"/>
        <w:jc w:val="both"/>
      </w:pPr>
    </w:p>
    <w:p w14:paraId="7DA8BC63" w14:textId="77777777" w:rsidR="00157E71" w:rsidRDefault="00157E71" w:rsidP="00157E71">
      <w:pPr>
        <w:autoSpaceDE w:val="0"/>
        <w:jc w:val="both"/>
      </w:pPr>
    </w:p>
    <w:p w14:paraId="4D501308" w14:textId="77777777" w:rsidR="00157E71" w:rsidRDefault="00157E71" w:rsidP="00157E71">
      <w:pPr>
        <w:autoSpaceDE w:val="0"/>
        <w:jc w:val="both"/>
      </w:pPr>
    </w:p>
    <w:p w14:paraId="13F70309" w14:textId="77777777" w:rsidR="00157E71" w:rsidRDefault="00157E71" w:rsidP="00157E71">
      <w:pPr>
        <w:autoSpaceDE w:val="0"/>
        <w:jc w:val="both"/>
      </w:pPr>
    </w:p>
    <w:p w14:paraId="063C1DAE" w14:textId="77777777" w:rsidR="00157E71" w:rsidRDefault="00157E71" w:rsidP="00157E71">
      <w:pPr>
        <w:autoSpaceDE w:val="0"/>
        <w:jc w:val="both"/>
      </w:pPr>
    </w:p>
    <w:p w14:paraId="4B4B5289" w14:textId="77777777" w:rsidR="00157E71" w:rsidRDefault="00157E71" w:rsidP="00157E71">
      <w:pPr>
        <w:autoSpaceDE w:val="0"/>
        <w:jc w:val="both"/>
      </w:pPr>
    </w:p>
    <w:p w14:paraId="23AA1FB2" w14:textId="77777777" w:rsidR="00157E71" w:rsidRDefault="00157E71" w:rsidP="00157E71">
      <w:pPr>
        <w:autoSpaceDE w:val="0"/>
        <w:jc w:val="both"/>
      </w:pPr>
    </w:p>
    <w:p w14:paraId="508EC5E8" w14:textId="77777777" w:rsidR="00157E71" w:rsidRDefault="00157E71" w:rsidP="00157E71">
      <w:pPr>
        <w:autoSpaceDE w:val="0"/>
        <w:jc w:val="both"/>
      </w:pPr>
    </w:p>
    <w:p w14:paraId="104B31BF" w14:textId="77777777" w:rsidR="00157E71" w:rsidRDefault="00157E71" w:rsidP="00157E71">
      <w:pPr>
        <w:autoSpaceDE w:val="0"/>
        <w:jc w:val="both"/>
      </w:pPr>
    </w:p>
    <w:p w14:paraId="2FC02569" w14:textId="77777777" w:rsidR="00157E71" w:rsidRDefault="00157E71" w:rsidP="00157E71">
      <w:pPr>
        <w:autoSpaceDE w:val="0"/>
        <w:jc w:val="both"/>
      </w:pPr>
    </w:p>
    <w:p w14:paraId="7967E962" w14:textId="77777777" w:rsidR="00157E71" w:rsidRDefault="00157E71" w:rsidP="00157E71">
      <w:pPr>
        <w:autoSpaceDE w:val="0"/>
        <w:jc w:val="both"/>
      </w:pPr>
    </w:p>
    <w:p w14:paraId="2271564E" w14:textId="77777777" w:rsidR="00C70C22" w:rsidRDefault="00C70C22" w:rsidP="00C70C22">
      <w:pPr>
        <w:ind w:left="6577"/>
        <w:jc w:val="center"/>
        <w:rPr>
          <w:sz w:val="24"/>
          <w:szCs w:val="24"/>
        </w:rPr>
      </w:pPr>
    </w:p>
    <w:p w14:paraId="7108B1FE" w14:textId="77777777" w:rsidR="00C70C22" w:rsidRDefault="00C70C22" w:rsidP="00C70C22">
      <w:pPr>
        <w:ind w:left="6577"/>
        <w:jc w:val="center"/>
        <w:rPr>
          <w:sz w:val="24"/>
          <w:szCs w:val="24"/>
        </w:rPr>
      </w:pPr>
    </w:p>
    <w:p w14:paraId="75A15E4C" w14:textId="77777777" w:rsidR="00C70C22" w:rsidRDefault="00C70C22" w:rsidP="00C70C22">
      <w:pPr>
        <w:ind w:left="6577"/>
        <w:jc w:val="center"/>
        <w:rPr>
          <w:sz w:val="24"/>
          <w:szCs w:val="24"/>
        </w:rPr>
      </w:pPr>
    </w:p>
    <w:p w14:paraId="4AAB81B8" w14:textId="77777777" w:rsidR="00711582" w:rsidRDefault="00711582" w:rsidP="00B219DB">
      <w:pPr>
        <w:ind w:left="6577"/>
        <w:jc w:val="center"/>
        <w:rPr>
          <w:sz w:val="24"/>
          <w:szCs w:val="24"/>
        </w:rPr>
      </w:pPr>
    </w:p>
    <w:p w14:paraId="309C5047" w14:textId="77777777" w:rsidR="007F1AA6" w:rsidRDefault="007F1AA6" w:rsidP="00B219DB">
      <w:pPr>
        <w:ind w:left="6577"/>
        <w:jc w:val="center"/>
        <w:rPr>
          <w:sz w:val="24"/>
          <w:szCs w:val="24"/>
        </w:rPr>
      </w:pPr>
    </w:p>
    <w:p w14:paraId="77C084DD" w14:textId="77777777" w:rsidR="007F1AA6" w:rsidRDefault="007F1AA6" w:rsidP="00B219DB">
      <w:pPr>
        <w:ind w:left="6577"/>
        <w:jc w:val="center"/>
        <w:rPr>
          <w:sz w:val="24"/>
          <w:szCs w:val="24"/>
        </w:rPr>
      </w:pPr>
    </w:p>
    <w:p w14:paraId="2FB600A8" w14:textId="77777777" w:rsidR="00AA6C54" w:rsidRDefault="00AA6C54" w:rsidP="00B219DB">
      <w:pPr>
        <w:ind w:left="6577"/>
        <w:jc w:val="center"/>
        <w:rPr>
          <w:sz w:val="24"/>
          <w:szCs w:val="24"/>
        </w:rPr>
      </w:pPr>
    </w:p>
    <w:p w14:paraId="7443F5EF" w14:textId="77777777" w:rsidR="00AA6C54" w:rsidRDefault="00AA6C54" w:rsidP="00B219DB">
      <w:pPr>
        <w:ind w:left="6577"/>
        <w:jc w:val="center"/>
        <w:rPr>
          <w:sz w:val="24"/>
          <w:szCs w:val="24"/>
        </w:rPr>
      </w:pPr>
    </w:p>
    <w:p w14:paraId="6E3EC7E9" w14:textId="77777777" w:rsidR="00AA6C54" w:rsidRDefault="00AA6C54" w:rsidP="00B219DB">
      <w:pPr>
        <w:ind w:left="6577"/>
        <w:jc w:val="center"/>
        <w:rPr>
          <w:sz w:val="24"/>
          <w:szCs w:val="24"/>
        </w:rPr>
      </w:pPr>
    </w:p>
    <w:p w14:paraId="798819AC" w14:textId="77777777" w:rsidR="00AA6C54" w:rsidRDefault="00AA6C54" w:rsidP="00B219DB">
      <w:pPr>
        <w:ind w:left="6577"/>
        <w:jc w:val="center"/>
        <w:rPr>
          <w:sz w:val="24"/>
          <w:szCs w:val="24"/>
        </w:rPr>
      </w:pPr>
    </w:p>
    <w:p w14:paraId="754DC834" w14:textId="77777777" w:rsidR="00AA6C54" w:rsidRDefault="00AA6C54" w:rsidP="00B219DB">
      <w:pPr>
        <w:ind w:left="6577"/>
        <w:jc w:val="center"/>
        <w:rPr>
          <w:sz w:val="24"/>
          <w:szCs w:val="24"/>
        </w:rPr>
      </w:pPr>
    </w:p>
    <w:p w14:paraId="4406624F" w14:textId="77777777" w:rsidR="00AA6C54" w:rsidRDefault="00AA6C54" w:rsidP="00B219DB">
      <w:pPr>
        <w:ind w:left="6577"/>
        <w:jc w:val="center"/>
        <w:rPr>
          <w:sz w:val="24"/>
          <w:szCs w:val="24"/>
        </w:rPr>
      </w:pPr>
    </w:p>
    <w:p w14:paraId="43F64E6F" w14:textId="77777777" w:rsidR="00AA6C54" w:rsidRDefault="00AA6C54" w:rsidP="00B219DB">
      <w:pPr>
        <w:ind w:left="6577"/>
        <w:jc w:val="center"/>
        <w:rPr>
          <w:sz w:val="24"/>
          <w:szCs w:val="24"/>
        </w:rPr>
      </w:pPr>
    </w:p>
    <w:p w14:paraId="5B2BDB14" w14:textId="77777777" w:rsidR="00B8025D" w:rsidRDefault="00B8025D" w:rsidP="00B219DB">
      <w:pPr>
        <w:ind w:left="6577"/>
        <w:jc w:val="center"/>
        <w:rPr>
          <w:sz w:val="24"/>
          <w:szCs w:val="24"/>
        </w:rPr>
      </w:pPr>
    </w:p>
    <w:p w14:paraId="3C80778A" w14:textId="77777777" w:rsidR="00B8025D" w:rsidRDefault="00B8025D" w:rsidP="00B219DB">
      <w:pPr>
        <w:ind w:left="6577"/>
        <w:jc w:val="center"/>
        <w:rPr>
          <w:sz w:val="24"/>
          <w:szCs w:val="24"/>
        </w:rPr>
      </w:pPr>
    </w:p>
    <w:p w14:paraId="2776CAD7" w14:textId="77777777" w:rsidR="00B8025D" w:rsidRDefault="00B8025D" w:rsidP="00B219DB">
      <w:pPr>
        <w:ind w:left="6577"/>
        <w:jc w:val="center"/>
        <w:rPr>
          <w:sz w:val="24"/>
          <w:szCs w:val="24"/>
        </w:rPr>
      </w:pPr>
    </w:p>
    <w:p w14:paraId="13506E8D" w14:textId="77777777" w:rsidR="007F1AA6" w:rsidRDefault="007F1AA6" w:rsidP="00B219DB">
      <w:pPr>
        <w:ind w:left="6577"/>
        <w:jc w:val="center"/>
        <w:rPr>
          <w:sz w:val="24"/>
          <w:szCs w:val="24"/>
        </w:rPr>
      </w:pPr>
    </w:p>
    <w:p w14:paraId="0FADE5E7" w14:textId="77777777" w:rsidR="002C7C2B" w:rsidRPr="002C7C2B" w:rsidRDefault="002C7C2B" w:rsidP="002C7C2B">
      <w:pPr>
        <w:suppressAutoHyphens w:val="0"/>
        <w:autoSpaceDE w:val="0"/>
        <w:autoSpaceDN w:val="0"/>
        <w:ind w:left="6577"/>
        <w:rPr>
          <w:lang w:eastAsia="ru-RU"/>
        </w:rPr>
      </w:pPr>
      <w:r w:rsidRPr="002C7C2B">
        <w:rPr>
          <w:lang w:eastAsia="ru-RU"/>
        </w:rPr>
        <w:t xml:space="preserve">                     Приложение № </w:t>
      </w:r>
      <w:r w:rsidR="00813C01">
        <w:rPr>
          <w:lang w:eastAsia="ru-RU"/>
        </w:rPr>
        <w:t>3</w:t>
      </w:r>
    </w:p>
    <w:p w14:paraId="1D5977C2" w14:textId="77777777" w:rsidR="002C7C2B" w:rsidRPr="002C7C2B" w:rsidRDefault="002C7C2B" w:rsidP="002C7C2B">
      <w:pPr>
        <w:suppressAutoHyphens w:val="0"/>
        <w:autoSpaceDE w:val="0"/>
        <w:autoSpaceDN w:val="0"/>
        <w:ind w:left="6577"/>
        <w:rPr>
          <w:lang w:eastAsia="ru-RU"/>
        </w:rPr>
      </w:pPr>
      <w:r w:rsidRPr="002C7C2B">
        <w:rPr>
          <w:lang w:eastAsia="ru-RU"/>
        </w:rPr>
        <w:t>к конкурсной документации на открытый       конкурс по отбору управляющей            организации для управления              многоквартирным домом</w:t>
      </w:r>
    </w:p>
    <w:p w14:paraId="0C5400BB" w14:textId="77777777" w:rsidR="002C7C2B" w:rsidRPr="002C7C2B" w:rsidRDefault="002C7C2B" w:rsidP="002C7C2B">
      <w:pPr>
        <w:suppressAutoHyphens w:val="0"/>
        <w:autoSpaceDE w:val="0"/>
        <w:autoSpaceDN w:val="0"/>
        <w:ind w:left="5103"/>
        <w:jc w:val="center"/>
        <w:rPr>
          <w:sz w:val="24"/>
          <w:szCs w:val="24"/>
          <w:lang w:eastAsia="ru-RU"/>
        </w:rPr>
      </w:pPr>
    </w:p>
    <w:p w14:paraId="0DACC2B4" w14:textId="77777777" w:rsidR="002C7C2B" w:rsidRDefault="002C7C2B" w:rsidP="00C70C22">
      <w:pPr>
        <w:ind w:left="6577"/>
        <w:jc w:val="center"/>
        <w:rPr>
          <w:sz w:val="24"/>
          <w:szCs w:val="24"/>
        </w:rPr>
      </w:pPr>
    </w:p>
    <w:p w14:paraId="37B632C8"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61E8BBCB" w14:textId="77777777" w:rsidTr="009559E2">
        <w:trPr>
          <w:trHeight w:val="300"/>
        </w:trPr>
        <w:tc>
          <w:tcPr>
            <w:tcW w:w="10065" w:type="dxa"/>
            <w:gridSpan w:val="2"/>
            <w:tcBorders>
              <w:top w:val="nil"/>
              <w:left w:val="nil"/>
              <w:bottom w:val="nil"/>
              <w:right w:val="nil"/>
            </w:tcBorders>
            <w:noWrap/>
            <w:vAlign w:val="center"/>
            <w:hideMark/>
          </w:tcPr>
          <w:p w14:paraId="63C6EFC1"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1E531F9D" w14:textId="77777777" w:rsidTr="009559E2">
        <w:trPr>
          <w:trHeight w:val="660"/>
        </w:trPr>
        <w:tc>
          <w:tcPr>
            <w:tcW w:w="10065" w:type="dxa"/>
            <w:gridSpan w:val="2"/>
            <w:tcBorders>
              <w:top w:val="nil"/>
              <w:left w:val="nil"/>
              <w:bottom w:val="nil"/>
              <w:right w:val="nil"/>
            </w:tcBorders>
            <w:vAlign w:val="center"/>
            <w:hideMark/>
          </w:tcPr>
          <w:p w14:paraId="38793E2D" w14:textId="77777777" w:rsidR="0077031D" w:rsidRPr="0077031D" w:rsidRDefault="0077031D" w:rsidP="002C7C2B">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77031D">
              <w:rPr>
                <w:b/>
                <w:bCs/>
                <w:sz w:val="22"/>
                <w:szCs w:val="22"/>
                <w:lang w:eastAsia="ru-RU"/>
              </w:rPr>
              <w:t xml:space="preserve">ул. </w:t>
            </w:r>
            <w:r w:rsidR="002C7C2B">
              <w:rPr>
                <w:b/>
                <w:bCs/>
                <w:sz w:val="22"/>
                <w:szCs w:val="22"/>
                <w:lang w:eastAsia="ru-RU"/>
              </w:rPr>
              <w:t>Спортивная</w:t>
            </w:r>
            <w:r w:rsidRPr="0077031D">
              <w:rPr>
                <w:b/>
                <w:bCs/>
                <w:sz w:val="22"/>
                <w:szCs w:val="22"/>
                <w:lang w:eastAsia="ru-RU"/>
              </w:rPr>
              <w:t>, д</w:t>
            </w:r>
            <w:r w:rsidR="00813C01">
              <w:rPr>
                <w:b/>
                <w:bCs/>
                <w:sz w:val="22"/>
                <w:szCs w:val="22"/>
                <w:lang w:eastAsia="ru-RU"/>
              </w:rPr>
              <w:t>.</w:t>
            </w:r>
            <w:r w:rsidR="002C7C2B">
              <w:rPr>
                <w:b/>
                <w:bCs/>
                <w:sz w:val="22"/>
                <w:szCs w:val="22"/>
                <w:lang w:eastAsia="ru-RU"/>
              </w:rPr>
              <w:t xml:space="preserve">15 </w:t>
            </w:r>
            <w:r w:rsidRPr="0077031D">
              <w:rPr>
                <w:b/>
                <w:bCs/>
                <w:sz w:val="22"/>
                <w:szCs w:val="22"/>
                <w:lang w:eastAsia="ru-RU"/>
              </w:rPr>
              <w:t xml:space="preserve"> и являющимся объектом конкурса</w:t>
            </w:r>
          </w:p>
        </w:tc>
      </w:tr>
      <w:tr w:rsidR="0077031D" w:rsidRPr="0077031D" w14:paraId="3D9C4664"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75F086A6"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276A8C7C"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3BF23DDE"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2F453FE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0EB11EA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3F5E4EC5"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573C4CE2"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57B1D7A4"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2000BF2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08929E94"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5CAA895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1562C0F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2BEFF704"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7BDA401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7EDAD37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0855763" w14:textId="77777777" w:rsidTr="009559E2">
        <w:trPr>
          <w:trHeight w:val="814"/>
        </w:trPr>
        <w:tc>
          <w:tcPr>
            <w:tcW w:w="6946" w:type="dxa"/>
            <w:tcBorders>
              <w:top w:val="nil"/>
              <w:left w:val="single" w:sz="4" w:space="0" w:color="auto"/>
              <w:bottom w:val="nil"/>
              <w:right w:val="single" w:sz="4" w:space="0" w:color="auto"/>
            </w:tcBorders>
            <w:hideMark/>
          </w:tcPr>
          <w:p w14:paraId="2FE42C7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5F8BC80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7DFD9EAE"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6676363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600A161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77FB7E50"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05BD79D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50F8E87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C047CD0"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0629B5C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092F70B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58605709"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5335315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3AB1F71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5A12E2E0" w14:textId="77777777" w:rsidTr="009559E2">
        <w:trPr>
          <w:trHeight w:val="300"/>
        </w:trPr>
        <w:tc>
          <w:tcPr>
            <w:tcW w:w="6946" w:type="dxa"/>
            <w:tcBorders>
              <w:top w:val="nil"/>
              <w:left w:val="single" w:sz="4" w:space="0" w:color="auto"/>
              <w:bottom w:val="nil"/>
              <w:right w:val="single" w:sz="4" w:space="0" w:color="auto"/>
            </w:tcBorders>
            <w:hideMark/>
          </w:tcPr>
          <w:p w14:paraId="02F7EAE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7BFAA8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2FFAD6F"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2196870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26C65D8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4B81F2AD"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45AD528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2544627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FEF7F29"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5347BE5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025D4A1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041D136"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31EE33F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1A4B928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D530899" w14:textId="77777777" w:rsidTr="009559E2">
        <w:trPr>
          <w:trHeight w:val="990"/>
        </w:trPr>
        <w:tc>
          <w:tcPr>
            <w:tcW w:w="6946" w:type="dxa"/>
            <w:tcBorders>
              <w:top w:val="nil"/>
              <w:left w:val="single" w:sz="4" w:space="0" w:color="auto"/>
              <w:bottom w:val="nil"/>
              <w:right w:val="single" w:sz="4" w:space="0" w:color="auto"/>
            </w:tcBorders>
            <w:hideMark/>
          </w:tcPr>
          <w:p w14:paraId="5803E1F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28011A1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639B1BEC"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057DB56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42A5898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06E79482"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508B18E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0348476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F1F2389"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7D38F62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0D48061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E26B8D4"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08A2FD9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6FE6390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042D412"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5E8D7D7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751275E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73CA7CD1" w14:textId="77777777" w:rsidTr="009559E2">
        <w:trPr>
          <w:trHeight w:val="165"/>
        </w:trPr>
        <w:tc>
          <w:tcPr>
            <w:tcW w:w="6946" w:type="dxa"/>
            <w:tcBorders>
              <w:top w:val="nil"/>
              <w:left w:val="single" w:sz="4" w:space="0" w:color="auto"/>
              <w:bottom w:val="nil"/>
              <w:right w:val="single" w:sz="4" w:space="0" w:color="auto"/>
            </w:tcBorders>
            <w:hideMark/>
          </w:tcPr>
          <w:p w14:paraId="7ECEA1C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58208CE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75FF366D"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3A234447"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264F9839"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5AD7DD3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01553A67" w14:textId="77777777" w:rsidTr="009559E2">
        <w:trPr>
          <w:trHeight w:val="423"/>
        </w:trPr>
        <w:tc>
          <w:tcPr>
            <w:tcW w:w="6946" w:type="dxa"/>
            <w:tcBorders>
              <w:top w:val="nil"/>
              <w:left w:val="single" w:sz="4" w:space="0" w:color="auto"/>
              <w:bottom w:val="nil"/>
              <w:right w:val="single" w:sz="4" w:space="0" w:color="auto"/>
            </w:tcBorders>
            <w:hideMark/>
          </w:tcPr>
          <w:p w14:paraId="568F907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5CA6AD5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21EAA24"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3DAE39B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5FE7FE9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14DC20C"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4D72054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2A40C18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7A788B35"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6F1A03F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541666F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228F00C5" w14:textId="77777777" w:rsidTr="009559E2">
        <w:trPr>
          <w:trHeight w:val="467"/>
        </w:trPr>
        <w:tc>
          <w:tcPr>
            <w:tcW w:w="6946" w:type="dxa"/>
            <w:tcBorders>
              <w:top w:val="nil"/>
              <w:left w:val="single" w:sz="4" w:space="0" w:color="auto"/>
              <w:bottom w:val="nil"/>
              <w:right w:val="single" w:sz="4" w:space="0" w:color="auto"/>
            </w:tcBorders>
            <w:hideMark/>
          </w:tcPr>
          <w:p w14:paraId="7D81780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6AE65D1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43381CF7"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631D5A4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781E733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56A4C8A"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5ABC0AE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7AFBB56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D2B2787"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7A071F2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7E43E16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1BEF6ED0"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4B982A4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279BB80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2C9CC2E" w14:textId="77777777" w:rsidTr="009559E2">
        <w:trPr>
          <w:trHeight w:val="375"/>
        </w:trPr>
        <w:tc>
          <w:tcPr>
            <w:tcW w:w="6946" w:type="dxa"/>
            <w:tcBorders>
              <w:top w:val="nil"/>
              <w:left w:val="single" w:sz="4" w:space="0" w:color="auto"/>
              <w:bottom w:val="nil"/>
              <w:right w:val="single" w:sz="4" w:space="0" w:color="auto"/>
            </w:tcBorders>
            <w:hideMark/>
          </w:tcPr>
          <w:p w14:paraId="4B7AD09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41A219E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A819F18"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12AAB8D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0395DF33"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19C132C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23C6256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57F9E2DA"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27A067E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4FBE70C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1007E4D7"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2880AD7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6B8CB4F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3FD1110"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19E2D61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2E3AE2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D1525E1"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3E845E5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77240D0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1682186A"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6F5AFC4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108D444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424B448"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17EF573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53F11E5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9965CF2"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6F252A7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7FDAD7D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2F74E357"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687878AB"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70BA204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2F7E0BE7"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3242463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338C7C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ED6D7CE"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119B791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1480DE2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3BD78B6"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0321D3A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43C2658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2626F49A" w14:textId="77777777" w:rsidTr="009559E2">
        <w:trPr>
          <w:trHeight w:val="752"/>
        </w:trPr>
        <w:tc>
          <w:tcPr>
            <w:tcW w:w="6946" w:type="dxa"/>
            <w:tcBorders>
              <w:top w:val="nil"/>
              <w:left w:val="single" w:sz="4" w:space="0" w:color="auto"/>
              <w:bottom w:val="nil"/>
              <w:right w:val="single" w:sz="4" w:space="0" w:color="auto"/>
            </w:tcBorders>
            <w:hideMark/>
          </w:tcPr>
          <w:p w14:paraId="66CC9CF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52AF323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4DB21880"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3F82726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0A6B33E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2C8B064A"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4462D79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1EF4B33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2FFEEE9F"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6C7D142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157B231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2D78B8AC"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6215107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5D269D9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5FE25D6E"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0B5159E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4AF2CE5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1E0B5FA6"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0A273AE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6CC179A4"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356131D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1A97D3EE"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55646A6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085406D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34B4BCB"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4DAA192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119459F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465D6EEF"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7AA76B0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03C20C4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16202C5"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0975A5B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435948B6"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2810EB07"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2C152C8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0D2A173"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5347494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724161A5" w14:textId="77777777" w:rsidTr="009559E2">
        <w:trPr>
          <w:trHeight w:val="690"/>
        </w:trPr>
        <w:tc>
          <w:tcPr>
            <w:tcW w:w="6946" w:type="dxa"/>
            <w:tcBorders>
              <w:top w:val="nil"/>
              <w:left w:val="single" w:sz="4" w:space="0" w:color="auto"/>
              <w:bottom w:val="nil"/>
              <w:right w:val="single" w:sz="4" w:space="0" w:color="auto"/>
            </w:tcBorders>
            <w:hideMark/>
          </w:tcPr>
          <w:p w14:paraId="5B889A4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2292BBF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B3E18FA"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514BE74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67F3B39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C465D76"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6850F63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0502ECE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48096AE6"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127C5D06"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18A28AC1"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2C56CA7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44A06A3F"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2EB1DF3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78CBFC7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3824DD8"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5918BBA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24E36ABB" w14:textId="77777777" w:rsidR="0077031D" w:rsidRPr="0077031D" w:rsidRDefault="0077031D" w:rsidP="0077031D">
            <w:pPr>
              <w:suppressAutoHyphens w:val="0"/>
              <w:rPr>
                <w:color w:val="000000"/>
                <w:sz w:val="22"/>
                <w:szCs w:val="22"/>
                <w:lang w:eastAsia="ru-RU"/>
              </w:rPr>
            </w:pPr>
          </w:p>
        </w:tc>
      </w:tr>
      <w:tr w:rsidR="0077031D" w:rsidRPr="0077031D" w14:paraId="75027E9A"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78F11D0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54F2786B" w14:textId="77777777" w:rsidR="0077031D" w:rsidRPr="0077031D" w:rsidRDefault="0077031D" w:rsidP="0077031D">
            <w:pPr>
              <w:suppressAutoHyphens w:val="0"/>
              <w:rPr>
                <w:color w:val="000000"/>
                <w:sz w:val="22"/>
                <w:szCs w:val="22"/>
                <w:lang w:eastAsia="ru-RU"/>
              </w:rPr>
            </w:pPr>
          </w:p>
        </w:tc>
      </w:tr>
      <w:tr w:rsidR="0077031D" w:rsidRPr="0077031D" w14:paraId="0B76C63D"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7BBFE31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4A1DD8ED"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669FDB8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1DB52A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0D7F1AB"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7617EAF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0E9EE586" w14:textId="77777777" w:rsidR="0077031D" w:rsidRPr="0077031D" w:rsidRDefault="0077031D" w:rsidP="0077031D">
            <w:pPr>
              <w:suppressAutoHyphens w:val="0"/>
              <w:rPr>
                <w:color w:val="000000"/>
                <w:sz w:val="22"/>
                <w:szCs w:val="22"/>
                <w:lang w:eastAsia="ru-RU"/>
              </w:rPr>
            </w:pPr>
          </w:p>
        </w:tc>
      </w:tr>
      <w:tr w:rsidR="0077031D" w:rsidRPr="0077031D" w14:paraId="073510B9"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775ED22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0BB05838" w14:textId="77777777" w:rsidR="0077031D" w:rsidRPr="0077031D" w:rsidRDefault="0077031D" w:rsidP="0077031D">
            <w:pPr>
              <w:suppressAutoHyphens w:val="0"/>
              <w:rPr>
                <w:color w:val="000000"/>
                <w:sz w:val="22"/>
                <w:szCs w:val="22"/>
                <w:lang w:eastAsia="ru-RU"/>
              </w:rPr>
            </w:pPr>
          </w:p>
        </w:tc>
      </w:tr>
      <w:tr w:rsidR="0077031D" w:rsidRPr="0077031D" w14:paraId="783C5D22"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19CF3B6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3E26F972" w14:textId="77777777" w:rsidR="0077031D" w:rsidRPr="0077031D" w:rsidRDefault="0077031D" w:rsidP="0077031D">
            <w:pPr>
              <w:suppressAutoHyphens w:val="0"/>
              <w:rPr>
                <w:color w:val="000000"/>
                <w:sz w:val="22"/>
                <w:szCs w:val="22"/>
                <w:lang w:eastAsia="ru-RU"/>
              </w:rPr>
            </w:pPr>
          </w:p>
        </w:tc>
      </w:tr>
      <w:tr w:rsidR="0077031D" w:rsidRPr="0077031D" w14:paraId="78A0F55E"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3ECDCF9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5171BD03"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51F2157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4F2ECCC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7822D5B"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136CFF1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00A27B06"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3812D167"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44F831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C3D4029"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74564CEC"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2DD1FF56" w14:textId="77777777" w:rsidR="0077031D" w:rsidRPr="0077031D" w:rsidRDefault="0077031D" w:rsidP="0077031D">
            <w:pPr>
              <w:suppressAutoHyphens w:val="0"/>
              <w:rPr>
                <w:color w:val="000000"/>
                <w:sz w:val="22"/>
                <w:szCs w:val="22"/>
                <w:lang w:eastAsia="ru-RU"/>
              </w:rPr>
            </w:pPr>
          </w:p>
        </w:tc>
      </w:tr>
      <w:tr w:rsidR="0077031D" w:rsidRPr="0077031D" w14:paraId="16C20DA2"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04D34E6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397348F1" w14:textId="77777777" w:rsidR="0077031D" w:rsidRPr="0077031D" w:rsidRDefault="0077031D" w:rsidP="0077031D">
            <w:pPr>
              <w:suppressAutoHyphens w:val="0"/>
              <w:rPr>
                <w:color w:val="000000"/>
                <w:sz w:val="22"/>
                <w:szCs w:val="22"/>
                <w:lang w:eastAsia="ru-RU"/>
              </w:rPr>
            </w:pPr>
          </w:p>
        </w:tc>
      </w:tr>
      <w:tr w:rsidR="0077031D" w:rsidRPr="0077031D" w14:paraId="7243B87F"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2D91CFA7"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4DD7FE4D" w14:textId="77777777" w:rsidR="0077031D" w:rsidRPr="0077031D" w:rsidRDefault="0077031D" w:rsidP="0077031D">
            <w:pPr>
              <w:suppressAutoHyphens w:val="0"/>
              <w:rPr>
                <w:color w:val="000000"/>
                <w:sz w:val="22"/>
                <w:szCs w:val="22"/>
                <w:lang w:eastAsia="ru-RU"/>
              </w:rPr>
            </w:pPr>
          </w:p>
        </w:tc>
      </w:tr>
      <w:tr w:rsidR="0077031D" w:rsidRPr="0077031D" w14:paraId="2B0D3426"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2B09C8E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316C83E8" w14:textId="77777777" w:rsidR="0077031D" w:rsidRPr="0077031D" w:rsidRDefault="0077031D" w:rsidP="0077031D">
            <w:pPr>
              <w:suppressAutoHyphens w:val="0"/>
              <w:rPr>
                <w:color w:val="000000"/>
                <w:sz w:val="22"/>
                <w:szCs w:val="22"/>
                <w:lang w:eastAsia="ru-RU"/>
              </w:rPr>
            </w:pPr>
          </w:p>
        </w:tc>
      </w:tr>
      <w:tr w:rsidR="0077031D" w:rsidRPr="0077031D" w14:paraId="109C6A93"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3496599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06F8C4A4" w14:textId="77777777" w:rsidR="0077031D" w:rsidRPr="0077031D" w:rsidRDefault="0077031D" w:rsidP="0077031D">
            <w:pPr>
              <w:suppressAutoHyphens w:val="0"/>
              <w:rPr>
                <w:color w:val="000000"/>
                <w:sz w:val="22"/>
                <w:szCs w:val="22"/>
                <w:lang w:eastAsia="ru-RU"/>
              </w:rPr>
            </w:pPr>
          </w:p>
        </w:tc>
      </w:tr>
      <w:tr w:rsidR="0077031D" w:rsidRPr="0077031D" w14:paraId="387980EC"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5BB1363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223AA98D"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2853A64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2C1E51F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2507CB4"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3F874AA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4446FC79" w14:textId="77777777" w:rsidR="0077031D" w:rsidRPr="0077031D" w:rsidRDefault="0077031D" w:rsidP="0077031D">
            <w:pPr>
              <w:suppressAutoHyphens w:val="0"/>
              <w:rPr>
                <w:color w:val="000000"/>
                <w:sz w:val="22"/>
                <w:szCs w:val="22"/>
                <w:lang w:eastAsia="ru-RU"/>
              </w:rPr>
            </w:pPr>
          </w:p>
        </w:tc>
      </w:tr>
      <w:tr w:rsidR="0077031D" w:rsidRPr="0077031D" w14:paraId="17CF9061"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14CD01E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19C56F1E"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10E2A45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61C6916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FA4F1F4"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4644A30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522FD255" w14:textId="77777777" w:rsidR="0077031D" w:rsidRPr="0077031D" w:rsidRDefault="0077031D" w:rsidP="0077031D">
            <w:pPr>
              <w:suppressAutoHyphens w:val="0"/>
              <w:rPr>
                <w:color w:val="000000"/>
                <w:sz w:val="22"/>
                <w:szCs w:val="22"/>
                <w:lang w:eastAsia="ru-RU"/>
              </w:rPr>
            </w:pPr>
          </w:p>
        </w:tc>
      </w:tr>
      <w:tr w:rsidR="0077031D" w:rsidRPr="0077031D" w14:paraId="422D6DD5"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45E2E6C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2CBBF832" w14:textId="77777777" w:rsidR="0077031D" w:rsidRPr="0077031D" w:rsidRDefault="0077031D" w:rsidP="0077031D">
            <w:pPr>
              <w:suppressAutoHyphens w:val="0"/>
              <w:rPr>
                <w:color w:val="000000"/>
                <w:sz w:val="22"/>
                <w:szCs w:val="22"/>
                <w:lang w:eastAsia="ru-RU"/>
              </w:rPr>
            </w:pPr>
          </w:p>
        </w:tc>
      </w:tr>
      <w:tr w:rsidR="0077031D" w:rsidRPr="0077031D" w14:paraId="1DBF1DBE"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63DB4BC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6EF73BD4" w14:textId="77777777" w:rsidR="0077031D" w:rsidRPr="0077031D" w:rsidRDefault="0077031D" w:rsidP="0077031D">
            <w:pPr>
              <w:suppressAutoHyphens w:val="0"/>
              <w:rPr>
                <w:color w:val="000000"/>
                <w:sz w:val="22"/>
                <w:szCs w:val="22"/>
                <w:lang w:eastAsia="ru-RU"/>
              </w:rPr>
            </w:pPr>
          </w:p>
        </w:tc>
      </w:tr>
      <w:tr w:rsidR="0077031D" w:rsidRPr="0077031D" w14:paraId="2DC8AD84"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47E4C0E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3692DC49"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06B56DC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794065E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34AA71C"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3B19B65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6475B918" w14:textId="77777777" w:rsidR="0077031D" w:rsidRPr="0077031D" w:rsidRDefault="0077031D" w:rsidP="0077031D">
            <w:pPr>
              <w:suppressAutoHyphens w:val="0"/>
              <w:rPr>
                <w:color w:val="000000"/>
                <w:sz w:val="22"/>
                <w:szCs w:val="22"/>
                <w:lang w:eastAsia="ru-RU"/>
              </w:rPr>
            </w:pPr>
          </w:p>
        </w:tc>
      </w:tr>
      <w:tr w:rsidR="0077031D" w:rsidRPr="0077031D" w14:paraId="449D582D"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31F9AB6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523133CE" w14:textId="77777777" w:rsidR="0077031D" w:rsidRPr="0077031D" w:rsidRDefault="0077031D" w:rsidP="0077031D">
            <w:pPr>
              <w:suppressAutoHyphens w:val="0"/>
              <w:rPr>
                <w:color w:val="000000"/>
                <w:sz w:val="22"/>
                <w:szCs w:val="22"/>
                <w:lang w:eastAsia="ru-RU"/>
              </w:rPr>
            </w:pPr>
          </w:p>
        </w:tc>
      </w:tr>
      <w:tr w:rsidR="0077031D" w:rsidRPr="0077031D" w14:paraId="55101448"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634C973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0C5286F5" w14:textId="77777777" w:rsidR="0077031D" w:rsidRPr="0077031D" w:rsidRDefault="0077031D" w:rsidP="0077031D">
            <w:pPr>
              <w:suppressAutoHyphens w:val="0"/>
              <w:rPr>
                <w:color w:val="000000"/>
                <w:sz w:val="22"/>
                <w:szCs w:val="22"/>
                <w:lang w:eastAsia="ru-RU"/>
              </w:rPr>
            </w:pPr>
          </w:p>
        </w:tc>
      </w:tr>
      <w:tr w:rsidR="0077031D" w:rsidRPr="0077031D" w14:paraId="0CE86A93"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64E6FF9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7778501D"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4B4D42A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6E02AB7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0E8109E"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5DA653C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7AD49CF4"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71D260C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2ED6A06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BA505CC"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4996416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24585441" w14:textId="77777777" w:rsidR="0077031D" w:rsidRPr="0077031D" w:rsidRDefault="0077031D" w:rsidP="0077031D">
            <w:pPr>
              <w:suppressAutoHyphens w:val="0"/>
              <w:rPr>
                <w:color w:val="000000"/>
                <w:sz w:val="22"/>
                <w:szCs w:val="22"/>
                <w:lang w:eastAsia="ru-RU"/>
              </w:rPr>
            </w:pPr>
          </w:p>
        </w:tc>
      </w:tr>
      <w:tr w:rsidR="0077031D" w:rsidRPr="0077031D" w14:paraId="4551BA23"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34DC483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01CA34A1" w14:textId="77777777" w:rsidR="0077031D" w:rsidRPr="0077031D" w:rsidRDefault="0077031D" w:rsidP="0077031D">
            <w:pPr>
              <w:suppressAutoHyphens w:val="0"/>
              <w:rPr>
                <w:color w:val="000000"/>
                <w:sz w:val="22"/>
                <w:szCs w:val="22"/>
                <w:lang w:eastAsia="ru-RU"/>
              </w:rPr>
            </w:pPr>
          </w:p>
        </w:tc>
      </w:tr>
      <w:tr w:rsidR="0077031D" w:rsidRPr="0077031D" w14:paraId="2A126EA4"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6B5EACA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645ED519"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202B59A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3A1C225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C559939"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25220A5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25F3281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1BB78A42"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7AE4199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4BD52A2B"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6B3FC0F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07D9DBE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ED95716"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4BBF8EE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0151420C"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42EE987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565B22C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D4FFBB4"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255F8A7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21C0927B"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6078132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798295F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4DE1E9B"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73C0397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306A9B8C" w14:textId="77777777" w:rsidR="0077031D" w:rsidRPr="0077031D" w:rsidRDefault="0077031D" w:rsidP="0077031D">
            <w:pPr>
              <w:suppressAutoHyphens w:val="0"/>
              <w:rPr>
                <w:color w:val="000000"/>
                <w:sz w:val="22"/>
                <w:szCs w:val="22"/>
                <w:lang w:eastAsia="ru-RU"/>
              </w:rPr>
            </w:pPr>
          </w:p>
        </w:tc>
      </w:tr>
      <w:tr w:rsidR="0077031D" w:rsidRPr="0077031D" w14:paraId="6AAB784E"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5848E47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7F729AD9" w14:textId="77777777" w:rsidR="0077031D" w:rsidRPr="0077031D" w:rsidRDefault="0077031D" w:rsidP="0077031D">
            <w:pPr>
              <w:suppressAutoHyphens w:val="0"/>
              <w:rPr>
                <w:color w:val="000000"/>
                <w:sz w:val="22"/>
                <w:szCs w:val="22"/>
                <w:lang w:eastAsia="ru-RU"/>
              </w:rPr>
            </w:pPr>
          </w:p>
        </w:tc>
      </w:tr>
      <w:tr w:rsidR="0077031D" w:rsidRPr="0077031D" w14:paraId="7CBAB014"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4F3343B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096F159F"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2101EA3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6183696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E3D5304"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059D24A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78938409" w14:textId="77777777" w:rsidR="0077031D" w:rsidRPr="0077031D" w:rsidRDefault="0077031D" w:rsidP="0077031D">
            <w:pPr>
              <w:suppressAutoHyphens w:val="0"/>
              <w:rPr>
                <w:color w:val="000000"/>
                <w:sz w:val="22"/>
                <w:szCs w:val="22"/>
                <w:lang w:eastAsia="ru-RU"/>
              </w:rPr>
            </w:pPr>
          </w:p>
        </w:tc>
      </w:tr>
      <w:tr w:rsidR="0077031D" w:rsidRPr="0077031D" w14:paraId="10CD31A9"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21A6A32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266FB879"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2AF6DFD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5BF6CE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7F1AF7C"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2704B76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7AFC9BCB" w14:textId="77777777" w:rsidR="0077031D" w:rsidRPr="0077031D" w:rsidRDefault="0077031D" w:rsidP="0077031D">
            <w:pPr>
              <w:suppressAutoHyphens w:val="0"/>
              <w:rPr>
                <w:color w:val="000000"/>
                <w:sz w:val="22"/>
                <w:szCs w:val="22"/>
                <w:lang w:eastAsia="ru-RU"/>
              </w:rPr>
            </w:pPr>
          </w:p>
        </w:tc>
      </w:tr>
      <w:tr w:rsidR="0077031D" w:rsidRPr="0077031D" w14:paraId="762D9F1A" w14:textId="77777777" w:rsidTr="009559E2">
        <w:trPr>
          <w:trHeight w:val="315"/>
        </w:trPr>
        <w:tc>
          <w:tcPr>
            <w:tcW w:w="6946" w:type="dxa"/>
            <w:tcBorders>
              <w:top w:val="nil"/>
              <w:left w:val="nil"/>
              <w:bottom w:val="nil"/>
              <w:right w:val="nil"/>
            </w:tcBorders>
            <w:noWrap/>
            <w:vAlign w:val="bottom"/>
            <w:hideMark/>
          </w:tcPr>
          <w:p w14:paraId="1DE601E3"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1BE33324" w14:textId="77777777" w:rsidR="0077031D" w:rsidRPr="0077031D" w:rsidRDefault="0077031D" w:rsidP="0077031D">
            <w:pPr>
              <w:suppressAutoHyphens w:val="0"/>
              <w:rPr>
                <w:lang w:eastAsia="ru-RU"/>
              </w:rPr>
            </w:pPr>
          </w:p>
        </w:tc>
      </w:tr>
      <w:tr w:rsidR="0077031D" w:rsidRPr="0077031D" w14:paraId="09BE2E07" w14:textId="77777777" w:rsidTr="009559E2">
        <w:trPr>
          <w:trHeight w:val="285"/>
        </w:trPr>
        <w:tc>
          <w:tcPr>
            <w:tcW w:w="10065" w:type="dxa"/>
            <w:gridSpan w:val="2"/>
            <w:tcBorders>
              <w:top w:val="nil"/>
              <w:left w:val="nil"/>
              <w:bottom w:val="nil"/>
              <w:right w:val="nil"/>
            </w:tcBorders>
            <w:noWrap/>
            <w:vAlign w:val="bottom"/>
            <w:hideMark/>
          </w:tcPr>
          <w:p w14:paraId="4F3D9D08"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5FF86828" w14:textId="77777777" w:rsidR="003365AA" w:rsidRDefault="003365AA" w:rsidP="00D73944">
      <w:pPr>
        <w:suppressAutoHyphens w:val="0"/>
        <w:autoSpaceDE w:val="0"/>
        <w:autoSpaceDN w:val="0"/>
        <w:spacing w:before="360"/>
        <w:ind w:left="5103"/>
        <w:jc w:val="center"/>
        <w:rPr>
          <w:sz w:val="24"/>
          <w:szCs w:val="24"/>
          <w:lang w:eastAsia="ru-RU"/>
        </w:rPr>
      </w:pPr>
    </w:p>
    <w:p w14:paraId="57C0A76A" w14:textId="77777777" w:rsidR="003365AA" w:rsidRDefault="003365AA" w:rsidP="00D73944">
      <w:pPr>
        <w:suppressAutoHyphens w:val="0"/>
        <w:autoSpaceDE w:val="0"/>
        <w:autoSpaceDN w:val="0"/>
        <w:spacing w:before="360"/>
        <w:ind w:left="5103"/>
        <w:jc w:val="center"/>
        <w:rPr>
          <w:sz w:val="24"/>
          <w:szCs w:val="24"/>
          <w:lang w:eastAsia="ru-RU"/>
        </w:rPr>
      </w:pPr>
    </w:p>
    <w:p w14:paraId="14E36208" w14:textId="77777777" w:rsidR="003365AA" w:rsidRDefault="003365AA" w:rsidP="00D73944">
      <w:pPr>
        <w:suppressAutoHyphens w:val="0"/>
        <w:autoSpaceDE w:val="0"/>
        <w:autoSpaceDN w:val="0"/>
        <w:spacing w:before="360"/>
        <w:ind w:left="5103"/>
        <w:jc w:val="center"/>
        <w:rPr>
          <w:sz w:val="24"/>
          <w:szCs w:val="24"/>
          <w:lang w:eastAsia="ru-RU"/>
        </w:rPr>
      </w:pPr>
    </w:p>
    <w:p w14:paraId="72347C2F" w14:textId="77777777" w:rsidR="003365AA" w:rsidRDefault="003365AA" w:rsidP="00D73944">
      <w:pPr>
        <w:suppressAutoHyphens w:val="0"/>
        <w:autoSpaceDE w:val="0"/>
        <w:autoSpaceDN w:val="0"/>
        <w:spacing w:before="360"/>
        <w:ind w:left="5103"/>
        <w:jc w:val="center"/>
        <w:rPr>
          <w:sz w:val="24"/>
          <w:szCs w:val="24"/>
          <w:lang w:eastAsia="ru-RU"/>
        </w:rPr>
      </w:pPr>
    </w:p>
    <w:p w14:paraId="628D0884" w14:textId="77777777" w:rsidR="003365AA" w:rsidRDefault="003365AA" w:rsidP="00D73944">
      <w:pPr>
        <w:suppressAutoHyphens w:val="0"/>
        <w:autoSpaceDE w:val="0"/>
        <w:autoSpaceDN w:val="0"/>
        <w:spacing w:before="360"/>
        <w:ind w:left="5103"/>
        <w:jc w:val="center"/>
        <w:rPr>
          <w:sz w:val="24"/>
          <w:szCs w:val="24"/>
          <w:lang w:eastAsia="ru-RU"/>
        </w:rPr>
      </w:pPr>
    </w:p>
    <w:p w14:paraId="578C8A17" w14:textId="77777777" w:rsidR="003365AA" w:rsidRDefault="003365AA" w:rsidP="00D73944">
      <w:pPr>
        <w:suppressAutoHyphens w:val="0"/>
        <w:autoSpaceDE w:val="0"/>
        <w:autoSpaceDN w:val="0"/>
        <w:spacing w:before="360"/>
        <w:ind w:left="5103"/>
        <w:jc w:val="center"/>
        <w:rPr>
          <w:sz w:val="24"/>
          <w:szCs w:val="24"/>
          <w:lang w:eastAsia="ru-RU"/>
        </w:rPr>
      </w:pPr>
    </w:p>
    <w:p w14:paraId="459A81E7" w14:textId="77777777" w:rsidR="003365AA" w:rsidRDefault="003365AA" w:rsidP="00D73944">
      <w:pPr>
        <w:suppressAutoHyphens w:val="0"/>
        <w:autoSpaceDE w:val="0"/>
        <w:autoSpaceDN w:val="0"/>
        <w:spacing w:before="360"/>
        <w:ind w:left="5103"/>
        <w:jc w:val="center"/>
        <w:rPr>
          <w:sz w:val="24"/>
          <w:szCs w:val="24"/>
          <w:lang w:eastAsia="ru-RU"/>
        </w:rPr>
      </w:pPr>
    </w:p>
    <w:p w14:paraId="537643D3" w14:textId="77777777" w:rsidR="003365AA" w:rsidRDefault="003365AA" w:rsidP="00D73944">
      <w:pPr>
        <w:suppressAutoHyphens w:val="0"/>
        <w:autoSpaceDE w:val="0"/>
        <w:autoSpaceDN w:val="0"/>
        <w:spacing w:before="360"/>
        <w:ind w:left="5103"/>
        <w:jc w:val="center"/>
        <w:rPr>
          <w:sz w:val="24"/>
          <w:szCs w:val="24"/>
          <w:lang w:eastAsia="ru-RU"/>
        </w:rPr>
      </w:pPr>
    </w:p>
    <w:p w14:paraId="7B14C55F" w14:textId="77777777" w:rsidR="003365AA" w:rsidRDefault="003365AA" w:rsidP="00D73944">
      <w:pPr>
        <w:suppressAutoHyphens w:val="0"/>
        <w:autoSpaceDE w:val="0"/>
        <w:autoSpaceDN w:val="0"/>
        <w:spacing w:before="360"/>
        <w:ind w:left="5103"/>
        <w:jc w:val="center"/>
        <w:rPr>
          <w:sz w:val="24"/>
          <w:szCs w:val="24"/>
          <w:lang w:eastAsia="ru-RU"/>
        </w:rPr>
      </w:pPr>
    </w:p>
    <w:p w14:paraId="66E4D7E7" w14:textId="77777777" w:rsidR="003365AA" w:rsidRDefault="003365AA" w:rsidP="00D73944">
      <w:pPr>
        <w:suppressAutoHyphens w:val="0"/>
        <w:autoSpaceDE w:val="0"/>
        <w:autoSpaceDN w:val="0"/>
        <w:spacing w:before="360"/>
        <w:ind w:left="5103"/>
        <w:jc w:val="center"/>
        <w:rPr>
          <w:sz w:val="24"/>
          <w:szCs w:val="24"/>
          <w:lang w:eastAsia="ru-RU"/>
        </w:rPr>
      </w:pPr>
    </w:p>
    <w:p w14:paraId="743BA5A3" w14:textId="77777777" w:rsidR="003365AA" w:rsidRDefault="003365AA" w:rsidP="00D73944">
      <w:pPr>
        <w:suppressAutoHyphens w:val="0"/>
        <w:autoSpaceDE w:val="0"/>
        <w:autoSpaceDN w:val="0"/>
        <w:spacing w:before="360"/>
        <w:ind w:left="5103"/>
        <w:jc w:val="center"/>
        <w:rPr>
          <w:sz w:val="24"/>
          <w:szCs w:val="24"/>
          <w:lang w:eastAsia="ru-RU"/>
        </w:rPr>
      </w:pPr>
    </w:p>
    <w:p w14:paraId="2F4E4D8F" w14:textId="77777777" w:rsidR="003365AA" w:rsidRDefault="003365AA" w:rsidP="00D73944">
      <w:pPr>
        <w:suppressAutoHyphens w:val="0"/>
        <w:autoSpaceDE w:val="0"/>
        <w:autoSpaceDN w:val="0"/>
        <w:spacing w:before="360"/>
        <w:ind w:left="5103"/>
        <w:jc w:val="center"/>
        <w:rPr>
          <w:sz w:val="24"/>
          <w:szCs w:val="24"/>
          <w:lang w:eastAsia="ru-RU"/>
        </w:rPr>
      </w:pPr>
    </w:p>
    <w:p w14:paraId="6A023DCA" w14:textId="77777777" w:rsidR="003365AA" w:rsidRDefault="003365AA" w:rsidP="00D73944">
      <w:pPr>
        <w:suppressAutoHyphens w:val="0"/>
        <w:autoSpaceDE w:val="0"/>
        <w:autoSpaceDN w:val="0"/>
        <w:spacing w:before="360"/>
        <w:ind w:left="5103"/>
        <w:jc w:val="center"/>
        <w:rPr>
          <w:sz w:val="24"/>
          <w:szCs w:val="24"/>
          <w:lang w:eastAsia="ru-RU"/>
        </w:rPr>
      </w:pPr>
    </w:p>
    <w:p w14:paraId="73095C3A" w14:textId="77777777" w:rsidR="003365AA" w:rsidRDefault="003365AA" w:rsidP="00D73944">
      <w:pPr>
        <w:suppressAutoHyphens w:val="0"/>
        <w:autoSpaceDE w:val="0"/>
        <w:autoSpaceDN w:val="0"/>
        <w:spacing w:before="360"/>
        <w:ind w:left="5103"/>
        <w:jc w:val="center"/>
        <w:rPr>
          <w:sz w:val="24"/>
          <w:szCs w:val="24"/>
          <w:lang w:eastAsia="ru-RU"/>
        </w:rPr>
      </w:pPr>
    </w:p>
    <w:p w14:paraId="492401D9" w14:textId="77777777" w:rsidR="003365AA" w:rsidRDefault="003365AA" w:rsidP="00D73944">
      <w:pPr>
        <w:suppressAutoHyphens w:val="0"/>
        <w:autoSpaceDE w:val="0"/>
        <w:autoSpaceDN w:val="0"/>
        <w:spacing w:before="360"/>
        <w:ind w:left="5103"/>
        <w:jc w:val="center"/>
        <w:rPr>
          <w:sz w:val="24"/>
          <w:szCs w:val="24"/>
          <w:lang w:eastAsia="ru-RU"/>
        </w:rPr>
      </w:pPr>
    </w:p>
    <w:p w14:paraId="0567C783" w14:textId="77777777" w:rsidR="001F390B" w:rsidRDefault="001F390B" w:rsidP="00D73944">
      <w:pPr>
        <w:suppressAutoHyphens w:val="0"/>
        <w:autoSpaceDE w:val="0"/>
        <w:autoSpaceDN w:val="0"/>
        <w:spacing w:before="360"/>
        <w:ind w:left="5103"/>
        <w:jc w:val="center"/>
        <w:rPr>
          <w:sz w:val="24"/>
          <w:szCs w:val="24"/>
          <w:lang w:eastAsia="ru-RU"/>
        </w:rPr>
      </w:pPr>
    </w:p>
    <w:p w14:paraId="795DB2B8" w14:textId="77777777" w:rsidR="001F390B" w:rsidRDefault="001F390B" w:rsidP="00D73944">
      <w:pPr>
        <w:suppressAutoHyphens w:val="0"/>
        <w:autoSpaceDE w:val="0"/>
        <w:autoSpaceDN w:val="0"/>
        <w:spacing w:before="360"/>
        <w:ind w:left="5103"/>
        <w:jc w:val="center"/>
        <w:rPr>
          <w:sz w:val="24"/>
          <w:szCs w:val="24"/>
          <w:lang w:eastAsia="ru-RU"/>
        </w:rPr>
      </w:pPr>
    </w:p>
    <w:p w14:paraId="1A9E3DA6" w14:textId="77777777" w:rsidR="001F390B" w:rsidRDefault="001F390B" w:rsidP="00D73944">
      <w:pPr>
        <w:suppressAutoHyphens w:val="0"/>
        <w:autoSpaceDE w:val="0"/>
        <w:autoSpaceDN w:val="0"/>
        <w:spacing w:before="360"/>
        <w:ind w:left="5103"/>
        <w:jc w:val="center"/>
        <w:rPr>
          <w:sz w:val="24"/>
          <w:szCs w:val="24"/>
          <w:lang w:eastAsia="ru-RU"/>
        </w:rPr>
      </w:pPr>
    </w:p>
    <w:p w14:paraId="43AFC612" w14:textId="77777777" w:rsidR="001F390B" w:rsidRDefault="001F390B" w:rsidP="00D73944">
      <w:pPr>
        <w:suppressAutoHyphens w:val="0"/>
        <w:autoSpaceDE w:val="0"/>
        <w:autoSpaceDN w:val="0"/>
        <w:spacing w:before="360"/>
        <w:ind w:left="5103"/>
        <w:jc w:val="center"/>
        <w:rPr>
          <w:sz w:val="24"/>
          <w:szCs w:val="24"/>
          <w:lang w:eastAsia="ru-RU"/>
        </w:rPr>
      </w:pPr>
    </w:p>
    <w:p w14:paraId="494E864B" w14:textId="77777777" w:rsidR="001F390B" w:rsidRDefault="001F390B" w:rsidP="00D73944">
      <w:pPr>
        <w:suppressAutoHyphens w:val="0"/>
        <w:autoSpaceDE w:val="0"/>
        <w:autoSpaceDN w:val="0"/>
        <w:spacing w:before="360"/>
        <w:ind w:left="5103"/>
        <w:jc w:val="center"/>
        <w:rPr>
          <w:sz w:val="24"/>
          <w:szCs w:val="24"/>
          <w:lang w:eastAsia="ru-RU"/>
        </w:rPr>
      </w:pPr>
    </w:p>
    <w:p w14:paraId="6482B858" w14:textId="77777777" w:rsidR="001F390B" w:rsidRDefault="001F390B" w:rsidP="00D73944">
      <w:pPr>
        <w:suppressAutoHyphens w:val="0"/>
        <w:autoSpaceDE w:val="0"/>
        <w:autoSpaceDN w:val="0"/>
        <w:spacing w:before="360"/>
        <w:ind w:left="5103"/>
        <w:jc w:val="center"/>
        <w:rPr>
          <w:sz w:val="24"/>
          <w:szCs w:val="24"/>
          <w:lang w:eastAsia="ru-RU"/>
        </w:rPr>
      </w:pPr>
    </w:p>
    <w:p w14:paraId="05E704A7" w14:textId="77777777" w:rsidR="00813C01" w:rsidRDefault="00813C01" w:rsidP="002C7C2B">
      <w:pPr>
        <w:suppressAutoHyphens w:val="0"/>
        <w:autoSpaceDE w:val="0"/>
        <w:autoSpaceDN w:val="0"/>
        <w:ind w:left="5103"/>
        <w:jc w:val="center"/>
        <w:rPr>
          <w:sz w:val="24"/>
          <w:szCs w:val="24"/>
          <w:lang w:eastAsia="ru-RU"/>
        </w:rPr>
      </w:pPr>
    </w:p>
    <w:p w14:paraId="0AAA37BD" w14:textId="77777777" w:rsidR="00813C01" w:rsidRDefault="00813C01" w:rsidP="002C7C2B">
      <w:pPr>
        <w:suppressAutoHyphens w:val="0"/>
        <w:autoSpaceDE w:val="0"/>
        <w:autoSpaceDN w:val="0"/>
        <w:ind w:left="5103"/>
        <w:jc w:val="center"/>
        <w:rPr>
          <w:sz w:val="24"/>
          <w:szCs w:val="24"/>
          <w:lang w:eastAsia="ru-RU"/>
        </w:rPr>
      </w:pPr>
    </w:p>
    <w:p w14:paraId="3F29028F" w14:textId="77777777" w:rsidR="00813C01" w:rsidRPr="002C7C2B" w:rsidRDefault="00813C01" w:rsidP="002C7C2B">
      <w:pPr>
        <w:suppressAutoHyphens w:val="0"/>
        <w:autoSpaceDE w:val="0"/>
        <w:autoSpaceDN w:val="0"/>
        <w:ind w:left="5103"/>
        <w:jc w:val="center"/>
        <w:rPr>
          <w:sz w:val="24"/>
          <w:szCs w:val="24"/>
          <w:lang w:eastAsia="ru-RU"/>
        </w:rPr>
      </w:pPr>
    </w:p>
    <w:p w14:paraId="23540AEE" w14:textId="77777777" w:rsidR="00D73944" w:rsidRPr="00B277BB" w:rsidRDefault="00D73944" w:rsidP="00D73944">
      <w:pPr>
        <w:pBdr>
          <w:top w:val="single" w:sz="4" w:space="1" w:color="auto"/>
        </w:pBdr>
        <w:suppressAutoHyphens w:val="0"/>
        <w:autoSpaceDE w:val="0"/>
        <w:autoSpaceDN w:val="0"/>
        <w:ind w:left="5103"/>
        <w:jc w:val="center"/>
        <w:rPr>
          <w:sz w:val="24"/>
          <w:szCs w:val="24"/>
          <w:lang w:eastAsia="ru-RU"/>
        </w:rPr>
      </w:pPr>
      <w:r w:rsidRPr="00B277BB">
        <w:rPr>
          <w:sz w:val="24"/>
          <w:szCs w:val="24"/>
          <w:lang w:eastAsia="ru-RU"/>
        </w:rPr>
        <w:t>.</w:t>
      </w:r>
    </w:p>
    <w:tbl>
      <w:tblPr>
        <w:tblW w:w="9923" w:type="dxa"/>
        <w:tblInd w:w="108" w:type="dxa"/>
        <w:tblLook w:val="04A0" w:firstRow="1" w:lastRow="0" w:firstColumn="1" w:lastColumn="0" w:noHBand="0" w:noVBand="1"/>
      </w:tblPr>
      <w:tblGrid>
        <w:gridCol w:w="6379"/>
        <w:gridCol w:w="3544"/>
      </w:tblGrid>
      <w:tr w:rsidR="00D73944" w:rsidRPr="00D73944" w14:paraId="2C134D49" w14:textId="77777777" w:rsidTr="00CC20A5">
        <w:trPr>
          <w:trHeight w:val="300"/>
        </w:trPr>
        <w:tc>
          <w:tcPr>
            <w:tcW w:w="9923" w:type="dxa"/>
            <w:gridSpan w:val="2"/>
            <w:tcBorders>
              <w:top w:val="nil"/>
              <w:left w:val="nil"/>
              <w:bottom w:val="nil"/>
              <w:right w:val="nil"/>
            </w:tcBorders>
            <w:noWrap/>
            <w:vAlign w:val="center"/>
            <w:hideMark/>
          </w:tcPr>
          <w:p w14:paraId="6A342446" w14:textId="77777777" w:rsidR="00CC20A5" w:rsidRDefault="00CC20A5" w:rsidP="00D73944">
            <w:pPr>
              <w:suppressAutoHyphens w:val="0"/>
              <w:jc w:val="center"/>
              <w:rPr>
                <w:b/>
                <w:bCs/>
                <w:sz w:val="22"/>
                <w:szCs w:val="22"/>
                <w:lang w:eastAsia="ru-RU"/>
              </w:rPr>
            </w:pPr>
          </w:p>
          <w:p w14:paraId="6D608D22" w14:textId="77777777" w:rsidR="00D73944" w:rsidRPr="00D73944" w:rsidRDefault="00D73944" w:rsidP="00D73944">
            <w:pPr>
              <w:suppressAutoHyphens w:val="0"/>
              <w:jc w:val="center"/>
              <w:rPr>
                <w:b/>
                <w:bCs/>
                <w:sz w:val="22"/>
                <w:szCs w:val="22"/>
                <w:lang w:eastAsia="ru-RU"/>
              </w:rPr>
            </w:pPr>
            <w:r w:rsidRPr="00D73944">
              <w:rPr>
                <w:b/>
                <w:bCs/>
                <w:sz w:val="22"/>
                <w:szCs w:val="22"/>
                <w:lang w:eastAsia="ru-RU"/>
              </w:rPr>
              <w:t>Перечень</w:t>
            </w:r>
          </w:p>
        </w:tc>
      </w:tr>
      <w:tr w:rsidR="00D73944" w:rsidRPr="00D73944" w14:paraId="457F9757" w14:textId="77777777" w:rsidTr="00CC20A5">
        <w:trPr>
          <w:trHeight w:val="660"/>
        </w:trPr>
        <w:tc>
          <w:tcPr>
            <w:tcW w:w="9923" w:type="dxa"/>
            <w:gridSpan w:val="2"/>
            <w:tcBorders>
              <w:top w:val="nil"/>
              <w:left w:val="nil"/>
              <w:bottom w:val="nil"/>
              <w:right w:val="nil"/>
            </w:tcBorders>
            <w:vAlign w:val="center"/>
            <w:hideMark/>
          </w:tcPr>
          <w:p w14:paraId="7B88ADC7" w14:textId="77777777" w:rsidR="00D73944" w:rsidRPr="00D73944" w:rsidRDefault="00D73944" w:rsidP="002C7C2B">
            <w:pPr>
              <w:suppressAutoHyphens w:val="0"/>
              <w:jc w:val="center"/>
              <w:rPr>
                <w:b/>
                <w:bCs/>
                <w:sz w:val="22"/>
                <w:szCs w:val="22"/>
                <w:lang w:eastAsia="ru-RU"/>
              </w:rPr>
            </w:pPr>
            <w:r w:rsidRPr="00D7394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D73944">
              <w:rPr>
                <w:b/>
                <w:bCs/>
                <w:sz w:val="22"/>
                <w:szCs w:val="22"/>
                <w:lang w:eastAsia="ru-RU"/>
              </w:rPr>
              <w:t xml:space="preserve">ул. </w:t>
            </w:r>
            <w:r w:rsidR="002C7C2B">
              <w:rPr>
                <w:b/>
                <w:bCs/>
                <w:sz w:val="22"/>
                <w:szCs w:val="22"/>
                <w:lang w:eastAsia="ru-RU"/>
              </w:rPr>
              <w:t>Спортивная</w:t>
            </w:r>
            <w:r w:rsidRPr="00D73944">
              <w:rPr>
                <w:b/>
                <w:bCs/>
                <w:sz w:val="22"/>
                <w:szCs w:val="22"/>
                <w:lang w:eastAsia="ru-RU"/>
              </w:rPr>
              <w:t xml:space="preserve">, д. </w:t>
            </w:r>
            <w:r w:rsidR="002C7C2B">
              <w:rPr>
                <w:b/>
                <w:bCs/>
                <w:sz w:val="22"/>
                <w:szCs w:val="22"/>
                <w:lang w:eastAsia="ru-RU"/>
              </w:rPr>
              <w:t>16</w:t>
            </w:r>
            <w:r w:rsidRPr="00D73944">
              <w:rPr>
                <w:b/>
                <w:bCs/>
                <w:sz w:val="22"/>
                <w:szCs w:val="22"/>
                <w:lang w:eastAsia="ru-RU"/>
              </w:rPr>
              <w:t xml:space="preserve">  и являющимся объектом конкурса</w:t>
            </w:r>
          </w:p>
        </w:tc>
      </w:tr>
      <w:tr w:rsidR="00D73944" w:rsidRPr="00D73944" w14:paraId="22B05A52" w14:textId="77777777" w:rsidTr="00CC20A5">
        <w:trPr>
          <w:trHeight w:val="300"/>
        </w:trPr>
        <w:tc>
          <w:tcPr>
            <w:tcW w:w="6379" w:type="dxa"/>
            <w:tcBorders>
              <w:top w:val="nil"/>
              <w:left w:val="nil"/>
              <w:bottom w:val="nil"/>
              <w:right w:val="nil"/>
            </w:tcBorders>
            <w:noWrap/>
            <w:vAlign w:val="bottom"/>
            <w:hideMark/>
          </w:tcPr>
          <w:p w14:paraId="4ADDBBBF" w14:textId="77777777" w:rsidR="00D73944" w:rsidRPr="00D73944" w:rsidRDefault="00D73944" w:rsidP="00D73944">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377871BE" w14:textId="77777777" w:rsidR="00D73944" w:rsidRPr="00D73944" w:rsidRDefault="00D73944" w:rsidP="00D73944">
            <w:pPr>
              <w:suppressAutoHyphens w:val="0"/>
              <w:rPr>
                <w:lang w:eastAsia="ru-RU"/>
              </w:rPr>
            </w:pPr>
          </w:p>
        </w:tc>
      </w:tr>
      <w:tr w:rsidR="00D73944" w:rsidRPr="00D73944" w14:paraId="399B93EA" w14:textId="77777777" w:rsidTr="00CC20A5">
        <w:trPr>
          <w:trHeight w:val="4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6285BC86"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3F9E5E7C"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 xml:space="preserve">Периодичность </w:t>
            </w:r>
          </w:p>
        </w:tc>
      </w:tr>
      <w:tr w:rsidR="00D73944" w:rsidRPr="00D73944" w14:paraId="32C16966"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20863BD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58B1A98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2</w:t>
            </w:r>
          </w:p>
        </w:tc>
      </w:tr>
      <w:tr w:rsidR="00D73944" w:rsidRPr="00D73944" w14:paraId="1BD41960"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0F5413A"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1. Работы по содержанию</w:t>
            </w:r>
          </w:p>
        </w:tc>
      </w:tr>
      <w:tr w:rsidR="00D73944" w:rsidRPr="00D73944" w14:paraId="1359A908"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32DE406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1.1.Содержание общего имущества многоквартирного дома:</w:t>
            </w:r>
          </w:p>
        </w:tc>
      </w:tr>
      <w:tr w:rsidR="00D73944" w:rsidRPr="00D73944" w14:paraId="59F34FF0"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71B643D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78546D5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w:t>
            </w:r>
          </w:p>
        </w:tc>
      </w:tr>
      <w:tr w:rsidR="00D73944" w:rsidRPr="00D73944" w14:paraId="02520B47"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664E7FF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6C90993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6977B76E" w14:textId="77777777" w:rsidTr="00CC20A5">
        <w:trPr>
          <w:trHeight w:val="1005"/>
        </w:trPr>
        <w:tc>
          <w:tcPr>
            <w:tcW w:w="6379" w:type="dxa"/>
            <w:tcBorders>
              <w:top w:val="nil"/>
              <w:left w:val="single" w:sz="4" w:space="0" w:color="auto"/>
              <w:bottom w:val="nil"/>
              <w:right w:val="single" w:sz="4" w:space="0" w:color="auto"/>
            </w:tcBorders>
            <w:hideMark/>
          </w:tcPr>
          <w:p w14:paraId="20875CD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04025B5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с принятием срочных мер по обеспечению безопасности</w:t>
            </w:r>
          </w:p>
        </w:tc>
      </w:tr>
      <w:tr w:rsidR="00D73944" w:rsidRPr="00D73944" w14:paraId="5D92ACE6"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30C4DD1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0B6284F0"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66C0AB72"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5EFFD8D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182F399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2FC74432"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87E159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680F589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34DA8003"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0A8FFEB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512C8AE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В зимний период по мере необходимости</w:t>
            </w:r>
          </w:p>
        </w:tc>
      </w:tr>
      <w:tr w:rsidR="00D73944" w:rsidRPr="00D73944" w14:paraId="48818B7D" w14:textId="77777777" w:rsidTr="00CC20A5">
        <w:trPr>
          <w:trHeight w:val="300"/>
        </w:trPr>
        <w:tc>
          <w:tcPr>
            <w:tcW w:w="6379" w:type="dxa"/>
            <w:tcBorders>
              <w:top w:val="nil"/>
              <w:left w:val="single" w:sz="4" w:space="0" w:color="auto"/>
              <w:bottom w:val="nil"/>
              <w:right w:val="single" w:sz="4" w:space="0" w:color="auto"/>
            </w:tcBorders>
            <w:hideMark/>
          </w:tcPr>
          <w:p w14:paraId="3D6DCBB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382D9A3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0FE146D7"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2CD1290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6F1EE91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 при подготовке к отопительному сезону, по мере выявления</w:t>
            </w:r>
          </w:p>
        </w:tc>
      </w:tr>
      <w:tr w:rsidR="00D73944" w:rsidRPr="00D73944" w14:paraId="1C7DED1F"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5067692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2A3A5FE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3E2FAC7C"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25FE8DB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318E611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2DE78915"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45F8F7E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7B4C01A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5E5E00C4" w14:textId="77777777" w:rsidTr="00CC20A5">
        <w:trPr>
          <w:trHeight w:val="990"/>
        </w:trPr>
        <w:tc>
          <w:tcPr>
            <w:tcW w:w="6379" w:type="dxa"/>
            <w:tcBorders>
              <w:top w:val="nil"/>
              <w:left w:val="single" w:sz="4" w:space="0" w:color="auto"/>
              <w:bottom w:val="nil"/>
              <w:right w:val="single" w:sz="4" w:space="0" w:color="auto"/>
            </w:tcBorders>
            <w:hideMark/>
          </w:tcPr>
          <w:p w14:paraId="2682AD6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7E42A91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w:t>
            </w:r>
          </w:p>
        </w:tc>
      </w:tr>
      <w:tr w:rsidR="00D73944" w:rsidRPr="00D73944" w14:paraId="6181E2CE" w14:textId="77777777" w:rsidTr="00CC20A5">
        <w:trPr>
          <w:trHeight w:val="1290"/>
        </w:trPr>
        <w:tc>
          <w:tcPr>
            <w:tcW w:w="6379" w:type="dxa"/>
            <w:tcBorders>
              <w:top w:val="single" w:sz="4" w:space="0" w:color="auto"/>
              <w:left w:val="single" w:sz="4" w:space="0" w:color="auto"/>
              <w:bottom w:val="nil"/>
              <w:right w:val="single" w:sz="4" w:space="0" w:color="auto"/>
            </w:tcBorders>
            <w:hideMark/>
          </w:tcPr>
          <w:p w14:paraId="5750539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3FA2BEE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73944" w:rsidRPr="00D73944" w14:paraId="4A675D11" w14:textId="77777777" w:rsidTr="00CC20A5">
        <w:trPr>
          <w:trHeight w:val="405"/>
        </w:trPr>
        <w:tc>
          <w:tcPr>
            <w:tcW w:w="6379" w:type="dxa"/>
            <w:tcBorders>
              <w:top w:val="single" w:sz="4" w:space="0" w:color="auto"/>
              <w:left w:val="single" w:sz="4" w:space="0" w:color="auto"/>
              <w:bottom w:val="single" w:sz="4" w:space="0" w:color="auto"/>
              <w:right w:val="single" w:sz="4" w:space="0" w:color="auto"/>
            </w:tcBorders>
            <w:hideMark/>
          </w:tcPr>
          <w:p w14:paraId="4EE6D89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09101E4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61E8B0EC"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7A6A40F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594C5F1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0B5FC5AA"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36D8371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Вентканалы:</w:t>
            </w:r>
          </w:p>
        </w:tc>
        <w:tc>
          <w:tcPr>
            <w:tcW w:w="3544" w:type="dxa"/>
            <w:tcBorders>
              <w:top w:val="nil"/>
              <w:left w:val="nil"/>
              <w:bottom w:val="single" w:sz="4" w:space="0" w:color="auto"/>
              <w:right w:val="single" w:sz="4" w:space="0" w:color="auto"/>
            </w:tcBorders>
            <w:hideMark/>
          </w:tcPr>
          <w:p w14:paraId="1FC6094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2422A5E1" w14:textId="77777777" w:rsidTr="00CC20A5">
        <w:trPr>
          <w:trHeight w:val="930"/>
        </w:trPr>
        <w:tc>
          <w:tcPr>
            <w:tcW w:w="6379" w:type="dxa"/>
            <w:tcBorders>
              <w:top w:val="nil"/>
              <w:left w:val="single" w:sz="4" w:space="0" w:color="auto"/>
              <w:bottom w:val="single" w:sz="4" w:space="0" w:color="auto"/>
              <w:right w:val="single" w:sz="4" w:space="0" w:color="auto"/>
            </w:tcBorders>
            <w:hideMark/>
          </w:tcPr>
          <w:p w14:paraId="742EB37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3EA6E81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73944" w:rsidRPr="00D73944" w14:paraId="1631206F" w14:textId="77777777" w:rsidTr="00CC20A5">
        <w:trPr>
          <w:trHeight w:val="375"/>
        </w:trPr>
        <w:tc>
          <w:tcPr>
            <w:tcW w:w="6379" w:type="dxa"/>
            <w:tcBorders>
              <w:top w:val="nil"/>
              <w:left w:val="single" w:sz="4" w:space="0" w:color="auto"/>
              <w:bottom w:val="nil"/>
              <w:right w:val="single" w:sz="4" w:space="0" w:color="auto"/>
            </w:tcBorders>
            <w:hideMark/>
          </w:tcPr>
          <w:p w14:paraId="6042755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709B705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по мере выявления дефектов      </w:t>
            </w:r>
          </w:p>
        </w:tc>
      </w:tr>
      <w:tr w:rsidR="00D73944" w:rsidRPr="00D73944" w14:paraId="60758D36" w14:textId="77777777" w:rsidTr="00CC20A5">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75B5F499"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73944" w:rsidRPr="00D73944" w14:paraId="49FAED1A"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18B745B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Отопление:</w:t>
            </w:r>
          </w:p>
        </w:tc>
      </w:tr>
      <w:tr w:rsidR="00D73944" w:rsidRPr="00D73944" w14:paraId="6DC54588" w14:textId="77777777" w:rsidTr="00CC20A5">
        <w:trPr>
          <w:trHeight w:val="630"/>
        </w:trPr>
        <w:tc>
          <w:tcPr>
            <w:tcW w:w="6379" w:type="dxa"/>
            <w:tcBorders>
              <w:top w:val="nil"/>
              <w:left w:val="single" w:sz="4" w:space="0" w:color="auto"/>
              <w:bottom w:val="nil"/>
              <w:right w:val="single" w:sz="4" w:space="0" w:color="auto"/>
            </w:tcBorders>
            <w:hideMark/>
          </w:tcPr>
          <w:p w14:paraId="3A66D3F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15DD81B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18E063C2" w14:textId="77777777" w:rsidTr="00CC20A5">
        <w:trPr>
          <w:trHeight w:val="375"/>
        </w:trPr>
        <w:tc>
          <w:tcPr>
            <w:tcW w:w="6379" w:type="dxa"/>
            <w:tcBorders>
              <w:top w:val="single" w:sz="4" w:space="0" w:color="auto"/>
              <w:left w:val="single" w:sz="4" w:space="0" w:color="auto"/>
              <w:bottom w:val="nil"/>
              <w:right w:val="single" w:sz="4" w:space="0" w:color="auto"/>
            </w:tcBorders>
            <w:hideMark/>
          </w:tcPr>
          <w:p w14:paraId="4409514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чердачных помещениях и технических подпольях</w:t>
            </w:r>
          </w:p>
        </w:tc>
        <w:tc>
          <w:tcPr>
            <w:tcW w:w="3544" w:type="dxa"/>
            <w:tcBorders>
              <w:top w:val="single" w:sz="4" w:space="0" w:color="auto"/>
              <w:left w:val="nil"/>
              <w:bottom w:val="nil"/>
              <w:right w:val="single" w:sz="4" w:space="0" w:color="auto"/>
            </w:tcBorders>
            <w:hideMark/>
          </w:tcPr>
          <w:p w14:paraId="347F760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3BA9E543"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735FC23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Водопровод и канализация (выгребная яма):</w:t>
            </w:r>
          </w:p>
        </w:tc>
      </w:tr>
      <w:tr w:rsidR="00D73944" w:rsidRPr="00D73944" w14:paraId="1EFEA1E2"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7FCD00C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76A47A8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65424C55"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29951E2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58B2FA8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Планово-один раз в год по мере выявления</w:t>
            </w:r>
          </w:p>
        </w:tc>
      </w:tr>
      <w:tr w:rsidR="00D73944" w:rsidRPr="00D73944" w14:paraId="22BD8090"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3B774EA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6B11BE4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7E91593B"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5AF9D4F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3D6C4B4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60EC428B"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2919163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4276C18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немедленно</w:t>
            </w:r>
          </w:p>
        </w:tc>
      </w:tr>
      <w:tr w:rsidR="00D73944" w:rsidRPr="00D73944" w14:paraId="10CBD6E2"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62C1C62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3EDBC97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1B3F976"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76FF65F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3EF82BC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437DC640" w14:textId="77777777" w:rsidTr="00CC20A5">
        <w:trPr>
          <w:trHeight w:val="330"/>
        </w:trPr>
        <w:tc>
          <w:tcPr>
            <w:tcW w:w="6379" w:type="dxa"/>
            <w:tcBorders>
              <w:top w:val="nil"/>
              <w:left w:val="single" w:sz="4" w:space="0" w:color="auto"/>
              <w:bottom w:val="single" w:sz="4" w:space="0" w:color="auto"/>
              <w:right w:val="single" w:sz="4" w:space="0" w:color="auto"/>
            </w:tcBorders>
            <w:hideMark/>
          </w:tcPr>
          <w:p w14:paraId="0075F5F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486AC7B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1DDF1F7B" w14:textId="77777777" w:rsidTr="00CC20A5">
        <w:trPr>
          <w:trHeight w:val="585"/>
        </w:trPr>
        <w:tc>
          <w:tcPr>
            <w:tcW w:w="6379" w:type="dxa"/>
            <w:tcBorders>
              <w:top w:val="nil"/>
              <w:left w:val="single" w:sz="4" w:space="0" w:color="auto"/>
              <w:bottom w:val="single" w:sz="4" w:space="0" w:color="auto"/>
              <w:right w:val="single" w:sz="4" w:space="0" w:color="auto"/>
            </w:tcBorders>
            <w:hideMark/>
          </w:tcPr>
          <w:p w14:paraId="4B2B5EB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59DD67A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5CFA92C4"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13C77E0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673AFCA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2ABB7CE7"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13DD40B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2A08B2A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6870016"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75B36C8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7F57633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3B9CCC80" w14:textId="77777777" w:rsidTr="00CC20A5">
        <w:trPr>
          <w:trHeight w:val="990"/>
        </w:trPr>
        <w:tc>
          <w:tcPr>
            <w:tcW w:w="6379" w:type="dxa"/>
            <w:tcBorders>
              <w:top w:val="nil"/>
              <w:left w:val="single" w:sz="4" w:space="0" w:color="auto"/>
              <w:bottom w:val="nil"/>
              <w:right w:val="single" w:sz="4" w:space="0" w:color="auto"/>
            </w:tcBorders>
            <w:hideMark/>
          </w:tcPr>
          <w:p w14:paraId="141B3F9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7464018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графику</w:t>
            </w:r>
          </w:p>
        </w:tc>
      </w:tr>
      <w:tr w:rsidR="00D73944" w:rsidRPr="00D73944" w14:paraId="6DBCB8E6" w14:textId="77777777" w:rsidTr="00CC20A5">
        <w:trPr>
          <w:trHeight w:val="1275"/>
        </w:trPr>
        <w:tc>
          <w:tcPr>
            <w:tcW w:w="6379" w:type="dxa"/>
            <w:tcBorders>
              <w:top w:val="single" w:sz="4" w:space="0" w:color="auto"/>
              <w:left w:val="single" w:sz="4" w:space="0" w:color="auto"/>
              <w:bottom w:val="nil"/>
              <w:right w:val="single" w:sz="4" w:space="0" w:color="auto"/>
            </w:tcBorders>
            <w:hideMark/>
          </w:tcPr>
          <w:p w14:paraId="095E269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7BFB2B6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трёх часов;                                                                                                                                                                                                                                                                                           в течение семи суток</w:t>
            </w:r>
          </w:p>
        </w:tc>
      </w:tr>
      <w:tr w:rsidR="00D73944" w:rsidRPr="00D73944" w14:paraId="609A9E93" w14:textId="77777777" w:rsidTr="00CC20A5">
        <w:trPr>
          <w:trHeight w:val="390"/>
        </w:trPr>
        <w:tc>
          <w:tcPr>
            <w:tcW w:w="6379" w:type="dxa"/>
            <w:tcBorders>
              <w:top w:val="single" w:sz="4" w:space="0" w:color="auto"/>
              <w:left w:val="single" w:sz="4" w:space="0" w:color="auto"/>
              <w:bottom w:val="single" w:sz="4" w:space="0" w:color="auto"/>
              <w:right w:val="single" w:sz="4" w:space="0" w:color="auto"/>
            </w:tcBorders>
            <w:hideMark/>
          </w:tcPr>
          <w:p w14:paraId="7C0E4F7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4C0B17B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семи суток</w:t>
            </w:r>
          </w:p>
        </w:tc>
      </w:tr>
      <w:tr w:rsidR="00D73944" w:rsidRPr="00D73944" w14:paraId="195E5F8E"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26C2635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0A69D6B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Четыре раза в год</w:t>
            </w:r>
          </w:p>
        </w:tc>
      </w:tr>
      <w:tr w:rsidR="00D73944" w:rsidRPr="00D73944" w14:paraId="23797352"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54848BD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7BF5E5A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нарушений</w:t>
            </w:r>
          </w:p>
        </w:tc>
      </w:tr>
      <w:tr w:rsidR="00D73944" w:rsidRPr="00D73944" w14:paraId="1F3EEA7F"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549D74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7CD5558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 </w:t>
            </w:r>
          </w:p>
        </w:tc>
      </w:tr>
      <w:tr w:rsidR="00D73944" w:rsidRPr="00D73944" w14:paraId="3D9D75CF"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4BB6C481"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1.3.Аварийное обслуживание:</w:t>
            </w:r>
          </w:p>
        </w:tc>
      </w:tr>
      <w:tr w:rsidR="00D73944" w:rsidRPr="00D73944" w14:paraId="68B56A52"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5CBD6415"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Водопровод и канализация (выгребная яма):</w:t>
            </w:r>
          </w:p>
        </w:tc>
      </w:tr>
      <w:tr w:rsidR="00D73944" w:rsidRPr="00D73944" w14:paraId="64C12AC9"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12BCACD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6B3ED6B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48B107F7"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6193534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6BEEF16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4FEAA011"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4A8B641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608B027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10C4F1C2"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770B8A4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Отопление:</w:t>
            </w:r>
          </w:p>
        </w:tc>
      </w:tr>
      <w:tr w:rsidR="00D73944" w:rsidRPr="00D73944" w14:paraId="7E3EB209"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6E7B4DD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0B66B51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43B6D2BE"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4640EC5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r>
      <w:tr w:rsidR="00D73944" w:rsidRPr="00D73944" w14:paraId="2DE27EDF" w14:textId="77777777" w:rsidTr="00CC20A5">
        <w:trPr>
          <w:trHeight w:val="690"/>
        </w:trPr>
        <w:tc>
          <w:tcPr>
            <w:tcW w:w="6379" w:type="dxa"/>
            <w:tcBorders>
              <w:top w:val="nil"/>
              <w:left w:val="single" w:sz="4" w:space="0" w:color="auto"/>
              <w:bottom w:val="nil"/>
              <w:right w:val="single" w:sz="4" w:space="0" w:color="auto"/>
            </w:tcBorders>
            <w:hideMark/>
          </w:tcPr>
          <w:p w14:paraId="57BF8B6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6A53DA1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27159467" w14:textId="77777777" w:rsidTr="00CC20A5">
        <w:trPr>
          <w:trHeight w:val="975"/>
        </w:trPr>
        <w:tc>
          <w:tcPr>
            <w:tcW w:w="6379" w:type="dxa"/>
            <w:tcBorders>
              <w:top w:val="single" w:sz="4" w:space="0" w:color="auto"/>
              <w:left w:val="single" w:sz="4" w:space="0" w:color="auto"/>
              <w:bottom w:val="nil"/>
              <w:right w:val="single" w:sz="4" w:space="0" w:color="auto"/>
            </w:tcBorders>
            <w:hideMark/>
          </w:tcPr>
          <w:p w14:paraId="6529F4A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159C452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692EBC85" w14:textId="77777777" w:rsidTr="00CC20A5">
        <w:trPr>
          <w:trHeight w:val="945"/>
        </w:trPr>
        <w:tc>
          <w:tcPr>
            <w:tcW w:w="6379" w:type="dxa"/>
            <w:tcBorders>
              <w:top w:val="single" w:sz="4" w:space="0" w:color="auto"/>
              <w:left w:val="single" w:sz="4" w:space="0" w:color="auto"/>
              <w:bottom w:val="nil"/>
              <w:right w:val="single" w:sz="4" w:space="0" w:color="auto"/>
            </w:tcBorders>
            <w:hideMark/>
          </w:tcPr>
          <w:p w14:paraId="01EB05D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304BDB7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необходимости</w:t>
            </w:r>
          </w:p>
        </w:tc>
      </w:tr>
      <w:tr w:rsidR="00D73944" w:rsidRPr="00D73944" w14:paraId="300EDE59"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410320D2"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2.Работы по текущему ремонту</w:t>
            </w:r>
          </w:p>
        </w:tc>
      </w:tr>
      <w:tr w:rsidR="00D73944" w:rsidRPr="00D73944" w14:paraId="2D54D2A6"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4574CFC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 Фундаменты:</w:t>
            </w:r>
          </w:p>
        </w:tc>
      </w:tr>
      <w:tr w:rsidR="00D73944" w:rsidRPr="00D73944" w14:paraId="1EFB5A42"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2A2208B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76B5293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CF5BC56"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2BC254D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593DA527" w14:textId="77777777" w:rsidR="00D73944" w:rsidRPr="00D73944" w:rsidRDefault="00D73944" w:rsidP="00D73944">
            <w:pPr>
              <w:suppressAutoHyphens w:val="0"/>
              <w:rPr>
                <w:color w:val="000000"/>
                <w:sz w:val="22"/>
                <w:szCs w:val="22"/>
                <w:lang w:eastAsia="ru-RU"/>
              </w:rPr>
            </w:pPr>
          </w:p>
        </w:tc>
      </w:tr>
      <w:tr w:rsidR="00D73944" w:rsidRPr="00D73944" w14:paraId="6BBADF2C"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A46E9A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3D7FD27D" w14:textId="77777777" w:rsidR="00D73944" w:rsidRPr="00D73944" w:rsidRDefault="00D73944" w:rsidP="00D73944">
            <w:pPr>
              <w:suppressAutoHyphens w:val="0"/>
              <w:rPr>
                <w:color w:val="000000"/>
                <w:sz w:val="22"/>
                <w:szCs w:val="22"/>
                <w:lang w:eastAsia="ru-RU"/>
              </w:rPr>
            </w:pPr>
          </w:p>
        </w:tc>
      </w:tr>
      <w:tr w:rsidR="00D73944" w:rsidRPr="00D73944" w14:paraId="44D9AC4F"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7B108C0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2.2. Фасады:</w:t>
            </w:r>
          </w:p>
        </w:tc>
      </w:tr>
      <w:tr w:rsidR="00D73944" w:rsidRPr="00D73944" w14:paraId="7BFC1A70"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6DB4279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335FC45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35308AD"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118F3CE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3F20AB29" w14:textId="77777777" w:rsidR="00D73944" w:rsidRPr="00D73944" w:rsidRDefault="00D73944" w:rsidP="00D73944">
            <w:pPr>
              <w:suppressAutoHyphens w:val="0"/>
              <w:rPr>
                <w:color w:val="000000"/>
                <w:sz w:val="22"/>
                <w:szCs w:val="22"/>
                <w:lang w:eastAsia="ru-RU"/>
              </w:rPr>
            </w:pPr>
          </w:p>
        </w:tc>
      </w:tr>
      <w:tr w:rsidR="00D73944" w:rsidRPr="00D73944" w14:paraId="6937A74B"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0380CB5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7F047634" w14:textId="77777777" w:rsidR="00D73944" w:rsidRPr="00D73944" w:rsidRDefault="00D73944" w:rsidP="00D73944">
            <w:pPr>
              <w:suppressAutoHyphens w:val="0"/>
              <w:rPr>
                <w:color w:val="000000"/>
                <w:sz w:val="22"/>
                <w:szCs w:val="22"/>
                <w:lang w:eastAsia="ru-RU"/>
              </w:rPr>
            </w:pPr>
          </w:p>
        </w:tc>
      </w:tr>
      <w:tr w:rsidR="00D73944" w:rsidRPr="00D73944" w14:paraId="7E452E17"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1719D29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54AFFB36" w14:textId="77777777" w:rsidR="00D73944" w:rsidRPr="00D73944" w:rsidRDefault="00D73944" w:rsidP="00D73944">
            <w:pPr>
              <w:suppressAutoHyphens w:val="0"/>
              <w:rPr>
                <w:color w:val="000000"/>
                <w:sz w:val="22"/>
                <w:szCs w:val="22"/>
                <w:lang w:eastAsia="ru-RU"/>
              </w:rPr>
            </w:pPr>
          </w:p>
        </w:tc>
      </w:tr>
      <w:tr w:rsidR="00D73944" w:rsidRPr="00D73944" w14:paraId="696BB1D6"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3F0622A4"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2.3. Перекрытия:</w:t>
            </w:r>
          </w:p>
        </w:tc>
      </w:tr>
      <w:tr w:rsidR="00D73944" w:rsidRPr="00D73944" w14:paraId="446A7E4B" w14:textId="77777777" w:rsidTr="00CC20A5">
        <w:trPr>
          <w:trHeight w:val="285"/>
        </w:trPr>
        <w:tc>
          <w:tcPr>
            <w:tcW w:w="6379" w:type="dxa"/>
            <w:tcBorders>
              <w:top w:val="nil"/>
              <w:left w:val="single" w:sz="4" w:space="0" w:color="auto"/>
              <w:bottom w:val="single" w:sz="4" w:space="0" w:color="auto"/>
              <w:right w:val="single" w:sz="4" w:space="0" w:color="auto"/>
            </w:tcBorders>
            <w:vAlign w:val="bottom"/>
            <w:hideMark/>
          </w:tcPr>
          <w:p w14:paraId="63924AC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7E4BFE5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F44E202"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447BDFC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2.4. Крыши:</w:t>
            </w:r>
          </w:p>
        </w:tc>
      </w:tr>
      <w:tr w:rsidR="00D73944" w:rsidRPr="00D73944" w14:paraId="0BC5F0F2"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709F453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292F045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0876B71"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43B9330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32E684F5" w14:textId="77777777" w:rsidR="00D73944" w:rsidRPr="00D73944" w:rsidRDefault="00D73944" w:rsidP="00D73944">
            <w:pPr>
              <w:suppressAutoHyphens w:val="0"/>
              <w:rPr>
                <w:color w:val="000000"/>
                <w:sz w:val="22"/>
                <w:szCs w:val="22"/>
                <w:lang w:eastAsia="ru-RU"/>
              </w:rPr>
            </w:pPr>
          </w:p>
        </w:tc>
      </w:tr>
      <w:tr w:rsidR="00D73944" w:rsidRPr="00D73944" w14:paraId="08955F3C"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7631AFF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6B391988" w14:textId="77777777" w:rsidR="00D73944" w:rsidRPr="00D73944" w:rsidRDefault="00D73944" w:rsidP="00D73944">
            <w:pPr>
              <w:suppressAutoHyphens w:val="0"/>
              <w:rPr>
                <w:color w:val="000000"/>
                <w:sz w:val="22"/>
                <w:szCs w:val="22"/>
                <w:lang w:eastAsia="ru-RU"/>
              </w:rPr>
            </w:pPr>
          </w:p>
        </w:tc>
      </w:tr>
      <w:tr w:rsidR="00D73944" w:rsidRPr="00D73944" w14:paraId="419B1746"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57338C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1055AB58" w14:textId="77777777" w:rsidR="00D73944" w:rsidRPr="00D73944" w:rsidRDefault="00D73944" w:rsidP="00D73944">
            <w:pPr>
              <w:suppressAutoHyphens w:val="0"/>
              <w:rPr>
                <w:color w:val="000000"/>
                <w:sz w:val="22"/>
                <w:szCs w:val="22"/>
                <w:lang w:eastAsia="ru-RU"/>
              </w:rPr>
            </w:pPr>
          </w:p>
        </w:tc>
      </w:tr>
      <w:tr w:rsidR="00D73944" w:rsidRPr="00D73944" w14:paraId="28F27046"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75D8BD2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16DC9FFD" w14:textId="77777777" w:rsidR="00D73944" w:rsidRPr="00D73944" w:rsidRDefault="00D73944" w:rsidP="00D73944">
            <w:pPr>
              <w:suppressAutoHyphens w:val="0"/>
              <w:rPr>
                <w:color w:val="000000"/>
                <w:sz w:val="22"/>
                <w:szCs w:val="22"/>
                <w:lang w:eastAsia="ru-RU"/>
              </w:rPr>
            </w:pPr>
          </w:p>
        </w:tc>
      </w:tr>
      <w:tr w:rsidR="00D73944" w:rsidRPr="00D73944" w14:paraId="4F01E098" w14:textId="77777777" w:rsidTr="00CC20A5">
        <w:trPr>
          <w:trHeight w:val="405"/>
        </w:trPr>
        <w:tc>
          <w:tcPr>
            <w:tcW w:w="6379" w:type="dxa"/>
            <w:tcBorders>
              <w:top w:val="nil"/>
              <w:left w:val="single" w:sz="4" w:space="0" w:color="auto"/>
              <w:bottom w:val="single" w:sz="4" w:space="0" w:color="auto"/>
              <w:right w:val="single" w:sz="4" w:space="0" w:color="auto"/>
            </w:tcBorders>
            <w:noWrap/>
            <w:hideMark/>
          </w:tcPr>
          <w:p w14:paraId="77C9EC3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1878026D" w14:textId="77777777" w:rsidR="00D73944" w:rsidRPr="00D73944" w:rsidRDefault="00D73944" w:rsidP="00D73944">
            <w:pPr>
              <w:suppressAutoHyphens w:val="0"/>
              <w:rPr>
                <w:color w:val="000000"/>
                <w:sz w:val="22"/>
                <w:szCs w:val="22"/>
                <w:lang w:eastAsia="ru-RU"/>
              </w:rPr>
            </w:pPr>
          </w:p>
        </w:tc>
      </w:tr>
      <w:tr w:rsidR="00D73944" w:rsidRPr="00D73944" w14:paraId="4DC7B6B6"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16120E9F"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2.5. Оконные и дверные заполнения:</w:t>
            </w:r>
          </w:p>
        </w:tc>
      </w:tr>
      <w:tr w:rsidR="00D73944" w:rsidRPr="00D73944" w14:paraId="248C7ABD"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01B952D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3DACAD9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76C42426" w14:textId="77777777" w:rsidTr="00CC20A5">
        <w:trPr>
          <w:trHeight w:val="345"/>
        </w:trPr>
        <w:tc>
          <w:tcPr>
            <w:tcW w:w="6379" w:type="dxa"/>
            <w:tcBorders>
              <w:top w:val="nil"/>
              <w:left w:val="single" w:sz="4" w:space="0" w:color="auto"/>
              <w:bottom w:val="single" w:sz="4" w:space="0" w:color="auto"/>
              <w:right w:val="single" w:sz="4" w:space="0" w:color="auto"/>
            </w:tcBorders>
            <w:noWrap/>
            <w:hideMark/>
          </w:tcPr>
          <w:p w14:paraId="3C4D58F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7E5AA6F6" w14:textId="77777777" w:rsidR="00D73944" w:rsidRPr="00D73944" w:rsidRDefault="00D73944" w:rsidP="00D73944">
            <w:pPr>
              <w:suppressAutoHyphens w:val="0"/>
              <w:rPr>
                <w:color w:val="000000"/>
                <w:sz w:val="22"/>
                <w:szCs w:val="22"/>
                <w:lang w:eastAsia="ru-RU"/>
              </w:rPr>
            </w:pPr>
          </w:p>
        </w:tc>
      </w:tr>
      <w:tr w:rsidR="00D73944" w:rsidRPr="00D73944" w14:paraId="20B89968"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5DABBE8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2.6. Стены и перегородки:</w:t>
            </w:r>
          </w:p>
        </w:tc>
      </w:tr>
      <w:tr w:rsidR="00D73944" w:rsidRPr="00D73944" w14:paraId="13F3F3A3"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64E2013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4D56BF4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07173D6B"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10D6719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0DD031E8" w14:textId="77777777" w:rsidR="00D73944" w:rsidRPr="00D73944" w:rsidRDefault="00D73944" w:rsidP="00D73944">
            <w:pPr>
              <w:suppressAutoHyphens w:val="0"/>
              <w:rPr>
                <w:color w:val="000000"/>
                <w:sz w:val="22"/>
                <w:szCs w:val="22"/>
                <w:lang w:eastAsia="ru-RU"/>
              </w:rPr>
            </w:pPr>
          </w:p>
        </w:tc>
      </w:tr>
      <w:tr w:rsidR="00D73944" w:rsidRPr="00D73944" w14:paraId="28086F85"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219BE4D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74A639E8" w14:textId="77777777" w:rsidR="00D73944" w:rsidRPr="00D73944" w:rsidRDefault="00D73944" w:rsidP="00D73944">
            <w:pPr>
              <w:suppressAutoHyphens w:val="0"/>
              <w:rPr>
                <w:color w:val="000000"/>
                <w:sz w:val="22"/>
                <w:szCs w:val="22"/>
                <w:lang w:eastAsia="ru-RU"/>
              </w:rPr>
            </w:pPr>
          </w:p>
        </w:tc>
      </w:tr>
      <w:tr w:rsidR="00D73944" w:rsidRPr="00D73944" w14:paraId="545BA3D6"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66AB0D1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4B213784" w14:textId="77777777" w:rsidR="00D73944" w:rsidRPr="00D73944" w:rsidRDefault="00D73944" w:rsidP="00D73944">
            <w:pPr>
              <w:suppressAutoHyphens w:val="0"/>
              <w:rPr>
                <w:color w:val="000000"/>
                <w:sz w:val="22"/>
                <w:szCs w:val="22"/>
                <w:lang w:eastAsia="ru-RU"/>
              </w:rPr>
            </w:pPr>
          </w:p>
        </w:tc>
      </w:tr>
      <w:tr w:rsidR="00D73944" w:rsidRPr="00D73944" w14:paraId="24D468FC"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5AA91D4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2.7. Лестницы, крыльца (зонты-козырьки) над входами в подъезды:</w:t>
            </w:r>
          </w:p>
        </w:tc>
      </w:tr>
      <w:tr w:rsidR="00D73944" w:rsidRPr="00D73944" w14:paraId="6FD7C224"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03CC56A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5124121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1A5E8F5"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433FD69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03182DE9" w14:textId="77777777" w:rsidR="00D73944" w:rsidRPr="00D73944" w:rsidRDefault="00D73944" w:rsidP="00D73944">
            <w:pPr>
              <w:suppressAutoHyphens w:val="0"/>
              <w:rPr>
                <w:color w:val="000000"/>
                <w:sz w:val="22"/>
                <w:szCs w:val="22"/>
                <w:lang w:eastAsia="ru-RU"/>
              </w:rPr>
            </w:pPr>
          </w:p>
        </w:tc>
      </w:tr>
      <w:tr w:rsidR="00D73944" w:rsidRPr="00D73944" w14:paraId="4E23892E"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64E6EA6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09BA60E3" w14:textId="77777777" w:rsidR="00D73944" w:rsidRPr="00D73944" w:rsidRDefault="00D73944" w:rsidP="00D73944">
            <w:pPr>
              <w:suppressAutoHyphens w:val="0"/>
              <w:rPr>
                <w:color w:val="000000"/>
                <w:sz w:val="22"/>
                <w:szCs w:val="22"/>
                <w:lang w:eastAsia="ru-RU"/>
              </w:rPr>
            </w:pPr>
          </w:p>
        </w:tc>
      </w:tr>
      <w:tr w:rsidR="00D73944" w:rsidRPr="00D73944" w14:paraId="297CC35D" w14:textId="77777777" w:rsidTr="00CC20A5">
        <w:trPr>
          <w:trHeight w:val="600"/>
        </w:trPr>
        <w:tc>
          <w:tcPr>
            <w:tcW w:w="6379" w:type="dxa"/>
            <w:tcBorders>
              <w:top w:val="nil"/>
              <w:left w:val="single" w:sz="4" w:space="0" w:color="auto"/>
              <w:bottom w:val="single" w:sz="4" w:space="0" w:color="auto"/>
              <w:right w:val="single" w:sz="4" w:space="0" w:color="auto"/>
            </w:tcBorders>
            <w:hideMark/>
          </w:tcPr>
          <w:p w14:paraId="445283B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2C9349A3" w14:textId="77777777" w:rsidR="00D73944" w:rsidRPr="00D73944" w:rsidRDefault="00D73944" w:rsidP="00D73944">
            <w:pPr>
              <w:suppressAutoHyphens w:val="0"/>
              <w:rPr>
                <w:color w:val="000000"/>
                <w:sz w:val="22"/>
                <w:szCs w:val="22"/>
                <w:lang w:eastAsia="ru-RU"/>
              </w:rPr>
            </w:pPr>
          </w:p>
        </w:tc>
      </w:tr>
      <w:tr w:rsidR="00D73944" w:rsidRPr="00D73944" w14:paraId="18011E8D"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325F95C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2.8.Внутренняя  отделка:</w:t>
            </w:r>
          </w:p>
        </w:tc>
      </w:tr>
      <w:tr w:rsidR="00D73944" w:rsidRPr="00D73944" w14:paraId="5CECD4E4"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7DFDD05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0D2EF15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74514B5D"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04B0239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2.9. Отопление:</w:t>
            </w:r>
          </w:p>
        </w:tc>
      </w:tr>
      <w:tr w:rsidR="00D73944" w:rsidRPr="00D73944" w14:paraId="05F634DA"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6DC518E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nil"/>
              <w:right w:val="single" w:sz="4" w:space="0" w:color="auto"/>
            </w:tcBorders>
            <w:hideMark/>
          </w:tcPr>
          <w:p w14:paraId="3D5877B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7545B248"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5156429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2.10. Холодное  водоснабжение:</w:t>
            </w:r>
          </w:p>
        </w:tc>
      </w:tr>
      <w:tr w:rsidR="00D73944" w:rsidRPr="00D73944" w14:paraId="017319C1" w14:textId="77777777" w:rsidTr="00CC20A5">
        <w:trPr>
          <w:trHeight w:val="1275"/>
        </w:trPr>
        <w:tc>
          <w:tcPr>
            <w:tcW w:w="6379" w:type="dxa"/>
            <w:tcBorders>
              <w:top w:val="nil"/>
              <w:left w:val="single" w:sz="4" w:space="0" w:color="auto"/>
              <w:bottom w:val="single" w:sz="4" w:space="0" w:color="auto"/>
              <w:right w:val="single" w:sz="4" w:space="0" w:color="auto"/>
            </w:tcBorders>
            <w:hideMark/>
          </w:tcPr>
          <w:p w14:paraId="0DD5780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516A98C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3B87180F"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37AFBB5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6BB28AE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неисправностей</w:t>
            </w:r>
          </w:p>
        </w:tc>
      </w:tr>
      <w:tr w:rsidR="00D73944" w:rsidRPr="00D73944" w14:paraId="0B707F76"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48B2B90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2.11. Канализация:</w:t>
            </w:r>
          </w:p>
        </w:tc>
      </w:tr>
      <w:tr w:rsidR="00D73944" w:rsidRPr="00D73944" w14:paraId="47355E8F" w14:textId="77777777" w:rsidTr="00CC20A5">
        <w:trPr>
          <w:trHeight w:val="915"/>
        </w:trPr>
        <w:tc>
          <w:tcPr>
            <w:tcW w:w="6379" w:type="dxa"/>
            <w:tcBorders>
              <w:top w:val="nil"/>
              <w:left w:val="single" w:sz="4" w:space="0" w:color="auto"/>
              <w:bottom w:val="single" w:sz="4" w:space="0" w:color="auto"/>
              <w:right w:val="single" w:sz="4" w:space="0" w:color="auto"/>
            </w:tcBorders>
            <w:hideMark/>
          </w:tcPr>
          <w:p w14:paraId="75D67D6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4095A05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7C84666D"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657960D3"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2.12. Газоснабжение:</w:t>
            </w:r>
          </w:p>
        </w:tc>
      </w:tr>
      <w:tr w:rsidR="00D73944" w:rsidRPr="00D73944" w14:paraId="6731ABD9"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7E5A536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single" w:sz="4" w:space="0" w:color="auto"/>
              <w:right w:val="single" w:sz="4" w:space="0" w:color="auto"/>
            </w:tcBorders>
            <w:hideMark/>
          </w:tcPr>
          <w:p w14:paraId="6A3DFD7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01157025"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779A9A11"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2.13. Электроснабжение и электрические устройства:</w:t>
            </w:r>
          </w:p>
        </w:tc>
      </w:tr>
      <w:tr w:rsidR="00D73944" w:rsidRPr="00D73944" w14:paraId="57EA6A5C" w14:textId="77777777" w:rsidTr="00CC20A5">
        <w:trPr>
          <w:trHeight w:val="900"/>
        </w:trPr>
        <w:tc>
          <w:tcPr>
            <w:tcW w:w="6379" w:type="dxa"/>
            <w:tcBorders>
              <w:top w:val="nil"/>
              <w:left w:val="single" w:sz="4" w:space="0" w:color="auto"/>
              <w:bottom w:val="single" w:sz="4" w:space="0" w:color="auto"/>
              <w:right w:val="single" w:sz="4" w:space="0" w:color="auto"/>
            </w:tcBorders>
            <w:hideMark/>
          </w:tcPr>
          <w:p w14:paraId="2E7BF98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6521ACA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1265215A"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56FF372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17F44E1B" w14:textId="77777777" w:rsidR="00D73944" w:rsidRPr="00D73944" w:rsidRDefault="00D73944" w:rsidP="00D73944">
            <w:pPr>
              <w:suppressAutoHyphens w:val="0"/>
              <w:rPr>
                <w:color w:val="000000"/>
                <w:sz w:val="22"/>
                <w:szCs w:val="22"/>
                <w:lang w:eastAsia="ru-RU"/>
              </w:rPr>
            </w:pPr>
          </w:p>
        </w:tc>
      </w:tr>
      <w:tr w:rsidR="00D73944" w:rsidRPr="00D73944" w14:paraId="34F11EAC" w14:textId="77777777" w:rsidTr="00CC20A5">
        <w:trPr>
          <w:trHeight w:val="960"/>
        </w:trPr>
        <w:tc>
          <w:tcPr>
            <w:tcW w:w="6379" w:type="dxa"/>
            <w:tcBorders>
              <w:top w:val="nil"/>
              <w:left w:val="single" w:sz="4" w:space="0" w:color="auto"/>
              <w:bottom w:val="single" w:sz="4" w:space="0" w:color="auto"/>
              <w:right w:val="single" w:sz="4" w:space="0" w:color="auto"/>
            </w:tcBorders>
            <w:hideMark/>
          </w:tcPr>
          <w:p w14:paraId="4CBD2E5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10A8C097" w14:textId="77777777" w:rsidR="00D73944" w:rsidRPr="00D73944" w:rsidRDefault="00D73944" w:rsidP="00D73944">
            <w:pPr>
              <w:suppressAutoHyphens w:val="0"/>
              <w:rPr>
                <w:color w:val="000000"/>
                <w:sz w:val="22"/>
                <w:szCs w:val="22"/>
                <w:lang w:eastAsia="ru-RU"/>
              </w:rPr>
            </w:pPr>
          </w:p>
        </w:tc>
      </w:tr>
      <w:tr w:rsidR="00D73944" w:rsidRPr="00D73944" w14:paraId="29805986" w14:textId="77777777" w:rsidTr="00CC20A5">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213280B5"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2.14. Вентиляция:</w:t>
            </w:r>
          </w:p>
        </w:tc>
      </w:tr>
      <w:tr w:rsidR="00D73944" w:rsidRPr="00D73944" w14:paraId="596044C9"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3BF7453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1828340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17125FC"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5D3BA9D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54F04AC4" w14:textId="77777777" w:rsidR="00D73944" w:rsidRPr="00D73944" w:rsidRDefault="00D73944" w:rsidP="00D73944">
            <w:pPr>
              <w:suppressAutoHyphens w:val="0"/>
              <w:rPr>
                <w:color w:val="000000"/>
                <w:sz w:val="22"/>
                <w:szCs w:val="22"/>
                <w:lang w:eastAsia="ru-RU"/>
              </w:rPr>
            </w:pPr>
          </w:p>
        </w:tc>
      </w:tr>
      <w:tr w:rsidR="00D73944" w:rsidRPr="00D73944" w14:paraId="60F74B8C"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0CCAF3CA"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2.15. Специальные общедомовые технические устройства:</w:t>
            </w:r>
          </w:p>
        </w:tc>
      </w:tr>
      <w:tr w:rsidR="00D73944" w:rsidRPr="00D73944" w14:paraId="59BA3A87"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0A1A186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2627A38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05CC1CD4"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586432D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17006916" w14:textId="77777777" w:rsidR="00D73944" w:rsidRPr="00D73944" w:rsidRDefault="00D73944" w:rsidP="00D73944">
            <w:pPr>
              <w:suppressAutoHyphens w:val="0"/>
              <w:rPr>
                <w:color w:val="000000"/>
                <w:sz w:val="22"/>
                <w:szCs w:val="22"/>
                <w:lang w:eastAsia="ru-RU"/>
              </w:rPr>
            </w:pPr>
          </w:p>
        </w:tc>
      </w:tr>
      <w:tr w:rsidR="00D73944" w:rsidRPr="00D73944" w14:paraId="4E27BD43" w14:textId="77777777" w:rsidTr="00CC20A5">
        <w:trPr>
          <w:trHeight w:val="315"/>
        </w:trPr>
        <w:tc>
          <w:tcPr>
            <w:tcW w:w="6379" w:type="dxa"/>
            <w:tcBorders>
              <w:top w:val="nil"/>
              <w:left w:val="nil"/>
              <w:bottom w:val="nil"/>
              <w:right w:val="nil"/>
            </w:tcBorders>
            <w:noWrap/>
            <w:vAlign w:val="bottom"/>
            <w:hideMark/>
          </w:tcPr>
          <w:p w14:paraId="027AAE76" w14:textId="77777777" w:rsidR="00D73944" w:rsidRPr="00D73944" w:rsidRDefault="00D73944" w:rsidP="00D73944">
            <w:pPr>
              <w:suppressAutoHyphens w:val="0"/>
              <w:rPr>
                <w:color w:val="000000"/>
                <w:sz w:val="22"/>
                <w:szCs w:val="22"/>
                <w:lang w:eastAsia="ru-RU"/>
              </w:rPr>
            </w:pPr>
          </w:p>
        </w:tc>
        <w:tc>
          <w:tcPr>
            <w:tcW w:w="3544" w:type="dxa"/>
            <w:tcBorders>
              <w:top w:val="nil"/>
              <w:left w:val="nil"/>
              <w:bottom w:val="nil"/>
              <w:right w:val="nil"/>
            </w:tcBorders>
            <w:hideMark/>
          </w:tcPr>
          <w:p w14:paraId="3783963F" w14:textId="77777777" w:rsidR="00D73944" w:rsidRPr="00D73944" w:rsidRDefault="00D73944" w:rsidP="00D73944">
            <w:pPr>
              <w:suppressAutoHyphens w:val="0"/>
              <w:rPr>
                <w:lang w:eastAsia="ru-RU"/>
              </w:rPr>
            </w:pPr>
          </w:p>
        </w:tc>
      </w:tr>
      <w:tr w:rsidR="00D73944" w:rsidRPr="00D73944" w14:paraId="1265A7F1" w14:textId="77777777" w:rsidTr="00CC20A5">
        <w:trPr>
          <w:trHeight w:val="285"/>
        </w:trPr>
        <w:tc>
          <w:tcPr>
            <w:tcW w:w="9923" w:type="dxa"/>
            <w:gridSpan w:val="2"/>
            <w:tcBorders>
              <w:top w:val="nil"/>
              <w:left w:val="nil"/>
              <w:bottom w:val="nil"/>
              <w:right w:val="nil"/>
            </w:tcBorders>
            <w:noWrap/>
            <w:vAlign w:val="bottom"/>
            <w:hideMark/>
          </w:tcPr>
          <w:p w14:paraId="6594A408" w14:textId="77777777" w:rsidR="00D73944" w:rsidRPr="00D73944" w:rsidRDefault="00D73944" w:rsidP="00CC20A5">
            <w:pPr>
              <w:suppressAutoHyphens w:val="0"/>
              <w:jc w:val="both"/>
              <w:rPr>
                <w:b/>
                <w:bCs/>
                <w:color w:val="000000"/>
                <w:u w:val="single"/>
                <w:lang w:eastAsia="ru-RU"/>
              </w:rPr>
            </w:pPr>
            <w:r w:rsidRPr="00D73944">
              <w:rPr>
                <w:b/>
                <w:bCs/>
                <w:color w:val="000000"/>
                <w:u w:val="single"/>
                <w:lang w:eastAsia="ru-RU"/>
              </w:rPr>
              <w:t>Внимание</w:t>
            </w:r>
            <w:r w:rsidRPr="00D7394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60E884A4" w14:textId="77777777" w:rsidR="005B3FF4" w:rsidRDefault="005B3FF4" w:rsidP="00C70C22">
      <w:pPr>
        <w:suppressAutoHyphens w:val="0"/>
        <w:autoSpaceDE w:val="0"/>
        <w:autoSpaceDN w:val="0"/>
        <w:spacing w:before="360"/>
        <w:ind w:left="5103"/>
        <w:jc w:val="center"/>
        <w:rPr>
          <w:sz w:val="24"/>
          <w:szCs w:val="24"/>
          <w:lang w:eastAsia="ru-RU"/>
        </w:rPr>
      </w:pPr>
    </w:p>
    <w:p w14:paraId="53357B57" w14:textId="77777777" w:rsidR="005B3FF4" w:rsidRDefault="005B3FF4" w:rsidP="00C70C22">
      <w:pPr>
        <w:suppressAutoHyphens w:val="0"/>
        <w:autoSpaceDE w:val="0"/>
        <w:autoSpaceDN w:val="0"/>
        <w:spacing w:before="360"/>
        <w:ind w:left="5103"/>
        <w:jc w:val="center"/>
        <w:rPr>
          <w:sz w:val="24"/>
          <w:szCs w:val="24"/>
          <w:lang w:eastAsia="ru-RU"/>
        </w:rPr>
      </w:pPr>
    </w:p>
    <w:p w14:paraId="45C9AACC" w14:textId="77777777" w:rsidR="005B3FF4" w:rsidRDefault="005B3FF4" w:rsidP="00C70C22">
      <w:pPr>
        <w:suppressAutoHyphens w:val="0"/>
        <w:autoSpaceDE w:val="0"/>
        <w:autoSpaceDN w:val="0"/>
        <w:spacing w:before="360"/>
        <w:ind w:left="5103"/>
        <w:jc w:val="center"/>
        <w:rPr>
          <w:sz w:val="24"/>
          <w:szCs w:val="24"/>
          <w:lang w:eastAsia="ru-RU"/>
        </w:rPr>
      </w:pPr>
    </w:p>
    <w:p w14:paraId="64AA270E" w14:textId="77777777" w:rsidR="005B3FF4" w:rsidRDefault="005B3FF4" w:rsidP="00C70C22">
      <w:pPr>
        <w:suppressAutoHyphens w:val="0"/>
        <w:autoSpaceDE w:val="0"/>
        <w:autoSpaceDN w:val="0"/>
        <w:spacing w:before="360"/>
        <w:ind w:left="5103"/>
        <w:jc w:val="center"/>
        <w:rPr>
          <w:sz w:val="24"/>
          <w:szCs w:val="24"/>
          <w:lang w:eastAsia="ru-RU"/>
        </w:rPr>
      </w:pPr>
    </w:p>
    <w:p w14:paraId="6EA920D8" w14:textId="77777777" w:rsidR="005B3FF4" w:rsidRDefault="005B3FF4" w:rsidP="00C70C22">
      <w:pPr>
        <w:suppressAutoHyphens w:val="0"/>
        <w:autoSpaceDE w:val="0"/>
        <w:autoSpaceDN w:val="0"/>
        <w:spacing w:before="360"/>
        <w:ind w:left="5103"/>
        <w:jc w:val="center"/>
        <w:rPr>
          <w:sz w:val="24"/>
          <w:szCs w:val="24"/>
          <w:lang w:eastAsia="ru-RU"/>
        </w:rPr>
      </w:pPr>
    </w:p>
    <w:p w14:paraId="695DF9B9" w14:textId="77777777" w:rsidR="001A6FC6" w:rsidRDefault="004D1D47"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r>
        <w:rPr>
          <w:rFonts w:ascii="TimesNewRomanPSMT" w:eastAsia="TimesNewRomanPSMT" w:hAnsi="TimesNewRomanPSMT" w:cs="TimesNewRomanPSMT"/>
          <w:sz w:val="24"/>
          <w:szCs w:val="24"/>
        </w:rPr>
        <w:t xml:space="preserve"> </w:t>
      </w:r>
    </w:p>
    <w:p w14:paraId="554226C4" w14:textId="77777777" w:rsidR="005B3FF4" w:rsidRDefault="005B3FF4"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p>
    <w:p w14:paraId="65D61101" w14:textId="77777777" w:rsidR="003A08F1" w:rsidRDefault="003A08F1" w:rsidP="0070222E">
      <w:pPr>
        <w:suppressAutoHyphens w:val="0"/>
        <w:autoSpaceDE w:val="0"/>
        <w:autoSpaceDN w:val="0"/>
        <w:spacing w:before="360"/>
        <w:ind w:left="5103"/>
        <w:jc w:val="center"/>
        <w:rPr>
          <w:rFonts w:ascii="TimesNewRomanPSMT" w:eastAsia="TimesNewRomanPSMT" w:hAnsi="TimesNewRomanPSMT" w:cs="TimesNewRomanPSMT"/>
          <w:sz w:val="24"/>
          <w:szCs w:val="24"/>
        </w:rPr>
      </w:pPr>
    </w:p>
    <w:p w14:paraId="60575177" w14:textId="77777777" w:rsidR="002C7C2B" w:rsidRDefault="002C7C2B" w:rsidP="002C7C2B">
      <w:pPr>
        <w:suppressAutoHyphens w:val="0"/>
        <w:autoSpaceDE w:val="0"/>
        <w:autoSpaceDN w:val="0"/>
        <w:ind w:left="5103"/>
        <w:jc w:val="center"/>
        <w:rPr>
          <w:sz w:val="24"/>
          <w:szCs w:val="24"/>
          <w:lang w:eastAsia="ru-RU"/>
        </w:rPr>
      </w:pPr>
    </w:p>
    <w:p w14:paraId="10DD36F9" w14:textId="77777777" w:rsidR="00813C01" w:rsidRDefault="00813C01" w:rsidP="002C7C2B">
      <w:pPr>
        <w:suppressAutoHyphens w:val="0"/>
        <w:autoSpaceDE w:val="0"/>
        <w:autoSpaceDN w:val="0"/>
        <w:ind w:left="5103"/>
        <w:jc w:val="center"/>
        <w:rPr>
          <w:sz w:val="24"/>
          <w:szCs w:val="24"/>
          <w:lang w:eastAsia="ru-RU"/>
        </w:rPr>
      </w:pPr>
    </w:p>
    <w:p w14:paraId="1192A1C9" w14:textId="77777777" w:rsidR="00813C01" w:rsidRDefault="00813C01" w:rsidP="002C7C2B">
      <w:pPr>
        <w:suppressAutoHyphens w:val="0"/>
        <w:autoSpaceDE w:val="0"/>
        <w:autoSpaceDN w:val="0"/>
        <w:ind w:left="5103"/>
        <w:jc w:val="center"/>
        <w:rPr>
          <w:sz w:val="24"/>
          <w:szCs w:val="24"/>
          <w:lang w:eastAsia="ru-RU"/>
        </w:rPr>
      </w:pPr>
    </w:p>
    <w:p w14:paraId="41555FC1" w14:textId="77777777" w:rsidR="00813C01" w:rsidRDefault="00813C01" w:rsidP="002C7C2B">
      <w:pPr>
        <w:suppressAutoHyphens w:val="0"/>
        <w:autoSpaceDE w:val="0"/>
        <w:autoSpaceDN w:val="0"/>
        <w:ind w:left="5103"/>
        <w:jc w:val="center"/>
        <w:rPr>
          <w:sz w:val="24"/>
          <w:szCs w:val="24"/>
          <w:lang w:eastAsia="ru-RU"/>
        </w:rPr>
      </w:pPr>
    </w:p>
    <w:p w14:paraId="034750C0" w14:textId="77777777" w:rsidR="00813C01" w:rsidRDefault="00813C01" w:rsidP="002C7C2B">
      <w:pPr>
        <w:suppressAutoHyphens w:val="0"/>
        <w:autoSpaceDE w:val="0"/>
        <w:autoSpaceDN w:val="0"/>
        <w:ind w:left="5103"/>
        <w:jc w:val="center"/>
        <w:rPr>
          <w:sz w:val="24"/>
          <w:szCs w:val="24"/>
          <w:lang w:eastAsia="ru-RU"/>
        </w:rPr>
      </w:pPr>
    </w:p>
    <w:p w14:paraId="61F17CDC" w14:textId="77777777" w:rsidR="00813C01" w:rsidRDefault="00813C01" w:rsidP="002C7C2B">
      <w:pPr>
        <w:suppressAutoHyphens w:val="0"/>
        <w:autoSpaceDE w:val="0"/>
        <w:autoSpaceDN w:val="0"/>
        <w:ind w:left="5103"/>
        <w:jc w:val="center"/>
        <w:rPr>
          <w:sz w:val="24"/>
          <w:szCs w:val="24"/>
          <w:lang w:eastAsia="ru-RU"/>
        </w:rPr>
      </w:pPr>
    </w:p>
    <w:p w14:paraId="084FFD16" w14:textId="77777777" w:rsidR="00813C01" w:rsidRDefault="00813C01" w:rsidP="002C7C2B">
      <w:pPr>
        <w:suppressAutoHyphens w:val="0"/>
        <w:autoSpaceDE w:val="0"/>
        <w:autoSpaceDN w:val="0"/>
        <w:ind w:left="5103"/>
        <w:jc w:val="center"/>
        <w:rPr>
          <w:sz w:val="24"/>
          <w:szCs w:val="24"/>
          <w:lang w:eastAsia="ru-RU"/>
        </w:rPr>
      </w:pPr>
    </w:p>
    <w:p w14:paraId="7FACF474" w14:textId="77777777" w:rsidR="00813C01" w:rsidRDefault="00813C01" w:rsidP="002C7C2B">
      <w:pPr>
        <w:suppressAutoHyphens w:val="0"/>
        <w:autoSpaceDE w:val="0"/>
        <w:autoSpaceDN w:val="0"/>
        <w:ind w:left="5103"/>
        <w:jc w:val="center"/>
        <w:rPr>
          <w:sz w:val="24"/>
          <w:szCs w:val="24"/>
          <w:lang w:eastAsia="ru-RU"/>
        </w:rPr>
      </w:pPr>
    </w:p>
    <w:p w14:paraId="292B0093" w14:textId="77777777" w:rsidR="00813C01" w:rsidRDefault="00813C01" w:rsidP="002C7C2B">
      <w:pPr>
        <w:suppressAutoHyphens w:val="0"/>
        <w:autoSpaceDE w:val="0"/>
        <w:autoSpaceDN w:val="0"/>
        <w:ind w:left="5103"/>
        <w:jc w:val="center"/>
        <w:rPr>
          <w:sz w:val="24"/>
          <w:szCs w:val="24"/>
          <w:lang w:eastAsia="ru-RU"/>
        </w:rPr>
      </w:pPr>
    </w:p>
    <w:p w14:paraId="71C1D9BF" w14:textId="77777777" w:rsidR="001F390B" w:rsidRDefault="001F390B" w:rsidP="002C7C2B">
      <w:pPr>
        <w:suppressAutoHyphens w:val="0"/>
        <w:autoSpaceDE w:val="0"/>
        <w:autoSpaceDN w:val="0"/>
        <w:ind w:left="5103"/>
        <w:jc w:val="center"/>
        <w:rPr>
          <w:sz w:val="24"/>
          <w:szCs w:val="24"/>
          <w:lang w:eastAsia="ru-RU"/>
        </w:rPr>
      </w:pPr>
    </w:p>
    <w:p w14:paraId="34CB6621" w14:textId="77777777" w:rsidR="001F390B" w:rsidRDefault="001F390B" w:rsidP="002C7C2B">
      <w:pPr>
        <w:suppressAutoHyphens w:val="0"/>
        <w:autoSpaceDE w:val="0"/>
        <w:autoSpaceDN w:val="0"/>
        <w:ind w:left="5103"/>
        <w:jc w:val="center"/>
        <w:rPr>
          <w:sz w:val="24"/>
          <w:szCs w:val="24"/>
          <w:lang w:eastAsia="ru-RU"/>
        </w:rPr>
      </w:pPr>
    </w:p>
    <w:p w14:paraId="7A19CFA2" w14:textId="77777777" w:rsidR="001F390B" w:rsidRDefault="001F390B" w:rsidP="002C7C2B">
      <w:pPr>
        <w:suppressAutoHyphens w:val="0"/>
        <w:autoSpaceDE w:val="0"/>
        <w:autoSpaceDN w:val="0"/>
        <w:ind w:left="5103"/>
        <w:jc w:val="center"/>
        <w:rPr>
          <w:sz w:val="24"/>
          <w:szCs w:val="24"/>
          <w:lang w:eastAsia="ru-RU"/>
        </w:rPr>
      </w:pPr>
    </w:p>
    <w:p w14:paraId="4B3F7D47" w14:textId="77777777" w:rsidR="001F390B" w:rsidRDefault="001F390B" w:rsidP="002C7C2B">
      <w:pPr>
        <w:suppressAutoHyphens w:val="0"/>
        <w:autoSpaceDE w:val="0"/>
        <w:autoSpaceDN w:val="0"/>
        <w:ind w:left="5103"/>
        <w:jc w:val="center"/>
        <w:rPr>
          <w:sz w:val="24"/>
          <w:szCs w:val="24"/>
          <w:lang w:eastAsia="ru-RU"/>
        </w:rPr>
      </w:pPr>
    </w:p>
    <w:p w14:paraId="5DB5D758" w14:textId="77777777" w:rsidR="001F390B" w:rsidRDefault="001F390B" w:rsidP="002C7C2B">
      <w:pPr>
        <w:suppressAutoHyphens w:val="0"/>
        <w:autoSpaceDE w:val="0"/>
        <w:autoSpaceDN w:val="0"/>
        <w:ind w:left="5103"/>
        <w:jc w:val="center"/>
        <w:rPr>
          <w:sz w:val="24"/>
          <w:szCs w:val="24"/>
          <w:lang w:eastAsia="ru-RU"/>
        </w:rPr>
      </w:pPr>
    </w:p>
    <w:p w14:paraId="241340E8" w14:textId="77777777" w:rsidR="001F390B" w:rsidRDefault="001F390B" w:rsidP="002C7C2B">
      <w:pPr>
        <w:suppressAutoHyphens w:val="0"/>
        <w:autoSpaceDE w:val="0"/>
        <w:autoSpaceDN w:val="0"/>
        <w:ind w:left="5103"/>
        <w:jc w:val="center"/>
        <w:rPr>
          <w:sz w:val="24"/>
          <w:szCs w:val="24"/>
          <w:lang w:eastAsia="ru-RU"/>
        </w:rPr>
      </w:pPr>
    </w:p>
    <w:p w14:paraId="11ADDA61" w14:textId="77777777" w:rsidR="001F390B" w:rsidRDefault="001F390B" w:rsidP="002C7C2B">
      <w:pPr>
        <w:suppressAutoHyphens w:val="0"/>
        <w:autoSpaceDE w:val="0"/>
        <w:autoSpaceDN w:val="0"/>
        <w:ind w:left="5103"/>
        <w:jc w:val="center"/>
        <w:rPr>
          <w:sz w:val="24"/>
          <w:szCs w:val="24"/>
          <w:lang w:eastAsia="ru-RU"/>
        </w:rPr>
      </w:pPr>
    </w:p>
    <w:p w14:paraId="559F6366" w14:textId="77777777" w:rsidR="001F390B" w:rsidRDefault="001F390B" w:rsidP="002C7C2B">
      <w:pPr>
        <w:suppressAutoHyphens w:val="0"/>
        <w:autoSpaceDE w:val="0"/>
        <w:autoSpaceDN w:val="0"/>
        <w:ind w:left="5103"/>
        <w:jc w:val="center"/>
        <w:rPr>
          <w:sz w:val="24"/>
          <w:szCs w:val="24"/>
          <w:lang w:eastAsia="ru-RU"/>
        </w:rPr>
      </w:pPr>
    </w:p>
    <w:p w14:paraId="5EB527AE" w14:textId="77777777" w:rsidR="00813C01" w:rsidRPr="002C7C2B" w:rsidRDefault="00813C01" w:rsidP="002C7C2B">
      <w:pPr>
        <w:suppressAutoHyphens w:val="0"/>
        <w:autoSpaceDE w:val="0"/>
        <w:autoSpaceDN w:val="0"/>
        <w:ind w:left="5103"/>
        <w:jc w:val="center"/>
        <w:rPr>
          <w:sz w:val="24"/>
          <w:szCs w:val="24"/>
          <w:lang w:eastAsia="ru-RU"/>
        </w:rPr>
      </w:pPr>
    </w:p>
    <w:p w14:paraId="66C02011" w14:textId="77777777" w:rsidR="00585221" w:rsidRPr="002C7C2B" w:rsidRDefault="00585221" w:rsidP="002C7C2B">
      <w:pPr>
        <w:suppressAutoHyphens w:val="0"/>
        <w:autoSpaceDE w:val="0"/>
        <w:autoSpaceDN w:val="0"/>
        <w:jc w:val="right"/>
        <w:rPr>
          <w:lang w:eastAsia="ru-RU"/>
        </w:rPr>
      </w:pPr>
    </w:p>
    <w:tbl>
      <w:tblPr>
        <w:tblW w:w="10065" w:type="dxa"/>
        <w:tblInd w:w="108" w:type="dxa"/>
        <w:tblLook w:val="04A0" w:firstRow="1" w:lastRow="0" w:firstColumn="1" w:lastColumn="0" w:noHBand="0" w:noVBand="1"/>
      </w:tblPr>
      <w:tblGrid>
        <w:gridCol w:w="6521"/>
        <w:gridCol w:w="3544"/>
      </w:tblGrid>
      <w:tr w:rsidR="00B330A4" w:rsidRPr="00B330A4" w14:paraId="1E8A4A62" w14:textId="77777777" w:rsidTr="00B330A4">
        <w:trPr>
          <w:trHeight w:val="300"/>
        </w:trPr>
        <w:tc>
          <w:tcPr>
            <w:tcW w:w="10065" w:type="dxa"/>
            <w:gridSpan w:val="2"/>
            <w:tcBorders>
              <w:top w:val="nil"/>
              <w:left w:val="nil"/>
              <w:bottom w:val="nil"/>
              <w:right w:val="nil"/>
            </w:tcBorders>
            <w:noWrap/>
            <w:vAlign w:val="center"/>
            <w:hideMark/>
          </w:tcPr>
          <w:p w14:paraId="739B0E8E" w14:textId="77777777" w:rsidR="00B330A4" w:rsidRPr="00B330A4" w:rsidRDefault="00B330A4" w:rsidP="00B330A4">
            <w:pPr>
              <w:suppressAutoHyphens w:val="0"/>
              <w:jc w:val="center"/>
              <w:rPr>
                <w:b/>
                <w:bCs/>
                <w:sz w:val="22"/>
                <w:szCs w:val="22"/>
                <w:lang w:eastAsia="ru-RU"/>
              </w:rPr>
            </w:pPr>
            <w:r w:rsidRPr="00B330A4">
              <w:rPr>
                <w:b/>
                <w:bCs/>
                <w:sz w:val="22"/>
                <w:szCs w:val="22"/>
                <w:lang w:eastAsia="ru-RU"/>
              </w:rPr>
              <w:t>Перечень</w:t>
            </w:r>
          </w:p>
        </w:tc>
      </w:tr>
      <w:tr w:rsidR="00B330A4" w:rsidRPr="00B330A4" w14:paraId="522F30CB" w14:textId="77777777" w:rsidTr="00B330A4">
        <w:trPr>
          <w:trHeight w:val="660"/>
        </w:trPr>
        <w:tc>
          <w:tcPr>
            <w:tcW w:w="10065" w:type="dxa"/>
            <w:gridSpan w:val="2"/>
            <w:tcBorders>
              <w:top w:val="nil"/>
              <w:left w:val="nil"/>
              <w:bottom w:val="nil"/>
              <w:right w:val="nil"/>
            </w:tcBorders>
            <w:vAlign w:val="center"/>
            <w:hideMark/>
          </w:tcPr>
          <w:p w14:paraId="3A54618D" w14:textId="77777777" w:rsidR="00B330A4" w:rsidRPr="00B330A4" w:rsidRDefault="00B330A4" w:rsidP="002C7C2B">
            <w:pPr>
              <w:suppressAutoHyphens w:val="0"/>
              <w:jc w:val="center"/>
              <w:rPr>
                <w:b/>
                <w:bCs/>
                <w:sz w:val="22"/>
                <w:szCs w:val="22"/>
                <w:lang w:eastAsia="ru-RU"/>
              </w:rPr>
            </w:pPr>
            <w:r w:rsidRPr="00B330A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B330A4">
              <w:rPr>
                <w:b/>
                <w:bCs/>
                <w:sz w:val="22"/>
                <w:szCs w:val="22"/>
                <w:lang w:eastAsia="ru-RU"/>
              </w:rPr>
              <w:t>ул.</w:t>
            </w:r>
            <w:r w:rsidR="002C7C2B">
              <w:rPr>
                <w:b/>
                <w:bCs/>
                <w:sz w:val="22"/>
                <w:szCs w:val="22"/>
                <w:lang w:eastAsia="ru-RU"/>
              </w:rPr>
              <w:t>Спортивная</w:t>
            </w:r>
            <w:r w:rsidRPr="00B330A4">
              <w:rPr>
                <w:b/>
                <w:bCs/>
                <w:sz w:val="22"/>
                <w:szCs w:val="22"/>
                <w:lang w:eastAsia="ru-RU"/>
              </w:rPr>
              <w:t>, д.</w:t>
            </w:r>
            <w:r w:rsidR="002C7C2B">
              <w:rPr>
                <w:b/>
                <w:bCs/>
                <w:sz w:val="22"/>
                <w:szCs w:val="22"/>
                <w:lang w:eastAsia="ru-RU"/>
              </w:rPr>
              <w:t>17</w:t>
            </w:r>
            <w:r w:rsidRPr="00B330A4">
              <w:rPr>
                <w:b/>
                <w:bCs/>
                <w:sz w:val="22"/>
                <w:szCs w:val="22"/>
                <w:lang w:eastAsia="ru-RU"/>
              </w:rPr>
              <w:t xml:space="preserve"> и являющимся объектом конкурса</w:t>
            </w:r>
          </w:p>
        </w:tc>
      </w:tr>
      <w:tr w:rsidR="00B330A4" w:rsidRPr="00B330A4" w14:paraId="0A2B703F" w14:textId="77777777" w:rsidTr="00B330A4">
        <w:trPr>
          <w:trHeight w:val="300"/>
        </w:trPr>
        <w:tc>
          <w:tcPr>
            <w:tcW w:w="6521" w:type="dxa"/>
            <w:tcBorders>
              <w:top w:val="nil"/>
              <w:left w:val="nil"/>
              <w:bottom w:val="nil"/>
              <w:right w:val="nil"/>
            </w:tcBorders>
            <w:noWrap/>
            <w:vAlign w:val="bottom"/>
            <w:hideMark/>
          </w:tcPr>
          <w:p w14:paraId="776FBC07" w14:textId="77777777" w:rsidR="00B330A4" w:rsidRPr="00B330A4" w:rsidRDefault="00B330A4" w:rsidP="00B330A4">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148D420C" w14:textId="77777777" w:rsidR="00B330A4" w:rsidRPr="00B330A4" w:rsidRDefault="00B330A4" w:rsidP="00B330A4">
            <w:pPr>
              <w:suppressAutoHyphens w:val="0"/>
              <w:rPr>
                <w:lang w:eastAsia="ru-RU"/>
              </w:rPr>
            </w:pPr>
          </w:p>
        </w:tc>
      </w:tr>
      <w:tr w:rsidR="00B330A4" w:rsidRPr="00B330A4" w14:paraId="4D6FB2D3" w14:textId="77777777" w:rsidTr="00B330A4">
        <w:trPr>
          <w:trHeight w:val="435"/>
        </w:trPr>
        <w:tc>
          <w:tcPr>
            <w:tcW w:w="6521" w:type="dxa"/>
            <w:tcBorders>
              <w:top w:val="single" w:sz="4" w:space="0" w:color="auto"/>
              <w:left w:val="single" w:sz="4" w:space="0" w:color="auto"/>
              <w:bottom w:val="single" w:sz="4" w:space="0" w:color="auto"/>
              <w:right w:val="single" w:sz="4" w:space="0" w:color="auto"/>
            </w:tcBorders>
            <w:noWrap/>
            <w:vAlign w:val="center"/>
            <w:hideMark/>
          </w:tcPr>
          <w:p w14:paraId="3F7DE8F8" w14:textId="77777777" w:rsidR="00B330A4" w:rsidRPr="00B330A4" w:rsidRDefault="00B330A4" w:rsidP="00B330A4">
            <w:pPr>
              <w:suppressAutoHyphens w:val="0"/>
              <w:jc w:val="center"/>
              <w:rPr>
                <w:b/>
                <w:bCs/>
                <w:i/>
                <w:iCs/>
                <w:color w:val="000000"/>
                <w:sz w:val="22"/>
                <w:szCs w:val="22"/>
                <w:lang w:eastAsia="ru-RU"/>
              </w:rPr>
            </w:pPr>
            <w:r w:rsidRPr="00B330A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5C5F41E4" w14:textId="77777777" w:rsidR="00B330A4" w:rsidRPr="00B330A4" w:rsidRDefault="00B330A4" w:rsidP="00B330A4">
            <w:pPr>
              <w:suppressAutoHyphens w:val="0"/>
              <w:jc w:val="center"/>
              <w:rPr>
                <w:b/>
                <w:bCs/>
                <w:i/>
                <w:iCs/>
                <w:color w:val="000000"/>
                <w:sz w:val="22"/>
                <w:szCs w:val="22"/>
                <w:lang w:eastAsia="ru-RU"/>
              </w:rPr>
            </w:pPr>
            <w:r w:rsidRPr="00B330A4">
              <w:rPr>
                <w:b/>
                <w:bCs/>
                <w:i/>
                <w:iCs/>
                <w:color w:val="000000"/>
                <w:sz w:val="22"/>
                <w:szCs w:val="22"/>
                <w:lang w:eastAsia="ru-RU"/>
              </w:rPr>
              <w:t xml:space="preserve">Периодичность </w:t>
            </w:r>
          </w:p>
        </w:tc>
      </w:tr>
      <w:tr w:rsidR="00B330A4" w:rsidRPr="00B330A4" w14:paraId="46DDBA60" w14:textId="77777777" w:rsidTr="00B330A4">
        <w:trPr>
          <w:trHeight w:val="300"/>
        </w:trPr>
        <w:tc>
          <w:tcPr>
            <w:tcW w:w="6521" w:type="dxa"/>
            <w:tcBorders>
              <w:top w:val="nil"/>
              <w:left w:val="single" w:sz="4" w:space="0" w:color="auto"/>
              <w:bottom w:val="single" w:sz="4" w:space="0" w:color="auto"/>
              <w:right w:val="single" w:sz="4" w:space="0" w:color="auto"/>
            </w:tcBorders>
            <w:hideMark/>
          </w:tcPr>
          <w:p w14:paraId="512C312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2767741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2</w:t>
            </w:r>
          </w:p>
        </w:tc>
      </w:tr>
      <w:tr w:rsidR="00B330A4" w:rsidRPr="00B330A4" w14:paraId="19220DE4"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4343BFCE" w14:textId="77777777" w:rsidR="00B330A4" w:rsidRPr="00B330A4" w:rsidRDefault="00B330A4" w:rsidP="00B330A4">
            <w:pPr>
              <w:suppressAutoHyphens w:val="0"/>
              <w:jc w:val="center"/>
              <w:rPr>
                <w:b/>
                <w:bCs/>
                <w:color w:val="000000"/>
                <w:sz w:val="22"/>
                <w:szCs w:val="22"/>
                <w:lang w:eastAsia="ru-RU"/>
              </w:rPr>
            </w:pPr>
            <w:r w:rsidRPr="00B330A4">
              <w:rPr>
                <w:b/>
                <w:bCs/>
                <w:color w:val="000000"/>
                <w:sz w:val="22"/>
                <w:szCs w:val="22"/>
                <w:lang w:eastAsia="ru-RU"/>
              </w:rPr>
              <w:t>1. Работы по содержанию</w:t>
            </w:r>
          </w:p>
        </w:tc>
      </w:tr>
      <w:tr w:rsidR="00B330A4" w:rsidRPr="00B330A4" w14:paraId="0481E4D4"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4A7BA55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1.1.Содержание общего имущества многоквартирного дома:</w:t>
            </w:r>
          </w:p>
        </w:tc>
      </w:tr>
      <w:tr w:rsidR="00B330A4" w:rsidRPr="00B330A4" w14:paraId="61588961"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063448AD"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1ED4B60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 </w:t>
            </w:r>
          </w:p>
        </w:tc>
      </w:tr>
      <w:tr w:rsidR="00B330A4" w:rsidRPr="00B330A4" w14:paraId="1337F96D" w14:textId="77777777" w:rsidTr="00B330A4">
        <w:trPr>
          <w:trHeight w:val="300"/>
        </w:trPr>
        <w:tc>
          <w:tcPr>
            <w:tcW w:w="6521" w:type="dxa"/>
            <w:tcBorders>
              <w:top w:val="nil"/>
              <w:left w:val="single" w:sz="4" w:space="0" w:color="auto"/>
              <w:bottom w:val="single" w:sz="4" w:space="0" w:color="auto"/>
              <w:right w:val="single" w:sz="4" w:space="0" w:color="auto"/>
            </w:tcBorders>
            <w:hideMark/>
          </w:tcPr>
          <w:p w14:paraId="1C9B2FB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08828BC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74C567F9" w14:textId="77777777" w:rsidTr="00B330A4">
        <w:trPr>
          <w:trHeight w:val="1005"/>
        </w:trPr>
        <w:tc>
          <w:tcPr>
            <w:tcW w:w="6521" w:type="dxa"/>
            <w:tcBorders>
              <w:top w:val="nil"/>
              <w:left w:val="single" w:sz="4" w:space="0" w:color="auto"/>
              <w:bottom w:val="nil"/>
              <w:right w:val="single" w:sz="4" w:space="0" w:color="auto"/>
            </w:tcBorders>
            <w:hideMark/>
          </w:tcPr>
          <w:p w14:paraId="656898A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78B5E2A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с принятием срочных мер по обеспечению безопасности</w:t>
            </w:r>
          </w:p>
        </w:tc>
      </w:tr>
      <w:tr w:rsidR="00B330A4" w:rsidRPr="00B330A4" w14:paraId="656A4840" w14:textId="77777777" w:rsidTr="00B330A4">
        <w:trPr>
          <w:trHeight w:val="315"/>
        </w:trPr>
        <w:tc>
          <w:tcPr>
            <w:tcW w:w="6521" w:type="dxa"/>
            <w:tcBorders>
              <w:top w:val="single" w:sz="4" w:space="0" w:color="auto"/>
              <w:left w:val="single" w:sz="4" w:space="0" w:color="auto"/>
              <w:bottom w:val="single" w:sz="4" w:space="0" w:color="auto"/>
              <w:right w:val="single" w:sz="4" w:space="0" w:color="auto"/>
            </w:tcBorders>
            <w:hideMark/>
          </w:tcPr>
          <w:p w14:paraId="5432C1F4"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3A47894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503097F9"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3962A8D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18F37DD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2E9575BA"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7342FBA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6BBC36F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25FEAF87"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36D22BE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37E9F8E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В зимний период по мере необходимости</w:t>
            </w:r>
          </w:p>
        </w:tc>
      </w:tr>
      <w:tr w:rsidR="00B330A4" w:rsidRPr="00B330A4" w14:paraId="7FC0705C" w14:textId="77777777" w:rsidTr="00B330A4">
        <w:trPr>
          <w:trHeight w:val="300"/>
        </w:trPr>
        <w:tc>
          <w:tcPr>
            <w:tcW w:w="6521" w:type="dxa"/>
            <w:tcBorders>
              <w:top w:val="nil"/>
              <w:left w:val="single" w:sz="4" w:space="0" w:color="auto"/>
              <w:bottom w:val="nil"/>
              <w:right w:val="single" w:sz="4" w:space="0" w:color="auto"/>
            </w:tcBorders>
            <w:hideMark/>
          </w:tcPr>
          <w:p w14:paraId="36A0A05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4B3307D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58A7D38D" w14:textId="77777777" w:rsidTr="00B330A4">
        <w:trPr>
          <w:trHeight w:val="315"/>
        </w:trPr>
        <w:tc>
          <w:tcPr>
            <w:tcW w:w="6521" w:type="dxa"/>
            <w:tcBorders>
              <w:top w:val="single" w:sz="4" w:space="0" w:color="auto"/>
              <w:left w:val="single" w:sz="4" w:space="0" w:color="auto"/>
              <w:bottom w:val="single" w:sz="4" w:space="0" w:color="auto"/>
              <w:right w:val="single" w:sz="4" w:space="0" w:color="auto"/>
            </w:tcBorders>
            <w:hideMark/>
          </w:tcPr>
          <w:p w14:paraId="14A36E8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5CD4540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 при подготовке к отопительному сезону, по мере выявления</w:t>
            </w:r>
          </w:p>
        </w:tc>
      </w:tr>
      <w:tr w:rsidR="00B330A4" w:rsidRPr="00B330A4" w14:paraId="7C473758" w14:textId="77777777" w:rsidTr="00B330A4">
        <w:trPr>
          <w:trHeight w:val="675"/>
        </w:trPr>
        <w:tc>
          <w:tcPr>
            <w:tcW w:w="6521" w:type="dxa"/>
            <w:tcBorders>
              <w:top w:val="nil"/>
              <w:left w:val="single" w:sz="4" w:space="0" w:color="auto"/>
              <w:bottom w:val="single" w:sz="4" w:space="0" w:color="auto"/>
              <w:right w:val="single" w:sz="4" w:space="0" w:color="auto"/>
            </w:tcBorders>
            <w:hideMark/>
          </w:tcPr>
          <w:p w14:paraId="396BA79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7209C7E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23BD5EA8"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532314F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03E92F0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7CEAB7CC" w14:textId="77777777" w:rsidTr="00B330A4">
        <w:trPr>
          <w:trHeight w:val="345"/>
        </w:trPr>
        <w:tc>
          <w:tcPr>
            <w:tcW w:w="6521" w:type="dxa"/>
            <w:tcBorders>
              <w:top w:val="nil"/>
              <w:left w:val="single" w:sz="4" w:space="0" w:color="auto"/>
              <w:bottom w:val="single" w:sz="4" w:space="0" w:color="auto"/>
              <w:right w:val="single" w:sz="4" w:space="0" w:color="auto"/>
            </w:tcBorders>
            <w:hideMark/>
          </w:tcPr>
          <w:p w14:paraId="32E5215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1B3C8C9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598DC39A" w14:textId="77777777" w:rsidTr="00B330A4">
        <w:trPr>
          <w:trHeight w:val="990"/>
        </w:trPr>
        <w:tc>
          <w:tcPr>
            <w:tcW w:w="6521" w:type="dxa"/>
            <w:tcBorders>
              <w:top w:val="nil"/>
              <w:left w:val="single" w:sz="4" w:space="0" w:color="auto"/>
              <w:bottom w:val="nil"/>
              <w:right w:val="single" w:sz="4" w:space="0" w:color="auto"/>
            </w:tcBorders>
            <w:hideMark/>
          </w:tcPr>
          <w:p w14:paraId="539A14B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591A1B1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w:t>
            </w:r>
          </w:p>
        </w:tc>
      </w:tr>
      <w:tr w:rsidR="00B330A4" w:rsidRPr="00B330A4" w14:paraId="4DEE968B" w14:textId="77777777" w:rsidTr="00B330A4">
        <w:trPr>
          <w:trHeight w:val="1290"/>
        </w:trPr>
        <w:tc>
          <w:tcPr>
            <w:tcW w:w="6521" w:type="dxa"/>
            <w:tcBorders>
              <w:top w:val="single" w:sz="4" w:space="0" w:color="auto"/>
              <w:left w:val="single" w:sz="4" w:space="0" w:color="auto"/>
              <w:bottom w:val="nil"/>
              <w:right w:val="single" w:sz="4" w:space="0" w:color="auto"/>
            </w:tcBorders>
            <w:hideMark/>
          </w:tcPr>
          <w:p w14:paraId="2E95D60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454046F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B330A4" w:rsidRPr="00B330A4" w14:paraId="5004DB91" w14:textId="77777777" w:rsidTr="00B330A4">
        <w:trPr>
          <w:trHeight w:val="405"/>
        </w:trPr>
        <w:tc>
          <w:tcPr>
            <w:tcW w:w="6521" w:type="dxa"/>
            <w:tcBorders>
              <w:top w:val="single" w:sz="4" w:space="0" w:color="auto"/>
              <w:left w:val="single" w:sz="4" w:space="0" w:color="auto"/>
              <w:bottom w:val="single" w:sz="4" w:space="0" w:color="auto"/>
              <w:right w:val="single" w:sz="4" w:space="0" w:color="auto"/>
            </w:tcBorders>
            <w:hideMark/>
          </w:tcPr>
          <w:p w14:paraId="55122A2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34E854A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3C9C9456" w14:textId="77777777" w:rsidTr="00B330A4">
        <w:trPr>
          <w:trHeight w:val="375"/>
        </w:trPr>
        <w:tc>
          <w:tcPr>
            <w:tcW w:w="6521" w:type="dxa"/>
            <w:tcBorders>
              <w:top w:val="nil"/>
              <w:left w:val="single" w:sz="4" w:space="0" w:color="auto"/>
              <w:bottom w:val="single" w:sz="4" w:space="0" w:color="auto"/>
              <w:right w:val="single" w:sz="4" w:space="0" w:color="auto"/>
            </w:tcBorders>
            <w:hideMark/>
          </w:tcPr>
          <w:p w14:paraId="6568336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6988B53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55412E5F"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5DF3782A"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г) Печи, очаги, вентканалы:</w:t>
            </w:r>
          </w:p>
        </w:tc>
        <w:tc>
          <w:tcPr>
            <w:tcW w:w="3544" w:type="dxa"/>
            <w:tcBorders>
              <w:top w:val="nil"/>
              <w:left w:val="nil"/>
              <w:bottom w:val="single" w:sz="4" w:space="0" w:color="auto"/>
              <w:right w:val="single" w:sz="4" w:space="0" w:color="auto"/>
            </w:tcBorders>
            <w:hideMark/>
          </w:tcPr>
          <w:p w14:paraId="6055C3B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1452C795" w14:textId="77777777" w:rsidTr="00B330A4">
        <w:trPr>
          <w:trHeight w:val="930"/>
        </w:trPr>
        <w:tc>
          <w:tcPr>
            <w:tcW w:w="6521" w:type="dxa"/>
            <w:tcBorders>
              <w:top w:val="nil"/>
              <w:left w:val="single" w:sz="4" w:space="0" w:color="auto"/>
              <w:bottom w:val="single" w:sz="4" w:space="0" w:color="auto"/>
              <w:right w:val="single" w:sz="4" w:space="0" w:color="auto"/>
            </w:tcBorders>
            <w:hideMark/>
          </w:tcPr>
          <w:p w14:paraId="409CE0E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5D6C06EE"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B330A4" w:rsidRPr="00B330A4" w14:paraId="1136D8B1" w14:textId="77777777" w:rsidTr="00B330A4">
        <w:trPr>
          <w:trHeight w:val="375"/>
        </w:trPr>
        <w:tc>
          <w:tcPr>
            <w:tcW w:w="6521" w:type="dxa"/>
            <w:tcBorders>
              <w:top w:val="nil"/>
              <w:left w:val="single" w:sz="4" w:space="0" w:color="auto"/>
              <w:bottom w:val="nil"/>
              <w:right w:val="single" w:sz="4" w:space="0" w:color="auto"/>
            </w:tcBorders>
            <w:hideMark/>
          </w:tcPr>
          <w:p w14:paraId="46BF60E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36F5DD4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xml:space="preserve">по мере выявления дефектов      </w:t>
            </w:r>
          </w:p>
        </w:tc>
      </w:tr>
      <w:tr w:rsidR="00B330A4" w:rsidRPr="00B330A4" w14:paraId="77A3CBB7" w14:textId="77777777" w:rsidTr="00B330A4">
        <w:trPr>
          <w:trHeight w:val="600"/>
        </w:trPr>
        <w:tc>
          <w:tcPr>
            <w:tcW w:w="10065" w:type="dxa"/>
            <w:gridSpan w:val="2"/>
            <w:tcBorders>
              <w:top w:val="single" w:sz="4" w:space="0" w:color="auto"/>
              <w:left w:val="single" w:sz="4" w:space="0" w:color="auto"/>
              <w:bottom w:val="single" w:sz="4" w:space="0" w:color="auto"/>
              <w:right w:val="single" w:sz="4" w:space="0" w:color="auto"/>
            </w:tcBorders>
            <w:hideMark/>
          </w:tcPr>
          <w:p w14:paraId="0023C75C"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B330A4" w:rsidRPr="00B330A4" w14:paraId="4AA27558"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61CB2DA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Центральное отопление:</w:t>
            </w:r>
          </w:p>
        </w:tc>
      </w:tr>
      <w:tr w:rsidR="00B330A4" w:rsidRPr="00B330A4" w14:paraId="1404B84D" w14:textId="77777777" w:rsidTr="00B330A4">
        <w:trPr>
          <w:trHeight w:val="630"/>
        </w:trPr>
        <w:tc>
          <w:tcPr>
            <w:tcW w:w="6521" w:type="dxa"/>
            <w:tcBorders>
              <w:top w:val="nil"/>
              <w:left w:val="single" w:sz="4" w:space="0" w:color="auto"/>
              <w:bottom w:val="nil"/>
              <w:right w:val="single" w:sz="4" w:space="0" w:color="auto"/>
            </w:tcBorders>
            <w:hideMark/>
          </w:tcPr>
          <w:p w14:paraId="557C947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2758C83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5AD23192" w14:textId="77777777" w:rsidTr="00B330A4">
        <w:trPr>
          <w:trHeight w:val="375"/>
        </w:trPr>
        <w:tc>
          <w:tcPr>
            <w:tcW w:w="6521" w:type="dxa"/>
            <w:tcBorders>
              <w:top w:val="single" w:sz="4" w:space="0" w:color="auto"/>
              <w:left w:val="single" w:sz="4" w:space="0" w:color="auto"/>
              <w:bottom w:val="single" w:sz="4" w:space="0" w:color="auto"/>
              <w:right w:val="single" w:sz="4" w:space="0" w:color="auto"/>
            </w:tcBorders>
            <w:hideMark/>
          </w:tcPr>
          <w:p w14:paraId="141F13C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Консервация и расконсервация систем центрального отопления</w:t>
            </w:r>
          </w:p>
        </w:tc>
        <w:tc>
          <w:tcPr>
            <w:tcW w:w="3544" w:type="dxa"/>
            <w:tcBorders>
              <w:top w:val="single" w:sz="4" w:space="0" w:color="auto"/>
              <w:left w:val="nil"/>
              <w:bottom w:val="single" w:sz="4" w:space="0" w:color="auto"/>
              <w:right w:val="single" w:sz="4" w:space="0" w:color="auto"/>
            </w:tcBorders>
            <w:hideMark/>
          </w:tcPr>
          <w:p w14:paraId="0747714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60438487" w14:textId="77777777" w:rsidTr="00B330A4">
        <w:trPr>
          <w:trHeight w:val="945"/>
        </w:trPr>
        <w:tc>
          <w:tcPr>
            <w:tcW w:w="6521" w:type="dxa"/>
            <w:tcBorders>
              <w:top w:val="nil"/>
              <w:left w:val="single" w:sz="4" w:space="0" w:color="auto"/>
              <w:bottom w:val="single" w:sz="4" w:space="0" w:color="auto"/>
              <w:right w:val="single" w:sz="4" w:space="0" w:color="auto"/>
            </w:tcBorders>
            <w:hideMark/>
          </w:tcPr>
          <w:p w14:paraId="4CC49A6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544" w:type="dxa"/>
            <w:tcBorders>
              <w:top w:val="nil"/>
              <w:left w:val="nil"/>
              <w:bottom w:val="single" w:sz="4" w:space="0" w:color="auto"/>
              <w:right w:val="single" w:sz="4" w:space="0" w:color="auto"/>
            </w:tcBorders>
            <w:hideMark/>
          </w:tcPr>
          <w:p w14:paraId="2D63947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Планово — один раз в год при сезонной подготовке по мере выявления</w:t>
            </w:r>
          </w:p>
        </w:tc>
      </w:tr>
      <w:tr w:rsidR="00B330A4" w:rsidRPr="00B330A4" w14:paraId="19AF8A33" w14:textId="77777777" w:rsidTr="00B330A4">
        <w:trPr>
          <w:trHeight w:val="660"/>
        </w:trPr>
        <w:tc>
          <w:tcPr>
            <w:tcW w:w="6521" w:type="dxa"/>
            <w:tcBorders>
              <w:top w:val="nil"/>
              <w:left w:val="single" w:sz="4" w:space="0" w:color="auto"/>
              <w:bottom w:val="single" w:sz="4" w:space="0" w:color="auto"/>
              <w:right w:val="single" w:sz="4" w:space="0" w:color="auto"/>
            </w:tcBorders>
            <w:hideMark/>
          </w:tcPr>
          <w:p w14:paraId="19400D1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участков трубопровода</w:t>
            </w:r>
          </w:p>
        </w:tc>
        <w:tc>
          <w:tcPr>
            <w:tcW w:w="3544" w:type="dxa"/>
            <w:tcBorders>
              <w:top w:val="nil"/>
              <w:left w:val="nil"/>
              <w:bottom w:val="single" w:sz="4" w:space="0" w:color="auto"/>
              <w:right w:val="single" w:sz="4" w:space="0" w:color="auto"/>
            </w:tcBorders>
            <w:hideMark/>
          </w:tcPr>
          <w:p w14:paraId="4942908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возникновения неисправностей</w:t>
            </w:r>
          </w:p>
        </w:tc>
      </w:tr>
      <w:tr w:rsidR="00B330A4" w:rsidRPr="00B330A4" w14:paraId="0624C912" w14:textId="77777777" w:rsidTr="00B330A4">
        <w:trPr>
          <w:trHeight w:val="630"/>
        </w:trPr>
        <w:tc>
          <w:tcPr>
            <w:tcW w:w="6521" w:type="dxa"/>
            <w:tcBorders>
              <w:top w:val="nil"/>
              <w:left w:val="single" w:sz="4" w:space="0" w:color="auto"/>
              <w:bottom w:val="nil"/>
              <w:right w:val="single" w:sz="4" w:space="0" w:color="auto"/>
            </w:tcBorders>
            <w:hideMark/>
          </w:tcPr>
          <w:p w14:paraId="7E55835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544" w:type="dxa"/>
            <w:tcBorders>
              <w:top w:val="nil"/>
              <w:left w:val="nil"/>
              <w:bottom w:val="nil"/>
              <w:right w:val="single" w:sz="4" w:space="0" w:color="auto"/>
            </w:tcBorders>
            <w:hideMark/>
          </w:tcPr>
          <w:p w14:paraId="319D99D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 по мере выявления</w:t>
            </w:r>
          </w:p>
        </w:tc>
      </w:tr>
      <w:tr w:rsidR="00B330A4" w:rsidRPr="00B330A4" w14:paraId="22FF9F71" w14:textId="77777777" w:rsidTr="00B330A4">
        <w:trPr>
          <w:trHeight w:val="315"/>
        </w:trPr>
        <w:tc>
          <w:tcPr>
            <w:tcW w:w="6521" w:type="dxa"/>
            <w:tcBorders>
              <w:top w:val="single" w:sz="4" w:space="0" w:color="auto"/>
              <w:left w:val="single" w:sz="4" w:space="0" w:color="auto"/>
              <w:bottom w:val="nil"/>
              <w:right w:val="single" w:sz="4" w:space="0" w:color="auto"/>
            </w:tcBorders>
            <w:hideMark/>
          </w:tcPr>
          <w:p w14:paraId="4C426ED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Уплотнение стонов; устранение неплотностей резбовых соединений</w:t>
            </w:r>
          </w:p>
        </w:tc>
        <w:tc>
          <w:tcPr>
            <w:tcW w:w="3544" w:type="dxa"/>
            <w:tcBorders>
              <w:top w:val="single" w:sz="4" w:space="0" w:color="auto"/>
              <w:left w:val="nil"/>
              <w:bottom w:val="nil"/>
              <w:right w:val="single" w:sz="4" w:space="0" w:color="auto"/>
            </w:tcBorders>
            <w:hideMark/>
          </w:tcPr>
          <w:p w14:paraId="2BA2E38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6A874BEF" w14:textId="77777777" w:rsidTr="00B330A4">
        <w:trPr>
          <w:trHeight w:val="585"/>
        </w:trPr>
        <w:tc>
          <w:tcPr>
            <w:tcW w:w="6521" w:type="dxa"/>
            <w:tcBorders>
              <w:top w:val="single" w:sz="4" w:space="0" w:color="auto"/>
              <w:left w:val="single" w:sz="4" w:space="0" w:color="auto"/>
              <w:bottom w:val="nil"/>
              <w:right w:val="single" w:sz="4" w:space="0" w:color="auto"/>
            </w:tcBorders>
            <w:hideMark/>
          </w:tcPr>
          <w:p w14:paraId="43946D0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544" w:type="dxa"/>
            <w:tcBorders>
              <w:top w:val="single" w:sz="4" w:space="0" w:color="auto"/>
              <w:left w:val="nil"/>
              <w:bottom w:val="nil"/>
              <w:right w:val="single" w:sz="4" w:space="0" w:color="auto"/>
            </w:tcBorders>
            <w:hideMark/>
          </w:tcPr>
          <w:p w14:paraId="302730C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790139A0" w14:textId="77777777" w:rsidTr="00B330A4">
        <w:trPr>
          <w:trHeight w:val="345"/>
        </w:trPr>
        <w:tc>
          <w:tcPr>
            <w:tcW w:w="6521" w:type="dxa"/>
            <w:tcBorders>
              <w:top w:val="single" w:sz="4" w:space="0" w:color="auto"/>
              <w:left w:val="single" w:sz="4" w:space="0" w:color="auto"/>
              <w:bottom w:val="single" w:sz="4" w:space="0" w:color="auto"/>
              <w:right w:val="single" w:sz="4" w:space="0" w:color="auto"/>
            </w:tcBorders>
            <w:hideMark/>
          </w:tcPr>
          <w:p w14:paraId="6379038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Очистка грязевиков, воздухосборников, ванузов</w:t>
            </w:r>
          </w:p>
        </w:tc>
        <w:tc>
          <w:tcPr>
            <w:tcW w:w="3544" w:type="dxa"/>
            <w:tcBorders>
              <w:top w:val="single" w:sz="4" w:space="0" w:color="auto"/>
              <w:left w:val="nil"/>
              <w:bottom w:val="single" w:sz="4" w:space="0" w:color="auto"/>
              <w:right w:val="single" w:sz="4" w:space="0" w:color="auto"/>
            </w:tcBorders>
            <w:hideMark/>
          </w:tcPr>
          <w:p w14:paraId="3488A3D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4D4429FB" w14:textId="77777777" w:rsidTr="00B330A4">
        <w:trPr>
          <w:trHeight w:val="450"/>
        </w:trPr>
        <w:tc>
          <w:tcPr>
            <w:tcW w:w="6521" w:type="dxa"/>
            <w:tcBorders>
              <w:top w:val="nil"/>
              <w:left w:val="single" w:sz="4" w:space="0" w:color="auto"/>
              <w:bottom w:val="single" w:sz="4" w:space="0" w:color="auto"/>
              <w:right w:val="single" w:sz="4" w:space="0" w:color="auto"/>
            </w:tcBorders>
            <w:hideMark/>
          </w:tcPr>
          <w:p w14:paraId="3F0CB1E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Слив воды II, наполнение водой системы отопления</w:t>
            </w:r>
          </w:p>
        </w:tc>
        <w:tc>
          <w:tcPr>
            <w:tcW w:w="3544" w:type="dxa"/>
            <w:tcBorders>
              <w:top w:val="nil"/>
              <w:left w:val="nil"/>
              <w:bottom w:val="single" w:sz="4" w:space="0" w:color="auto"/>
              <w:right w:val="single" w:sz="4" w:space="0" w:color="auto"/>
            </w:tcBorders>
            <w:hideMark/>
          </w:tcPr>
          <w:p w14:paraId="6510B6D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029AFF6" w14:textId="77777777" w:rsidTr="00B330A4">
        <w:trPr>
          <w:trHeight w:val="375"/>
        </w:trPr>
        <w:tc>
          <w:tcPr>
            <w:tcW w:w="6521" w:type="dxa"/>
            <w:tcBorders>
              <w:top w:val="nil"/>
              <w:left w:val="single" w:sz="4" w:space="0" w:color="auto"/>
              <w:bottom w:val="nil"/>
              <w:right w:val="single" w:sz="4" w:space="0" w:color="auto"/>
            </w:tcBorders>
            <w:hideMark/>
          </w:tcPr>
          <w:p w14:paraId="4B0B590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 в чердачных помещениях и технических подпольях</w:t>
            </w:r>
          </w:p>
        </w:tc>
        <w:tc>
          <w:tcPr>
            <w:tcW w:w="3544" w:type="dxa"/>
            <w:tcBorders>
              <w:top w:val="nil"/>
              <w:left w:val="nil"/>
              <w:bottom w:val="nil"/>
              <w:right w:val="single" w:sz="4" w:space="0" w:color="auto"/>
            </w:tcBorders>
            <w:hideMark/>
          </w:tcPr>
          <w:p w14:paraId="0D63290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13F32D7"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4A502F9B"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Водопровод и канализация:</w:t>
            </w:r>
          </w:p>
        </w:tc>
      </w:tr>
      <w:tr w:rsidR="00B330A4" w:rsidRPr="00B330A4" w14:paraId="41D19A97" w14:textId="77777777" w:rsidTr="00B330A4">
        <w:trPr>
          <w:trHeight w:val="375"/>
        </w:trPr>
        <w:tc>
          <w:tcPr>
            <w:tcW w:w="6521" w:type="dxa"/>
            <w:tcBorders>
              <w:top w:val="nil"/>
              <w:left w:val="single" w:sz="4" w:space="0" w:color="auto"/>
              <w:bottom w:val="single" w:sz="4" w:space="0" w:color="auto"/>
              <w:right w:val="single" w:sz="4" w:space="0" w:color="auto"/>
            </w:tcBorders>
            <w:hideMark/>
          </w:tcPr>
          <w:p w14:paraId="708E1A4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1693DEA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3964627B" w14:textId="77777777" w:rsidTr="00B330A4">
        <w:trPr>
          <w:trHeight w:val="645"/>
        </w:trPr>
        <w:tc>
          <w:tcPr>
            <w:tcW w:w="6521" w:type="dxa"/>
            <w:tcBorders>
              <w:top w:val="nil"/>
              <w:left w:val="single" w:sz="4" w:space="0" w:color="auto"/>
              <w:bottom w:val="single" w:sz="4" w:space="0" w:color="auto"/>
              <w:right w:val="single" w:sz="4" w:space="0" w:color="auto"/>
            </w:tcBorders>
            <w:hideMark/>
          </w:tcPr>
          <w:p w14:paraId="2124583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0A59FDA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Планово-один раз в год по мере выявления</w:t>
            </w:r>
          </w:p>
        </w:tc>
      </w:tr>
      <w:tr w:rsidR="00B330A4" w:rsidRPr="00B330A4" w14:paraId="29D5F456" w14:textId="77777777" w:rsidTr="00B330A4">
        <w:trPr>
          <w:trHeight w:val="420"/>
        </w:trPr>
        <w:tc>
          <w:tcPr>
            <w:tcW w:w="6521" w:type="dxa"/>
            <w:tcBorders>
              <w:top w:val="nil"/>
              <w:left w:val="single" w:sz="4" w:space="0" w:color="auto"/>
              <w:bottom w:val="single" w:sz="4" w:space="0" w:color="auto"/>
              <w:right w:val="single" w:sz="4" w:space="0" w:color="auto"/>
            </w:tcBorders>
            <w:hideMark/>
          </w:tcPr>
          <w:p w14:paraId="5B22E3B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6486FE4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5E7A4190" w14:textId="77777777" w:rsidTr="00B330A4">
        <w:trPr>
          <w:trHeight w:val="675"/>
        </w:trPr>
        <w:tc>
          <w:tcPr>
            <w:tcW w:w="6521" w:type="dxa"/>
            <w:tcBorders>
              <w:top w:val="nil"/>
              <w:left w:val="single" w:sz="4" w:space="0" w:color="auto"/>
              <w:bottom w:val="single" w:sz="4" w:space="0" w:color="auto"/>
              <w:right w:val="single" w:sz="4" w:space="0" w:color="auto"/>
            </w:tcBorders>
            <w:hideMark/>
          </w:tcPr>
          <w:p w14:paraId="100B5B77"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1EC09E0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2E80A777" w14:textId="77777777" w:rsidTr="00B330A4">
        <w:trPr>
          <w:trHeight w:val="675"/>
        </w:trPr>
        <w:tc>
          <w:tcPr>
            <w:tcW w:w="6521" w:type="dxa"/>
            <w:tcBorders>
              <w:top w:val="nil"/>
              <w:left w:val="single" w:sz="4" w:space="0" w:color="auto"/>
              <w:bottom w:val="single" w:sz="4" w:space="0" w:color="auto"/>
              <w:right w:val="single" w:sz="4" w:space="0" w:color="auto"/>
            </w:tcBorders>
            <w:hideMark/>
          </w:tcPr>
          <w:p w14:paraId="133209C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01AEEB2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немедленно</w:t>
            </w:r>
          </w:p>
        </w:tc>
      </w:tr>
      <w:tr w:rsidR="00B330A4" w:rsidRPr="00B330A4" w14:paraId="4AA4B017" w14:textId="77777777" w:rsidTr="00B330A4">
        <w:trPr>
          <w:trHeight w:val="405"/>
        </w:trPr>
        <w:tc>
          <w:tcPr>
            <w:tcW w:w="6521" w:type="dxa"/>
            <w:tcBorders>
              <w:top w:val="nil"/>
              <w:left w:val="single" w:sz="4" w:space="0" w:color="auto"/>
              <w:bottom w:val="single" w:sz="4" w:space="0" w:color="auto"/>
              <w:right w:val="single" w:sz="4" w:space="0" w:color="auto"/>
            </w:tcBorders>
            <w:hideMark/>
          </w:tcPr>
          <w:p w14:paraId="18A547B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17BD0CE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0FD5CDE0"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2B0448B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5E66263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232E0CAC" w14:textId="77777777" w:rsidTr="00B330A4">
        <w:trPr>
          <w:trHeight w:val="330"/>
        </w:trPr>
        <w:tc>
          <w:tcPr>
            <w:tcW w:w="6521" w:type="dxa"/>
            <w:tcBorders>
              <w:top w:val="nil"/>
              <w:left w:val="single" w:sz="4" w:space="0" w:color="auto"/>
              <w:bottom w:val="single" w:sz="4" w:space="0" w:color="auto"/>
              <w:right w:val="single" w:sz="4" w:space="0" w:color="auto"/>
            </w:tcBorders>
            <w:hideMark/>
          </w:tcPr>
          <w:p w14:paraId="1847CA7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152E102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6E7AB81B" w14:textId="77777777" w:rsidTr="00B330A4">
        <w:trPr>
          <w:trHeight w:val="585"/>
        </w:trPr>
        <w:tc>
          <w:tcPr>
            <w:tcW w:w="6521" w:type="dxa"/>
            <w:tcBorders>
              <w:top w:val="nil"/>
              <w:left w:val="single" w:sz="4" w:space="0" w:color="auto"/>
              <w:bottom w:val="single" w:sz="4" w:space="0" w:color="auto"/>
              <w:right w:val="single" w:sz="4" w:space="0" w:color="auto"/>
            </w:tcBorders>
            <w:hideMark/>
          </w:tcPr>
          <w:p w14:paraId="38A8E2E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421659A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1F1CC882" w14:textId="77777777" w:rsidTr="00B330A4">
        <w:trPr>
          <w:trHeight w:val="345"/>
        </w:trPr>
        <w:tc>
          <w:tcPr>
            <w:tcW w:w="6521" w:type="dxa"/>
            <w:tcBorders>
              <w:top w:val="nil"/>
              <w:left w:val="single" w:sz="4" w:space="0" w:color="auto"/>
              <w:bottom w:val="single" w:sz="4" w:space="0" w:color="auto"/>
              <w:right w:val="single" w:sz="4" w:space="0" w:color="auto"/>
            </w:tcBorders>
            <w:hideMark/>
          </w:tcPr>
          <w:p w14:paraId="74F5CC7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14B2817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31FB56BC"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2E44F1C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25FB3A6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7B4F42DE"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123B265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0239B7D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6B8710CF" w14:textId="77777777" w:rsidTr="00B330A4">
        <w:trPr>
          <w:trHeight w:val="990"/>
        </w:trPr>
        <w:tc>
          <w:tcPr>
            <w:tcW w:w="6521" w:type="dxa"/>
            <w:tcBorders>
              <w:top w:val="nil"/>
              <w:left w:val="single" w:sz="4" w:space="0" w:color="auto"/>
              <w:bottom w:val="nil"/>
              <w:right w:val="single" w:sz="4" w:space="0" w:color="auto"/>
            </w:tcBorders>
            <w:hideMark/>
          </w:tcPr>
          <w:p w14:paraId="2AC5379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6AF2467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графику</w:t>
            </w:r>
          </w:p>
        </w:tc>
      </w:tr>
      <w:tr w:rsidR="00B330A4" w:rsidRPr="00B330A4" w14:paraId="6D11E06B" w14:textId="77777777" w:rsidTr="00B330A4">
        <w:trPr>
          <w:trHeight w:val="1275"/>
        </w:trPr>
        <w:tc>
          <w:tcPr>
            <w:tcW w:w="6521" w:type="dxa"/>
            <w:tcBorders>
              <w:top w:val="single" w:sz="4" w:space="0" w:color="auto"/>
              <w:left w:val="single" w:sz="4" w:space="0" w:color="auto"/>
              <w:bottom w:val="nil"/>
              <w:right w:val="single" w:sz="4" w:space="0" w:color="auto"/>
            </w:tcBorders>
            <w:hideMark/>
          </w:tcPr>
          <w:p w14:paraId="379CC88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14C5386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в течение трёх часов;                                                                                                                                                                                                                                                                                           в течение семи суток</w:t>
            </w:r>
          </w:p>
        </w:tc>
      </w:tr>
      <w:tr w:rsidR="00B330A4" w:rsidRPr="00B330A4" w14:paraId="1B35ECB2" w14:textId="77777777" w:rsidTr="00B330A4">
        <w:trPr>
          <w:trHeight w:val="390"/>
        </w:trPr>
        <w:tc>
          <w:tcPr>
            <w:tcW w:w="6521" w:type="dxa"/>
            <w:tcBorders>
              <w:top w:val="single" w:sz="4" w:space="0" w:color="auto"/>
              <w:left w:val="single" w:sz="4" w:space="0" w:color="auto"/>
              <w:bottom w:val="single" w:sz="4" w:space="0" w:color="auto"/>
              <w:right w:val="single" w:sz="4" w:space="0" w:color="auto"/>
            </w:tcBorders>
            <w:hideMark/>
          </w:tcPr>
          <w:p w14:paraId="61DB65A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38D6959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в течение семи суток</w:t>
            </w:r>
          </w:p>
        </w:tc>
      </w:tr>
      <w:tr w:rsidR="00B330A4" w:rsidRPr="00B330A4" w14:paraId="58D1016A" w14:textId="77777777" w:rsidTr="00B330A4">
        <w:trPr>
          <w:trHeight w:val="660"/>
        </w:trPr>
        <w:tc>
          <w:tcPr>
            <w:tcW w:w="6521" w:type="dxa"/>
            <w:tcBorders>
              <w:top w:val="nil"/>
              <w:left w:val="single" w:sz="4" w:space="0" w:color="auto"/>
              <w:bottom w:val="single" w:sz="4" w:space="0" w:color="auto"/>
              <w:right w:val="single" w:sz="4" w:space="0" w:color="auto"/>
            </w:tcBorders>
            <w:hideMark/>
          </w:tcPr>
          <w:p w14:paraId="7EC6218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1201597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Четыре раза в год</w:t>
            </w:r>
          </w:p>
        </w:tc>
      </w:tr>
      <w:tr w:rsidR="00B330A4" w:rsidRPr="00B330A4" w14:paraId="5F41E400" w14:textId="77777777" w:rsidTr="00B330A4">
        <w:trPr>
          <w:trHeight w:val="615"/>
        </w:trPr>
        <w:tc>
          <w:tcPr>
            <w:tcW w:w="6521" w:type="dxa"/>
            <w:tcBorders>
              <w:top w:val="nil"/>
              <w:left w:val="single" w:sz="4" w:space="0" w:color="auto"/>
              <w:bottom w:val="single" w:sz="4" w:space="0" w:color="auto"/>
              <w:right w:val="single" w:sz="4" w:space="0" w:color="auto"/>
            </w:tcBorders>
            <w:hideMark/>
          </w:tcPr>
          <w:p w14:paraId="653036A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05AD2A7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нарушений</w:t>
            </w:r>
          </w:p>
        </w:tc>
      </w:tr>
      <w:tr w:rsidR="00B330A4" w:rsidRPr="00B330A4" w14:paraId="452EF8F8"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7DD4C19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6614C0A2"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 </w:t>
            </w:r>
          </w:p>
        </w:tc>
      </w:tr>
      <w:tr w:rsidR="00B330A4" w:rsidRPr="00B330A4" w14:paraId="6DB2A96B" w14:textId="77777777" w:rsidTr="00B330A4">
        <w:trPr>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36120E12"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1.3.Аварийное обслуживание:</w:t>
            </w:r>
          </w:p>
        </w:tc>
      </w:tr>
      <w:tr w:rsidR="00B330A4" w:rsidRPr="00B330A4" w14:paraId="623189C1" w14:textId="77777777" w:rsidTr="00B330A4">
        <w:trPr>
          <w:trHeight w:val="375"/>
        </w:trPr>
        <w:tc>
          <w:tcPr>
            <w:tcW w:w="10065" w:type="dxa"/>
            <w:gridSpan w:val="2"/>
            <w:tcBorders>
              <w:top w:val="single" w:sz="4" w:space="0" w:color="auto"/>
              <w:left w:val="single" w:sz="4" w:space="0" w:color="auto"/>
              <w:bottom w:val="single" w:sz="4" w:space="0" w:color="auto"/>
              <w:right w:val="single" w:sz="4" w:space="0" w:color="000000"/>
            </w:tcBorders>
            <w:hideMark/>
          </w:tcPr>
          <w:p w14:paraId="7A1A68C0"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Водопровод и канализация:</w:t>
            </w:r>
          </w:p>
        </w:tc>
      </w:tr>
      <w:tr w:rsidR="00B330A4" w:rsidRPr="00B330A4" w14:paraId="1DBC7FE7" w14:textId="77777777" w:rsidTr="00B330A4">
        <w:trPr>
          <w:trHeight w:val="690"/>
        </w:trPr>
        <w:tc>
          <w:tcPr>
            <w:tcW w:w="6521" w:type="dxa"/>
            <w:tcBorders>
              <w:top w:val="nil"/>
              <w:left w:val="single" w:sz="4" w:space="0" w:color="auto"/>
              <w:bottom w:val="single" w:sz="4" w:space="0" w:color="auto"/>
              <w:right w:val="single" w:sz="4" w:space="0" w:color="auto"/>
            </w:tcBorders>
            <w:hideMark/>
          </w:tcPr>
          <w:p w14:paraId="217EA2A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1231DB7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11A05F55" w14:textId="77777777" w:rsidTr="00B330A4">
        <w:trPr>
          <w:trHeight w:val="630"/>
        </w:trPr>
        <w:tc>
          <w:tcPr>
            <w:tcW w:w="6521" w:type="dxa"/>
            <w:tcBorders>
              <w:top w:val="nil"/>
              <w:left w:val="single" w:sz="4" w:space="0" w:color="auto"/>
              <w:bottom w:val="single" w:sz="4" w:space="0" w:color="auto"/>
              <w:right w:val="single" w:sz="4" w:space="0" w:color="auto"/>
            </w:tcBorders>
            <w:hideMark/>
          </w:tcPr>
          <w:p w14:paraId="6383927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4995C48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315DAFFE" w14:textId="77777777" w:rsidTr="00B330A4">
        <w:trPr>
          <w:trHeight w:val="660"/>
        </w:trPr>
        <w:tc>
          <w:tcPr>
            <w:tcW w:w="6521" w:type="dxa"/>
            <w:tcBorders>
              <w:top w:val="nil"/>
              <w:left w:val="single" w:sz="4" w:space="0" w:color="auto"/>
              <w:bottom w:val="single" w:sz="4" w:space="0" w:color="auto"/>
              <w:right w:val="single" w:sz="4" w:space="0" w:color="auto"/>
            </w:tcBorders>
            <w:hideMark/>
          </w:tcPr>
          <w:p w14:paraId="50760AE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5B8C531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07B1C2DC" w14:textId="77777777" w:rsidTr="00B330A4">
        <w:trPr>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7235740B"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Центральное отопление:</w:t>
            </w:r>
          </w:p>
        </w:tc>
      </w:tr>
      <w:tr w:rsidR="00B330A4" w:rsidRPr="00B330A4" w14:paraId="19B6BC9E" w14:textId="77777777" w:rsidTr="00B330A4">
        <w:trPr>
          <w:trHeight w:val="690"/>
        </w:trPr>
        <w:tc>
          <w:tcPr>
            <w:tcW w:w="6521" w:type="dxa"/>
            <w:tcBorders>
              <w:top w:val="nil"/>
              <w:left w:val="single" w:sz="4" w:space="0" w:color="auto"/>
              <w:bottom w:val="single" w:sz="4" w:space="0" w:color="auto"/>
              <w:right w:val="single" w:sz="4" w:space="0" w:color="auto"/>
            </w:tcBorders>
            <w:hideMark/>
          </w:tcPr>
          <w:p w14:paraId="498D24F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46CF4C8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3E96D4C2" w14:textId="77777777" w:rsidTr="00B330A4">
        <w:trPr>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126EC56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r>
      <w:tr w:rsidR="00B330A4" w:rsidRPr="00B330A4" w14:paraId="37B0AB3C" w14:textId="77777777" w:rsidTr="00B330A4">
        <w:trPr>
          <w:trHeight w:val="690"/>
        </w:trPr>
        <w:tc>
          <w:tcPr>
            <w:tcW w:w="6521" w:type="dxa"/>
            <w:tcBorders>
              <w:top w:val="nil"/>
              <w:left w:val="single" w:sz="4" w:space="0" w:color="auto"/>
              <w:bottom w:val="nil"/>
              <w:right w:val="single" w:sz="4" w:space="0" w:color="auto"/>
            </w:tcBorders>
            <w:hideMark/>
          </w:tcPr>
          <w:p w14:paraId="3B6CEAF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5C800E4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35635DA3" w14:textId="77777777" w:rsidTr="00B330A4">
        <w:trPr>
          <w:trHeight w:val="975"/>
        </w:trPr>
        <w:tc>
          <w:tcPr>
            <w:tcW w:w="6521" w:type="dxa"/>
            <w:tcBorders>
              <w:top w:val="single" w:sz="4" w:space="0" w:color="auto"/>
              <w:left w:val="single" w:sz="4" w:space="0" w:color="auto"/>
              <w:bottom w:val="nil"/>
              <w:right w:val="single" w:sz="4" w:space="0" w:color="auto"/>
            </w:tcBorders>
            <w:hideMark/>
          </w:tcPr>
          <w:p w14:paraId="0FA5F6C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6CF95CA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3FFDED9C" w14:textId="77777777" w:rsidTr="00B330A4">
        <w:trPr>
          <w:trHeight w:val="945"/>
        </w:trPr>
        <w:tc>
          <w:tcPr>
            <w:tcW w:w="6521" w:type="dxa"/>
            <w:tcBorders>
              <w:top w:val="single" w:sz="4" w:space="0" w:color="auto"/>
              <w:left w:val="single" w:sz="4" w:space="0" w:color="auto"/>
              <w:bottom w:val="nil"/>
              <w:right w:val="single" w:sz="4" w:space="0" w:color="auto"/>
            </w:tcBorders>
            <w:hideMark/>
          </w:tcPr>
          <w:p w14:paraId="400C054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2832CD6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необходимости</w:t>
            </w:r>
          </w:p>
        </w:tc>
      </w:tr>
      <w:tr w:rsidR="00B330A4" w:rsidRPr="00B330A4" w14:paraId="62E9E6FE" w14:textId="77777777" w:rsidTr="00B330A4">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0B915EAE" w14:textId="77777777" w:rsidR="00B330A4" w:rsidRPr="00B330A4" w:rsidRDefault="00B330A4" w:rsidP="00B330A4">
            <w:pPr>
              <w:suppressAutoHyphens w:val="0"/>
              <w:jc w:val="center"/>
              <w:rPr>
                <w:b/>
                <w:bCs/>
                <w:color w:val="000000"/>
                <w:sz w:val="22"/>
                <w:szCs w:val="22"/>
                <w:lang w:eastAsia="ru-RU"/>
              </w:rPr>
            </w:pPr>
            <w:r w:rsidRPr="00B330A4">
              <w:rPr>
                <w:b/>
                <w:bCs/>
                <w:color w:val="000000"/>
                <w:sz w:val="22"/>
                <w:szCs w:val="22"/>
                <w:lang w:eastAsia="ru-RU"/>
              </w:rPr>
              <w:t>2.Работы по текущему ремонту</w:t>
            </w:r>
          </w:p>
        </w:tc>
      </w:tr>
      <w:tr w:rsidR="00B330A4" w:rsidRPr="00B330A4" w14:paraId="7DA5E35E" w14:textId="77777777" w:rsidTr="00B330A4">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424F7770"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 Фундаменты:</w:t>
            </w:r>
          </w:p>
        </w:tc>
      </w:tr>
      <w:tr w:rsidR="00B330A4" w:rsidRPr="00B330A4" w14:paraId="4B01770D" w14:textId="77777777" w:rsidTr="00B330A4">
        <w:trPr>
          <w:trHeight w:val="645"/>
        </w:trPr>
        <w:tc>
          <w:tcPr>
            <w:tcW w:w="6521" w:type="dxa"/>
            <w:tcBorders>
              <w:top w:val="nil"/>
              <w:left w:val="single" w:sz="4" w:space="0" w:color="auto"/>
              <w:bottom w:val="single" w:sz="4" w:space="0" w:color="auto"/>
              <w:right w:val="single" w:sz="4" w:space="0" w:color="auto"/>
            </w:tcBorders>
            <w:hideMark/>
          </w:tcPr>
          <w:p w14:paraId="60108BA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75C96A5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D05BA42" w14:textId="77777777" w:rsidTr="00B330A4">
        <w:trPr>
          <w:trHeight w:val="315"/>
        </w:trPr>
        <w:tc>
          <w:tcPr>
            <w:tcW w:w="6521" w:type="dxa"/>
            <w:tcBorders>
              <w:top w:val="nil"/>
              <w:left w:val="single" w:sz="4" w:space="0" w:color="auto"/>
              <w:bottom w:val="single" w:sz="4" w:space="0" w:color="auto"/>
              <w:right w:val="single" w:sz="4" w:space="0" w:color="auto"/>
            </w:tcBorders>
            <w:hideMark/>
          </w:tcPr>
          <w:p w14:paraId="124119D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6689516D" w14:textId="77777777" w:rsidR="00B330A4" w:rsidRPr="00B330A4" w:rsidRDefault="00B330A4" w:rsidP="00B330A4">
            <w:pPr>
              <w:suppressAutoHyphens w:val="0"/>
              <w:rPr>
                <w:color w:val="000000"/>
                <w:sz w:val="22"/>
                <w:szCs w:val="22"/>
                <w:lang w:eastAsia="ru-RU"/>
              </w:rPr>
            </w:pPr>
          </w:p>
        </w:tc>
      </w:tr>
      <w:tr w:rsidR="00B330A4" w:rsidRPr="00B330A4" w14:paraId="3A757A7D"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1FC752E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3CC3B14C" w14:textId="77777777" w:rsidR="00B330A4" w:rsidRPr="00B330A4" w:rsidRDefault="00B330A4" w:rsidP="00B330A4">
            <w:pPr>
              <w:suppressAutoHyphens w:val="0"/>
              <w:rPr>
                <w:color w:val="000000"/>
                <w:sz w:val="22"/>
                <w:szCs w:val="22"/>
                <w:lang w:eastAsia="ru-RU"/>
              </w:rPr>
            </w:pPr>
          </w:p>
        </w:tc>
      </w:tr>
      <w:tr w:rsidR="00B330A4" w:rsidRPr="00B330A4" w14:paraId="4D8C0D74" w14:textId="77777777" w:rsidTr="00B330A4">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47E8EAFF"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2.2. Фасады:</w:t>
            </w:r>
          </w:p>
        </w:tc>
      </w:tr>
      <w:tr w:rsidR="00B330A4" w:rsidRPr="00B330A4" w14:paraId="5DEDEA65" w14:textId="77777777" w:rsidTr="00B330A4">
        <w:trPr>
          <w:trHeight w:val="615"/>
        </w:trPr>
        <w:tc>
          <w:tcPr>
            <w:tcW w:w="6521" w:type="dxa"/>
            <w:tcBorders>
              <w:top w:val="nil"/>
              <w:left w:val="single" w:sz="4" w:space="0" w:color="auto"/>
              <w:bottom w:val="single" w:sz="4" w:space="0" w:color="auto"/>
              <w:right w:val="single" w:sz="4" w:space="0" w:color="auto"/>
            </w:tcBorders>
            <w:hideMark/>
          </w:tcPr>
          <w:p w14:paraId="10ED0CA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710B69F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16BE15B4" w14:textId="77777777" w:rsidTr="00B330A4">
        <w:trPr>
          <w:trHeight w:val="375"/>
        </w:trPr>
        <w:tc>
          <w:tcPr>
            <w:tcW w:w="6521" w:type="dxa"/>
            <w:tcBorders>
              <w:top w:val="nil"/>
              <w:left w:val="single" w:sz="4" w:space="0" w:color="auto"/>
              <w:bottom w:val="single" w:sz="4" w:space="0" w:color="auto"/>
              <w:right w:val="single" w:sz="4" w:space="0" w:color="auto"/>
            </w:tcBorders>
            <w:hideMark/>
          </w:tcPr>
          <w:p w14:paraId="0B461CA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1BC60517" w14:textId="77777777" w:rsidR="00B330A4" w:rsidRPr="00B330A4" w:rsidRDefault="00B330A4" w:rsidP="00B330A4">
            <w:pPr>
              <w:suppressAutoHyphens w:val="0"/>
              <w:rPr>
                <w:color w:val="000000"/>
                <w:sz w:val="22"/>
                <w:szCs w:val="22"/>
                <w:lang w:eastAsia="ru-RU"/>
              </w:rPr>
            </w:pPr>
          </w:p>
        </w:tc>
      </w:tr>
      <w:tr w:rsidR="00B330A4" w:rsidRPr="00B330A4" w14:paraId="6D19894C"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155365C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3B740611" w14:textId="77777777" w:rsidR="00B330A4" w:rsidRPr="00B330A4" w:rsidRDefault="00B330A4" w:rsidP="00B330A4">
            <w:pPr>
              <w:suppressAutoHyphens w:val="0"/>
              <w:rPr>
                <w:color w:val="000000"/>
                <w:sz w:val="22"/>
                <w:szCs w:val="22"/>
                <w:lang w:eastAsia="ru-RU"/>
              </w:rPr>
            </w:pPr>
          </w:p>
        </w:tc>
      </w:tr>
      <w:tr w:rsidR="00B330A4" w:rsidRPr="00B330A4" w14:paraId="4AFE528E"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07B5219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4AD791B9" w14:textId="77777777" w:rsidR="00B330A4" w:rsidRPr="00B330A4" w:rsidRDefault="00B330A4" w:rsidP="00B330A4">
            <w:pPr>
              <w:suppressAutoHyphens w:val="0"/>
              <w:rPr>
                <w:color w:val="000000"/>
                <w:sz w:val="22"/>
                <w:szCs w:val="22"/>
                <w:lang w:eastAsia="ru-RU"/>
              </w:rPr>
            </w:pPr>
          </w:p>
        </w:tc>
      </w:tr>
      <w:tr w:rsidR="00B330A4" w:rsidRPr="00B330A4" w14:paraId="57A1DD4A" w14:textId="77777777" w:rsidTr="00B330A4">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19B1DE17"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2.3. Перекрытия:</w:t>
            </w:r>
          </w:p>
        </w:tc>
      </w:tr>
      <w:tr w:rsidR="00B330A4" w:rsidRPr="00B330A4" w14:paraId="70989E27" w14:textId="77777777" w:rsidTr="00B330A4">
        <w:trPr>
          <w:trHeight w:val="285"/>
        </w:trPr>
        <w:tc>
          <w:tcPr>
            <w:tcW w:w="6521" w:type="dxa"/>
            <w:tcBorders>
              <w:top w:val="nil"/>
              <w:left w:val="single" w:sz="4" w:space="0" w:color="auto"/>
              <w:bottom w:val="single" w:sz="4" w:space="0" w:color="auto"/>
              <w:right w:val="single" w:sz="4" w:space="0" w:color="auto"/>
            </w:tcBorders>
            <w:vAlign w:val="bottom"/>
            <w:hideMark/>
          </w:tcPr>
          <w:p w14:paraId="77B33DE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325B38A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13BCE54" w14:textId="77777777" w:rsidTr="00B330A4">
        <w:trPr>
          <w:trHeight w:val="375"/>
        </w:trPr>
        <w:tc>
          <w:tcPr>
            <w:tcW w:w="10065" w:type="dxa"/>
            <w:gridSpan w:val="2"/>
            <w:tcBorders>
              <w:top w:val="single" w:sz="4" w:space="0" w:color="auto"/>
              <w:left w:val="single" w:sz="4" w:space="0" w:color="auto"/>
              <w:bottom w:val="single" w:sz="4" w:space="0" w:color="auto"/>
              <w:right w:val="single" w:sz="4" w:space="0" w:color="auto"/>
            </w:tcBorders>
            <w:hideMark/>
          </w:tcPr>
          <w:p w14:paraId="29F82F50"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2.4. Крыши:</w:t>
            </w:r>
          </w:p>
        </w:tc>
      </w:tr>
      <w:tr w:rsidR="00B330A4" w:rsidRPr="00B330A4" w14:paraId="7AC6FA7E" w14:textId="77777777" w:rsidTr="00B330A4">
        <w:trPr>
          <w:trHeight w:val="975"/>
        </w:trPr>
        <w:tc>
          <w:tcPr>
            <w:tcW w:w="6521" w:type="dxa"/>
            <w:tcBorders>
              <w:top w:val="nil"/>
              <w:left w:val="single" w:sz="4" w:space="0" w:color="auto"/>
              <w:bottom w:val="single" w:sz="4" w:space="0" w:color="auto"/>
              <w:right w:val="single" w:sz="4" w:space="0" w:color="auto"/>
            </w:tcBorders>
            <w:hideMark/>
          </w:tcPr>
          <w:p w14:paraId="5E67442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3AAF867B"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53EA36D5" w14:textId="77777777" w:rsidTr="00B330A4">
        <w:trPr>
          <w:trHeight w:val="345"/>
        </w:trPr>
        <w:tc>
          <w:tcPr>
            <w:tcW w:w="6521" w:type="dxa"/>
            <w:tcBorders>
              <w:top w:val="nil"/>
              <w:left w:val="single" w:sz="4" w:space="0" w:color="auto"/>
              <w:bottom w:val="single" w:sz="4" w:space="0" w:color="auto"/>
              <w:right w:val="single" w:sz="4" w:space="0" w:color="auto"/>
            </w:tcBorders>
            <w:hideMark/>
          </w:tcPr>
          <w:p w14:paraId="3E849D7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009AF65E" w14:textId="77777777" w:rsidR="00B330A4" w:rsidRPr="00B330A4" w:rsidRDefault="00B330A4" w:rsidP="00B330A4">
            <w:pPr>
              <w:suppressAutoHyphens w:val="0"/>
              <w:rPr>
                <w:color w:val="000000"/>
                <w:sz w:val="22"/>
                <w:szCs w:val="22"/>
                <w:lang w:eastAsia="ru-RU"/>
              </w:rPr>
            </w:pPr>
          </w:p>
        </w:tc>
      </w:tr>
      <w:tr w:rsidR="00B330A4" w:rsidRPr="00B330A4" w14:paraId="30D0671A" w14:textId="77777777" w:rsidTr="00B330A4">
        <w:trPr>
          <w:trHeight w:val="975"/>
        </w:trPr>
        <w:tc>
          <w:tcPr>
            <w:tcW w:w="6521" w:type="dxa"/>
            <w:tcBorders>
              <w:top w:val="nil"/>
              <w:left w:val="single" w:sz="4" w:space="0" w:color="auto"/>
              <w:bottom w:val="single" w:sz="4" w:space="0" w:color="auto"/>
              <w:right w:val="single" w:sz="4" w:space="0" w:color="auto"/>
            </w:tcBorders>
            <w:hideMark/>
          </w:tcPr>
          <w:p w14:paraId="5B467C8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3A24CCC5" w14:textId="77777777" w:rsidR="00B330A4" w:rsidRPr="00B330A4" w:rsidRDefault="00B330A4" w:rsidP="00B330A4">
            <w:pPr>
              <w:suppressAutoHyphens w:val="0"/>
              <w:rPr>
                <w:color w:val="000000"/>
                <w:sz w:val="22"/>
                <w:szCs w:val="22"/>
                <w:lang w:eastAsia="ru-RU"/>
              </w:rPr>
            </w:pPr>
          </w:p>
        </w:tc>
      </w:tr>
      <w:tr w:rsidR="00B330A4" w:rsidRPr="00B330A4" w14:paraId="4397FDAF"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4610198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72AF2128" w14:textId="77777777" w:rsidR="00B330A4" w:rsidRPr="00B330A4" w:rsidRDefault="00B330A4" w:rsidP="00B330A4">
            <w:pPr>
              <w:suppressAutoHyphens w:val="0"/>
              <w:rPr>
                <w:color w:val="000000"/>
                <w:sz w:val="22"/>
                <w:szCs w:val="22"/>
                <w:lang w:eastAsia="ru-RU"/>
              </w:rPr>
            </w:pPr>
          </w:p>
        </w:tc>
      </w:tr>
      <w:tr w:rsidR="00B330A4" w:rsidRPr="00B330A4" w14:paraId="74CA956F" w14:textId="77777777" w:rsidTr="00B330A4">
        <w:trPr>
          <w:trHeight w:val="675"/>
        </w:trPr>
        <w:tc>
          <w:tcPr>
            <w:tcW w:w="6521" w:type="dxa"/>
            <w:tcBorders>
              <w:top w:val="nil"/>
              <w:left w:val="single" w:sz="4" w:space="0" w:color="auto"/>
              <w:bottom w:val="single" w:sz="4" w:space="0" w:color="auto"/>
              <w:right w:val="single" w:sz="4" w:space="0" w:color="auto"/>
            </w:tcBorders>
            <w:hideMark/>
          </w:tcPr>
          <w:p w14:paraId="38EBE9A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4D70A083" w14:textId="77777777" w:rsidR="00B330A4" w:rsidRPr="00B330A4" w:rsidRDefault="00B330A4" w:rsidP="00B330A4">
            <w:pPr>
              <w:suppressAutoHyphens w:val="0"/>
              <w:rPr>
                <w:color w:val="000000"/>
                <w:sz w:val="22"/>
                <w:szCs w:val="22"/>
                <w:lang w:eastAsia="ru-RU"/>
              </w:rPr>
            </w:pPr>
          </w:p>
        </w:tc>
      </w:tr>
      <w:tr w:rsidR="00B330A4" w:rsidRPr="00B330A4" w14:paraId="2366E445" w14:textId="77777777" w:rsidTr="00B330A4">
        <w:trPr>
          <w:trHeight w:val="405"/>
        </w:trPr>
        <w:tc>
          <w:tcPr>
            <w:tcW w:w="6521" w:type="dxa"/>
            <w:tcBorders>
              <w:top w:val="nil"/>
              <w:left w:val="single" w:sz="4" w:space="0" w:color="auto"/>
              <w:bottom w:val="single" w:sz="4" w:space="0" w:color="auto"/>
              <w:right w:val="single" w:sz="4" w:space="0" w:color="auto"/>
            </w:tcBorders>
            <w:noWrap/>
            <w:hideMark/>
          </w:tcPr>
          <w:p w14:paraId="1AD3A6F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44B9B523" w14:textId="77777777" w:rsidR="00B330A4" w:rsidRPr="00B330A4" w:rsidRDefault="00B330A4" w:rsidP="00B330A4">
            <w:pPr>
              <w:suppressAutoHyphens w:val="0"/>
              <w:rPr>
                <w:color w:val="000000"/>
                <w:sz w:val="22"/>
                <w:szCs w:val="22"/>
                <w:lang w:eastAsia="ru-RU"/>
              </w:rPr>
            </w:pPr>
          </w:p>
        </w:tc>
      </w:tr>
      <w:tr w:rsidR="00B330A4" w:rsidRPr="00B330A4" w14:paraId="407A59BB"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3D4FFBC4"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2.5. Оконные и дверные заполнения:</w:t>
            </w:r>
          </w:p>
        </w:tc>
      </w:tr>
      <w:tr w:rsidR="00B330A4" w:rsidRPr="00B330A4" w14:paraId="08FB0517" w14:textId="77777777" w:rsidTr="00B330A4">
        <w:trPr>
          <w:trHeight w:val="615"/>
        </w:trPr>
        <w:tc>
          <w:tcPr>
            <w:tcW w:w="6521" w:type="dxa"/>
            <w:tcBorders>
              <w:top w:val="nil"/>
              <w:left w:val="single" w:sz="4" w:space="0" w:color="auto"/>
              <w:bottom w:val="single" w:sz="4" w:space="0" w:color="auto"/>
              <w:right w:val="single" w:sz="4" w:space="0" w:color="auto"/>
            </w:tcBorders>
            <w:hideMark/>
          </w:tcPr>
          <w:p w14:paraId="30D1385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656C5B6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698BC3D1" w14:textId="77777777" w:rsidTr="00B330A4">
        <w:trPr>
          <w:trHeight w:val="345"/>
        </w:trPr>
        <w:tc>
          <w:tcPr>
            <w:tcW w:w="6521" w:type="dxa"/>
            <w:tcBorders>
              <w:top w:val="nil"/>
              <w:left w:val="single" w:sz="4" w:space="0" w:color="auto"/>
              <w:bottom w:val="single" w:sz="4" w:space="0" w:color="auto"/>
              <w:right w:val="single" w:sz="4" w:space="0" w:color="auto"/>
            </w:tcBorders>
            <w:noWrap/>
            <w:hideMark/>
          </w:tcPr>
          <w:p w14:paraId="20FEFD3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7144700E" w14:textId="77777777" w:rsidR="00B330A4" w:rsidRPr="00B330A4" w:rsidRDefault="00B330A4" w:rsidP="00B330A4">
            <w:pPr>
              <w:suppressAutoHyphens w:val="0"/>
              <w:rPr>
                <w:color w:val="000000"/>
                <w:sz w:val="22"/>
                <w:szCs w:val="22"/>
                <w:lang w:eastAsia="ru-RU"/>
              </w:rPr>
            </w:pPr>
          </w:p>
        </w:tc>
      </w:tr>
      <w:tr w:rsidR="00B330A4" w:rsidRPr="00B330A4" w14:paraId="1658C7B4" w14:textId="77777777" w:rsidTr="00B330A4">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31E41725"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2.6. Стены и перегородки:</w:t>
            </w:r>
          </w:p>
        </w:tc>
      </w:tr>
      <w:tr w:rsidR="00B330A4" w:rsidRPr="00B330A4" w14:paraId="3DFC4115" w14:textId="77777777" w:rsidTr="00B330A4">
        <w:trPr>
          <w:trHeight w:val="420"/>
        </w:trPr>
        <w:tc>
          <w:tcPr>
            <w:tcW w:w="6521" w:type="dxa"/>
            <w:tcBorders>
              <w:top w:val="nil"/>
              <w:left w:val="single" w:sz="4" w:space="0" w:color="auto"/>
              <w:bottom w:val="single" w:sz="4" w:space="0" w:color="auto"/>
              <w:right w:val="single" w:sz="4" w:space="0" w:color="auto"/>
            </w:tcBorders>
            <w:hideMark/>
          </w:tcPr>
          <w:p w14:paraId="66F1EF0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6A6BA09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55269E91" w14:textId="77777777" w:rsidTr="00B330A4">
        <w:trPr>
          <w:trHeight w:val="375"/>
        </w:trPr>
        <w:tc>
          <w:tcPr>
            <w:tcW w:w="6521" w:type="dxa"/>
            <w:tcBorders>
              <w:top w:val="nil"/>
              <w:left w:val="single" w:sz="4" w:space="0" w:color="auto"/>
              <w:bottom w:val="single" w:sz="4" w:space="0" w:color="auto"/>
              <w:right w:val="single" w:sz="4" w:space="0" w:color="auto"/>
            </w:tcBorders>
            <w:hideMark/>
          </w:tcPr>
          <w:p w14:paraId="11598B0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3336B766" w14:textId="77777777" w:rsidR="00B330A4" w:rsidRPr="00B330A4" w:rsidRDefault="00B330A4" w:rsidP="00B330A4">
            <w:pPr>
              <w:suppressAutoHyphens w:val="0"/>
              <w:rPr>
                <w:color w:val="000000"/>
                <w:sz w:val="22"/>
                <w:szCs w:val="22"/>
                <w:lang w:eastAsia="ru-RU"/>
              </w:rPr>
            </w:pPr>
          </w:p>
        </w:tc>
      </w:tr>
      <w:tr w:rsidR="00B330A4" w:rsidRPr="00B330A4" w14:paraId="28B70AE6" w14:textId="77777777" w:rsidTr="00B330A4">
        <w:trPr>
          <w:trHeight w:val="975"/>
        </w:trPr>
        <w:tc>
          <w:tcPr>
            <w:tcW w:w="6521" w:type="dxa"/>
            <w:tcBorders>
              <w:top w:val="nil"/>
              <w:left w:val="single" w:sz="4" w:space="0" w:color="auto"/>
              <w:bottom w:val="single" w:sz="4" w:space="0" w:color="auto"/>
              <w:right w:val="single" w:sz="4" w:space="0" w:color="auto"/>
            </w:tcBorders>
            <w:hideMark/>
          </w:tcPr>
          <w:p w14:paraId="459E0AB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5B0D4FB0" w14:textId="77777777" w:rsidR="00B330A4" w:rsidRPr="00B330A4" w:rsidRDefault="00B330A4" w:rsidP="00B330A4">
            <w:pPr>
              <w:suppressAutoHyphens w:val="0"/>
              <w:rPr>
                <w:color w:val="000000"/>
                <w:sz w:val="22"/>
                <w:szCs w:val="22"/>
                <w:lang w:eastAsia="ru-RU"/>
              </w:rPr>
            </w:pPr>
          </w:p>
        </w:tc>
      </w:tr>
      <w:tr w:rsidR="00B330A4" w:rsidRPr="00B330A4" w14:paraId="34964500"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1129EBF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104EA82B" w14:textId="77777777" w:rsidR="00B330A4" w:rsidRPr="00B330A4" w:rsidRDefault="00B330A4" w:rsidP="00B330A4">
            <w:pPr>
              <w:suppressAutoHyphens w:val="0"/>
              <w:rPr>
                <w:color w:val="000000"/>
                <w:sz w:val="22"/>
                <w:szCs w:val="22"/>
                <w:lang w:eastAsia="ru-RU"/>
              </w:rPr>
            </w:pPr>
          </w:p>
        </w:tc>
      </w:tr>
      <w:tr w:rsidR="00B330A4" w:rsidRPr="00B330A4" w14:paraId="0B6E5DA1" w14:textId="77777777" w:rsidTr="00B330A4">
        <w:trPr>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03E1E08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2.7. Лестницы, крыльца (зонты-козырьки) над входами в подъезды:</w:t>
            </w:r>
          </w:p>
        </w:tc>
      </w:tr>
      <w:tr w:rsidR="00B330A4" w:rsidRPr="00B330A4" w14:paraId="0CED704F" w14:textId="77777777" w:rsidTr="00B330A4">
        <w:trPr>
          <w:trHeight w:val="420"/>
        </w:trPr>
        <w:tc>
          <w:tcPr>
            <w:tcW w:w="6521" w:type="dxa"/>
            <w:tcBorders>
              <w:top w:val="nil"/>
              <w:left w:val="single" w:sz="4" w:space="0" w:color="auto"/>
              <w:bottom w:val="single" w:sz="4" w:space="0" w:color="auto"/>
              <w:right w:val="single" w:sz="4" w:space="0" w:color="auto"/>
            </w:tcBorders>
            <w:hideMark/>
          </w:tcPr>
          <w:p w14:paraId="240A95C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45208DD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46FD92A7" w14:textId="77777777" w:rsidTr="00B330A4">
        <w:trPr>
          <w:trHeight w:val="315"/>
        </w:trPr>
        <w:tc>
          <w:tcPr>
            <w:tcW w:w="6521" w:type="dxa"/>
            <w:tcBorders>
              <w:top w:val="nil"/>
              <w:left w:val="single" w:sz="4" w:space="0" w:color="auto"/>
              <w:bottom w:val="single" w:sz="4" w:space="0" w:color="auto"/>
              <w:right w:val="single" w:sz="4" w:space="0" w:color="auto"/>
            </w:tcBorders>
            <w:hideMark/>
          </w:tcPr>
          <w:p w14:paraId="0BFA30F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183511EE" w14:textId="77777777" w:rsidR="00B330A4" w:rsidRPr="00B330A4" w:rsidRDefault="00B330A4" w:rsidP="00B330A4">
            <w:pPr>
              <w:suppressAutoHyphens w:val="0"/>
              <w:rPr>
                <w:color w:val="000000"/>
                <w:sz w:val="22"/>
                <w:szCs w:val="22"/>
                <w:lang w:eastAsia="ru-RU"/>
              </w:rPr>
            </w:pPr>
          </w:p>
        </w:tc>
      </w:tr>
      <w:tr w:rsidR="00B330A4" w:rsidRPr="00B330A4" w14:paraId="6530B72C" w14:textId="77777777" w:rsidTr="00B330A4">
        <w:trPr>
          <w:trHeight w:val="630"/>
        </w:trPr>
        <w:tc>
          <w:tcPr>
            <w:tcW w:w="6521" w:type="dxa"/>
            <w:tcBorders>
              <w:top w:val="nil"/>
              <w:left w:val="single" w:sz="4" w:space="0" w:color="auto"/>
              <w:bottom w:val="single" w:sz="4" w:space="0" w:color="auto"/>
              <w:right w:val="single" w:sz="4" w:space="0" w:color="auto"/>
            </w:tcBorders>
            <w:hideMark/>
          </w:tcPr>
          <w:p w14:paraId="08EFFD8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79DE6E0C" w14:textId="77777777" w:rsidR="00B330A4" w:rsidRPr="00B330A4" w:rsidRDefault="00B330A4" w:rsidP="00B330A4">
            <w:pPr>
              <w:suppressAutoHyphens w:val="0"/>
              <w:rPr>
                <w:color w:val="000000"/>
                <w:sz w:val="22"/>
                <w:szCs w:val="22"/>
                <w:lang w:eastAsia="ru-RU"/>
              </w:rPr>
            </w:pPr>
          </w:p>
        </w:tc>
      </w:tr>
      <w:tr w:rsidR="00B330A4" w:rsidRPr="00B330A4" w14:paraId="7DC8537B" w14:textId="77777777" w:rsidTr="00B330A4">
        <w:trPr>
          <w:trHeight w:val="600"/>
        </w:trPr>
        <w:tc>
          <w:tcPr>
            <w:tcW w:w="6521" w:type="dxa"/>
            <w:tcBorders>
              <w:top w:val="nil"/>
              <w:left w:val="single" w:sz="4" w:space="0" w:color="auto"/>
              <w:bottom w:val="single" w:sz="4" w:space="0" w:color="auto"/>
              <w:right w:val="single" w:sz="4" w:space="0" w:color="auto"/>
            </w:tcBorders>
            <w:hideMark/>
          </w:tcPr>
          <w:p w14:paraId="18EFF3B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4865A06D" w14:textId="77777777" w:rsidR="00B330A4" w:rsidRPr="00B330A4" w:rsidRDefault="00B330A4" w:rsidP="00B330A4">
            <w:pPr>
              <w:suppressAutoHyphens w:val="0"/>
              <w:rPr>
                <w:color w:val="000000"/>
                <w:sz w:val="22"/>
                <w:szCs w:val="22"/>
                <w:lang w:eastAsia="ru-RU"/>
              </w:rPr>
            </w:pPr>
          </w:p>
        </w:tc>
      </w:tr>
      <w:tr w:rsidR="00B330A4" w:rsidRPr="00B330A4" w14:paraId="322AF1E9" w14:textId="77777777" w:rsidTr="00B330A4">
        <w:trPr>
          <w:trHeight w:val="405"/>
        </w:trPr>
        <w:tc>
          <w:tcPr>
            <w:tcW w:w="10065" w:type="dxa"/>
            <w:gridSpan w:val="2"/>
            <w:tcBorders>
              <w:top w:val="single" w:sz="4" w:space="0" w:color="auto"/>
              <w:left w:val="single" w:sz="4" w:space="0" w:color="auto"/>
              <w:bottom w:val="single" w:sz="4" w:space="0" w:color="auto"/>
              <w:right w:val="single" w:sz="4" w:space="0" w:color="auto"/>
            </w:tcBorders>
            <w:hideMark/>
          </w:tcPr>
          <w:p w14:paraId="0937866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2.8.Внутренняя  отделка:</w:t>
            </w:r>
          </w:p>
        </w:tc>
      </w:tr>
      <w:tr w:rsidR="00B330A4" w:rsidRPr="00B330A4" w14:paraId="1DD5DCA4" w14:textId="77777777" w:rsidTr="00B330A4">
        <w:trPr>
          <w:trHeight w:val="645"/>
        </w:trPr>
        <w:tc>
          <w:tcPr>
            <w:tcW w:w="6521" w:type="dxa"/>
            <w:tcBorders>
              <w:top w:val="nil"/>
              <w:left w:val="single" w:sz="4" w:space="0" w:color="auto"/>
              <w:bottom w:val="single" w:sz="4" w:space="0" w:color="auto"/>
              <w:right w:val="single" w:sz="4" w:space="0" w:color="auto"/>
            </w:tcBorders>
            <w:hideMark/>
          </w:tcPr>
          <w:p w14:paraId="348F33B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74C0A70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930BB70" w14:textId="77777777" w:rsidTr="00B330A4">
        <w:trPr>
          <w:trHeight w:val="405"/>
        </w:trPr>
        <w:tc>
          <w:tcPr>
            <w:tcW w:w="10065" w:type="dxa"/>
            <w:gridSpan w:val="2"/>
            <w:tcBorders>
              <w:top w:val="single" w:sz="4" w:space="0" w:color="auto"/>
              <w:left w:val="single" w:sz="4" w:space="0" w:color="auto"/>
              <w:bottom w:val="single" w:sz="4" w:space="0" w:color="auto"/>
              <w:right w:val="single" w:sz="4" w:space="0" w:color="auto"/>
            </w:tcBorders>
            <w:hideMark/>
          </w:tcPr>
          <w:p w14:paraId="307E5286"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2.9. Центральное отопление:</w:t>
            </w:r>
          </w:p>
        </w:tc>
      </w:tr>
      <w:tr w:rsidR="00B330A4" w:rsidRPr="00B330A4" w14:paraId="168AD5FB" w14:textId="77777777" w:rsidTr="00B330A4">
        <w:trPr>
          <w:trHeight w:val="930"/>
        </w:trPr>
        <w:tc>
          <w:tcPr>
            <w:tcW w:w="6521" w:type="dxa"/>
            <w:tcBorders>
              <w:top w:val="nil"/>
              <w:left w:val="single" w:sz="4" w:space="0" w:color="auto"/>
              <w:bottom w:val="single" w:sz="4" w:space="0" w:color="auto"/>
              <w:right w:val="single" w:sz="4" w:space="0" w:color="auto"/>
            </w:tcBorders>
            <w:hideMark/>
          </w:tcPr>
          <w:p w14:paraId="5D93B2F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544" w:type="dxa"/>
            <w:vMerge w:val="restart"/>
            <w:tcBorders>
              <w:top w:val="nil"/>
              <w:left w:val="single" w:sz="4" w:space="0" w:color="auto"/>
              <w:bottom w:val="single" w:sz="4" w:space="0" w:color="000000"/>
              <w:right w:val="single" w:sz="4" w:space="0" w:color="auto"/>
            </w:tcBorders>
            <w:hideMark/>
          </w:tcPr>
          <w:p w14:paraId="0644C01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7643AA1"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673FAF8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 приборов, расширительных баков</w:t>
            </w:r>
          </w:p>
        </w:tc>
        <w:tc>
          <w:tcPr>
            <w:tcW w:w="3544" w:type="dxa"/>
            <w:vMerge/>
            <w:tcBorders>
              <w:top w:val="nil"/>
              <w:left w:val="single" w:sz="4" w:space="0" w:color="auto"/>
              <w:bottom w:val="single" w:sz="4" w:space="0" w:color="000000"/>
              <w:right w:val="single" w:sz="4" w:space="0" w:color="auto"/>
            </w:tcBorders>
            <w:vAlign w:val="center"/>
            <w:hideMark/>
          </w:tcPr>
          <w:p w14:paraId="113EF5B1" w14:textId="77777777" w:rsidR="00B330A4" w:rsidRPr="00B330A4" w:rsidRDefault="00B330A4" w:rsidP="00B330A4">
            <w:pPr>
              <w:suppressAutoHyphens w:val="0"/>
              <w:rPr>
                <w:color w:val="000000"/>
                <w:sz w:val="22"/>
                <w:szCs w:val="22"/>
                <w:lang w:eastAsia="ru-RU"/>
              </w:rPr>
            </w:pPr>
          </w:p>
        </w:tc>
      </w:tr>
      <w:tr w:rsidR="00B330A4" w:rsidRPr="00B330A4" w14:paraId="787A3914" w14:textId="77777777" w:rsidTr="00B330A4">
        <w:trPr>
          <w:trHeight w:val="390"/>
        </w:trPr>
        <w:tc>
          <w:tcPr>
            <w:tcW w:w="6521" w:type="dxa"/>
            <w:tcBorders>
              <w:top w:val="nil"/>
              <w:left w:val="single" w:sz="4" w:space="0" w:color="auto"/>
              <w:bottom w:val="single" w:sz="4" w:space="0" w:color="auto"/>
              <w:right w:val="single" w:sz="4" w:space="0" w:color="auto"/>
            </w:tcBorders>
            <w:hideMark/>
          </w:tcPr>
          <w:p w14:paraId="1B29F63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разрушенной тепловой изоляции</w:t>
            </w:r>
          </w:p>
        </w:tc>
        <w:tc>
          <w:tcPr>
            <w:tcW w:w="3544" w:type="dxa"/>
            <w:vMerge/>
            <w:tcBorders>
              <w:top w:val="nil"/>
              <w:left w:val="single" w:sz="4" w:space="0" w:color="auto"/>
              <w:bottom w:val="single" w:sz="4" w:space="0" w:color="000000"/>
              <w:right w:val="single" w:sz="4" w:space="0" w:color="auto"/>
            </w:tcBorders>
            <w:vAlign w:val="center"/>
            <w:hideMark/>
          </w:tcPr>
          <w:p w14:paraId="33D7CA57" w14:textId="77777777" w:rsidR="00B330A4" w:rsidRPr="00B330A4" w:rsidRDefault="00B330A4" w:rsidP="00B330A4">
            <w:pPr>
              <w:suppressAutoHyphens w:val="0"/>
              <w:rPr>
                <w:color w:val="000000"/>
                <w:sz w:val="22"/>
                <w:szCs w:val="22"/>
                <w:lang w:eastAsia="ru-RU"/>
              </w:rPr>
            </w:pPr>
          </w:p>
        </w:tc>
      </w:tr>
      <w:tr w:rsidR="00B330A4" w:rsidRPr="00B330A4" w14:paraId="29C5FD80" w14:textId="77777777" w:rsidTr="00B330A4">
        <w:trPr>
          <w:trHeight w:val="405"/>
        </w:trPr>
        <w:tc>
          <w:tcPr>
            <w:tcW w:w="10065" w:type="dxa"/>
            <w:gridSpan w:val="2"/>
            <w:tcBorders>
              <w:top w:val="single" w:sz="4" w:space="0" w:color="auto"/>
              <w:left w:val="single" w:sz="4" w:space="0" w:color="auto"/>
              <w:bottom w:val="single" w:sz="4" w:space="0" w:color="auto"/>
              <w:right w:val="single" w:sz="4" w:space="0" w:color="auto"/>
            </w:tcBorders>
            <w:hideMark/>
          </w:tcPr>
          <w:p w14:paraId="03ECAD6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2.10. Холодное  водоснабжение:</w:t>
            </w:r>
          </w:p>
        </w:tc>
      </w:tr>
      <w:tr w:rsidR="00B330A4" w:rsidRPr="00B330A4" w14:paraId="306D282F" w14:textId="77777777" w:rsidTr="00B330A4">
        <w:trPr>
          <w:trHeight w:val="1275"/>
        </w:trPr>
        <w:tc>
          <w:tcPr>
            <w:tcW w:w="6521" w:type="dxa"/>
            <w:tcBorders>
              <w:top w:val="nil"/>
              <w:left w:val="single" w:sz="4" w:space="0" w:color="auto"/>
              <w:bottom w:val="single" w:sz="4" w:space="0" w:color="auto"/>
              <w:right w:val="single" w:sz="4" w:space="0" w:color="auto"/>
            </w:tcBorders>
            <w:hideMark/>
          </w:tcPr>
          <w:p w14:paraId="2B9AD53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6DF378C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3EC1869" w14:textId="77777777" w:rsidTr="00B330A4">
        <w:trPr>
          <w:trHeight w:val="675"/>
        </w:trPr>
        <w:tc>
          <w:tcPr>
            <w:tcW w:w="6521" w:type="dxa"/>
            <w:tcBorders>
              <w:top w:val="nil"/>
              <w:left w:val="single" w:sz="4" w:space="0" w:color="auto"/>
              <w:bottom w:val="single" w:sz="4" w:space="0" w:color="auto"/>
              <w:right w:val="single" w:sz="4" w:space="0" w:color="auto"/>
            </w:tcBorders>
            <w:hideMark/>
          </w:tcPr>
          <w:p w14:paraId="66AB6E6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59B79C1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неисправностей</w:t>
            </w:r>
          </w:p>
        </w:tc>
      </w:tr>
      <w:tr w:rsidR="00B330A4" w:rsidRPr="00B330A4" w14:paraId="71EB331D" w14:textId="77777777" w:rsidTr="00B330A4">
        <w:trPr>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4371703A"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2.11. Канализация:</w:t>
            </w:r>
          </w:p>
        </w:tc>
      </w:tr>
      <w:tr w:rsidR="00B330A4" w:rsidRPr="00B330A4" w14:paraId="78DB94CD" w14:textId="77777777" w:rsidTr="00B330A4">
        <w:trPr>
          <w:trHeight w:val="915"/>
        </w:trPr>
        <w:tc>
          <w:tcPr>
            <w:tcW w:w="6521" w:type="dxa"/>
            <w:tcBorders>
              <w:top w:val="nil"/>
              <w:left w:val="single" w:sz="4" w:space="0" w:color="auto"/>
              <w:bottom w:val="single" w:sz="4" w:space="0" w:color="auto"/>
              <w:right w:val="single" w:sz="4" w:space="0" w:color="auto"/>
            </w:tcBorders>
            <w:hideMark/>
          </w:tcPr>
          <w:p w14:paraId="6714DBC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263FCE5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63D00CEC" w14:textId="77777777" w:rsidTr="00B330A4">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1AE87B54"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2.12. Газоснабжение:</w:t>
            </w:r>
          </w:p>
        </w:tc>
      </w:tr>
      <w:tr w:rsidR="00B330A4" w:rsidRPr="00B330A4" w14:paraId="5268DE7F" w14:textId="77777777" w:rsidTr="00B330A4">
        <w:trPr>
          <w:trHeight w:val="360"/>
        </w:trPr>
        <w:tc>
          <w:tcPr>
            <w:tcW w:w="6521" w:type="dxa"/>
            <w:tcBorders>
              <w:top w:val="nil"/>
              <w:left w:val="single" w:sz="4" w:space="0" w:color="auto"/>
              <w:bottom w:val="single" w:sz="4" w:space="0" w:color="auto"/>
              <w:right w:val="single" w:sz="4" w:space="0" w:color="auto"/>
            </w:tcBorders>
            <w:hideMark/>
          </w:tcPr>
          <w:p w14:paraId="3F8C978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общедомовых газовых сетей</w:t>
            </w:r>
          </w:p>
        </w:tc>
        <w:tc>
          <w:tcPr>
            <w:tcW w:w="3544" w:type="dxa"/>
            <w:tcBorders>
              <w:top w:val="nil"/>
              <w:left w:val="nil"/>
              <w:bottom w:val="single" w:sz="4" w:space="0" w:color="auto"/>
              <w:right w:val="single" w:sz="4" w:space="0" w:color="auto"/>
            </w:tcBorders>
            <w:hideMark/>
          </w:tcPr>
          <w:p w14:paraId="0F9E993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4A58543" w14:textId="77777777" w:rsidTr="00B330A4">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1C2C9038"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2.13. Электроснабжение и электрические устройства:</w:t>
            </w:r>
          </w:p>
        </w:tc>
      </w:tr>
      <w:tr w:rsidR="00B330A4" w:rsidRPr="00B330A4" w14:paraId="50C45242" w14:textId="77777777" w:rsidTr="00B330A4">
        <w:trPr>
          <w:trHeight w:val="900"/>
        </w:trPr>
        <w:tc>
          <w:tcPr>
            <w:tcW w:w="6521" w:type="dxa"/>
            <w:tcBorders>
              <w:top w:val="nil"/>
              <w:left w:val="single" w:sz="4" w:space="0" w:color="auto"/>
              <w:bottom w:val="single" w:sz="4" w:space="0" w:color="auto"/>
              <w:right w:val="single" w:sz="4" w:space="0" w:color="auto"/>
            </w:tcBorders>
            <w:hideMark/>
          </w:tcPr>
          <w:p w14:paraId="0CF6622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631FA9D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5EA9FD3" w14:textId="77777777" w:rsidTr="00B330A4">
        <w:trPr>
          <w:trHeight w:val="645"/>
        </w:trPr>
        <w:tc>
          <w:tcPr>
            <w:tcW w:w="6521" w:type="dxa"/>
            <w:tcBorders>
              <w:top w:val="nil"/>
              <w:left w:val="single" w:sz="4" w:space="0" w:color="auto"/>
              <w:bottom w:val="single" w:sz="4" w:space="0" w:color="auto"/>
              <w:right w:val="single" w:sz="4" w:space="0" w:color="auto"/>
            </w:tcBorders>
            <w:hideMark/>
          </w:tcPr>
          <w:p w14:paraId="1694990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5DC050DA" w14:textId="77777777" w:rsidR="00B330A4" w:rsidRPr="00B330A4" w:rsidRDefault="00B330A4" w:rsidP="00B330A4">
            <w:pPr>
              <w:suppressAutoHyphens w:val="0"/>
              <w:rPr>
                <w:color w:val="000000"/>
                <w:sz w:val="22"/>
                <w:szCs w:val="22"/>
                <w:lang w:eastAsia="ru-RU"/>
              </w:rPr>
            </w:pPr>
          </w:p>
        </w:tc>
      </w:tr>
      <w:tr w:rsidR="00B330A4" w:rsidRPr="00B330A4" w14:paraId="458949F9" w14:textId="77777777" w:rsidTr="00B330A4">
        <w:trPr>
          <w:trHeight w:val="960"/>
        </w:trPr>
        <w:tc>
          <w:tcPr>
            <w:tcW w:w="6521" w:type="dxa"/>
            <w:tcBorders>
              <w:top w:val="nil"/>
              <w:left w:val="single" w:sz="4" w:space="0" w:color="auto"/>
              <w:bottom w:val="single" w:sz="4" w:space="0" w:color="auto"/>
              <w:right w:val="single" w:sz="4" w:space="0" w:color="auto"/>
            </w:tcBorders>
            <w:hideMark/>
          </w:tcPr>
          <w:p w14:paraId="0502395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415DC632" w14:textId="77777777" w:rsidR="00B330A4" w:rsidRPr="00B330A4" w:rsidRDefault="00B330A4" w:rsidP="00B330A4">
            <w:pPr>
              <w:suppressAutoHyphens w:val="0"/>
              <w:rPr>
                <w:color w:val="000000"/>
                <w:sz w:val="22"/>
                <w:szCs w:val="22"/>
                <w:lang w:eastAsia="ru-RU"/>
              </w:rPr>
            </w:pPr>
          </w:p>
        </w:tc>
      </w:tr>
      <w:tr w:rsidR="00B330A4" w:rsidRPr="00B330A4" w14:paraId="5B9E2CDD" w14:textId="77777777" w:rsidTr="00B330A4">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3EE7BF2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2.14. Вентиляция:</w:t>
            </w:r>
          </w:p>
        </w:tc>
      </w:tr>
      <w:tr w:rsidR="00B330A4" w:rsidRPr="00B330A4" w14:paraId="5FB459F8" w14:textId="77777777" w:rsidTr="00B330A4">
        <w:trPr>
          <w:trHeight w:val="615"/>
        </w:trPr>
        <w:tc>
          <w:tcPr>
            <w:tcW w:w="6521" w:type="dxa"/>
            <w:tcBorders>
              <w:top w:val="nil"/>
              <w:left w:val="single" w:sz="4" w:space="0" w:color="auto"/>
              <w:bottom w:val="single" w:sz="4" w:space="0" w:color="auto"/>
              <w:right w:val="single" w:sz="4" w:space="0" w:color="auto"/>
            </w:tcBorders>
            <w:hideMark/>
          </w:tcPr>
          <w:p w14:paraId="5E2BFC5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587D731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D053656" w14:textId="77777777" w:rsidTr="00B330A4">
        <w:trPr>
          <w:trHeight w:val="615"/>
        </w:trPr>
        <w:tc>
          <w:tcPr>
            <w:tcW w:w="6521" w:type="dxa"/>
            <w:tcBorders>
              <w:top w:val="nil"/>
              <w:left w:val="single" w:sz="4" w:space="0" w:color="auto"/>
              <w:bottom w:val="single" w:sz="4" w:space="0" w:color="auto"/>
              <w:right w:val="single" w:sz="4" w:space="0" w:color="auto"/>
            </w:tcBorders>
            <w:hideMark/>
          </w:tcPr>
          <w:p w14:paraId="24EC768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1E8C076A" w14:textId="77777777" w:rsidR="00B330A4" w:rsidRPr="00B330A4" w:rsidRDefault="00B330A4" w:rsidP="00B330A4">
            <w:pPr>
              <w:suppressAutoHyphens w:val="0"/>
              <w:rPr>
                <w:color w:val="000000"/>
                <w:sz w:val="22"/>
                <w:szCs w:val="22"/>
                <w:lang w:eastAsia="ru-RU"/>
              </w:rPr>
            </w:pPr>
          </w:p>
        </w:tc>
      </w:tr>
      <w:tr w:rsidR="00B330A4" w:rsidRPr="00B330A4" w14:paraId="149D61A6" w14:textId="77777777" w:rsidTr="00B330A4">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4C02705C"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2.15. Специальные общедомовые технические устройства:</w:t>
            </w:r>
          </w:p>
        </w:tc>
      </w:tr>
      <w:tr w:rsidR="00B330A4" w:rsidRPr="00B330A4" w14:paraId="63C15AEA" w14:textId="77777777" w:rsidTr="00B330A4">
        <w:trPr>
          <w:trHeight w:val="405"/>
        </w:trPr>
        <w:tc>
          <w:tcPr>
            <w:tcW w:w="6521" w:type="dxa"/>
            <w:tcBorders>
              <w:top w:val="nil"/>
              <w:left w:val="single" w:sz="4" w:space="0" w:color="auto"/>
              <w:bottom w:val="single" w:sz="4" w:space="0" w:color="auto"/>
              <w:right w:val="single" w:sz="4" w:space="0" w:color="auto"/>
            </w:tcBorders>
            <w:hideMark/>
          </w:tcPr>
          <w:p w14:paraId="74B7EA2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4E9FCE7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B8207A5" w14:textId="77777777" w:rsidTr="00B330A4">
        <w:trPr>
          <w:trHeight w:val="690"/>
        </w:trPr>
        <w:tc>
          <w:tcPr>
            <w:tcW w:w="6521" w:type="dxa"/>
            <w:tcBorders>
              <w:top w:val="nil"/>
              <w:left w:val="single" w:sz="4" w:space="0" w:color="auto"/>
              <w:bottom w:val="single" w:sz="4" w:space="0" w:color="auto"/>
              <w:right w:val="single" w:sz="4" w:space="0" w:color="auto"/>
            </w:tcBorders>
            <w:hideMark/>
          </w:tcPr>
          <w:p w14:paraId="0BC9A41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51A9D5F5" w14:textId="77777777" w:rsidR="00B330A4" w:rsidRPr="00B330A4" w:rsidRDefault="00B330A4" w:rsidP="00B330A4">
            <w:pPr>
              <w:suppressAutoHyphens w:val="0"/>
              <w:rPr>
                <w:color w:val="000000"/>
                <w:sz w:val="22"/>
                <w:szCs w:val="22"/>
                <w:lang w:eastAsia="ru-RU"/>
              </w:rPr>
            </w:pPr>
          </w:p>
        </w:tc>
      </w:tr>
      <w:tr w:rsidR="00B330A4" w:rsidRPr="00B330A4" w14:paraId="7971BFB1" w14:textId="77777777" w:rsidTr="00B330A4">
        <w:trPr>
          <w:trHeight w:val="315"/>
        </w:trPr>
        <w:tc>
          <w:tcPr>
            <w:tcW w:w="6521" w:type="dxa"/>
            <w:tcBorders>
              <w:top w:val="nil"/>
              <w:left w:val="nil"/>
              <w:bottom w:val="nil"/>
              <w:right w:val="nil"/>
            </w:tcBorders>
            <w:noWrap/>
            <w:vAlign w:val="bottom"/>
            <w:hideMark/>
          </w:tcPr>
          <w:p w14:paraId="466C3782" w14:textId="77777777" w:rsidR="00B330A4" w:rsidRPr="00B330A4" w:rsidRDefault="00B330A4" w:rsidP="00B330A4">
            <w:pPr>
              <w:suppressAutoHyphens w:val="0"/>
              <w:rPr>
                <w:color w:val="000000"/>
                <w:sz w:val="22"/>
                <w:szCs w:val="22"/>
                <w:lang w:eastAsia="ru-RU"/>
              </w:rPr>
            </w:pPr>
          </w:p>
        </w:tc>
        <w:tc>
          <w:tcPr>
            <w:tcW w:w="3544" w:type="dxa"/>
            <w:tcBorders>
              <w:top w:val="nil"/>
              <w:left w:val="nil"/>
              <w:bottom w:val="nil"/>
              <w:right w:val="nil"/>
            </w:tcBorders>
            <w:hideMark/>
          </w:tcPr>
          <w:p w14:paraId="409A45BA" w14:textId="77777777" w:rsidR="00B330A4" w:rsidRPr="00B330A4" w:rsidRDefault="00B330A4" w:rsidP="00B330A4">
            <w:pPr>
              <w:suppressAutoHyphens w:val="0"/>
              <w:rPr>
                <w:lang w:eastAsia="ru-RU"/>
              </w:rPr>
            </w:pPr>
          </w:p>
        </w:tc>
      </w:tr>
      <w:tr w:rsidR="00B330A4" w:rsidRPr="00B330A4" w14:paraId="2A9DD807" w14:textId="77777777" w:rsidTr="00B330A4">
        <w:trPr>
          <w:trHeight w:val="285"/>
        </w:trPr>
        <w:tc>
          <w:tcPr>
            <w:tcW w:w="10065" w:type="dxa"/>
            <w:gridSpan w:val="2"/>
            <w:tcBorders>
              <w:top w:val="nil"/>
              <w:left w:val="nil"/>
              <w:bottom w:val="nil"/>
              <w:right w:val="nil"/>
            </w:tcBorders>
            <w:noWrap/>
            <w:vAlign w:val="bottom"/>
            <w:hideMark/>
          </w:tcPr>
          <w:p w14:paraId="1BD3E250" w14:textId="77777777" w:rsidR="00B330A4" w:rsidRPr="00B330A4" w:rsidRDefault="00B330A4" w:rsidP="00B330A4">
            <w:pPr>
              <w:suppressAutoHyphens w:val="0"/>
              <w:rPr>
                <w:b/>
                <w:bCs/>
                <w:color w:val="000000"/>
                <w:u w:val="single"/>
                <w:lang w:eastAsia="ru-RU"/>
              </w:rPr>
            </w:pPr>
            <w:r w:rsidRPr="00B330A4">
              <w:rPr>
                <w:b/>
                <w:bCs/>
                <w:color w:val="000000"/>
                <w:u w:val="single"/>
                <w:lang w:eastAsia="ru-RU"/>
              </w:rPr>
              <w:t>Внимание</w:t>
            </w:r>
            <w:r w:rsidRPr="00B330A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04754A88" w14:textId="77777777" w:rsidR="00602BE1" w:rsidRDefault="00602BE1" w:rsidP="00602BE1">
      <w:pPr>
        <w:suppressAutoHyphens w:val="0"/>
        <w:autoSpaceDE w:val="0"/>
        <w:autoSpaceDN w:val="0"/>
        <w:ind w:left="5103"/>
        <w:jc w:val="center"/>
        <w:rPr>
          <w:sz w:val="24"/>
          <w:szCs w:val="24"/>
          <w:lang w:eastAsia="ru-RU"/>
        </w:rPr>
      </w:pPr>
    </w:p>
    <w:p w14:paraId="22B8E98C" w14:textId="77777777" w:rsidR="00813C01" w:rsidRDefault="00813C01" w:rsidP="00602BE1">
      <w:pPr>
        <w:suppressAutoHyphens w:val="0"/>
        <w:autoSpaceDE w:val="0"/>
        <w:autoSpaceDN w:val="0"/>
        <w:ind w:left="5103"/>
        <w:jc w:val="center"/>
        <w:rPr>
          <w:sz w:val="24"/>
          <w:szCs w:val="24"/>
          <w:lang w:eastAsia="ru-RU"/>
        </w:rPr>
      </w:pPr>
    </w:p>
    <w:p w14:paraId="2AE464CC" w14:textId="77777777" w:rsidR="00813C01" w:rsidRDefault="00813C01" w:rsidP="00602BE1">
      <w:pPr>
        <w:suppressAutoHyphens w:val="0"/>
        <w:autoSpaceDE w:val="0"/>
        <w:autoSpaceDN w:val="0"/>
        <w:ind w:left="5103"/>
        <w:jc w:val="center"/>
        <w:rPr>
          <w:sz w:val="24"/>
          <w:szCs w:val="24"/>
          <w:lang w:eastAsia="ru-RU"/>
        </w:rPr>
      </w:pPr>
    </w:p>
    <w:p w14:paraId="16FB9DC9" w14:textId="77777777" w:rsidR="00813C01" w:rsidRDefault="00813C01" w:rsidP="00602BE1">
      <w:pPr>
        <w:suppressAutoHyphens w:val="0"/>
        <w:autoSpaceDE w:val="0"/>
        <w:autoSpaceDN w:val="0"/>
        <w:ind w:left="5103"/>
        <w:jc w:val="center"/>
        <w:rPr>
          <w:sz w:val="24"/>
          <w:szCs w:val="24"/>
          <w:lang w:eastAsia="ru-RU"/>
        </w:rPr>
      </w:pPr>
    </w:p>
    <w:p w14:paraId="4DE0D9EC" w14:textId="77777777" w:rsidR="00813C01" w:rsidRDefault="00813C01" w:rsidP="00602BE1">
      <w:pPr>
        <w:suppressAutoHyphens w:val="0"/>
        <w:autoSpaceDE w:val="0"/>
        <w:autoSpaceDN w:val="0"/>
        <w:ind w:left="5103"/>
        <w:jc w:val="center"/>
        <w:rPr>
          <w:sz w:val="24"/>
          <w:szCs w:val="24"/>
          <w:lang w:eastAsia="ru-RU"/>
        </w:rPr>
      </w:pPr>
    </w:p>
    <w:p w14:paraId="46150B86" w14:textId="77777777" w:rsidR="00813C01" w:rsidRDefault="00813C01" w:rsidP="00602BE1">
      <w:pPr>
        <w:suppressAutoHyphens w:val="0"/>
        <w:autoSpaceDE w:val="0"/>
        <w:autoSpaceDN w:val="0"/>
        <w:ind w:left="5103"/>
        <w:jc w:val="center"/>
        <w:rPr>
          <w:sz w:val="24"/>
          <w:szCs w:val="24"/>
          <w:lang w:eastAsia="ru-RU"/>
        </w:rPr>
      </w:pPr>
    </w:p>
    <w:p w14:paraId="3067F6E3" w14:textId="77777777" w:rsidR="00813C01" w:rsidRDefault="00813C01" w:rsidP="00602BE1">
      <w:pPr>
        <w:suppressAutoHyphens w:val="0"/>
        <w:autoSpaceDE w:val="0"/>
        <w:autoSpaceDN w:val="0"/>
        <w:ind w:left="5103"/>
        <w:jc w:val="center"/>
        <w:rPr>
          <w:sz w:val="24"/>
          <w:szCs w:val="24"/>
          <w:lang w:eastAsia="ru-RU"/>
        </w:rPr>
      </w:pPr>
    </w:p>
    <w:p w14:paraId="1F7728D3" w14:textId="77777777" w:rsidR="00585221" w:rsidRDefault="00585221" w:rsidP="00602BE1">
      <w:pPr>
        <w:suppressAutoHyphens w:val="0"/>
        <w:autoSpaceDE w:val="0"/>
        <w:autoSpaceDN w:val="0"/>
        <w:jc w:val="right"/>
        <w:rPr>
          <w:lang w:eastAsia="ru-RU"/>
        </w:rPr>
      </w:pPr>
    </w:p>
    <w:p w14:paraId="3965EFA2" w14:textId="77777777" w:rsidR="001F390B" w:rsidRDefault="001F390B" w:rsidP="00602BE1">
      <w:pPr>
        <w:suppressAutoHyphens w:val="0"/>
        <w:autoSpaceDE w:val="0"/>
        <w:autoSpaceDN w:val="0"/>
        <w:jc w:val="right"/>
        <w:rPr>
          <w:lang w:eastAsia="ru-RU"/>
        </w:rPr>
      </w:pPr>
    </w:p>
    <w:p w14:paraId="16A6F08C" w14:textId="77777777" w:rsidR="001F390B" w:rsidRDefault="001F390B" w:rsidP="00602BE1">
      <w:pPr>
        <w:suppressAutoHyphens w:val="0"/>
        <w:autoSpaceDE w:val="0"/>
        <w:autoSpaceDN w:val="0"/>
        <w:jc w:val="right"/>
        <w:rPr>
          <w:lang w:eastAsia="ru-RU"/>
        </w:rPr>
      </w:pPr>
    </w:p>
    <w:p w14:paraId="1D66E468" w14:textId="77777777" w:rsidR="001F390B" w:rsidRDefault="001F390B" w:rsidP="00602BE1">
      <w:pPr>
        <w:suppressAutoHyphens w:val="0"/>
        <w:autoSpaceDE w:val="0"/>
        <w:autoSpaceDN w:val="0"/>
        <w:jc w:val="right"/>
        <w:rPr>
          <w:lang w:eastAsia="ru-RU"/>
        </w:rPr>
      </w:pPr>
    </w:p>
    <w:p w14:paraId="0F553071" w14:textId="77777777" w:rsidR="001F390B" w:rsidRDefault="001F390B" w:rsidP="00602BE1">
      <w:pPr>
        <w:suppressAutoHyphens w:val="0"/>
        <w:autoSpaceDE w:val="0"/>
        <w:autoSpaceDN w:val="0"/>
        <w:jc w:val="right"/>
        <w:rPr>
          <w:lang w:eastAsia="ru-RU"/>
        </w:rPr>
      </w:pPr>
    </w:p>
    <w:p w14:paraId="52301D8A" w14:textId="77777777" w:rsidR="001F390B" w:rsidRDefault="001F390B" w:rsidP="00602BE1">
      <w:pPr>
        <w:suppressAutoHyphens w:val="0"/>
        <w:autoSpaceDE w:val="0"/>
        <w:autoSpaceDN w:val="0"/>
        <w:jc w:val="right"/>
        <w:rPr>
          <w:lang w:eastAsia="ru-RU"/>
        </w:rPr>
      </w:pPr>
    </w:p>
    <w:p w14:paraId="1AEA23B5" w14:textId="77777777" w:rsidR="001F390B" w:rsidRDefault="001F390B" w:rsidP="00602BE1">
      <w:pPr>
        <w:suppressAutoHyphens w:val="0"/>
        <w:autoSpaceDE w:val="0"/>
        <w:autoSpaceDN w:val="0"/>
        <w:jc w:val="right"/>
        <w:rPr>
          <w:lang w:eastAsia="ru-RU"/>
        </w:rPr>
      </w:pPr>
    </w:p>
    <w:p w14:paraId="236891CD" w14:textId="77777777" w:rsidR="001F390B" w:rsidRDefault="001F390B" w:rsidP="00602BE1">
      <w:pPr>
        <w:suppressAutoHyphens w:val="0"/>
        <w:autoSpaceDE w:val="0"/>
        <w:autoSpaceDN w:val="0"/>
        <w:jc w:val="right"/>
        <w:rPr>
          <w:lang w:eastAsia="ru-RU"/>
        </w:rPr>
      </w:pPr>
    </w:p>
    <w:p w14:paraId="7DAE1E0A" w14:textId="77777777" w:rsidR="001F390B" w:rsidRDefault="001F390B" w:rsidP="00602BE1">
      <w:pPr>
        <w:suppressAutoHyphens w:val="0"/>
        <w:autoSpaceDE w:val="0"/>
        <w:autoSpaceDN w:val="0"/>
        <w:jc w:val="right"/>
        <w:rPr>
          <w:lang w:eastAsia="ru-RU"/>
        </w:rPr>
      </w:pPr>
    </w:p>
    <w:p w14:paraId="1BC36B28" w14:textId="77777777" w:rsidR="001F390B" w:rsidRDefault="001F390B" w:rsidP="00602BE1">
      <w:pPr>
        <w:suppressAutoHyphens w:val="0"/>
        <w:autoSpaceDE w:val="0"/>
        <w:autoSpaceDN w:val="0"/>
        <w:jc w:val="right"/>
        <w:rPr>
          <w:lang w:eastAsia="ru-RU"/>
        </w:rPr>
      </w:pPr>
    </w:p>
    <w:p w14:paraId="32F2AB62" w14:textId="77777777" w:rsidR="001F390B" w:rsidRPr="002C7C2B" w:rsidRDefault="001F390B" w:rsidP="00602BE1">
      <w:pPr>
        <w:suppressAutoHyphens w:val="0"/>
        <w:autoSpaceDE w:val="0"/>
        <w:autoSpaceDN w:val="0"/>
        <w:jc w:val="right"/>
        <w:rPr>
          <w:lang w:eastAsia="ru-RU"/>
        </w:rPr>
      </w:pPr>
    </w:p>
    <w:tbl>
      <w:tblPr>
        <w:tblW w:w="9923" w:type="dxa"/>
        <w:tblInd w:w="108" w:type="dxa"/>
        <w:tblLook w:val="04A0" w:firstRow="1" w:lastRow="0" w:firstColumn="1" w:lastColumn="0" w:noHBand="0" w:noVBand="1"/>
      </w:tblPr>
      <w:tblGrid>
        <w:gridCol w:w="6237"/>
        <w:gridCol w:w="3686"/>
      </w:tblGrid>
      <w:tr w:rsidR="00B330A4" w:rsidRPr="00B330A4" w14:paraId="7BC7E802" w14:textId="77777777" w:rsidTr="00B330A4">
        <w:trPr>
          <w:trHeight w:val="300"/>
        </w:trPr>
        <w:tc>
          <w:tcPr>
            <w:tcW w:w="9923" w:type="dxa"/>
            <w:gridSpan w:val="2"/>
            <w:tcBorders>
              <w:top w:val="nil"/>
              <w:left w:val="nil"/>
              <w:bottom w:val="nil"/>
              <w:right w:val="nil"/>
            </w:tcBorders>
            <w:noWrap/>
            <w:vAlign w:val="center"/>
            <w:hideMark/>
          </w:tcPr>
          <w:p w14:paraId="22A59DE1" w14:textId="77777777" w:rsidR="00B330A4" w:rsidRDefault="00B330A4" w:rsidP="00B330A4">
            <w:pPr>
              <w:suppressAutoHyphens w:val="0"/>
              <w:jc w:val="center"/>
              <w:rPr>
                <w:b/>
                <w:bCs/>
                <w:sz w:val="22"/>
                <w:szCs w:val="22"/>
                <w:lang w:eastAsia="ru-RU"/>
              </w:rPr>
            </w:pPr>
          </w:p>
          <w:p w14:paraId="46A67AF5" w14:textId="77777777" w:rsidR="00B330A4" w:rsidRPr="00B330A4" w:rsidRDefault="00B330A4" w:rsidP="00B330A4">
            <w:pPr>
              <w:suppressAutoHyphens w:val="0"/>
              <w:jc w:val="center"/>
              <w:rPr>
                <w:b/>
                <w:bCs/>
                <w:sz w:val="22"/>
                <w:szCs w:val="22"/>
                <w:lang w:eastAsia="ru-RU"/>
              </w:rPr>
            </w:pPr>
            <w:r w:rsidRPr="00B330A4">
              <w:rPr>
                <w:b/>
                <w:bCs/>
                <w:sz w:val="22"/>
                <w:szCs w:val="22"/>
                <w:lang w:eastAsia="ru-RU"/>
              </w:rPr>
              <w:t>Перечень</w:t>
            </w:r>
          </w:p>
        </w:tc>
      </w:tr>
      <w:tr w:rsidR="00B330A4" w:rsidRPr="00B330A4" w14:paraId="4861AB00" w14:textId="77777777" w:rsidTr="00B330A4">
        <w:trPr>
          <w:trHeight w:val="660"/>
        </w:trPr>
        <w:tc>
          <w:tcPr>
            <w:tcW w:w="9923" w:type="dxa"/>
            <w:gridSpan w:val="2"/>
            <w:tcBorders>
              <w:top w:val="nil"/>
              <w:left w:val="nil"/>
              <w:bottom w:val="nil"/>
              <w:right w:val="nil"/>
            </w:tcBorders>
            <w:vAlign w:val="center"/>
            <w:hideMark/>
          </w:tcPr>
          <w:p w14:paraId="3F1CA138" w14:textId="77777777" w:rsidR="00B330A4" w:rsidRPr="00B330A4" w:rsidRDefault="00B330A4" w:rsidP="00602BE1">
            <w:pPr>
              <w:suppressAutoHyphens w:val="0"/>
              <w:jc w:val="center"/>
              <w:rPr>
                <w:b/>
                <w:bCs/>
                <w:sz w:val="22"/>
                <w:szCs w:val="22"/>
                <w:lang w:eastAsia="ru-RU"/>
              </w:rPr>
            </w:pPr>
            <w:r w:rsidRPr="00B330A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w:t>
            </w:r>
            <w:r w:rsidR="00602BE1">
              <w:rPr>
                <w:b/>
                <w:bCs/>
                <w:sz w:val="22"/>
                <w:szCs w:val="22"/>
                <w:lang w:eastAsia="ru-RU"/>
              </w:rPr>
              <w:t>Спортивная</w:t>
            </w:r>
            <w:r w:rsidRPr="00B330A4">
              <w:rPr>
                <w:b/>
                <w:bCs/>
                <w:sz w:val="22"/>
                <w:szCs w:val="22"/>
                <w:lang w:eastAsia="ru-RU"/>
              </w:rPr>
              <w:t>, д.1</w:t>
            </w:r>
            <w:r w:rsidR="00602BE1">
              <w:rPr>
                <w:b/>
                <w:bCs/>
                <w:sz w:val="22"/>
                <w:szCs w:val="22"/>
                <w:lang w:eastAsia="ru-RU"/>
              </w:rPr>
              <w:t>7а</w:t>
            </w:r>
            <w:r w:rsidRPr="00B330A4">
              <w:rPr>
                <w:b/>
                <w:bCs/>
                <w:sz w:val="22"/>
                <w:szCs w:val="22"/>
                <w:lang w:eastAsia="ru-RU"/>
              </w:rPr>
              <w:t xml:space="preserve"> и являющимся объектом конкурса</w:t>
            </w:r>
          </w:p>
        </w:tc>
      </w:tr>
      <w:tr w:rsidR="00B330A4" w:rsidRPr="00B330A4" w14:paraId="4DABEFB8" w14:textId="77777777" w:rsidTr="00B330A4">
        <w:trPr>
          <w:trHeight w:val="300"/>
        </w:trPr>
        <w:tc>
          <w:tcPr>
            <w:tcW w:w="6237" w:type="dxa"/>
            <w:tcBorders>
              <w:top w:val="nil"/>
              <w:left w:val="nil"/>
              <w:bottom w:val="nil"/>
              <w:right w:val="nil"/>
            </w:tcBorders>
            <w:noWrap/>
            <w:vAlign w:val="bottom"/>
            <w:hideMark/>
          </w:tcPr>
          <w:p w14:paraId="65E9E7AE" w14:textId="77777777" w:rsidR="00B330A4" w:rsidRPr="00B330A4" w:rsidRDefault="00B330A4" w:rsidP="00B330A4">
            <w:pPr>
              <w:suppressAutoHyphens w:val="0"/>
              <w:jc w:val="center"/>
              <w:rPr>
                <w:b/>
                <w:bCs/>
                <w:sz w:val="22"/>
                <w:szCs w:val="22"/>
                <w:lang w:eastAsia="ru-RU"/>
              </w:rPr>
            </w:pPr>
          </w:p>
        </w:tc>
        <w:tc>
          <w:tcPr>
            <w:tcW w:w="3686" w:type="dxa"/>
            <w:tcBorders>
              <w:top w:val="nil"/>
              <w:left w:val="nil"/>
              <w:bottom w:val="nil"/>
              <w:right w:val="nil"/>
            </w:tcBorders>
            <w:noWrap/>
            <w:vAlign w:val="bottom"/>
            <w:hideMark/>
          </w:tcPr>
          <w:p w14:paraId="5969DF64" w14:textId="77777777" w:rsidR="00B330A4" w:rsidRPr="00B330A4" w:rsidRDefault="00B330A4" w:rsidP="00B330A4">
            <w:pPr>
              <w:suppressAutoHyphens w:val="0"/>
              <w:rPr>
                <w:lang w:eastAsia="ru-RU"/>
              </w:rPr>
            </w:pPr>
          </w:p>
        </w:tc>
      </w:tr>
      <w:tr w:rsidR="00B330A4" w:rsidRPr="00B330A4" w14:paraId="7F5D5E78" w14:textId="77777777" w:rsidTr="00B330A4">
        <w:trPr>
          <w:trHeight w:val="435"/>
        </w:trPr>
        <w:tc>
          <w:tcPr>
            <w:tcW w:w="6237" w:type="dxa"/>
            <w:tcBorders>
              <w:top w:val="single" w:sz="4" w:space="0" w:color="auto"/>
              <w:left w:val="single" w:sz="4" w:space="0" w:color="auto"/>
              <w:bottom w:val="single" w:sz="4" w:space="0" w:color="auto"/>
              <w:right w:val="single" w:sz="4" w:space="0" w:color="auto"/>
            </w:tcBorders>
            <w:noWrap/>
            <w:vAlign w:val="center"/>
            <w:hideMark/>
          </w:tcPr>
          <w:p w14:paraId="5818515D" w14:textId="77777777" w:rsidR="00B330A4" w:rsidRPr="00B330A4" w:rsidRDefault="00B330A4" w:rsidP="00B330A4">
            <w:pPr>
              <w:suppressAutoHyphens w:val="0"/>
              <w:jc w:val="center"/>
              <w:rPr>
                <w:b/>
                <w:bCs/>
                <w:i/>
                <w:iCs/>
                <w:color w:val="000000"/>
                <w:sz w:val="22"/>
                <w:szCs w:val="22"/>
                <w:lang w:eastAsia="ru-RU"/>
              </w:rPr>
            </w:pPr>
            <w:r w:rsidRPr="00B330A4">
              <w:rPr>
                <w:b/>
                <w:bCs/>
                <w:i/>
                <w:iCs/>
                <w:color w:val="000000"/>
                <w:sz w:val="22"/>
                <w:szCs w:val="22"/>
                <w:lang w:eastAsia="ru-RU"/>
              </w:rPr>
              <w:t>Наименование работ</w:t>
            </w:r>
          </w:p>
        </w:tc>
        <w:tc>
          <w:tcPr>
            <w:tcW w:w="3686" w:type="dxa"/>
            <w:tcBorders>
              <w:top w:val="single" w:sz="4" w:space="0" w:color="auto"/>
              <w:left w:val="nil"/>
              <w:bottom w:val="single" w:sz="4" w:space="0" w:color="auto"/>
              <w:right w:val="single" w:sz="4" w:space="0" w:color="auto"/>
            </w:tcBorders>
            <w:vAlign w:val="center"/>
            <w:hideMark/>
          </w:tcPr>
          <w:p w14:paraId="37F64FBA" w14:textId="77777777" w:rsidR="00B330A4" w:rsidRPr="00B330A4" w:rsidRDefault="00B330A4" w:rsidP="00B330A4">
            <w:pPr>
              <w:suppressAutoHyphens w:val="0"/>
              <w:jc w:val="center"/>
              <w:rPr>
                <w:b/>
                <w:bCs/>
                <w:i/>
                <w:iCs/>
                <w:color w:val="000000"/>
                <w:sz w:val="22"/>
                <w:szCs w:val="22"/>
                <w:lang w:eastAsia="ru-RU"/>
              </w:rPr>
            </w:pPr>
            <w:r w:rsidRPr="00B330A4">
              <w:rPr>
                <w:b/>
                <w:bCs/>
                <w:i/>
                <w:iCs/>
                <w:color w:val="000000"/>
                <w:sz w:val="22"/>
                <w:szCs w:val="22"/>
                <w:lang w:eastAsia="ru-RU"/>
              </w:rPr>
              <w:t xml:space="preserve">Периодичность </w:t>
            </w:r>
          </w:p>
        </w:tc>
      </w:tr>
      <w:tr w:rsidR="00B330A4" w:rsidRPr="00B330A4" w14:paraId="30CB1BF0" w14:textId="77777777" w:rsidTr="00B330A4">
        <w:trPr>
          <w:trHeight w:val="300"/>
        </w:trPr>
        <w:tc>
          <w:tcPr>
            <w:tcW w:w="6237" w:type="dxa"/>
            <w:tcBorders>
              <w:top w:val="nil"/>
              <w:left w:val="single" w:sz="4" w:space="0" w:color="auto"/>
              <w:bottom w:val="single" w:sz="4" w:space="0" w:color="auto"/>
              <w:right w:val="single" w:sz="4" w:space="0" w:color="auto"/>
            </w:tcBorders>
            <w:hideMark/>
          </w:tcPr>
          <w:p w14:paraId="3BFE21D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1</w:t>
            </w:r>
          </w:p>
        </w:tc>
        <w:tc>
          <w:tcPr>
            <w:tcW w:w="3686" w:type="dxa"/>
            <w:tcBorders>
              <w:top w:val="nil"/>
              <w:left w:val="nil"/>
              <w:bottom w:val="single" w:sz="4" w:space="0" w:color="auto"/>
              <w:right w:val="single" w:sz="4" w:space="0" w:color="auto"/>
            </w:tcBorders>
            <w:hideMark/>
          </w:tcPr>
          <w:p w14:paraId="1F6640A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2</w:t>
            </w:r>
          </w:p>
        </w:tc>
      </w:tr>
      <w:tr w:rsidR="00B330A4" w:rsidRPr="00B330A4" w14:paraId="2087D19E"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7AFB94C9" w14:textId="77777777" w:rsidR="00B330A4" w:rsidRPr="00B330A4" w:rsidRDefault="00B330A4" w:rsidP="00B330A4">
            <w:pPr>
              <w:suppressAutoHyphens w:val="0"/>
              <w:jc w:val="center"/>
              <w:rPr>
                <w:b/>
                <w:bCs/>
                <w:color w:val="000000"/>
                <w:sz w:val="22"/>
                <w:szCs w:val="22"/>
                <w:lang w:eastAsia="ru-RU"/>
              </w:rPr>
            </w:pPr>
            <w:r w:rsidRPr="00B330A4">
              <w:rPr>
                <w:b/>
                <w:bCs/>
                <w:color w:val="000000"/>
                <w:sz w:val="22"/>
                <w:szCs w:val="22"/>
                <w:lang w:eastAsia="ru-RU"/>
              </w:rPr>
              <w:t>1. Работы по содержанию</w:t>
            </w:r>
          </w:p>
        </w:tc>
      </w:tr>
      <w:tr w:rsidR="00B330A4" w:rsidRPr="00B330A4" w14:paraId="1D2AD553"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158151C6"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1.1.Содержание общего имущества многоквартирного дома:</w:t>
            </w:r>
          </w:p>
        </w:tc>
      </w:tr>
      <w:tr w:rsidR="00B330A4" w:rsidRPr="00B330A4" w14:paraId="39E5C1C3"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0F469411"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Стены и фасады:</w:t>
            </w:r>
          </w:p>
        </w:tc>
        <w:tc>
          <w:tcPr>
            <w:tcW w:w="3686" w:type="dxa"/>
            <w:tcBorders>
              <w:top w:val="nil"/>
              <w:left w:val="nil"/>
              <w:bottom w:val="single" w:sz="4" w:space="0" w:color="auto"/>
              <w:right w:val="single" w:sz="4" w:space="0" w:color="auto"/>
            </w:tcBorders>
            <w:hideMark/>
          </w:tcPr>
          <w:p w14:paraId="21AB0B8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 </w:t>
            </w:r>
          </w:p>
        </w:tc>
      </w:tr>
      <w:tr w:rsidR="00B330A4" w:rsidRPr="00B330A4" w14:paraId="13C2D0C9" w14:textId="77777777" w:rsidTr="00B330A4">
        <w:trPr>
          <w:trHeight w:val="300"/>
        </w:trPr>
        <w:tc>
          <w:tcPr>
            <w:tcW w:w="6237" w:type="dxa"/>
            <w:tcBorders>
              <w:top w:val="nil"/>
              <w:left w:val="single" w:sz="4" w:space="0" w:color="auto"/>
              <w:bottom w:val="single" w:sz="4" w:space="0" w:color="auto"/>
              <w:right w:val="single" w:sz="4" w:space="0" w:color="auto"/>
            </w:tcBorders>
            <w:hideMark/>
          </w:tcPr>
          <w:p w14:paraId="3E47248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 xml:space="preserve">Плановые  и частичные осмотры </w:t>
            </w:r>
          </w:p>
        </w:tc>
        <w:tc>
          <w:tcPr>
            <w:tcW w:w="3686" w:type="dxa"/>
            <w:tcBorders>
              <w:top w:val="nil"/>
              <w:left w:val="nil"/>
              <w:bottom w:val="single" w:sz="4" w:space="0" w:color="auto"/>
              <w:right w:val="single" w:sz="4" w:space="0" w:color="auto"/>
            </w:tcBorders>
            <w:hideMark/>
          </w:tcPr>
          <w:p w14:paraId="4A50AB2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3F05F008" w14:textId="77777777" w:rsidTr="00B330A4">
        <w:trPr>
          <w:trHeight w:val="1005"/>
        </w:trPr>
        <w:tc>
          <w:tcPr>
            <w:tcW w:w="6237" w:type="dxa"/>
            <w:tcBorders>
              <w:top w:val="nil"/>
              <w:left w:val="single" w:sz="4" w:space="0" w:color="auto"/>
              <w:bottom w:val="nil"/>
              <w:right w:val="single" w:sz="4" w:space="0" w:color="auto"/>
            </w:tcBorders>
            <w:hideMark/>
          </w:tcPr>
          <w:p w14:paraId="33D06BC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686" w:type="dxa"/>
            <w:tcBorders>
              <w:top w:val="nil"/>
              <w:left w:val="nil"/>
              <w:bottom w:val="nil"/>
              <w:right w:val="single" w:sz="4" w:space="0" w:color="auto"/>
            </w:tcBorders>
            <w:hideMark/>
          </w:tcPr>
          <w:p w14:paraId="5DC3E3C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с принятием срочных мер по обеспечению безопасности</w:t>
            </w:r>
          </w:p>
        </w:tc>
      </w:tr>
      <w:tr w:rsidR="00B330A4" w:rsidRPr="00B330A4" w14:paraId="2076D0FB" w14:textId="77777777" w:rsidTr="00B330A4">
        <w:trPr>
          <w:trHeight w:val="315"/>
        </w:trPr>
        <w:tc>
          <w:tcPr>
            <w:tcW w:w="6237" w:type="dxa"/>
            <w:tcBorders>
              <w:top w:val="single" w:sz="4" w:space="0" w:color="auto"/>
              <w:left w:val="single" w:sz="4" w:space="0" w:color="auto"/>
              <w:bottom w:val="single" w:sz="4" w:space="0" w:color="auto"/>
              <w:right w:val="single" w:sz="4" w:space="0" w:color="auto"/>
            </w:tcBorders>
            <w:hideMark/>
          </w:tcPr>
          <w:p w14:paraId="61D63939"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Крыши и водосточные системы:</w:t>
            </w:r>
          </w:p>
        </w:tc>
        <w:tc>
          <w:tcPr>
            <w:tcW w:w="3686" w:type="dxa"/>
            <w:tcBorders>
              <w:top w:val="single" w:sz="4" w:space="0" w:color="auto"/>
              <w:left w:val="nil"/>
              <w:bottom w:val="single" w:sz="4" w:space="0" w:color="auto"/>
              <w:right w:val="single" w:sz="4" w:space="0" w:color="auto"/>
            </w:tcBorders>
            <w:hideMark/>
          </w:tcPr>
          <w:p w14:paraId="725E232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1FE70102"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093BE9F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686" w:type="dxa"/>
            <w:tcBorders>
              <w:top w:val="nil"/>
              <w:left w:val="nil"/>
              <w:bottom w:val="single" w:sz="4" w:space="0" w:color="auto"/>
              <w:right w:val="single" w:sz="4" w:space="0" w:color="auto"/>
            </w:tcBorders>
            <w:hideMark/>
          </w:tcPr>
          <w:p w14:paraId="5A8AF50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102D75F0"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7C1E800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Уборка мусора и грязи с кровли</w:t>
            </w:r>
          </w:p>
        </w:tc>
        <w:tc>
          <w:tcPr>
            <w:tcW w:w="3686" w:type="dxa"/>
            <w:tcBorders>
              <w:top w:val="nil"/>
              <w:left w:val="nil"/>
              <w:bottom w:val="single" w:sz="4" w:space="0" w:color="auto"/>
              <w:right w:val="single" w:sz="4" w:space="0" w:color="auto"/>
            </w:tcBorders>
            <w:hideMark/>
          </w:tcPr>
          <w:p w14:paraId="3923096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244E45D8"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3B123BC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Удаление снега и наледи с кровель</w:t>
            </w:r>
          </w:p>
        </w:tc>
        <w:tc>
          <w:tcPr>
            <w:tcW w:w="3686" w:type="dxa"/>
            <w:tcBorders>
              <w:top w:val="nil"/>
              <w:left w:val="nil"/>
              <w:bottom w:val="single" w:sz="4" w:space="0" w:color="auto"/>
              <w:right w:val="single" w:sz="4" w:space="0" w:color="auto"/>
            </w:tcBorders>
            <w:hideMark/>
          </w:tcPr>
          <w:p w14:paraId="458BEEA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В зимний период по мере необходимости</w:t>
            </w:r>
          </w:p>
        </w:tc>
      </w:tr>
      <w:tr w:rsidR="00B330A4" w:rsidRPr="00B330A4" w14:paraId="0AAD6A47" w14:textId="77777777" w:rsidTr="00B330A4">
        <w:trPr>
          <w:trHeight w:val="300"/>
        </w:trPr>
        <w:tc>
          <w:tcPr>
            <w:tcW w:w="6237" w:type="dxa"/>
            <w:tcBorders>
              <w:top w:val="nil"/>
              <w:left w:val="single" w:sz="4" w:space="0" w:color="auto"/>
              <w:bottom w:val="nil"/>
              <w:right w:val="single" w:sz="4" w:space="0" w:color="auto"/>
            </w:tcBorders>
            <w:hideMark/>
          </w:tcPr>
          <w:p w14:paraId="69DA418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Укреплениеи ремонт оголовков дымовых, вентиляционных труб</w:t>
            </w:r>
          </w:p>
        </w:tc>
        <w:tc>
          <w:tcPr>
            <w:tcW w:w="3686" w:type="dxa"/>
            <w:tcBorders>
              <w:top w:val="nil"/>
              <w:left w:val="nil"/>
              <w:bottom w:val="nil"/>
              <w:right w:val="single" w:sz="4" w:space="0" w:color="auto"/>
            </w:tcBorders>
            <w:hideMark/>
          </w:tcPr>
          <w:p w14:paraId="75103AD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11B512C4" w14:textId="77777777" w:rsidTr="00B330A4">
        <w:trPr>
          <w:trHeight w:val="315"/>
        </w:trPr>
        <w:tc>
          <w:tcPr>
            <w:tcW w:w="6237" w:type="dxa"/>
            <w:tcBorders>
              <w:top w:val="single" w:sz="4" w:space="0" w:color="auto"/>
              <w:left w:val="single" w:sz="4" w:space="0" w:color="auto"/>
              <w:bottom w:val="single" w:sz="4" w:space="0" w:color="auto"/>
              <w:right w:val="single" w:sz="4" w:space="0" w:color="auto"/>
            </w:tcBorders>
            <w:hideMark/>
          </w:tcPr>
          <w:p w14:paraId="39D2CD2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закрытие слуховых окон, люков входов на чердак</w:t>
            </w:r>
          </w:p>
        </w:tc>
        <w:tc>
          <w:tcPr>
            <w:tcW w:w="3686" w:type="dxa"/>
            <w:tcBorders>
              <w:top w:val="single" w:sz="4" w:space="0" w:color="auto"/>
              <w:left w:val="nil"/>
              <w:bottom w:val="single" w:sz="4" w:space="0" w:color="auto"/>
              <w:right w:val="single" w:sz="4" w:space="0" w:color="auto"/>
            </w:tcBorders>
            <w:hideMark/>
          </w:tcPr>
          <w:p w14:paraId="671452B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 при подготовке к отопительному сезону, по мере выявления</w:t>
            </w:r>
          </w:p>
        </w:tc>
      </w:tr>
      <w:tr w:rsidR="00B330A4" w:rsidRPr="00B330A4" w14:paraId="1E4D6F0B" w14:textId="77777777" w:rsidTr="00B330A4">
        <w:trPr>
          <w:trHeight w:val="675"/>
        </w:trPr>
        <w:tc>
          <w:tcPr>
            <w:tcW w:w="6237" w:type="dxa"/>
            <w:tcBorders>
              <w:top w:val="nil"/>
              <w:left w:val="single" w:sz="4" w:space="0" w:color="auto"/>
              <w:bottom w:val="single" w:sz="4" w:space="0" w:color="auto"/>
              <w:right w:val="single" w:sz="4" w:space="0" w:color="auto"/>
            </w:tcBorders>
            <w:hideMark/>
          </w:tcPr>
          <w:p w14:paraId="6A9DA11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Проверка исправностей оголовков дымоходов, с регистрацией результатов в журнале</w:t>
            </w:r>
          </w:p>
        </w:tc>
        <w:tc>
          <w:tcPr>
            <w:tcW w:w="3686" w:type="dxa"/>
            <w:tcBorders>
              <w:top w:val="nil"/>
              <w:left w:val="nil"/>
              <w:bottom w:val="single" w:sz="4" w:space="0" w:color="auto"/>
              <w:right w:val="single" w:sz="4" w:space="0" w:color="auto"/>
            </w:tcBorders>
            <w:hideMark/>
          </w:tcPr>
          <w:p w14:paraId="3C3A294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2C2B3592"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1BA9B6F7"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Оконные и дверные заполнения</w:t>
            </w:r>
          </w:p>
        </w:tc>
        <w:tc>
          <w:tcPr>
            <w:tcW w:w="3686" w:type="dxa"/>
            <w:tcBorders>
              <w:top w:val="nil"/>
              <w:left w:val="nil"/>
              <w:bottom w:val="single" w:sz="4" w:space="0" w:color="auto"/>
              <w:right w:val="single" w:sz="4" w:space="0" w:color="auto"/>
            </w:tcBorders>
            <w:hideMark/>
          </w:tcPr>
          <w:p w14:paraId="58DCDD8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1F4413EE" w14:textId="77777777" w:rsidTr="00B330A4">
        <w:trPr>
          <w:trHeight w:val="345"/>
        </w:trPr>
        <w:tc>
          <w:tcPr>
            <w:tcW w:w="6237" w:type="dxa"/>
            <w:tcBorders>
              <w:top w:val="nil"/>
              <w:left w:val="single" w:sz="4" w:space="0" w:color="auto"/>
              <w:bottom w:val="single" w:sz="4" w:space="0" w:color="auto"/>
              <w:right w:val="single" w:sz="4" w:space="0" w:color="auto"/>
            </w:tcBorders>
            <w:hideMark/>
          </w:tcPr>
          <w:p w14:paraId="10B2FE5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686" w:type="dxa"/>
            <w:tcBorders>
              <w:top w:val="nil"/>
              <w:left w:val="nil"/>
              <w:bottom w:val="single" w:sz="4" w:space="0" w:color="auto"/>
              <w:right w:val="single" w:sz="4" w:space="0" w:color="auto"/>
            </w:tcBorders>
            <w:hideMark/>
          </w:tcPr>
          <w:p w14:paraId="3DD4942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6D250037" w14:textId="77777777" w:rsidTr="00B330A4">
        <w:trPr>
          <w:trHeight w:val="990"/>
        </w:trPr>
        <w:tc>
          <w:tcPr>
            <w:tcW w:w="6237" w:type="dxa"/>
            <w:tcBorders>
              <w:top w:val="nil"/>
              <w:left w:val="single" w:sz="4" w:space="0" w:color="auto"/>
              <w:bottom w:val="nil"/>
              <w:right w:val="single" w:sz="4" w:space="0" w:color="auto"/>
            </w:tcBorders>
            <w:hideMark/>
          </w:tcPr>
          <w:p w14:paraId="11BD45B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686" w:type="dxa"/>
            <w:tcBorders>
              <w:top w:val="nil"/>
              <w:left w:val="nil"/>
              <w:bottom w:val="nil"/>
              <w:right w:val="single" w:sz="4" w:space="0" w:color="auto"/>
            </w:tcBorders>
            <w:hideMark/>
          </w:tcPr>
          <w:p w14:paraId="25273B9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w:t>
            </w:r>
          </w:p>
        </w:tc>
      </w:tr>
      <w:tr w:rsidR="00B330A4" w:rsidRPr="00B330A4" w14:paraId="675963FF" w14:textId="77777777" w:rsidTr="00B330A4">
        <w:trPr>
          <w:trHeight w:val="1290"/>
        </w:trPr>
        <w:tc>
          <w:tcPr>
            <w:tcW w:w="6237" w:type="dxa"/>
            <w:tcBorders>
              <w:top w:val="single" w:sz="4" w:space="0" w:color="auto"/>
              <w:left w:val="single" w:sz="4" w:space="0" w:color="auto"/>
              <w:bottom w:val="nil"/>
              <w:right w:val="single" w:sz="4" w:space="0" w:color="auto"/>
            </w:tcBorders>
            <w:hideMark/>
          </w:tcPr>
          <w:p w14:paraId="3F86365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 или регулировка пружин на входных дверях</w:t>
            </w:r>
          </w:p>
        </w:tc>
        <w:tc>
          <w:tcPr>
            <w:tcW w:w="3686" w:type="dxa"/>
            <w:tcBorders>
              <w:top w:val="single" w:sz="4" w:space="0" w:color="auto"/>
              <w:left w:val="nil"/>
              <w:bottom w:val="nil"/>
              <w:right w:val="single" w:sz="4" w:space="0" w:color="auto"/>
            </w:tcBorders>
            <w:hideMark/>
          </w:tcPr>
          <w:p w14:paraId="1ADE907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B330A4" w:rsidRPr="00B330A4" w14:paraId="50904814" w14:textId="77777777" w:rsidTr="00B330A4">
        <w:trPr>
          <w:trHeight w:val="405"/>
        </w:trPr>
        <w:tc>
          <w:tcPr>
            <w:tcW w:w="6237" w:type="dxa"/>
            <w:tcBorders>
              <w:top w:val="single" w:sz="4" w:space="0" w:color="auto"/>
              <w:left w:val="single" w:sz="4" w:space="0" w:color="auto"/>
              <w:bottom w:val="single" w:sz="4" w:space="0" w:color="auto"/>
              <w:right w:val="single" w:sz="4" w:space="0" w:color="auto"/>
            </w:tcBorders>
            <w:hideMark/>
          </w:tcPr>
          <w:p w14:paraId="6B5E190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Закрытие подвальных дверей, металлических решеток и лазов на замки</w:t>
            </w:r>
          </w:p>
        </w:tc>
        <w:tc>
          <w:tcPr>
            <w:tcW w:w="3686" w:type="dxa"/>
            <w:tcBorders>
              <w:top w:val="single" w:sz="4" w:space="0" w:color="auto"/>
              <w:left w:val="nil"/>
              <w:bottom w:val="single" w:sz="4" w:space="0" w:color="auto"/>
              <w:right w:val="single" w:sz="4" w:space="0" w:color="auto"/>
            </w:tcBorders>
            <w:hideMark/>
          </w:tcPr>
          <w:p w14:paraId="13F246B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0D4BA10F" w14:textId="77777777" w:rsidTr="00B330A4">
        <w:trPr>
          <w:trHeight w:val="375"/>
        </w:trPr>
        <w:tc>
          <w:tcPr>
            <w:tcW w:w="6237" w:type="dxa"/>
            <w:tcBorders>
              <w:top w:val="nil"/>
              <w:left w:val="single" w:sz="4" w:space="0" w:color="auto"/>
              <w:bottom w:val="single" w:sz="4" w:space="0" w:color="auto"/>
              <w:right w:val="single" w:sz="4" w:space="0" w:color="auto"/>
            </w:tcBorders>
            <w:hideMark/>
          </w:tcPr>
          <w:p w14:paraId="4A2A006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Закрытие и раскрытие продухов</w:t>
            </w:r>
          </w:p>
        </w:tc>
        <w:tc>
          <w:tcPr>
            <w:tcW w:w="3686" w:type="dxa"/>
            <w:tcBorders>
              <w:top w:val="nil"/>
              <w:left w:val="nil"/>
              <w:bottom w:val="single" w:sz="4" w:space="0" w:color="auto"/>
              <w:right w:val="single" w:sz="4" w:space="0" w:color="auto"/>
            </w:tcBorders>
            <w:hideMark/>
          </w:tcPr>
          <w:p w14:paraId="485F5BA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6ED074D7"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296E874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г) Печи, очаги, вентканалы:</w:t>
            </w:r>
          </w:p>
        </w:tc>
        <w:tc>
          <w:tcPr>
            <w:tcW w:w="3686" w:type="dxa"/>
            <w:tcBorders>
              <w:top w:val="nil"/>
              <w:left w:val="nil"/>
              <w:bottom w:val="single" w:sz="4" w:space="0" w:color="auto"/>
              <w:right w:val="single" w:sz="4" w:space="0" w:color="auto"/>
            </w:tcBorders>
            <w:hideMark/>
          </w:tcPr>
          <w:p w14:paraId="1049806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4F832A39" w14:textId="77777777" w:rsidTr="00B330A4">
        <w:trPr>
          <w:trHeight w:val="930"/>
        </w:trPr>
        <w:tc>
          <w:tcPr>
            <w:tcW w:w="6237" w:type="dxa"/>
            <w:tcBorders>
              <w:top w:val="nil"/>
              <w:left w:val="single" w:sz="4" w:space="0" w:color="auto"/>
              <w:bottom w:val="single" w:sz="4" w:space="0" w:color="auto"/>
              <w:right w:val="single" w:sz="4" w:space="0" w:color="auto"/>
            </w:tcBorders>
            <w:hideMark/>
          </w:tcPr>
          <w:p w14:paraId="4E1F527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686" w:type="dxa"/>
            <w:tcBorders>
              <w:top w:val="nil"/>
              <w:left w:val="nil"/>
              <w:bottom w:val="single" w:sz="4" w:space="0" w:color="auto"/>
              <w:right w:val="single" w:sz="4" w:space="0" w:color="auto"/>
            </w:tcBorders>
            <w:hideMark/>
          </w:tcPr>
          <w:p w14:paraId="22AC855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B330A4" w:rsidRPr="00B330A4" w14:paraId="788C3165" w14:textId="77777777" w:rsidTr="00B330A4">
        <w:trPr>
          <w:trHeight w:val="375"/>
        </w:trPr>
        <w:tc>
          <w:tcPr>
            <w:tcW w:w="6237" w:type="dxa"/>
            <w:tcBorders>
              <w:top w:val="nil"/>
              <w:left w:val="single" w:sz="4" w:space="0" w:color="auto"/>
              <w:bottom w:val="nil"/>
              <w:right w:val="single" w:sz="4" w:space="0" w:color="auto"/>
            </w:tcBorders>
            <w:hideMark/>
          </w:tcPr>
          <w:p w14:paraId="75F7B69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вентиляционные каналы санузлов и ванных комнат</w:t>
            </w:r>
          </w:p>
        </w:tc>
        <w:tc>
          <w:tcPr>
            <w:tcW w:w="3686" w:type="dxa"/>
            <w:tcBorders>
              <w:top w:val="nil"/>
              <w:left w:val="nil"/>
              <w:bottom w:val="nil"/>
              <w:right w:val="single" w:sz="4" w:space="0" w:color="auto"/>
            </w:tcBorders>
            <w:hideMark/>
          </w:tcPr>
          <w:p w14:paraId="3B243EDB"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xml:space="preserve">по мере выявления дефектов      </w:t>
            </w:r>
          </w:p>
        </w:tc>
      </w:tr>
      <w:tr w:rsidR="00B330A4" w:rsidRPr="00B330A4" w14:paraId="5579A41C" w14:textId="77777777" w:rsidTr="00B330A4">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354FE7BA"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B330A4" w:rsidRPr="00B330A4" w14:paraId="3EF580C1"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699A256"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Центральное отопление:</w:t>
            </w:r>
          </w:p>
        </w:tc>
      </w:tr>
      <w:tr w:rsidR="00B330A4" w:rsidRPr="00B330A4" w14:paraId="1A7B3AAA" w14:textId="77777777" w:rsidTr="00B330A4">
        <w:trPr>
          <w:trHeight w:val="630"/>
        </w:trPr>
        <w:tc>
          <w:tcPr>
            <w:tcW w:w="6237" w:type="dxa"/>
            <w:tcBorders>
              <w:top w:val="nil"/>
              <w:left w:val="single" w:sz="4" w:space="0" w:color="auto"/>
              <w:bottom w:val="nil"/>
              <w:right w:val="single" w:sz="4" w:space="0" w:color="auto"/>
            </w:tcBorders>
            <w:hideMark/>
          </w:tcPr>
          <w:p w14:paraId="6B5938D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Сезонные обходы и осмотры системы теплоснабжения, включая жилые помещения</w:t>
            </w:r>
          </w:p>
        </w:tc>
        <w:tc>
          <w:tcPr>
            <w:tcW w:w="3686" w:type="dxa"/>
            <w:tcBorders>
              <w:top w:val="nil"/>
              <w:left w:val="nil"/>
              <w:bottom w:val="nil"/>
              <w:right w:val="single" w:sz="4" w:space="0" w:color="auto"/>
            </w:tcBorders>
            <w:hideMark/>
          </w:tcPr>
          <w:p w14:paraId="58E669F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539D7B78" w14:textId="77777777" w:rsidTr="00B330A4">
        <w:trPr>
          <w:trHeight w:val="375"/>
        </w:trPr>
        <w:tc>
          <w:tcPr>
            <w:tcW w:w="6237" w:type="dxa"/>
            <w:tcBorders>
              <w:top w:val="single" w:sz="4" w:space="0" w:color="auto"/>
              <w:left w:val="single" w:sz="4" w:space="0" w:color="auto"/>
              <w:bottom w:val="single" w:sz="4" w:space="0" w:color="auto"/>
              <w:right w:val="single" w:sz="4" w:space="0" w:color="auto"/>
            </w:tcBorders>
            <w:hideMark/>
          </w:tcPr>
          <w:p w14:paraId="048645C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Консервация и расконсервация систем центрального отопления</w:t>
            </w:r>
          </w:p>
        </w:tc>
        <w:tc>
          <w:tcPr>
            <w:tcW w:w="3686" w:type="dxa"/>
            <w:tcBorders>
              <w:top w:val="single" w:sz="4" w:space="0" w:color="auto"/>
              <w:left w:val="nil"/>
              <w:bottom w:val="single" w:sz="4" w:space="0" w:color="auto"/>
              <w:right w:val="single" w:sz="4" w:space="0" w:color="auto"/>
            </w:tcBorders>
            <w:hideMark/>
          </w:tcPr>
          <w:p w14:paraId="2E2EC73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759D4C69" w14:textId="77777777" w:rsidTr="00B330A4">
        <w:trPr>
          <w:trHeight w:val="945"/>
        </w:trPr>
        <w:tc>
          <w:tcPr>
            <w:tcW w:w="6237" w:type="dxa"/>
            <w:tcBorders>
              <w:top w:val="nil"/>
              <w:left w:val="single" w:sz="4" w:space="0" w:color="auto"/>
              <w:bottom w:val="single" w:sz="4" w:space="0" w:color="auto"/>
              <w:right w:val="single" w:sz="4" w:space="0" w:color="auto"/>
            </w:tcBorders>
            <w:hideMark/>
          </w:tcPr>
          <w:p w14:paraId="5B96996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686" w:type="dxa"/>
            <w:tcBorders>
              <w:top w:val="nil"/>
              <w:left w:val="nil"/>
              <w:bottom w:val="single" w:sz="4" w:space="0" w:color="auto"/>
              <w:right w:val="single" w:sz="4" w:space="0" w:color="auto"/>
            </w:tcBorders>
            <w:hideMark/>
          </w:tcPr>
          <w:p w14:paraId="3B8843C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Планово — один раз в год при сезонной подготовке по мере выявления</w:t>
            </w:r>
          </w:p>
        </w:tc>
      </w:tr>
      <w:tr w:rsidR="00B330A4" w:rsidRPr="00B330A4" w14:paraId="13414193" w14:textId="77777777" w:rsidTr="00B330A4">
        <w:trPr>
          <w:trHeight w:val="660"/>
        </w:trPr>
        <w:tc>
          <w:tcPr>
            <w:tcW w:w="6237" w:type="dxa"/>
            <w:tcBorders>
              <w:top w:val="nil"/>
              <w:left w:val="single" w:sz="4" w:space="0" w:color="auto"/>
              <w:bottom w:val="single" w:sz="4" w:space="0" w:color="auto"/>
              <w:right w:val="single" w:sz="4" w:space="0" w:color="auto"/>
            </w:tcBorders>
            <w:hideMark/>
          </w:tcPr>
          <w:p w14:paraId="2E89428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участков трубопровода</w:t>
            </w:r>
          </w:p>
        </w:tc>
        <w:tc>
          <w:tcPr>
            <w:tcW w:w="3686" w:type="dxa"/>
            <w:tcBorders>
              <w:top w:val="nil"/>
              <w:left w:val="nil"/>
              <w:bottom w:val="single" w:sz="4" w:space="0" w:color="auto"/>
              <w:right w:val="single" w:sz="4" w:space="0" w:color="auto"/>
            </w:tcBorders>
            <w:hideMark/>
          </w:tcPr>
          <w:p w14:paraId="62CAA5A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возникновения неисправностей</w:t>
            </w:r>
          </w:p>
        </w:tc>
      </w:tr>
      <w:tr w:rsidR="00B330A4" w:rsidRPr="00B330A4" w14:paraId="28A40DA0" w14:textId="77777777" w:rsidTr="00B330A4">
        <w:trPr>
          <w:trHeight w:val="630"/>
        </w:trPr>
        <w:tc>
          <w:tcPr>
            <w:tcW w:w="6237" w:type="dxa"/>
            <w:tcBorders>
              <w:top w:val="nil"/>
              <w:left w:val="single" w:sz="4" w:space="0" w:color="auto"/>
              <w:bottom w:val="nil"/>
              <w:right w:val="single" w:sz="4" w:space="0" w:color="auto"/>
            </w:tcBorders>
            <w:hideMark/>
          </w:tcPr>
          <w:p w14:paraId="497D525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686" w:type="dxa"/>
            <w:tcBorders>
              <w:top w:val="nil"/>
              <w:left w:val="nil"/>
              <w:bottom w:val="nil"/>
              <w:right w:val="single" w:sz="4" w:space="0" w:color="auto"/>
            </w:tcBorders>
            <w:hideMark/>
          </w:tcPr>
          <w:p w14:paraId="67CC6DF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 по мере выявления</w:t>
            </w:r>
          </w:p>
        </w:tc>
      </w:tr>
      <w:tr w:rsidR="00B330A4" w:rsidRPr="00B330A4" w14:paraId="614E353A" w14:textId="77777777" w:rsidTr="00B330A4">
        <w:trPr>
          <w:trHeight w:val="315"/>
        </w:trPr>
        <w:tc>
          <w:tcPr>
            <w:tcW w:w="6237" w:type="dxa"/>
            <w:tcBorders>
              <w:top w:val="single" w:sz="4" w:space="0" w:color="auto"/>
              <w:left w:val="single" w:sz="4" w:space="0" w:color="auto"/>
              <w:bottom w:val="nil"/>
              <w:right w:val="single" w:sz="4" w:space="0" w:color="auto"/>
            </w:tcBorders>
            <w:hideMark/>
          </w:tcPr>
          <w:p w14:paraId="38AB8BF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Уплотнение стонов; устранение неплотностей резбовых соединений</w:t>
            </w:r>
          </w:p>
        </w:tc>
        <w:tc>
          <w:tcPr>
            <w:tcW w:w="3686" w:type="dxa"/>
            <w:tcBorders>
              <w:top w:val="single" w:sz="4" w:space="0" w:color="auto"/>
              <w:left w:val="nil"/>
              <w:bottom w:val="nil"/>
              <w:right w:val="single" w:sz="4" w:space="0" w:color="auto"/>
            </w:tcBorders>
            <w:hideMark/>
          </w:tcPr>
          <w:p w14:paraId="2826531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296373E4" w14:textId="77777777" w:rsidTr="00B330A4">
        <w:trPr>
          <w:trHeight w:val="585"/>
        </w:trPr>
        <w:tc>
          <w:tcPr>
            <w:tcW w:w="6237" w:type="dxa"/>
            <w:tcBorders>
              <w:top w:val="single" w:sz="4" w:space="0" w:color="auto"/>
              <w:left w:val="single" w:sz="4" w:space="0" w:color="auto"/>
              <w:bottom w:val="nil"/>
              <w:right w:val="single" w:sz="4" w:space="0" w:color="auto"/>
            </w:tcBorders>
            <w:hideMark/>
          </w:tcPr>
          <w:p w14:paraId="105CE1C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686" w:type="dxa"/>
            <w:tcBorders>
              <w:top w:val="single" w:sz="4" w:space="0" w:color="auto"/>
              <w:left w:val="nil"/>
              <w:bottom w:val="nil"/>
              <w:right w:val="single" w:sz="4" w:space="0" w:color="auto"/>
            </w:tcBorders>
            <w:hideMark/>
          </w:tcPr>
          <w:p w14:paraId="564ED58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7F062864" w14:textId="77777777" w:rsidTr="00B330A4">
        <w:trPr>
          <w:trHeight w:val="345"/>
        </w:trPr>
        <w:tc>
          <w:tcPr>
            <w:tcW w:w="6237" w:type="dxa"/>
            <w:tcBorders>
              <w:top w:val="single" w:sz="4" w:space="0" w:color="auto"/>
              <w:left w:val="single" w:sz="4" w:space="0" w:color="auto"/>
              <w:bottom w:val="single" w:sz="4" w:space="0" w:color="auto"/>
              <w:right w:val="single" w:sz="4" w:space="0" w:color="auto"/>
            </w:tcBorders>
            <w:hideMark/>
          </w:tcPr>
          <w:p w14:paraId="6761BA5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Очистка грязевиков, воздухосборников, ванузов</w:t>
            </w:r>
          </w:p>
        </w:tc>
        <w:tc>
          <w:tcPr>
            <w:tcW w:w="3686" w:type="dxa"/>
            <w:tcBorders>
              <w:top w:val="single" w:sz="4" w:space="0" w:color="auto"/>
              <w:left w:val="nil"/>
              <w:bottom w:val="single" w:sz="4" w:space="0" w:color="auto"/>
              <w:right w:val="single" w:sz="4" w:space="0" w:color="auto"/>
            </w:tcBorders>
            <w:hideMark/>
          </w:tcPr>
          <w:p w14:paraId="2B372EAB"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696D96CB" w14:textId="77777777" w:rsidTr="00B330A4">
        <w:trPr>
          <w:trHeight w:val="450"/>
        </w:trPr>
        <w:tc>
          <w:tcPr>
            <w:tcW w:w="6237" w:type="dxa"/>
            <w:tcBorders>
              <w:top w:val="nil"/>
              <w:left w:val="single" w:sz="4" w:space="0" w:color="auto"/>
              <w:bottom w:val="single" w:sz="4" w:space="0" w:color="auto"/>
              <w:right w:val="single" w:sz="4" w:space="0" w:color="auto"/>
            </w:tcBorders>
            <w:hideMark/>
          </w:tcPr>
          <w:p w14:paraId="2A486F1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Слив воды II, наполнение водой системы отопления</w:t>
            </w:r>
          </w:p>
        </w:tc>
        <w:tc>
          <w:tcPr>
            <w:tcW w:w="3686" w:type="dxa"/>
            <w:tcBorders>
              <w:top w:val="nil"/>
              <w:left w:val="nil"/>
              <w:bottom w:val="single" w:sz="4" w:space="0" w:color="auto"/>
              <w:right w:val="single" w:sz="4" w:space="0" w:color="auto"/>
            </w:tcBorders>
            <w:hideMark/>
          </w:tcPr>
          <w:p w14:paraId="37DB0C2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4A49F0B" w14:textId="77777777" w:rsidTr="00B330A4">
        <w:trPr>
          <w:trHeight w:val="375"/>
        </w:trPr>
        <w:tc>
          <w:tcPr>
            <w:tcW w:w="6237" w:type="dxa"/>
            <w:tcBorders>
              <w:top w:val="nil"/>
              <w:left w:val="single" w:sz="4" w:space="0" w:color="auto"/>
              <w:bottom w:val="nil"/>
              <w:right w:val="single" w:sz="4" w:space="0" w:color="auto"/>
            </w:tcBorders>
            <w:hideMark/>
          </w:tcPr>
          <w:p w14:paraId="2C3EE22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 в чердачных помещениях и технических подпольях</w:t>
            </w:r>
          </w:p>
        </w:tc>
        <w:tc>
          <w:tcPr>
            <w:tcW w:w="3686" w:type="dxa"/>
            <w:tcBorders>
              <w:top w:val="nil"/>
              <w:left w:val="nil"/>
              <w:bottom w:val="nil"/>
              <w:right w:val="single" w:sz="4" w:space="0" w:color="auto"/>
            </w:tcBorders>
            <w:hideMark/>
          </w:tcPr>
          <w:p w14:paraId="0376EE6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5E5A94B5"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A761042"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Водопровод и канализация:</w:t>
            </w:r>
          </w:p>
        </w:tc>
      </w:tr>
      <w:tr w:rsidR="00B330A4" w:rsidRPr="00B330A4" w14:paraId="4B6D1B56" w14:textId="77777777" w:rsidTr="00B330A4">
        <w:trPr>
          <w:trHeight w:val="375"/>
        </w:trPr>
        <w:tc>
          <w:tcPr>
            <w:tcW w:w="6237" w:type="dxa"/>
            <w:tcBorders>
              <w:top w:val="nil"/>
              <w:left w:val="single" w:sz="4" w:space="0" w:color="auto"/>
              <w:bottom w:val="single" w:sz="4" w:space="0" w:color="auto"/>
              <w:right w:val="single" w:sz="4" w:space="0" w:color="auto"/>
            </w:tcBorders>
            <w:hideMark/>
          </w:tcPr>
          <w:p w14:paraId="5407D0B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Сезонные обходы и осмотры систем</w:t>
            </w:r>
          </w:p>
        </w:tc>
        <w:tc>
          <w:tcPr>
            <w:tcW w:w="3686" w:type="dxa"/>
            <w:tcBorders>
              <w:top w:val="nil"/>
              <w:left w:val="nil"/>
              <w:bottom w:val="single" w:sz="4" w:space="0" w:color="auto"/>
              <w:right w:val="single" w:sz="4" w:space="0" w:color="auto"/>
            </w:tcBorders>
            <w:hideMark/>
          </w:tcPr>
          <w:p w14:paraId="4ADE40E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6AEEBFDD" w14:textId="77777777" w:rsidTr="00B330A4">
        <w:trPr>
          <w:trHeight w:val="645"/>
        </w:trPr>
        <w:tc>
          <w:tcPr>
            <w:tcW w:w="6237" w:type="dxa"/>
            <w:tcBorders>
              <w:top w:val="nil"/>
              <w:left w:val="single" w:sz="4" w:space="0" w:color="auto"/>
              <w:bottom w:val="single" w:sz="4" w:space="0" w:color="auto"/>
              <w:right w:val="single" w:sz="4" w:space="0" w:color="auto"/>
            </w:tcBorders>
            <w:hideMark/>
          </w:tcPr>
          <w:p w14:paraId="33BE9347"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686" w:type="dxa"/>
            <w:tcBorders>
              <w:top w:val="nil"/>
              <w:left w:val="nil"/>
              <w:bottom w:val="single" w:sz="4" w:space="0" w:color="auto"/>
              <w:right w:val="single" w:sz="4" w:space="0" w:color="auto"/>
            </w:tcBorders>
            <w:hideMark/>
          </w:tcPr>
          <w:p w14:paraId="3124C6E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Планово-один раз в год по мере выявления</w:t>
            </w:r>
          </w:p>
        </w:tc>
      </w:tr>
      <w:tr w:rsidR="00B330A4" w:rsidRPr="00B330A4" w14:paraId="65422776" w14:textId="77777777" w:rsidTr="00B330A4">
        <w:trPr>
          <w:trHeight w:val="420"/>
        </w:trPr>
        <w:tc>
          <w:tcPr>
            <w:tcW w:w="6237" w:type="dxa"/>
            <w:tcBorders>
              <w:top w:val="nil"/>
              <w:left w:val="single" w:sz="4" w:space="0" w:color="auto"/>
              <w:bottom w:val="single" w:sz="4" w:space="0" w:color="auto"/>
              <w:right w:val="single" w:sz="4" w:space="0" w:color="auto"/>
            </w:tcBorders>
            <w:hideMark/>
          </w:tcPr>
          <w:p w14:paraId="6443737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неплотностей резбовых соединений, включая жилые помещения</w:t>
            </w:r>
          </w:p>
        </w:tc>
        <w:tc>
          <w:tcPr>
            <w:tcW w:w="3686" w:type="dxa"/>
            <w:tcBorders>
              <w:top w:val="nil"/>
              <w:left w:val="nil"/>
              <w:bottom w:val="single" w:sz="4" w:space="0" w:color="auto"/>
              <w:right w:val="single" w:sz="4" w:space="0" w:color="auto"/>
            </w:tcBorders>
            <w:hideMark/>
          </w:tcPr>
          <w:p w14:paraId="0AB1E245"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2035C23A" w14:textId="77777777" w:rsidTr="00B330A4">
        <w:trPr>
          <w:trHeight w:val="675"/>
        </w:trPr>
        <w:tc>
          <w:tcPr>
            <w:tcW w:w="6237" w:type="dxa"/>
            <w:tcBorders>
              <w:top w:val="nil"/>
              <w:left w:val="single" w:sz="4" w:space="0" w:color="auto"/>
              <w:bottom w:val="single" w:sz="4" w:space="0" w:color="auto"/>
              <w:right w:val="single" w:sz="4" w:space="0" w:color="auto"/>
            </w:tcBorders>
            <w:hideMark/>
          </w:tcPr>
          <w:p w14:paraId="35F0D52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Прочистка трубопроводов  холодного водоснабжения, за исключением квартирной разводки</w:t>
            </w:r>
          </w:p>
        </w:tc>
        <w:tc>
          <w:tcPr>
            <w:tcW w:w="3686" w:type="dxa"/>
            <w:tcBorders>
              <w:top w:val="nil"/>
              <w:left w:val="nil"/>
              <w:bottom w:val="single" w:sz="4" w:space="0" w:color="auto"/>
              <w:right w:val="single" w:sz="4" w:space="0" w:color="auto"/>
            </w:tcBorders>
            <w:hideMark/>
          </w:tcPr>
          <w:p w14:paraId="732CFEBE"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3BA039BC" w14:textId="77777777" w:rsidTr="00B330A4">
        <w:trPr>
          <w:trHeight w:val="675"/>
        </w:trPr>
        <w:tc>
          <w:tcPr>
            <w:tcW w:w="6237" w:type="dxa"/>
            <w:tcBorders>
              <w:top w:val="nil"/>
              <w:left w:val="single" w:sz="4" w:space="0" w:color="auto"/>
              <w:bottom w:val="single" w:sz="4" w:space="0" w:color="auto"/>
              <w:right w:val="single" w:sz="4" w:space="0" w:color="auto"/>
            </w:tcBorders>
            <w:hideMark/>
          </w:tcPr>
          <w:p w14:paraId="4968E0A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686" w:type="dxa"/>
            <w:tcBorders>
              <w:top w:val="nil"/>
              <w:left w:val="nil"/>
              <w:bottom w:val="single" w:sz="4" w:space="0" w:color="auto"/>
              <w:right w:val="single" w:sz="4" w:space="0" w:color="auto"/>
            </w:tcBorders>
            <w:hideMark/>
          </w:tcPr>
          <w:p w14:paraId="577EEEE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немедленно</w:t>
            </w:r>
          </w:p>
        </w:tc>
      </w:tr>
      <w:tr w:rsidR="00B330A4" w:rsidRPr="00B330A4" w14:paraId="11381DFF" w14:textId="77777777" w:rsidTr="00B330A4">
        <w:trPr>
          <w:trHeight w:val="405"/>
        </w:trPr>
        <w:tc>
          <w:tcPr>
            <w:tcW w:w="6237" w:type="dxa"/>
            <w:tcBorders>
              <w:top w:val="nil"/>
              <w:left w:val="single" w:sz="4" w:space="0" w:color="auto"/>
              <w:bottom w:val="single" w:sz="4" w:space="0" w:color="auto"/>
              <w:right w:val="single" w:sz="4" w:space="0" w:color="auto"/>
            </w:tcBorders>
            <w:hideMark/>
          </w:tcPr>
          <w:p w14:paraId="0CD3BA0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трубопроводов</w:t>
            </w:r>
          </w:p>
        </w:tc>
        <w:tc>
          <w:tcPr>
            <w:tcW w:w="3686" w:type="dxa"/>
            <w:tcBorders>
              <w:top w:val="nil"/>
              <w:left w:val="nil"/>
              <w:bottom w:val="single" w:sz="4" w:space="0" w:color="auto"/>
              <w:right w:val="single" w:sz="4" w:space="0" w:color="auto"/>
            </w:tcBorders>
            <w:hideMark/>
          </w:tcPr>
          <w:p w14:paraId="3193E15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1199FCD0"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30E3883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w:t>
            </w:r>
          </w:p>
        </w:tc>
        <w:tc>
          <w:tcPr>
            <w:tcW w:w="3686" w:type="dxa"/>
            <w:tcBorders>
              <w:top w:val="nil"/>
              <w:left w:val="nil"/>
              <w:bottom w:val="single" w:sz="4" w:space="0" w:color="auto"/>
              <w:right w:val="single" w:sz="4" w:space="0" w:color="auto"/>
            </w:tcBorders>
            <w:hideMark/>
          </w:tcPr>
          <w:p w14:paraId="23EE8CB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03D28679" w14:textId="77777777" w:rsidTr="00B330A4">
        <w:trPr>
          <w:trHeight w:val="330"/>
        </w:trPr>
        <w:tc>
          <w:tcPr>
            <w:tcW w:w="6237" w:type="dxa"/>
            <w:tcBorders>
              <w:top w:val="nil"/>
              <w:left w:val="single" w:sz="4" w:space="0" w:color="auto"/>
              <w:bottom w:val="single" w:sz="4" w:space="0" w:color="auto"/>
              <w:right w:val="single" w:sz="4" w:space="0" w:color="auto"/>
            </w:tcBorders>
            <w:hideMark/>
          </w:tcPr>
          <w:p w14:paraId="5B847C5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Проверка  исправности  канализационной вытяжки</w:t>
            </w:r>
          </w:p>
        </w:tc>
        <w:tc>
          <w:tcPr>
            <w:tcW w:w="3686" w:type="dxa"/>
            <w:tcBorders>
              <w:top w:val="nil"/>
              <w:left w:val="nil"/>
              <w:bottom w:val="single" w:sz="4" w:space="0" w:color="auto"/>
              <w:right w:val="single" w:sz="4" w:space="0" w:color="auto"/>
            </w:tcBorders>
            <w:hideMark/>
          </w:tcPr>
          <w:p w14:paraId="04A3326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Один раз в год</w:t>
            </w:r>
          </w:p>
        </w:tc>
      </w:tr>
      <w:tr w:rsidR="00B330A4" w:rsidRPr="00B330A4" w14:paraId="74A0C4A6" w14:textId="77777777" w:rsidTr="00B330A4">
        <w:trPr>
          <w:trHeight w:val="585"/>
        </w:trPr>
        <w:tc>
          <w:tcPr>
            <w:tcW w:w="6237" w:type="dxa"/>
            <w:tcBorders>
              <w:top w:val="nil"/>
              <w:left w:val="single" w:sz="4" w:space="0" w:color="auto"/>
              <w:bottom w:val="single" w:sz="4" w:space="0" w:color="auto"/>
              <w:right w:val="single" w:sz="4" w:space="0" w:color="auto"/>
            </w:tcBorders>
            <w:hideMark/>
          </w:tcPr>
          <w:p w14:paraId="3E7D81A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Прфилактическая прочистка внутридомовой ка-нализационной сети, включая жилые помещения</w:t>
            </w:r>
          </w:p>
        </w:tc>
        <w:tc>
          <w:tcPr>
            <w:tcW w:w="3686" w:type="dxa"/>
            <w:tcBorders>
              <w:top w:val="nil"/>
              <w:left w:val="nil"/>
              <w:bottom w:val="single" w:sz="4" w:space="0" w:color="auto"/>
              <w:right w:val="single" w:sz="4" w:space="0" w:color="auto"/>
            </w:tcBorders>
            <w:hideMark/>
          </w:tcPr>
          <w:p w14:paraId="6FE30E1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Два раза в год</w:t>
            </w:r>
          </w:p>
        </w:tc>
      </w:tr>
      <w:tr w:rsidR="00B330A4" w:rsidRPr="00B330A4" w14:paraId="0D392AC7" w14:textId="77777777" w:rsidTr="00B330A4">
        <w:trPr>
          <w:trHeight w:val="345"/>
        </w:trPr>
        <w:tc>
          <w:tcPr>
            <w:tcW w:w="6237" w:type="dxa"/>
            <w:tcBorders>
              <w:top w:val="nil"/>
              <w:left w:val="single" w:sz="4" w:space="0" w:color="auto"/>
              <w:bottom w:val="single" w:sz="4" w:space="0" w:color="auto"/>
              <w:right w:val="single" w:sz="4" w:space="0" w:color="auto"/>
            </w:tcBorders>
            <w:hideMark/>
          </w:tcPr>
          <w:p w14:paraId="56A4FFF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засоров общедомовой канализационной сети</w:t>
            </w:r>
          </w:p>
        </w:tc>
        <w:tc>
          <w:tcPr>
            <w:tcW w:w="3686" w:type="dxa"/>
            <w:tcBorders>
              <w:top w:val="nil"/>
              <w:left w:val="nil"/>
              <w:bottom w:val="single" w:sz="4" w:space="0" w:color="auto"/>
              <w:right w:val="single" w:sz="4" w:space="0" w:color="auto"/>
            </w:tcBorders>
            <w:hideMark/>
          </w:tcPr>
          <w:p w14:paraId="12FCF46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4AC8A45C"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652AC47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трубопроводов в технических подпольях</w:t>
            </w:r>
          </w:p>
        </w:tc>
        <w:tc>
          <w:tcPr>
            <w:tcW w:w="3686" w:type="dxa"/>
            <w:tcBorders>
              <w:top w:val="nil"/>
              <w:left w:val="nil"/>
              <w:bottom w:val="single" w:sz="4" w:space="0" w:color="auto"/>
              <w:right w:val="single" w:sz="4" w:space="0" w:color="auto"/>
            </w:tcBorders>
            <w:hideMark/>
          </w:tcPr>
          <w:p w14:paraId="34C027EE"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B330A4" w:rsidRPr="00B330A4" w14:paraId="4BFE1280"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0E564188"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c>
          <w:tcPr>
            <w:tcW w:w="3686" w:type="dxa"/>
            <w:tcBorders>
              <w:top w:val="nil"/>
              <w:left w:val="nil"/>
              <w:bottom w:val="single" w:sz="4" w:space="0" w:color="auto"/>
              <w:right w:val="single" w:sz="4" w:space="0" w:color="auto"/>
            </w:tcBorders>
            <w:hideMark/>
          </w:tcPr>
          <w:p w14:paraId="1E1CA54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 </w:t>
            </w:r>
          </w:p>
        </w:tc>
      </w:tr>
      <w:tr w:rsidR="00B330A4" w:rsidRPr="00B330A4" w14:paraId="45062037" w14:textId="77777777" w:rsidTr="00B330A4">
        <w:trPr>
          <w:trHeight w:val="990"/>
        </w:trPr>
        <w:tc>
          <w:tcPr>
            <w:tcW w:w="6237" w:type="dxa"/>
            <w:tcBorders>
              <w:top w:val="nil"/>
              <w:left w:val="single" w:sz="4" w:space="0" w:color="auto"/>
              <w:bottom w:val="nil"/>
              <w:right w:val="single" w:sz="4" w:space="0" w:color="auto"/>
            </w:tcBorders>
            <w:hideMark/>
          </w:tcPr>
          <w:p w14:paraId="6D1893A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686" w:type="dxa"/>
            <w:tcBorders>
              <w:top w:val="nil"/>
              <w:left w:val="nil"/>
              <w:bottom w:val="nil"/>
              <w:right w:val="single" w:sz="4" w:space="0" w:color="auto"/>
            </w:tcBorders>
            <w:hideMark/>
          </w:tcPr>
          <w:p w14:paraId="62E6A2F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графику</w:t>
            </w:r>
          </w:p>
        </w:tc>
      </w:tr>
      <w:tr w:rsidR="00B330A4" w:rsidRPr="00B330A4" w14:paraId="0DE607DE" w14:textId="77777777" w:rsidTr="00B330A4">
        <w:trPr>
          <w:trHeight w:val="1275"/>
        </w:trPr>
        <w:tc>
          <w:tcPr>
            <w:tcW w:w="6237" w:type="dxa"/>
            <w:tcBorders>
              <w:top w:val="single" w:sz="4" w:space="0" w:color="auto"/>
              <w:left w:val="single" w:sz="4" w:space="0" w:color="auto"/>
              <w:bottom w:val="nil"/>
              <w:right w:val="single" w:sz="4" w:space="0" w:color="auto"/>
            </w:tcBorders>
            <w:hideMark/>
          </w:tcPr>
          <w:p w14:paraId="170EB2F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686" w:type="dxa"/>
            <w:tcBorders>
              <w:top w:val="single" w:sz="4" w:space="0" w:color="auto"/>
              <w:left w:val="nil"/>
              <w:bottom w:val="nil"/>
              <w:right w:val="single" w:sz="4" w:space="0" w:color="auto"/>
            </w:tcBorders>
            <w:hideMark/>
          </w:tcPr>
          <w:p w14:paraId="29F3ED5E"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в течение трёх часов;                                                                                                                                                                                                                                                                                           в течение семи суток</w:t>
            </w:r>
          </w:p>
        </w:tc>
      </w:tr>
      <w:tr w:rsidR="00B330A4" w:rsidRPr="00B330A4" w14:paraId="65BF5D80" w14:textId="77777777" w:rsidTr="00B330A4">
        <w:trPr>
          <w:trHeight w:val="390"/>
        </w:trPr>
        <w:tc>
          <w:tcPr>
            <w:tcW w:w="6237" w:type="dxa"/>
            <w:tcBorders>
              <w:top w:val="single" w:sz="4" w:space="0" w:color="auto"/>
              <w:left w:val="single" w:sz="4" w:space="0" w:color="auto"/>
              <w:bottom w:val="single" w:sz="4" w:space="0" w:color="auto"/>
              <w:right w:val="single" w:sz="4" w:space="0" w:color="auto"/>
            </w:tcBorders>
            <w:hideMark/>
          </w:tcPr>
          <w:p w14:paraId="4CC8858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Укрепление плафонов и ослабленных участков наружной электропроводки</w:t>
            </w:r>
          </w:p>
        </w:tc>
        <w:tc>
          <w:tcPr>
            <w:tcW w:w="3686" w:type="dxa"/>
            <w:tcBorders>
              <w:top w:val="single" w:sz="4" w:space="0" w:color="auto"/>
              <w:left w:val="nil"/>
              <w:bottom w:val="single" w:sz="4" w:space="0" w:color="auto"/>
              <w:right w:val="single" w:sz="4" w:space="0" w:color="auto"/>
            </w:tcBorders>
            <w:hideMark/>
          </w:tcPr>
          <w:p w14:paraId="43B7302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в течение семи суток</w:t>
            </w:r>
          </w:p>
        </w:tc>
      </w:tr>
      <w:tr w:rsidR="00B330A4" w:rsidRPr="00B330A4" w14:paraId="7FD136B5" w14:textId="77777777" w:rsidTr="00B330A4">
        <w:trPr>
          <w:trHeight w:val="660"/>
        </w:trPr>
        <w:tc>
          <w:tcPr>
            <w:tcW w:w="6237" w:type="dxa"/>
            <w:tcBorders>
              <w:top w:val="nil"/>
              <w:left w:val="single" w:sz="4" w:space="0" w:color="auto"/>
              <w:bottom w:val="single" w:sz="4" w:space="0" w:color="auto"/>
              <w:right w:val="single" w:sz="4" w:space="0" w:color="auto"/>
            </w:tcBorders>
            <w:hideMark/>
          </w:tcPr>
          <w:p w14:paraId="7972D1B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Очистка клемм и соединений в групповых щитках и распределительных шкафах</w:t>
            </w:r>
          </w:p>
        </w:tc>
        <w:tc>
          <w:tcPr>
            <w:tcW w:w="3686" w:type="dxa"/>
            <w:tcBorders>
              <w:top w:val="nil"/>
              <w:left w:val="nil"/>
              <w:bottom w:val="single" w:sz="4" w:space="0" w:color="auto"/>
              <w:right w:val="single" w:sz="4" w:space="0" w:color="auto"/>
            </w:tcBorders>
            <w:hideMark/>
          </w:tcPr>
          <w:p w14:paraId="44E427A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Четыре раза в год</w:t>
            </w:r>
          </w:p>
        </w:tc>
      </w:tr>
      <w:tr w:rsidR="00B330A4" w:rsidRPr="00B330A4" w14:paraId="6BD70506" w14:textId="77777777" w:rsidTr="00B330A4">
        <w:trPr>
          <w:trHeight w:val="615"/>
        </w:trPr>
        <w:tc>
          <w:tcPr>
            <w:tcW w:w="6237" w:type="dxa"/>
            <w:tcBorders>
              <w:top w:val="nil"/>
              <w:left w:val="single" w:sz="4" w:space="0" w:color="auto"/>
              <w:bottom w:val="single" w:sz="4" w:space="0" w:color="auto"/>
              <w:right w:val="single" w:sz="4" w:space="0" w:color="auto"/>
            </w:tcBorders>
            <w:hideMark/>
          </w:tcPr>
          <w:p w14:paraId="182CBB3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Ремонтзапирающих устройств и закрытие на замки групповых щитков и распределительных шкафов</w:t>
            </w:r>
          </w:p>
        </w:tc>
        <w:tc>
          <w:tcPr>
            <w:tcW w:w="3686" w:type="dxa"/>
            <w:tcBorders>
              <w:top w:val="nil"/>
              <w:left w:val="nil"/>
              <w:bottom w:val="single" w:sz="4" w:space="0" w:color="auto"/>
              <w:right w:val="single" w:sz="4" w:space="0" w:color="auto"/>
            </w:tcBorders>
            <w:hideMark/>
          </w:tcPr>
          <w:p w14:paraId="0715D69D"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нарушений</w:t>
            </w:r>
          </w:p>
        </w:tc>
      </w:tr>
      <w:tr w:rsidR="00B330A4" w:rsidRPr="00B330A4" w14:paraId="024A9FE5"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32E895AA"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г) Обслуживание канализационной насосной станции:</w:t>
            </w:r>
          </w:p>
        </w:tc>
        <w:tc>
          <w:tcPr>
            <w:tcW w:w="3686" w:type="dxa"/>
            <w:tcBorders>
              <w:top w:val="nil"/>
              <w:left w:val="nil"/>
              <w:bottom w:val="single" w:sz="4" w:space="0" w:color="auto"/>
              <w:right w:val="single" w:sz="4" w:space="0" w:color="auto"/>
            </w:tcBorders>
            <w:hideMark/>
          </w:tcPr>
          <w:p w14:paraId="1FC2768C"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 </w:t>
            </w:r>
          </w:p>
        </w:tc>
      </w:tr>
      <w:tr w:rsidR="00B330A4" w:rsidRPr="00B330A4" w14:paraId="7BEC2FDC" w14:textId="77777777" w:rsidTr="00B330A4">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03E4CF2A"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1.3.Аварийное обслуживание:</w:t>
            </w:r>
          </w:p>
        </w:tc>
      </w:tr>
      <w:tr w:rsidR="00B330A4" w:rsidRPr="00B330A4" w14:paraId="08D52AA8" w14:textId="77777777" w:rsidTr="00B330A4">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2EF50532"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а) Водопровод и канализация:</w:t>
            </w:r>
          </w:p>
        </w:tc>
      </w:tr>
      <w:tr w:rsidR="00B330A4" w:rsidRPr="00B330A4" w14:paraId="2AC1B528" w14:textId="77777777" w:rsidTr="00B330A4">
        <w:trPr>
          <w:trHeight w:val="690"/>
        </w:trPr>
        <w:tc>
          <w:tcPr>
            <w:tcW w:w="6237" w:type="dxa"/>
            <w:tcBorders>
              <w:top w:val="nil"/>
              <w:left w:val="single" w:sz="4" w:space="0" w:color="auto"/>
              <w:bottom w:val="single" w:sz="4" w:space="0" w:color="auto"/>
              <w:right w:val="single" w:sz="4" w:space="0" w:color="auto"/>
            </w:tcBorders>
            <w:hideMark/>
          </w:tcPr>
          <w:p w14:paraId="74D21A3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686" w:type="dxa"/>
            <w:tcBorders>
              <w:top w:val="nil"/>
              <w:left w:val="nil"/>
              <w:bottom w:val="single" w:sz="4" w:space="0" w:color="auto"/>
              <w:right w:val="single" w:sz="4" w:space="0" w:color="auto"/>
            </w:tcBorders>
            <w:hideMark/>
          </w:tcPr>
          <w:p w14:paraId="3B43954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6A8EACF1" w14:textId="77777777" w:rsidTr="00B330A4">
        <w:trPr>
          <w:trHeight w:val="630"/>
        </w:trPr>
        <w:tc>
          <w:tcPr>
            <w:tcW w:w="6237" w:type="dxa"/>
            <w:tcBorders>
              <w:top w:val="nil"/>
              <w:left w:val="single" w:sz="4" w:space="0" w:color="auto"/>
              <w:bottom w:val="single" w:sz="4" w:space="0" w:color="auto"/>
              <w:right w:val="single" w:sz="4" w:space="0" w:color="auto"/>
            </w:tcBorders>
            <w:hideMark/>
          </w:tcPr>
          <w:p w14:paraId="644F918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Ликвидация засоров канализации на внутридомовых системах, включая выпуска до первых колодцев</w:t>
            </w:r>
          </w:p>
        </w:tc>
        <w:tc>
          <w:tcPr>
            <w:tcW w:w="3686" w:type="dxa"/>
            <w:tcBorders>
              <w:top w:val="nil"/>
              <w:left w:val="nil"/>
              <w:bottom w:val="single" w:sz="4" w:space="0" w:color="auto"/>
              <w:right w:val="single" w:sz="4" w:space="0" w:color="auto"/>
            </w:tcBorders>
            <w:hideMark/>
          </w:tcPr>
          <w:p w14:paraId="5B8DD0C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5B4F44ED" w14:textId="77777777" w:rsidTr="00B330A4">
        <w:trPr>
          <w:trHeight w:val="660"/>
        </w:trPr>
        <w:tc>
          <w:tcPr>
            <w:tcW w:w="6237" w:type="dxa"/>
            <w:tcBorders>
              <w:top w:val="nil"/>
              <w:left w:val="single" w:sz="4" w:space="0" w:color="auto"/>
              <w:bottom w:val="single" w:sz="4" w:space="0" w:color="auto"/>
              <w:right w:val="single" w:sz="4" w:space="0" w:color="auto"/>
            </w:tcBorders>
            <w:hideMark/>
          </w:tcPr>
          <w:p w14:paraId="7E8D8D2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засоров канализации в жилых помещениях, произошедших не по вине жителей</w:t>
            </w:r>
          </w:p>
        </w:tc>
        <w:tc>
          <w:tcPr>
            <w:tcW w:w="3686" w:type="dxa"/>
            <w:tcBorders>
              <w:top w:val="nil"/>
              <w:left w:val="nil"/>
              <w:bottom w:val="single" w:sz="4" w:space="0" w:color="auto"/>
              <w:right w:val="single" w:sz="4" w:space="0" w:color="auto"/>
            </w:tcBorders>
            <w:hideMark/>
          </w:tcPr>
          <w:p w14:paraId="176D688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1E6AFA0F" w14:textId="77777777" w:rsidTr="00B330A4">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0B14220D"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б) Центральное отопление:</w:t>
            </w:r>
          </w:p>
        </w:tc>
      </w:tr>
      <w:tr w:rsidR="00B330A4" w:rsidRPr="00B330A4" w14:paraId="060363F9" w14:textId="77777777" w:rsidTr="00B330A4">
        <w:trPr>
          <w:trHeight w:val="690"/>
        </w:trPr>
        <w:tc>
          <w:tcPr>
            <w:tcW w:w="6237" w:type="dxa"/>
            <w:tcBorders>
              <w:top w:val="nil"/>
              <w:left w:val="single" w:sz="4" w:space="0" w:color="auto"/>
              <w:bottom w:val="single" w:sz="4" w:space="0" w:color="auto"/>
              <w:right w:val="single" w:sz="4" w:space="0" w:color="auto"/>
            </w:tcBorders>
            <w:hideMark/>
          </w:tcPr>
          <w:p w14:paraId="0907C0C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686" w:type="dxa"/>
            <w:tcBorders>
              <w:top w:val="nil"/>
              <w:left w:val="nil"/>
              <w:bottom w:val="single" w:sz="4" w:space="0" w:color="auto"/>
              <w:right w:val="single" w:sz="4" w:space="0" w:color="auto"/>
            </w:tcBorders>
            <w:hideMark/>
          </w:tcPr>
          <w:p w14:paraId="097C70E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7F7929E3" w14:textId="77777777" w:rsidTr="00B330A4">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4B1F0114"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r>
      <w:tr w:rsidR="00B330A4" w:rsidRPr="00B330A4" w14:paraId="487D30F2" w14:textId="77777777" w:rsidTr="00B330A4">
        <w:trPr>
          <w:trHeight w:val="690"/>
        </w:trPr>
        <w:tc>
          <w:tcPr>
            <w:tcW w:w="6237" w:type="dxa"/>
            <w:tcBorders>
              <w:top w:val="nil"/>
              <w:left w:val="single" w:sz="4" w:space="0" w:color="auto"/>
              <w:bottom w:val="nil"/>
              <w:right w:val="single" w:sz="4" w:space="0" w:color="auto"/>
            </w:tcBorders>
            <w:hideMark/>
          </w:tcPr>
          <w:p w14:paraId="6648F08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686" w:type="dxa"/>
            <w:tcBorders>
              <w:top w:val="nil"/>
              <w:left w:val="nil"/>
              <w:bottom w:val="nil"/>
              <w:right w:val="single" w:sz="4" w:space="0" w:color="auto"/>
            </w:tcBorders>
            <w:hideMark/>
          </w:tcPr>
          <w:p w14:paraId="17418AF9"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6310BF13" w14:textId="77777777" w:rsidTr="00B330A4">
        <w:trPr>
          <w:trHeight w:val="975"/>
        </w:trPr>
        <w:tc>
          <w:tcPr>
            <w:tcW w:w="6237" w:type="dxa"/>
            <w:tcBorders>
              <w:top w:val="single" w:sz="4" w:space="0" w:color="auto"/>
              <w:left w:val="single" w:sz="4" w:space="0" w:color="auto"/>
              <w:bottom w:val="nil"/>
              <w:right w:val="single" w:sz="4" w:space="0" w:color="auto"/>
            </w:tcBorders>
            <w:hideMark/>
          </w:tcPr>
          <w:p w14:paraId="05CBA07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686" w:type="dxa"/>
            <w:tcBorders>
              <w:top w:val="single" w:sz="4" w:space="0" w:color="auto"/>
              <w:left w:val="nil"/>
              <w:bottom w:val="nil"/>
              <w:right w:val="single" w:sz="4" w:space="0" w:color="auto"/>
            </w:tcBorders>
            <w:hideMark/>
          </w:tcPr>
          <w:p w14:paraId="6FD8967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B330A4" w:rsidRPr="00B330A4" w14:paraId="3339AD2F" w14:textId="77777777" w:rsidTr="00B330A4">
        <w:trPr>
          <w:trHeight w:val="945"/>
        </w:trPr>
        <w:tc>
          <w:tcPr>
            <w:tcW w:w="6237" w:type="dxa"/>
            <w:tcBorders>
              <w:top w:val="single" w:sz="4" w:space="0" w:color="auto"/>
              <w:left w:val="single" w:sz="4" w:space="0" w:color="auto"/>
              <w:bottom w:val="nil"/>
              <w:right w:val="single" w:sz="4" w:space="0" w:color="auto"/>
            </w:tcBorders>
            <w:hideMark/>
          </w:tcPr>
          <w:p w14:paraId="147F1B2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686" w:type="dxa"/>
            <w:tcBorders>
              <w:top w:val="single" w:sz="4" w:space="0" w:color="auto"/>
              <w:left w:val="nil"/>
              <w:bottom w:val="nil"/>
              <w:right w:val="single" w:sz="4" w:space="0" w:color="auto"/>
            </w:tcBorders>
            <w:hideMark/>
          </w:tcPr>
          <w:p w14:paraId="6B40E26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необходимости</w:t>
            </w:r>
          </w:p>
        </w:tc>
      </w:tr>
      <w:tr w:rsidR="00B330A4" w:rsidRPr="00B330A4" w14:paraId="41D3F341" w14:textId="77777777" w:rsidTr="00B330A4">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46B5A6FC" w14:textId="77777777" w:rsidR="00B330A4" w:rsidRPr="00B330A4" w:rsidRDefault="00B330A4" w:rsidP="00B330A4">
            <w:pPr>
              <w:suppressAutoHyphens w:val="0"/>
              <w:jc w:val="center"/>
              <w:rPr>
                <w:b/>
                <w:bCs/>
                <w:color w:val="000000"/>
                <w:sz w:val="22"/>
                <w:szCs w:val="22"/>
                <w:lang w:eastAsia="ru-RU"/>
              </w:rPr>
            </w:pPr>
            <w:r w:rsidRPr="00B330A4">
              <w:rPr>
                <w:b/>
                <w:bCs/>
                <w:color w:val="000000"/>
                <w:sz w:val="22"/>
                <w:szCs w:val="22"/>
                <w:lang w:eastAsia="ru-RU"/>
              </w:rPr>
              <w:t>2.Работы по текущему ремонту</w:t>
            </w:r>
          </w:p>
        </w:tc>
      </w:tr>
      <w:tr w:rsidR="00B330A4" w:rsidRPr="00B330A4" w14:paraId="42BEE320" w14:textId="77777777" w:rsidTr="00B330A4">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7B27D90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 Фундаменты:</w:t>
            </w:r>
          </w:p>
        </w:tc>
      </w:tr>
      <w:tr w:rsidR="00B330A4" w:rsidRPr="00B330A4" w14:paraId="1E31D89E" w14:textId="77777777" w:rsidTr="00B330A4">
        <w:trPr>
          <w:trHeight w:val="645"/>
        </w:trPr>
        <w:tc>
          <w:tcPr>
            <w:tcW w:w="6237" w:type="dxa"/>
            <w:tcBorders>
              <w:top w:val="nil"/>
              <w:left w:val="single" w:sz="4" w:space="0" w:color="auto"/>
              <w:bottom w:val="single" w:sz="4" w:space="0" w:color="auto"/>
              <w:right w:val="single" w:sz="4" w:space="0" w:color="auto"/>
            </w:tcBorders>
            <w:hideMark/>
          </w:tcPr>
          <w:p w14:paraId="301C11F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686" w:type="dxa"/>
            <w:vMerge w:val="restart"/>
            <w:tcBorders>
              <w:top w:val="nil"/>
              <w:left w:val="single" w:sz="4" w:space="0" w:color="auto"/>
              <w:bottom w:val="single" w:sz="4" w:space="0" w:color="000000"/>
              <w:right w:val="single" w:sz="4" w:space="0" w:color="auto"/>
            </w:tcBorders>
            <w:hideMark/>
          </w:tcPr>
          <w:p w14:paraId="3FEA650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43F1C5A" w14:textId="77777777" w:rsidTr="00B330A4">
        <w:trPr>
          <w:trHeight w:val="315"/>
        </w:trPr>
        <w:tc>
          <w:tcPr>
            <w:tcW w:w="6237" w:type="dxa"/>
            <w:tcBorders>
              <w:top w:val="nil"/>
              <w:left w:val="single" w:sz="4" w:space="0" w:color="auto"/>
              <w:bottom w:val="single" w:sz="4" w:space="0" w:color="auto"/>
              <w:right w:val="single" w:sz="4" w:space="0" w:color="auto"/>
            </w:tcBorders>
            <w:hideMark/>
          </w:tcPr>
          <w:p w14:paraId="794FE589"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повреждённых участков гидроизоляции фундаментов</w:t>
            </w:r>
          </w:p>
        </w:tc>
        <w:tc>
          <w:tcPr>
            <w:tcW w:w="3686" w:type="dxa"/>
            <w:vMerge/>
            <w:tcBorders>
              <w:top w:val="nil"/>
              <w:left w:val="single" w:sz="4" w:space="0" w:color="auto"/>
              <w:bottom w:val="single" w:sz="4" w:space="0" w:color="000000"/>
              <w:right w:val="single" w:sz="4" w:space="0" w:color="auto"/>
            </w:tcBorders>
            <w:vAlign w:val="center"/>
            <w:hideMark/>
          </w:tcPr>
          <w:p w14:paraId="0925A532" w14:textId="77777777" w:rsidR="00B330A4" w:rsidRPr="00B330A4" w:rsidRDefault="00B330A4" w:rsidP="00B330A4">
            <w:pPr>
              <w:suppressAutoHyphens w:val="0"/>
              <w:rPr>
                <w:color w:val="000000"/>
                <w:sz w:val="22"/>
                <w:szCs w:val="22"/>
                <w:lang w:eastAsia="ru-RU"/>
              </w:rPr>
            </w:pPr>
          </w:p>
        </w:tc>
      </w:tr>
      <w:tr w:rsidR="00B330A4" w:rsidRPr="00B330A4" w14:paraId="669AB7C5"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042F4A1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вентиляционных продухов</w:t>
            </w:r>
          </w:p>
        </w:tc>
        <w:tc>
          <w:tcPr>
            <w:tcW w:w="3686" w:type="dxa"/>
            <w:vMerge/>
            <w:tcBorders>
              <w:top w:val="nil"/>
              <w:left w:val="single" w:sz="4" w:space="0" w:color="auto"/>
              <w:bottom w:val="single" w:sz="4" w:space="0" w:color="000000"/>
              <w:right w:val="single" w:sz="4" w:space="0" w:color="auto"/>
            </w:tcBorders>
            <w:vAlign w:val="center"/>
            <w:hideMark/>
          </w:tcPr>
          <w:p w14:paraId="253B14D3" w14:textId="77777777" w:rsidR="00B330A4" w:rsidRPr="00B330A4" w:rsidRDefault="00B330A4" w:rsidP="00B330A4">
            <w:pPr>
              <w:suppressAutoHyphens w:val="0"/>
              <w:rPr>
                <w:color w:val="000000"/>
                <w:sz w:val="22"/>
                <w:szCs w:val="22"/>
                <w:lang w:eastAsia="ru-RU"/>
              </w:rPr>
            </w:pPr>
          </w:p>
        </w:tc>
      </w:tr>
      <w:tr w:rsidR="00B330A4" w:rsidRPr="00B330A4" w14:paraId="172982B2" w14:textId="77777777" w:rsidTr="00B330A4">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5888E797"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2.2. Фасады:</w:t>
            </w:r>
          </w:p>
        </w:tc>
      </w:tr>
      <w:tr w:rsidR="00B330A4" w:rsidRPr="00B330A4" w14:paraId="4782868C" w14:textId="77777777" w:rsidTr="00B330A4">
        <w:trPr>
          <w:trHeight w:val="615"/>
        </w:trPr>
        <w:tc>
          <w:tcPr>
            <w:tcW w:w="6237" w:type="dxa"/>
            <w:tcBorders>
              <w:top w:val="nil"/>
              <w:left w:val="single" w:sz="4" w:space="0" w:color="auto"/>
              <w:bottom w:val="single" w:sz="4" w:space="0" w:color="auto"/>
              <w:right w:val="single" w:sz="4" w:space="0" w:color="auto"/>
            </w:tcBorders>
            <w:hideMark/>
          </w:tcPr>
          <w:p w14:paraId="2E879D4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трещин, расшивка швов, прекладка отдельных участков кирпичных стен</w:t>
            </w:r>
          </w:p>
        </w:tc>
        <w:tc>
          <w:tcPr>
            <w:tcW w:w="3686" w:type="dxa"/>
            <w:vMerge w:val="restart"/>
            <w:tcBorders>
              <w:top w:val="nil"/>
              <w:left w:val="single" w:sz="4" w:space="0" w:color="auto"/>
              <w:bottom w:val="single" w:sz="4" w:space="0" w:color="000000"/>
              <w:right w:val="single" w:sz="4" w:space="0" w:color="auto"/>
            </w:tcBorders>
            <w:hideMark/>
          </w:tcPr>
          <w:p w14:paraId="23A9E352"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4F57127A" w14:textId="77777777" w:rsidTr="00B330A4">
        <w:trPr>
          <w:trHeight w:val="375"/>
        </w:trPr>
        <w:tc>
          <w:tcPr>
            <w:tcW w:w="6237" w:type="dxa"/>
            <w:tcBorders>
              <w:top w:val="nil"/>
              <w:left w:val="single" w:sz="4" w:space="0" w:color="auto"/>
              <w:bottom w:val="single" w:sz="4" w:space="0" w:color="auto"/>
              <w:right w:val="single" w:sz="4" w:space="0" w:color="auto"/>
            </w:tcBorders>
            <w:hideMark/>
          </w:tcPr>
          <w:p w14:paraId="757086D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отдельных простенков, перемычек, козырьков</w:t>
            </w:r>
          </w:p>
        </w:tc>
        <w:tc>
          <w:tcPr>
            <w:tcW w:w="3686" w:type="dxa"/>
            <w:vMerge/>
            <w:tcBorders>
              <w:top w:val="nil"/>
              <w:left w:val="single" w:sz="4" w:space="0" w:color="auto"/>
              <w:bottom w:val="single" w:sz="4" w:space="0" w:color="000000"/>
              <w:right w:val="single" w:sz="4" w:space="0" w:color="auto"/>
            </w:tcBorders>
            <w:vAlign w:val="center"/>
            <w:hideMark/>
          </w:tcPr>
          <w:p w14:paraId="78F0F795" w14:textId="77777777" w:rsidR="00B330A4" w:rsidRPr="00B330A4" w:rsidRDefault="00B330A4" w:rsidP="00B330A4">
            <w:pPr>
              <w:suppressAutoHyphens w:val="0"/>
              <w:rPr>
                <w:color w:val="000000"/>
                <w:sz w:val="22"/>
                <w:szCs w:val="22"/>
                <w:lang w:eastAsia="ru-RU"/>
              </w:rPr>
            </w:pPr>
          </w:p>
        </w:tc>
      </w:tr>
      <w:tr w:rsidR="00B330A4" w:rsidRPr="00B330A4" w14:paraId="7EB582AA"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5A6CBC31"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промерзающих участков стен</w:t>
            </w:r>
          </w:p>
        </w:tc>
        <w:tc>
          <w:tcPr>
            <w:tcW w:w="3686" w:type="dxa"/>
            <w:vMerge/>
            <w:tcBorders>
              <w:top w:val="nil"/>
              <w:left w:val="single" w:sz="4" w:space="0" w:color="auto"/>
              <w:bottom w:val="single" w:sz="4" w:space="0" w:color="000000"/>
              <w:right w:val="single" w:sz="4" w:space="0" w:color="auto"/>
            </w:tcBorders>
            <w:vAlign w:val="center"/>
            <w:hideMark/>
          </w:tcPr>
          <w:p w14:paraId="187C96E5" w14:textId="77777777" w:rsidR="00B330A4" w:rsidRPr="00B330A4" w:rsidRDefault="00B330A4" w:rsidP="00B330A4">
            <w:pPr>
              <w:suppressAutoHyphens w:val="0"/>
              <w:rPr>
                <w:color w:val="000000"/>
                <w:sz w:val="22"/>
                <w:szCs w:val="22"/>
                <w:lang w:eastAsia="ru-RU"/>
              </w:rPr>
            </w:pPr>
          </w:p>
        </w:tc>
      </w:tr>
      <w:tr w:rsidR="00B330A4" w:rsidRPr="00B330A4" w14:paraId="54C520AE"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1462ABC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окраска фасадов</w:t>
            </w:r>
          </w:p>
        </w:tc>
        <w:tc>
          <w:tcPr>
            <w:tcW w:w="3686" w:type="dxa"/>
            <w:vMerge/>
            <w:tcBorders>
              <w:top w:val="nil"/>
              <w:left w:val="single" w:sz="4" w:space="0" w:color="auto"/>
              <w:bottom w:val="single" w:sz="4" w:space="0" w:color="000000"/>
              <w:right w:val="single" w:sz="4" w:space="0" w:color="auto"/>
            </w:tcBorders>
            <w:vAlign w:val="center"/>
            <w:hideMark/>
          </w:tcPr>
          <w:p w14:paraId="2865644A" w14:textId="77777777" w:rsidR="00B330A4" w:rsidRPr="00B330A4" w:rsidRDefault="00B330A4" w:rsidP="00B330A4">
            <w:pPr>
              <w:suppressAutoHyphens w:val="0"/>
              <w:rPr>
                <w:color w:val="000000"/>
                <w:sz w:val="22"/>
                <w:szCs w:val="22"/>
                <w:lang w:eastAsia="ru-RU"/>
              </w:rPr>
            </w:pPr>
          </w:p>
        </w:tc>
      </w:tr>
      <w:tr w:rsidR="00B330A4" w:rsidRPr="00B330A4" w14:paraId="392E21B8" w14:textId="77777777" w:rsidTr="00B330A4">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29839D16"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2.3. Перекрытия:</w:t>
            </w:r>
          </w:p>
        </w:tc>
      </w:tr>
      <w:tr w:rsidR="00B330A4" w:rsidRPr="00B330A4" w14:paraId="5D0EBA46" w14:textId="77777777" w:rsidTr="00B330A4">
        <w:trPr>
          <w:trHeight w:val="285"/>
        </w:trPr>
        <w:tc>
          <w:tcPr>
            <w:tcW w:w="6237" w:type="dxa"/>
            <w:tcBorders>
              <w:top w:val="nil"/>
              <w:left w:val="single" w:sz="4" w:space="0" w:color="auto"/>
              <w:bottom w:val="single" w:sz="4" w:space="0" w:color="auto"/>
              <w:right w:val="single" w:sz="4" w:space="0" w:color="auto"/>
            </w:tcBorders>
            <w:vAlign w:val="bottom"/>
            <w:hideMark/>
          </w:tcPr>
          <w:p w14:paraId="39D069A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686" w:type="dxa"/>
            <w:tcBorders>
              <w:top w:val="nil"/>
              <w:left w:val="nil"/>
              <w:bottom w:val="single" w:sz="4" w:space="0" w:color="auto"/>
              <w:right w:val="single" w:sz="4" w:space="0" w:color="auto"/>
            </w:tcBorders>
            <w:hideMark/>
          </w:tcPr>
          <w:p w14:paraId="0B733040"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235FFF92" w14:textId="77777777" w:rsidTr="00B330A4">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190D0405"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2.4. Крыши:</w:t>
            </w:r>
          </w:p>
        </w:tc>
      </w:tr>
      <w:tr w:rsidR="00B330A4" w:rsidRPr="00B330A4" w14:paraId="4725D9C3" w14:textId="77777777" w:rsidTr="00B330A4">
        <w:trPr>
          <w:trHeight w:val="975"/>
        </w:trPr>
        <w:tc>
          <w:tcPr>
            <w:tcW w:w="6237" w:type="dxa"/>
            <w:tcBorders>
              <w:top w:val="nil"/>
              <w:left w:val="single" w:sz="4" w:space="0" w:color="auto"/>
              <w:bottom w:val="single" w:sz="4" w:space="0" w:color="auto"/>
              <w:right w:val="single" w:sz="4" w:space="0" w:color="auto"/>
            </w:tcBorders>
            <w:hideMark/>
          </w:tcPr>
          <w:p w14:paraId="34DC500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686" w:type="dxa"/>
            <w:vMerge w:val="restart"/>
            <w:tcBorders>
              <w:top w:val="nil"/>
              <w:left w:val="single" w:sz="4" w:space="0" w:color="auto"/>
              <w:bottom w:val="single" w:sz="4" w:space="0" w:color="000000"/>
              <w:right w:val="single" w:sz="4" w:space="0" w:color="auto"/>
            </w:tcBorders>
            <w:hideMark/>
          </w:tcPr>
          <w:p w14:paraId="02F68A5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43CA38E9" w14:textId="77777777" w:rsidTr="00B330A4">
        <w:trPr>
          <w:trHeight w:val="345"/>
        </w:trPr>
        <w:tc>
          <w:tcPr>
            <w:tcW w:w="6237" w:type="dxa"/>
            <w:tcBorders>
              <w:top w:val="nil"/>
              <w:left w:val="single" w:sz="4" w:space="0" w:color="auto"/>
              <w:bottom w:val="single" w:sz="4" w:space="0" w:color="auto"/>
              <w:right w:val="single" w:sz="4" w:space="0" w:color="auto"/>
            </w:tcBorders>
            <w:hideMark/>
          </w:tcPr>
          <w:p w14:paraId="121FE37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Антисептическая и противопожарная защита деревянных конструкций</w:t>
            </w:r>
          </w:p>
        </w:tc>
        <w:tc>
          <w:tcPr>
            <w:tcW w:w="3686" w:type="dxa"/>
            <w:vMerge/>
            <w:tcBorders>
              <w:top w:val="nil"/>
              <w:left w:val="single" w:sz="4" w:space="0" w:color="auto"/>
              <w:bottom w:val="single" w:sz="4" w:space="0" w:color="000000"/>
              <w:right w:val="single" w:sz="4" w:space="0" w:color="auto"/>
            </w:tcBorders>
            <w:vAlign w:val="center"/>
            <w:hideMark/>
          </w:tcPr>
          <w:p w14:paraId="6C66EE20" w14:textId="77777777" w:rsidR="00B330A4" w:rsidRPr="00B330A4" w:rsidRDefault="00B330A4" w:rsidP="00B330A4">
            <w:pPr>
              <w:suppressAutoHyphens w:val="0"/>
              <w:rPr>
                <w:color w:val="000000"/>
                <w:sz w:val="22"/>
                <w:szCs w:val="22"/>
                <w:lang w:eastAsia="ru-RU"/>
              </w:rPr>
            </w:pPr>
          </w:p>
        </w:tc>
      </w:tr>
      <w:tr w:rsidR="00B330A4" w:rsidRPr="00B330A4" w14:paraId="55D0DC9C" w14:textId="77777777" w:rsidTr="00B330A4">
        <w:trPr>
          <w:trHeight w:val="975"/>
        </w:trPr>
        <w:tc>
          <w:tcPr>
            <w:tcW w:w="6237" w:type="dxa"/>
            <w:tcBorders>
              <w:top w:val="nil"/>
              <w:left w:val="single" w:sz="4" w:space="0" w:color="auto"/>
              <w:bottom w:val="single" w:sz="4" w:space="0" w:color="auto"/>
              <w:right w:val="single" w:sz="4" w:space="0" w:color="auto"/>
            </w:tcBorders>
            <w:hideMark/>
          </w:tcPr>
          <w:p w14:paraId="3FF6231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686" w:type="dxa"/>
            <w:vMerge/>
            <w:tcBorders>
              <w:top w:val="nil"/>
              <w:left w:val="single" w:sz="4" w:space="0" w:color="auto"/>
              <w:bottom w:val="single" w:sz="4" w:space="0" w:color="000000"/>
              <w:right w:val="single" w:sz="4" w:space="0" w:color="auto"/>
            </w:tcBorders>
            <w:vAlign w:val="center"/>
            <w:hideMark/>
          </w:tcPr>
          <w:p w14:paraId="60AC8756" w14:textId="77777777" w:rsidR="00B330A4" w:rsidRPr="00B330A4" w:rsidRDefault="00B330A4" w:rsidP="00B330A4">
            <w:pPr>
              <w:suppressAutoHyphens w:val="0"/>
              <w:rPr>
                <w:color w:val="000000"/>
                <w:sz w:val="22"/>
                <w:szCs w:val="22"/>
                <w:lang w:eastAsia="ru-RU"/>
              </w:rPr>
            </w:pPr>
          </w:p>
        </w:tc>
      </w:tr>
      <w:tr w:rsidR="00B330A4" w:rsidRPr="00B330A4" w14:paraId="0C8E6392"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48AC3BD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Устройство вновь и ремонт коньковых и карнизных вентиляционных продухов</w:t>
            </w:r>
          </w:p>
        </w:tc>
        <w:tc>
          <w:tcPr>
            <w:tcW w:w="3686" w:type="dxa"/>
            <w:vMerge/>
            <w:tcBorders>
              <w:top w:val="nil"/>
              <w:left w:val="single" w:sz="4" w:space="0" w:color="auto"/>
              <w:bottom w:val="single" w:sz="4" w:space="0" w:color="000000"/>
              <w:right w:val="single" w:sz="4" w:space="0" w:color="auto"/>
            </w:tcBorders>
            <w:vAlign w:val="center"/>
            <w:hideMark/>
          </w:tcPr>
          <w:p w14:paraId="12817C68" w14:textId="77777777" w:rsidR="00B330A4" w:rsidRPr="00B330A4" w:rsidRDefault="00B330A4" w:rsidP="00B330A4">
            <w:pPr>
              <w:suppressAutoHyphens w:val="0"/>
              <w:rPr>
                <w:color w:val="000000"/>
                <w:sz w:val="22"/>
                <w:szCs w:val="22"/>
                <w:lang w:eastAsia="ru-RU"/>
              </w:rPr>
            </w:pPr>
          </w:p>
        </w:tc>
      </w:tr>
      <w:tr w:rsidR="00B330A4" w:rsidRPr="00B330A4" w14:paraId="1AE64C9F" w14:textId="77777777" w:rsidTr="00B330A4">
        <w:trPr>
          <w:trHeight w:val="675"/>
        </w:trPr>
        <w:tc>
          <w:tcPr>
            <w:tcW w:w="6237" w:type="dxa"/>
            <w:tcBorders>
              <w:top w:val="nil"/>
              <w:left w:val="single" w:sz="4" w:space="0" w:color="auto"/>
              <w:bottom w:val="single" w:sz="4" w:space="0" w:color="auto"/>
              <w:right w:val="single" w:sz="4" w:space="0" w:color="auto"/>
            </w:tcBorders>
            <w:hideMark/>
          </w:tcPr>
          <w:p w14:paraId="4D8E9DF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гидроизоляционного и восстановление утепляющего слоя чердачного покрытия</w:t>
            </w:r>
          </w:p>
        </w:tc>
        <w:tc>
          <w:tcPr>
            <w:tcW w:w="3686" w:type="dxa"/>
            <w:vMerge/>
            <w:tcBorders>
              <w:top w:val="nil"/>
              <w:left w:val="single" w:sz="4" w:space="0" w:color="auto"/>
              <w:bottom w:val="single" w:sz="4" w:space="0" w:color="000000"/>
              <w:right w:val="single" w:sz="4" w:space="0" w:color="auto"/>
            </w:tcBorders>
            <w:vAlign w:val="center"/>
            <w:hideMark/>
          </w:tcPr>
          <w:p w14:paraId="734E38CF" w14:textId="77777777" w:rsidR="00B330A4" w:rsidRPr="00B330A4" w:rsidRDefault="00B330A4" w:rsidP="00B330A4">
            <w:pPr>
              <w:suppressAutoHyphens w:val="0"/>
              <w:rPr>
                <w:color w:val="000000"/>
                <w:sz w:val="22"/>
                <w:szCs w:val="22"/>
                <w:lang w:eastAsia="ru-RU"/>
              </w:rPr>
            </w:pPr>
          </w:p>
        </w:tc>
      </w:tr>
      <w:tr w:rsidR="00B330A4" w:rsidRPr="00B330A4" w14:paraId="310AC316" w14:textId="77777777" w:rsidTr="00B330A4">
        <w:trPr>
          <w:trHeight w:val="405"/>
        </w:trPr>
        <w:tc>
          <w:tcPr>
            <w:tcW w:w="6237" w:type="dxa"/>
            <w:tcBorders>
              <w:top w:val="nil"/>
              <w:left w:val="single" w:sz="4" w:space="0" w:color="auto"/>
              <w:bottom w:val="single" w:sz="4" w:space="0" w:color="auto"/>
              <w:right w:val="single" w:sz="4" w:space="0" w:color="auto"/>
            </w:tcBorders>
            <w:noWrap/>
            <w:hideMark/>
          </w:tcPr>
          <w:p w14:paraId="1016272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слуховых окон и выходов на крыши</w:t>
            </w:r>
          </w:p>
        </w:tc>
        <w:tc>
          <w:tcPr>
            <w:tcW w:w="3686" w:type="dxa"/>
            <w:vMerge/>
            <w:tcBorders>
              <w:top w:val="nil"/>
              <w:left w:val="single" w:sz="4" w:space="0" w:color="auto"/>
              <w:bottom w:val="single" w:sz="4" w:space="0" w:color="000000"/>
              <w:right w:val="single" w:sz="4" w:space="0" w:color="auto"/>
            </w:tcBorders>
            <w:vAlign w:val="center"/>
            <w:hideMark/>
          </w:tcPr>
          <w:p w14:paraId="3CE8261C" w14:textId="77777777" w:rsidR="00B330A4" w:rsidRPr="00B330A4" w:rsidRDefault="00B330A4" w:rsidP="00B330A4">
            <w:pPr>
              <w:suppressAutoHyphens w:val="0"/>
              <w:rPr>
                <w:color w:val="000000"/>
                <w:sz w:val="22"/>
                <w:szCs w:val="22"/>
                <w:lang w:eastAsia="ru-RU"/>
              </w:rPr>
            </w:pPr>
          </w:p>
        </w:tc>
      </w:tr>
      <w:tr w:rsidR="00B330A4" w:rsidRPr="00B330A4" w14:paraId="41605DB0"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4EADE57"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2.5. Оконные и дверные заполнения:</w:t>
            </w:r>
          </w:p>
        </w:tc>
      </w:tr>
      <w:tr w:rsidR="00B330A4" w:rsidRPr="00B330A4" w14:paraId="2350046A" w14:textId="77777777" w:rsidTr="00B330A4">
        <w:trPr>
          <w:trHeight w:val="615"/>
        </w:trPr>
        <w:tc>
          <w:tcPr>
            <w:tcW w:w="6237" w:type="dxa"/>
            <w:tcBorders>
              <w:top w:val="nil"/>
              <w:left w:val="single" w:sz="4" w:space="0" w:color="auto"/>
              <w:bottom w:val="single" w:sz="4" w:space="0" w:color="auto"/>
              <w:right w:val="single" w:sz="4" w:space="0" w:color="auto"/>
            </w:tcBorders>
            <w:hideMark/>
          </w:tcPr>
          <w:p w14:paraId="28F6F79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686" w:type="dxa"/>
            <w:vMerge w:val="restart"/>
            <w:tcBorders>
              <w:top w:val="nil"/>
              <w:left w:val="single" w:sz="4" w:space="0" w:color="auto"/>
              <w:bottom w:val="single" w:sz="4" w:space="0" w:color="000000"/>
              <w:right w:val="single" w:sz="4" w:space="0" w:color="auto"/>
            </w:tcBorders>
            <w:hideMark/>
          </w:tcPr>
          <w:p w14:paraId="2586113C"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76D0BA2C" w14:textId="77777777" w:rsidTr="00B330A4">
        <w:trPr>
          <w:trHeight w:val="345"/>
        </w:trPr>
        <w:tc>
          <w:tcPr>
            <w:tcW w:w="6237" w:type="dxa"/>
            <w:tcBorders>
              <w:top w:val="nil"/>
              <w:left w:val="single" w:sz="4" w:space="0" w:color="auto"/>
              <w:bottom w:val="single" w:sz="4" w:space="0" w:color="auto"/>
              <w:right w:val="single" w:sz="4" w:space="0" w:color="auto"/>
            </w:tcBorders>
            <w:noWrap/>
            <w:hideMark/>
          </w:tcPr>
          <w:p w14:paraId="4FC6134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Установка доводчиков пружин, упоров и пр.</w:t>
            </w:r>
          </w:p>
        </w:tc>
        <w:tc>
          <w:tcPr>
            <w:tcW w:w="3686" w:type="dxa"/>
            <w:vMerge/>
            <w:tcBorders>
              <w:top w:val="nil"/>
              <w:left w:val="single" w:sz="4" w:space="0" w:color="auto"/>
              <w:bottom w:val="single" w:sz="4" w:space="0" w:color="000000"/>
              <w:right w:val="single" w:sz="4" w:space="0" w:color="auto"/>
            </w:tcBorders>
            <w:vAlign w:val="center"/>
            <w:hideMark/>
          </w:tcPr>
          <w:p w14:paraId="7CDE4A2E" w14:textId="77777777" w:rsidR="00B330A4" w:rsidRPr="00B330A4" w:rsidRDefault="00B330A4" w:rsidP="00B330A4">
            <w:pPr>
              <w:suppressAutoHyphens w:val="0"/>
              <w:rPr>
                <w:color w:val="000000"/>
                <w:sz w:val="22"/>
                <w:szCs w:val="22"/>
                <w:lang w:eastAsia="ru-RU"/>
              </w:rPr>
            </w:pPr>
          </w:p>
        </w:tc>
      </w:tr>
      <w:tr w:rsidR="00B330A4" w:rsidRPr="00B330A4" w14:paraId="02720B23" w14:textId="77777777" w:rsidTr="00B330A4">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08326BE"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2.6. Стены и перегородки:</w:t>
            </w:r>
          </w:p>
        </w:tc>
      </w:tr>
      <w:tr w:rsidR="00B330A4" w:rsidRPr="00B330A4" w14:paraId="41C8C41E" w14:textId="77777777" w:rsidTr="00B330A4">
        <w:trPr>
          <w:trHeight w:val="420"/>
        </w:trPr>
        <w:tc>
          <w:tcPr>
            <w:tcW w:w="6237" w:type="dxa"/>
            <w:tcBorders>
              <w:top w:val="nil"/>
              <w:left w:val="single" w:sz="4" w:space="0" w:color="auto"/>
              <w:bottom w:val="single" w:sz="4" w:space="0" w:color="auto"/>
              <w:right w:val="single" w:sz="4" w:space="0" w:color="auto"/>
            </w:tcBorders>
            <w:hideMark/>
          </w:tcPr>
          <w:p w14:paraId="6C21F57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Усиление, смена отдельных участков деревянных перегородок</w:t>
            </w:r>
          </w:p>
        </w:tc>
        <w:tc>
          <w:tcPr>
            <w:tcW w:w="3686" w:type="dxa"/>
            <w:vMerge w:val="restart"/>
            <w:tcBorders>
              <w:top w:val="nil"/>
              <w:left w:val="single" w:sz="4" w:space="0" w:color="auto"/>
              <w:bottom w:val="single" w:sz="4" w:space="0" w:color="000000"/>
              <w:right w:val="single" w:sz="4" w:space="0" w:color="auto"/>
            </w:tcBorders>
            <w:hideMark/>
          </w:tcPr>
          <w:p w14:paraId="6DD28F1A"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47C5B92D" w14:textId="77777777" w:rsidTr="00B330A4">
        <w:trPr>
          <w:trHeight w:val="375"/>
        </w:trPr>
        <w:tc>
          <w:tcPr>
            <w:tcW w:w="6237" w:type="dxa"/>
            <w:tcBorders>
              <w:top w:val="nil"/>
              <w:left w:val="single" w:sz="4" w:space="0" w:color="auto"/>
              <w:bottom w:val="single" w:sz="4" w:space="0" w:color="auto"/>
              <w:right w:val="single" w:sz="4" w:space="0" w:color="auto"/>
            </w:tcBorders>
            <w:hideMark/>
          </w:tcPr>
          <w:p w14:paraId="4E188D7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трещин перегородок</w:t>
            </w:r>
          </w:p>
        </w:tc>
        <w:tc>
          <w:tcPr>
            <w:tcW w:w="3686" w:type="dxa"/>
            <w:vMerge/>
            <w:tcBorders>
              <w:top w:val="nil"/>
              <w:left w:val="single" w:sz="4" w:space="0" w:color="auto"/>
              <w:bottom w:val="single" w:sz="4" w:space="0" w:color="000000"/>
              <w:right w:val="single" w:sz="4" w:space="0" w:color="auto"/>
            </w:tcBorders>
            <w:vAlign w:val="center"/>
            <w:hideMark/>
          </w:tcPr>
          <w:p w14:paraId="1EF8BF0B" w14:textId="77777777" w:rsidR="00B330A4" w:rsidRPr="00B330A4" w:rsidRDefault="00B330A4" w:rsidP="00B330A4">
            <w:pPr>
              <w:suppressAutoHyphens w:val="0"/>
              <w:rPr>
                <w:color w:val="000000"/>
                <w:sz w:val="22"/>
                <w:szCs w:val="22"/>
                <w:lang w:eastAsia="ru-RU"/>
              </w:rPr>
            </w:pPr>
          </w:p>
        </w:tc>
      </w:tr>
      <w:tr w:rsidR="00B330A4" w:rsidRPr="00B330A4" w14:paraId="2AE5A90B" w14:textId="77777777" w:rsidTr="00B330A4">
        <w:trPr>
          <w:trHeight w:val="975"/>
        </w:trPr>
        <w:tc>
          <w:tcPr>
            <w:tcW w:w="6237" w:type="dxa"/>
            <w:tcBorders>
              <w:top w:val="nil"/>
              <w:left w:val="single" w:sz="4" w:space="0" w:color="auto"/>
              <w:bottom w:val="single" w:sz="4" w:space="0" w:color="auto"/>
              <w:right w:val="single" w:sz="4" w:space="0" w:color="auto"/>
            </w:tcBorders>
            <w:hideMark/>
          </w:tcPr>
          <w:p w14:paraId="075DC55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686" w:type="dxa"/>
            <w:vMerge/>
            <w:tcBorders>
              <w:top w:val="nil"/>
              <w:left w:val="single" w:sz="4" w:space="0" w:color="auto"/>
              <w:bottom w:val="single" w:sz="4" w:space="0" w:color="000000"/>
              <w:right w:val="single" w:sz="4" w:space="0" w:color="auto"/>
            </w:tcBorders>
            <w:vAlign w:val="center"/>
            <w:hideMark/>
          </w:tcPr>
          <w:p w14:paraId="3367A9B1" w14:textId="77777777" w:rsidR="00B330A4" w:rsidRPr="00B330A4" w:rsidRDefault="00B330A4" w:rsidP="00B330A4">
            <w:pPr>
              <w:suppressAutoHyphens w:val="0"/>
              <w:rPr>
                <w:color w:val="000000"/>
                <w:sz w:val="22"/>
                <w:szCs w:val="22"/>
                <w:lang w:eastAsia="ru-RU"/>
              </w:rPr>
            </w:pPr>
          </w:p>
        </w:tc>
      </w:tr>
      <w:tr w:rsidR="00B330A4" w:rsidRPr="00B330A4" w14:paraId="0690B945"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4792D83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сопряжений со смежными конструкциями и др.</w:t>
            </w:r>
          </w:p>
        </w:tc>
        <w:tc>
          <w:tcPr>
            <w:tcW w:w="3686" w:type="dxa"/>
            <w:vMerge/>
            <w:tcBorders>
              <w:top w:val="nil"/>
              <w:left w:val="single" w:sz="4" w:space="0" w:color="auto"/>
              <w:bottom w:val="single" w:sz="4" w:space="0" w:color="000000"/>
              <w:right w:val="single" w:sz="4" w:space="0" w:color="auto"/>
            </w:tcBorders>
            <w:vAlign w:val="center"/>
            <w:hideMark/>
          </w:tcPr>
          <w:p w14:paraId="677ECD24" w14:textId="77777777" w:rsidR="00B330A4" w:rsidRPr="00B330A4" w:rsidRDefault="00B330A4" w:rsidP="00B330A4">
            <w:pPr>
              <w:suppressAutoHyphens w:val="0"/>
              <w:rPr>
                <w:color w:val="000000"/>
                <w:sz w:val="22"/>
                <w:szCs w:val="22"/>
                <w:lang w:eastAsia="ru-RU"/>
              </w:rPr>
            </w:pPr>
          </w:p>
        </w:tc>
      </w:tr>
      <w:tr w:rsidR="00B330A4" w:rsidRPr="00B330A4" w14:paraId="6585E56A" w14:textId="77777777" w:rsidTr="00B330A4">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792041B6"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2.7. Лестницы, крыльца (зонты-козырьки) над входами в подъезды:</w:t>
            </w:r>
          </w:p>
        </w:tc>
      </w:tr>
      <w:tr w:rsidR="00B330A4" w:rsidRPr="00B330A4" w14:paraId="6A97EBC4" w14:textId="77777777" w:rsidTr="00B330A4">
        <w:trPr>
          <w:trHeight w:val="420"/>
        </w:trPr>
        <w:tc>
          <w:tcPr>
            <w:tcW w:w="6237" w:type="dxa"/>
            <w:tcBorders>
              <w:top w:val="nil"/>
              <w:left w:val="single" w:sz="4" w:space="0" w:color="auto"/>
              <w:bottom w:val="single" w:sz="4" w:space="0" w:color="auto"/>
              <w:right w:val="single" w:sz="4" w:space="0" w:color="auto"/>
            </w:tcBorders>
            <w:hideMark/>
          </w:tcPr>
          <w:p w14:paraId="5CBF0EEA"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Заделка выбоин, трещин ступеней бетонных   лестниц и площадок</w:t>
            </w:r>
          </w:p>
        </w:tc>
        <w:tc>
          <w:tcPr>
            <w:tcW w:w="3686" w:type="dxa"/>
            <w:vMerge w:val="restart"/>
            <w:tcBorders>
              <w:top w:val="nil"/>
              <w:left w:val="single" w:sz="4" w:space="0" w:color="auto"/>
              <w:bottom w:val="single" w:sz="4" w:space="0" w:color="000000"/>
              <w:right w:val="single" w:sz="4" w:space="0" w:color="auto"/>
            </w:tcBorders>
            <w:hideMark/>
          </w:tcPr>
          <w:p w14:paraId="28AC071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EDE227D" w14:textId="77777777" w:rsidTr="00B330A4">
        <w:trPr>
          <w:trHeight w:val="315"/>
        </w:trPr>
        <w:tc>
          <w:tcPr>
            <w:tcW w:w="6237" w:type="dxa"/>
            <w:tcBorders>
              <w:top w:val="nil"/>
              <w:left w:val="single" w:sz="4" w:space="0" w:color="auto"/>
              <w:bottom w:val="single" w:sz="4" w:space="0" w:color="auto"/>
              <w:right w:val="single" w:sz="4" w:space="0" w:color="auto"/>
            </w:tcBorders>
            <w:hideMark/>
          </w:tcPr>
          <w:p w14:paraId="613CC12D"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Частичная замена и укрепление металлических   перил</w:t>
            </w:r>
          </w:p>
        </w:tc>
        <w:tc>
          <w:tcPr>
            <w:tcW w:w="3686" w:type="dxa"/>
            <w:vMerge/>
            <w:tcBorders>
              <w:top w:val="nil"/>
              <w:left w:val="single" w:sz="4" w:space="0" w:color="auto"/>
              <w:bottom w:val="single" w:sz="4" w:space="0" w:color="000000"/>
              <w:right w:val="single" w:sz="4" w:space="0" w:color="auto"/>
            </w:tcBorders>
            <w:vAlign w:val="center"/>
            <w:hideMark/>
          </w:tcPr>
          <w:p w14:paraId="72CBC8AA" w14:textId="77777777" w:rsidR="00B330A4" w:rsidRPr="00B330A4" w:rsidRDefault="00B330A4" w:rsidP="00B330A4">
            <w:pPr>
              <w:suppressAutoHyphens w:val="0"/>
              <w:rPr>
                <w:color w:val="000000"/>
                <w:sz w:val="22"/>
                <w:szCs w:val="22"/>
                <w:lang w:eastAsia="ru-RU"/>
              </w:rPr>
            </w:pPr>
          </w:p>
        </w:tc>
      </w:tr>
      <w:tr w:rsidR="00B330A4" w:rsidRPr="00B330A4" w14:paraId="24711AC2" w14:textId="77777777" w:rsidTr="00B330A4">
        <w:trPr>
          <w:trHeight w:val="630"/>
        </w:trPr>
        <w:tc>
          <w:tcPr>
            <w:tcW w:w="6237" w:type="dxa"/>
            <w:tcBorders>
              <w:top w:val="nil"/>
              <w:left w:val="single" w:sz="4" w:space="0" w:color="auto"/>
              <w:bottom w:val="single" w:sz="4" w:space="0" w:color="auto"/>
              <w:right w:val="single" w:sz="4" w:space="0" w:color="auto"/>
            </w:tcBorders>
            <w:hideMark/>
          </w:tcPr>
          <w:p w14:paraId="7ADDCB48"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686" w:type="dxa"/>
            <w:vMerge/>
            <w:tcBorders>
              <w:top w:val="nil"/>
              <w:left w:val="single" w:sz="4" w:space="0" w:color="auto"/>
              <w:bottom w:val="single" w:sz="4" w:space="0" w:color="000000"/>
              <w:right w:val="single" w:sz="4" w:space="0" w:color="auto"/>
            </w:tcBorders>
            <w:vAlign w:val="center"/>
            <w:hideMark/>
          </w:tcPr>
          <w:p w14:paraId="29CC7A00" w14:textId="77777777" w:rsidR="00B330A4" w:rsidRPr="00B330A4" w:rsidRDefault="00B330A4" w:rsidP="00B330A4">
            <w:pPr>
              <w:suppressAutoHyphens w:val="0"/>
              <w:rPr>
                <w:color w:val="000000"/>
                <w:sz w:val="22"/>
                <w:szCs w:val="22"/>
                <w:lang w:eastAsia="ru-RU"/>
              </w:rPr>
            </w:pPr>
          </w:p>
        </w:tc>
      </w:tr>
      <w:tr w:rsidR="00B330A4" w:rsidRPr="00B330A4" w14:paraId="3CE0A092" w14:textId="77777777" w:rsidTr="00B330A4">
        <w:trPr>
          <w:trHeight w:val="600"/>
        </w:trPr>
        <w:tc>
          <w:tcPr>
            <w:tcW w:w="6237" w:type="dxa"/>
            <w:tcBorders>
              <w:top w:val="nil"/>
              <w:left w:val="single" w:sz="4" w:space="0" w:color="auto"/>
              <w:bottom w:val="single" w:sz="4" w:space="0" w:color="auto"/>
              <w:right w:val="single" w:sz="4" w:space="0" w:color="auto"/>
            </w:tcBorders>
            <w:hideMark/>
          </w:tcPr>
          <w:p w14:paraId="221C4644"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686" w:type="dxa"/>
            <w:vMerge/>
            <w:tcBorders>
              <w:top w:val="nil"/>
              <w:left w:val="single" w:sz="4" w:space="0" w:color="auto"/>
              <w:bottom w:val="single" w:sz="4" w:space="0" w:color="000000"/>
              <w:right w:val="single" w:sz="4" w:space="0" w:color="auto"/>
            </w:tcBorders>
            <w:vAlign w:val="center"/>
            <w:hideMark/>
          </w:tcPr>
          <w:p w14:paraId="31C0649D" w14:textId="77777777" w:rsidR="00B330A4" w:rsidRPr="00B330A4" w:rsidRDefault="00B330A4" w:rsidP="00B330A4">
            <w:pPr>
              <w:suppressAutoHyphens w:val="0"/>
              <w:rPr>
                <w:color w:val="000000"/>
                <w:sz w:val="22"/>
                <w:szCs w:val="22"/>
                <w:lang w:eastAsia="ru-RU"/>
              </w:rPr>
            </w:pPr>
          </w:p>
        </w:tc>
      </w:tr>
      <w:tr w:rsidR="00B330A4" w:rsidRPr="00B330A4" w14:paraId="1E61D862" w14:textId="77777777" w:rsidTr="00B330A4">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107CCA19"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2.8.Внутренняя  отделка:</w:t>
            </w:r>
          </w:p>
        </w:tc>
      </w:tr>
      <w:tr w:rsidR="00B330A4" w:rsidRPr="00B330A4" w14:paraId="6A3714BB" w14:textId="77777777" w:rsidTr="00B330A4">
        <w:trPr>
          <w:trHeight w:val="645"/>
        </w:trPr>
        <w:tc>
          <w:tcPr>
            <w:tcW w:w="6237" w:type="dxa"/>
            <w:tcBorders>
              <w:top w:val="nil"/>
              <w:left w:val="single" w:sz="4" w:space="0" w:color="auto"/>
              <w:bottom w:val="single" w:sz="4" w:space="0" w:color="auto"/>
              <w:right w:val="single" w:sz="4" w:space="0" w:color="auto"/>
            </w:tcBorders>
            <w:hideMark/>
          </w:tcPr>
          <w:p w14:paraId="2AB6DD07"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686" w:type="dxa"/>
            <w:tcBorders>
              <w:top w:val="nil"/>
              <w:left w:val="nil"/>
              <w:bottom w:val="single" w:sz="4" w:space="0" w:color="auto"/>
              <w:right w:val="single" w:sz="4" w:space="0" w:color="auto"/>
            </w:tcBorders>
            <w:hideMark/>
          </w:tcPr>
          <w:p w14:paraId="444A1C93"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A9815A0" w14:textId="77777777" w:rsidTr="00B330A4">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5E234843"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2.9. Центральное отопление:</w:t>
            </w:r>
          </w:p>
        </w:tc>
      </w:tr>
      <w:tr w:rsidR="00B330A4" w:rsidRPr="00B330A4" w14:paraId="2622E20D" w14:textId="77777777" w:rsidTr="00B330A4">
        <w:trPr>
          <w:trHeight w:val="930"/>
        </w:trPr>
        <w:tc>
          <w:tcPr>
            <w:tcW w:w="6237" w:type="dxa"/>
            <w:tcBorders>
              <w:top w:val="nil"/>
              <w:left w:val="single" w:sz="4" w:space="0" w:color="auto"/>
              <w:bottom w:val="single" w:sz="4" w:space="0" w:color="auto"/>
              <w:right w:val="single" w:sz="4" w:space="0" w:color="auto"/>
            </w:tcBorders>
            <w:hideMark/>
          </w:tcPr>
          <w:p w14:paraId="07824217"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686" w:type="dxa"/>
            <w:vMerge w:val="restart"/>
            <w:tcBorders>
              <w:top w:val="nil"/>
              <w:left w:val="single" w:sz="4" w:space="0" w:color="auto"/>
              <w:bottom w:val="single" w:sz="4" w:space="0" w:color="000000"/>
              <w:right w:val="single" w:sz="4" w:space="0" w:color="auto"/>
            </w:tcBorders>
            <w:hideMark/>
          </w:tcPr>
          <w:p w14:paraId="2B2E3137"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4EAE2C33"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2346C2B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Утепление труб, приборов, расширительных баков</w:t>
            </w:r>
          </w:p>
        </w:tc>
        <w:tc>
          <w:tcPr>
            <w:tcW w:w="3686" w:type="dxa"/>
            <w:vMerge/>
            <w:tcBorders>
              <w:top w:val="nil"/>
              <w:left w:val="single" w:sz="4" w:space="0" w:color="auto"/>
              <w:bottom w:val="single" w:sz="4" w:space="0" w:color="000000"/>
              <w:right w:val="single" w:sz="4" w:space="0" w:color="auto"/>
            </w:tcBorders>
            <w:vAlign w:val="center"/>
            <w:hideMark/>
          </w:tcPr>
          <w:p w14:paraId="6CA9F1CD" w14:textId="77777777" w:rsidR="00B330A4" w:rsidRPr="00B330A4" w:rsidRDefault="00B330A4" w:rsidP="00B330A4">
            <w:pPr>
              <w:suppressAutoHyphens w:val="0"/>
              <w:rPr>
                <w:color w:val="000000"/>
                <w:sz w:val="22"/>
                <w:szCs w:val="22"/>
                <w:lang w:eastAsia="ru-RU"/>
              </w:rPr>
            </w:pPr>
          </w:p>
        </w:tc>
      </w:tr>
      <w:tr w:rsidR="00B330A4" w:rsidRPr="00B330A4" w14:paraId="1C86A4EE" w14:textId="77777777" w:rsidTr="00B330A4">
        <w:trPr>
          <w:trHeight w:val="390"/>
        </w:trPr>
        <w:tc>
          <w:tcPr>
            <w:tcW w:w="6237" w:type="dxa"/>
            <w:tcBorders>
              <w:top w:val="nil"/>
              <w:left w:val="single" w:sz="4" w:space="0" w:color="auto"/>
              <w:bottom w:val="single" w:sz="4" w:space="0" w:color="auto"/>
              <w:right w:val="single" w:sz="4" w:space="0" w:color="auto"/>
            </w:tcBorders>
            <w:hideMark/>
          </w:tcPr>
          <w:p w14:paraId="0AE27B92"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Восстановление разрушенной тепловой изоляции</w:t>
            </w:r>
          </w:p>
        </w:tc>
        <w:tc>
          <w:tcPr>
            <w:tcW w:w="3686" w:type="dxa"/>
            <w:vMerge/>
            <w:tcBorders>
              <w:top w:val="nil"/>
              <w:left w:val="single" w:sz="4" w:space="0" w:color="auto"/>
              <w:bottom w:val="single" w:sz="4" w:space="0" w:color="000000"/>
              <w:right w:val="single" w:sz="4" w:space="0" w:color="auto"/>
            </w:tcBorders>
            <w:vAlign w:val="center"/>
            <w:hideMark/>
          </w:tcPr>
          <w:p w14:paraId="2DAB37C1" w14:textId="77777777" w:rsidR="00B330A4" w:rsidRPr="00B330A4" w:rsidRDefault="00B330A4" w:rsidP="00B330A4">
            <w:pPr>
              <w:suppressAutoHyphens w:val="0"/>
              <w:rPr>
                <w:color w:val="000000"/>
                <w:sz w:val="22"/>
                <w:szCs w:val="22"/>
                <w:lang w:eastAsia="ru-RU"/>
              </w:rPr>
            </w:pPr>
          </w:p>
        </w:tc>
      </w:tr>
      <w:tr w:rsidR="00B330A4" w:rsidRPr="00B330A4" w14:paraId="57437D58" w14:textId="77777777" w:rsidTr="00B330A4">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747212AD"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2.10. Холодное  водоснабжение:</w:t>
            </w:r>
          </w:p>
        </w:tc>
      </w:tr>
      <w:tr w:rsidR="00B330A4" w:rsidRPr="00B330A4" w14:paraId="7E8871C6" w14:textId="77777777" w:rsidTr="00B330A4">
        <w:trPr>
          <w:trHeight w:val="1275"/>
        </w:trPr>
        <w:tc>
          <w:tcPr>
            <w:tcW w:w="6237" w:type="dxa"/>
            <w:tcBorders>
              <w:top w:val="nil"/>
              <w:left w:val="single" w:sz="4" w:space="0" w:color="auto"/>
              <w:bottom w:val="single" w:sz="4" w:space="0" w:color="auto"/>
              <w:right w:val="single" w:sz="4" w:space="0" w:color="auto"/>
            </w:tcBorders>
            <w:hideMark/>
          </w:tcPr>
          <w:p w14:paraId="532C749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686" w:type="dxa"/>
            <w:tcBorders>
              <w:top w:val="nil"/>
              <w:left w:val="nil"/>
              <w:bottom w:val="single" w:sz="4" w:space="0" w:color="auto"/>
              <w:right w:val="single" w:sz="4" w:space="0" w:color="auto"/>
            </w:tcBorders>
            <w:hideMark/>
          </w:tcPr>
          <w:p w14:paraId="6B823DC4"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5163D228" w14:textId="77777777" w:rsidTr="00B330A4">
        <w:trPr>
          <w:trHeight w:val="675"/>
        </w:trPr>
        <w:tc>
          <w:tcPr>
            <w:tcW w:w="6237" w:type="dxa"/>
            <w:tcBorders>
              <w:top w:val="nil"/>
              <w:left w:val="single" w:sz="4" w:space="0" w:color="auto"/>
              <w:bottom w:val="single" w:sz="4" w:space="0" w:color="auto"/>
              <w:right w:val="single" w:sz="4" w:space="0" w:color="auto"/>
            </w:tcBorders>
            <w:hideMark/>
          </w:tcPr>
          <w:p w14:paraId="5381B695"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686" w:type="dxa"/>
            <w:tcBorders>
              <w:top w:val="nil"/>
              <w:left w:val="nil"/>
              <w:bottom w:val="single" w:sz="4" w:space="0" w:color="auto"/>
              <w:right w:val="single" w:sz="4" w:space="0" w:color="auto"/>
            </w:tcBorders>
            <w:hideMark/>
          </w:tcPr>
          <w:p w14:paraId="3246637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неисправностей</w:t>
            </w:r>
          </w:p>
        </w:tc>
      </w:tr>
      <w:tr w:rsidR="00B330A4" w:rsidRPr="00B330A4" w14:paraId="05E8D71E" w14:textId="77777777" w:rsidTr="00B330A4">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7D822C42"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2.11. Канализация:</w:t>
            </w:r>
          </w:p>
        </w:tc>
      </w:tr>
      <w:tr w:rsidR="00B330A4" w:rsidRPr="00B330A4" w14:paraId="1E4277BF" w14:textId="77777777" w:rsidTr="00B330A4">
        <w:trPr>
          <w:trHeight w:val="915"/>
        </w:trPr>
        <w:tc>
          <w:tcPr>
            <w:tcW w:w="6237" w:type="dxa"/>
            <w:tcBorders>
              <w:top w:val="nil"/>
              <w:left w:val="single" w:sz="4" w:space="0" w:color="auto"/>
              <w:bottom w:val="single" w:sz="4" w:space="0" w:color="auto"/>
              <w:right w:val="single" w:sz="4" w:space="0" w:color="auto"/>
            </w:tcBorders>
            <w:hideMark/>
          </w:tcPr>
          <w:p w14:paraId="5091462E"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686" w:type="dxa"/>
            <w:tcBorders>
              <w:top w:val="nil"/>
              <w:left w:val="nil"/>
              <w:bottom w:val="single" w:sz="4" w:space="0" w:color="auto"/>
              <w:right w:val="single" w:sz="4" w:space="0" w:color="auto"/>
            </w:tcBorders>
            <w:hideMark/>
          </w:tcPr>
          <w:p w14:paraId="703E39F6"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3CC83685" w14:textId="77777777" w:rsidTr="00B330A4">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76F8AB15"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2.12. Газоснабжение:</w:t>
            </w:r>
          </w:p>
        </w:tc>
      </w:tr>
      <w:tr w:rsidR="00B330A4" w:rsidRPr="00B330A4" w14:paraId="3D7C2508" w14:textId="77777777" w:rsidTr="00B330A4">
        <w:trPr>
          <w:trHeight w:val="360"/>
        </w:trPr>
        <w:tc>
          <w:tcPr>
            <w:tcW w:w="6237" w:type="dxa"/>
            <w:tcBorders>
              <w:top w:val="nil"/>
              <w:left w:val="single" w:sz="4" w:space="0" w:color="auto"/>
              <w:bottom w:val="single" w:sz="4" w:space="0" w:color="auto"/>
              <w:right w:val="single" w:sz="4" w:space="0" w:color="auto"/>
            </w:tcBorders>
            <w:hideMark/>
          </w:tcPr>
          <w:p w14:paraId="67E069C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общедомовых газовых сетей</w:t>
            </w:r>
          </w:p>
        </w:tc>
        <w:tc>
          <w:tcPr>
            <w:tcW w:w="3686" w:type="dxa"/>
            <w:tcBorders>
              <w:top w:val="nil"/>
              <w:left w:val="nil"/>
              <w:bottom w:val="single" w:sz="4" w:space="0" w:color="auto"/>
              <w:right w:val="single" w:sz="4" w:space="0" w:color="auto"/>
            </w:tcBorders>
            <w:hideMark/>
          </w:tcPr>
          <w:p w14:paraId="2745D7FF"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ECA2F12" w14:textId="77777777" w:rsidTr="00B330A4">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5EA5841D"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2.13. Электроснабжение и электрические устройства:</w:t>
            </w:r>
          </w:p>
        </w:tc>
      </w:tr>
      <w:tr w:rsidR="00B330A4" w:rsidRPr="00B330A4" w14:paraId="2DCF5313" w14:textId="77777777" w:rsidTr="00B330A4">
        <w:trPr>
          <w:trHeight w:val="900"/>
        </w:trPr>
        <w:tc>
          <w:tcPr>
            <w:tcW w:w="6237" w:type="dxa"/>
            <w:tcBorders>
              <w:top w:val="nil"/>
              <w:left w:val="single" w:sz="4" w:space="0" w:color="auto"/>
              <w:bottom w:val="single" w:sz="4" w:space="0" w:color="auto"/>
              <w:right w:val="single" w:sz="4" w:space="0" w:color="auto"/>
            </w:tcBorders>
            <w:hideMark/>
          </w:tcPr>
          <w:p w14:paraId="7D7C738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686" w:type="dxa"/>
            <w:vMerge w:val="restart"/>
            <w:tcBorders>
              <w:top w:val="nil"/>
              <w:left w:val="single" w:sz="4" w:space="0" w:color="auto"/>
              <w:bottom w:val="single" w:sz="4" w:space="0" w:color="000000"/>
              <w:right w:val="single" w:sz="4" w:space="0" w:color="auto"/>
            </w:tcBorders>
            <w:hideMark/>
          </w:tcPr>
          <w:p w14:paraId="2A698991"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155229BE" w14:textId="77777777" w:rsidTr="00B330A4">
        <w:trPr>
          <w:trHeight w:val="645"/>
        </w:trPr>
        <w:tc>
          <w:tcPr>
            <w:tcW w:w="6237" w:type="dxa"/>
            <w:tcBorders>
              <w:top w:val="nil"/>
              <w:left w:val="single" w:sz="4" w:space="0" w:color="auto"/>
              <w:bottom w:val="single" w:sz="4" w:space="0" w:color="auto"/>
              <w:right w:val="single" w:sz="4" w:space="0" w:color="auto"/>
            </w:tcBorders>
            <w:hideMark/>
          </w:tcPr>
          <w:p w14:paraId="05B2B9C0"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686" w:type="dxa"/>
            <w:vMerge/>
            <w:tcBorders>
              <w:top w:val="nil"/>
              <w:left w:val="single" w:sz="4" w:space="0" w:color="auto"/>
              <w:bottom w:val="single" w:sz="4" w:space="0" w:color="000000"/>
              <w:right w:val="single" w:sz="4" w:space="0" w:color="auto"/>
            </w:tcBorders>
            <w:vAlign w:val="center"/>
            <w:hideMark/>
          </w:tcPr>
          <w:p w14:paraId="348CB6EB" w14:textId="77777777" w:rsidR="00B330A4" w:rsidRPr="00B330A4" w:rsidRDefault="00B330A4" w:rsidP="00B330A4">
            <w:pPr>
              <w:suppressAutoHyphens w:val="0"/>
              <w:rPr>
                <w:color w:val="000000"/>
                <w:sz w:val="22"/>
                <w:szCs w:val="22"/>
                <w:lang w:eastAsia="ru-RU"/>
              </w:rPr>
            </w:pPr>
          </w:p>
        </w:tc>
      </w:tr>
      <w:tr w:rsidR="00B330A4" w:rsidRPr="00B330A4" w14:paraId="766978DA" w14:textId="77777777" w:rsidTr="00B330A4">
        <w:trPr>
          <w:trHeight w:val="960"/>
        </w:trPr>
        <w:tc>
          <w:tcPr>
            <w:tcW w:w="6237" w:type="dxa"/>
            <w:tcBorders>
              <w:top w:val="nil"/>
              <w:left w:val="single" w:sz="4" w:space="0" w:color="auto"/>
              <w:bottom w:val="single" w:sz="4" w:space="0" w:color="auto"/>
              <w:right w:val="single" w:sz="4" w:space="0" w:color="auto"/>
            </w:tcBorders>
            <w:hideMark/>
          </w:tcPr>
          <w:p w14:paraId="0C1825BC"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686" w:type="dxa"/>
            <w:vMerge/>
            <w:tcBorders>
              <w:top w:val="nil"/>
              <w:left w:val="single" w:sz="4" w:space="0" w:color="auto"/>
              <w:bottom w:val="single" w:sz="4" w:space="0" w:color="000000"/>
              <w:right w:val="single" w:sz="4" w:space="0" w:color="auto"/>
            </w:tcBorders>
            <w:vAlign w:val="center"/>
            <w:hideMark/>
          </w:tcPr>
          <w:p w14:paraId="156C4A42" w14:textId="77777777" w:rsidR="00B330A4" w:rsidRPr="00B330A4" w:rsidRDefault="00B330A4" w:rsidP="00B330A4">
            <w:pPr>
              <w:suppressAutoHyphens w:val="0"/>
              <w:rPr>
                <w:color w:val="000000"/>
                <w:sz w:val="22"/>
                <w:szCs w:val="22"/>
                <w:lang w:eastAsia="ru-RU"/>
              </w:rPr>
            </w:pPr>
          </w:p>
        </w:tc>
      </w:tr>
      <w:tr w:rsidR="00B330A4" w:rsidRPr="00B330A4" w14:paraId="1CA83DFB" w14:textId="77777777" w:rsidTr="00B330A4">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474E29D9"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2.14. Вентиляция:</w:t>
            </w:r>
          </w:p>
        </w:tc>
      </w:tr>
      <w:tr w:rsidR="00B330A4" w:rsidRPr="00B330A4" w14:paraId="36711EA0" w14:textId="77777777" w:rsidTr="00B330A4">
        <w:trPr>
          <w:trHeight w:val="615"/>
        </w:trPr>
        <w:tc>
          <w:tcPr>
            <w:tcW w:w="6237" w:type="dxa"/>
            <w:tcBorders>
              <w:top w:val="nil"/>
              <w:left w:val="single" w:sz="4" w:space="0" w:color="auto"/>
              <w:bottom w:val="single" w:sz="4" w:space="0" w:color="auto"/>
              <w:right w:val="single" w:sz="4" w:space="0" w:color="auto"/>
            </w:tcBorders>
            <w:hideMark/>
          </w:tcPr>
          <w:p w14:paraId="7D5E78FB"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686" w:type="dxa"/>
            <w:vMerge w:val="restart"/>
            <w:tcBorders>
              <w:top w:val="nil"/>
              <w:left w:val="single" w:sz="4" w:space="0" w:color="auto"/>
              <w:bottom w:val="single" w:sz="4" w:space="0" w:color="000000"/>
              <w:right w:val="single" w:sz="4" w:space="0" w:color="auto"/>
            </w:tcBorders>
            <w:hideMark/>
          </w:tcPr>
          <w:p w14:paraId="2C543B3B"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60BCA881" w14:textId="77777777" w:rsidTr="00B330A4">
        <w:trPr>
          <w:trHeight w:val="615"/>
        </w:trPr>
        <w:tc>
          <w:tcPr>
            <w:tcW w:w="6237" w:type="dxa"/>
            <w:tcBorders>
              <w:top w:val="nil"/>
              <w:left w:val="single" w:sz="4" w:space="0" w:color="auto"/>
              <w:bottom w:val="single" w:sz="4" w:space="0" w:color="auto"/>
              <w:right w:val="single" w:sz="4" w:space="0" w:color="auto"/>
            </w:tcBorders>
            <w:hideMark/>
          </w:tcPr>
          <w:p w14:paraId="2CB0B1F3"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686" w:type="dxa"/>
            <w:vMerge/>
            <w:tcBorders>
              <w:top w:val="nil"/>
              <w:left w:val="single" w:sz="4" w:space="0" w:color="auto"/>
              <w:bottom w:val="single" w:sz="4" w:space="0" w:color="000000"/>
              <w:right w:val="single" w:sz="4" w:space="0" w:color="auto"/>
            </w:tcBorders>
            <w:vAlign w:val="center"/>
            <w:hideMark/>
          </w:tcPr>
          <w:p w14:paraId="11A7783E" w14:textId="77777777" w:rsidR="00B330A4" w:rsidRPr="00B330A4" w:rsidRDefault="00B330A4" w:rsidP="00B330A4">
            <w:pPr>
              <w:suppressAutoHyphens w:val="0"/>
              <w:rPr>
                <w:color w:val="000000"/>
                <w:sz w:val="22"/>
                <w:szCs w:val="22"/>
                <w:lang w:eastAsia="ru-RU"/>
              </w:rPr>
            </w:pPr>
          </w:p>
        </w:tc>
      </w:tr>
      <w:tr w:rsidR="00B330A4" w:rsidRPr="00B330A4" w14:paraId="54947DDE" w14:textId="77777777" w:rsidTr="00B330A4">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40994FBB" w14:textId="77777777" w:rsidR="00B330A4" w:rsidRPr="00B330A4" w:rsidRDefault="00B330A4" w:rsidP="00B330A4">
            <w:pPr>
              <w:suppressAutoHyphens w:val="0"/>
              <w:rPr>
                <w:b/>
                <w:bCs/>
                <w:i/>
                <w:iCs/>
                <w:color w:val="000000"/>
                <w:sz w:val="22"/>
                <w:szCs w:val="22"/>
                <w:lang w:eastAsia="ru-RU"/>
              </w:rPr>
            </w:pPr>
            <w:r w:rsidRPr="00B330A4">
              <w:rPr>
                <w:b/>
                <w:bCs/>
                <w:i/>
                <w:iCs/>
                <w:color w:val="000000"/>
                <w:sz w:val="22"/>
                <w:szCs w:val="22"/>
                <w:lang w:eastAsia="ru-RU"/>
              </w:rPr>
              <w:t>2.15. Специальные общедомовые технические устройства:</w:t>
            </w:r>
          </w:p>
        </w:tc>
      </w:tr>
      <w:tr w:rsidR="00B330A4" w:rsidRPr="00B330A4" w14:paraId="38C560E5" w14:textId="77777777" w:rsidTr="00B330A4">
        <w:trPr>
          <w:trHeight w:val="405"/>
        </w:trPr>
        <w:tc>
          <w:tcPr>
            <w:tcW w:w="6237" w:type="dxa"/>
            <w:tcBorders>
              <w:top w:val="nil"/>
              <w:left w:val="single" w:sz="4" w:space="0" w:color="auto"/>
              <w:bottom w:val="single" w:sz="4" w:space="0" w:color="auto"/>
              <w:right w:val="single" w:sz="4" w:space="0" w:color="auto"/>
            </w:tcBorders>
            <w:hideMark/>
          </w:tcPr>
          <w:p w14:paraId="5FAD8BAF"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замена почтовых ящиков</w:t>
            </w:r>
          </w:p>
        </w:tc>
        <w:tc>
          <w:tcPr>
            <w:tcW w:w="3686" w:type="dxa"/>
            <w:vMerge w:val="restart"/>
            <w:tcBorders>
              <w:top w:val="nil"/>
              <w:left w:val="single" w:sz="4" w:space="0" w:color="auto"/>
              <w:bottom w:val="single" w:sz="4" w:space="0" w:color="000000"/>
              <w:right w:val="single" w:sz="4" w:space="0" w:color="auto"/>
            </w:tcBorders>
            <w:hideMark/>
          </w:tcPr>
          <w:p w14:paraId="1FD490D8" w14:textId="77777777" w:rsidR="00B330A4" w:rsidRPr="00B330A4" w:rsidRDefault="00B330A4" w:rsidP="00B330A4">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B330A4" w:rsidRPr="00B330A4" w14:paraId="0AD6D27E" w14:textId="77777777" w:rsidTr="00B330A4">
        <w:trPr>
          <w:trHeight w:val="690"/>
        </w:trPr>
        <w:tc>
          <w:tcPr>
            <w:tcW w:w="6237" w:type="dxa"/>
            <w:tcBorders>
              <w:top w:val="nil"/>
              <w:left w:val="single" w:sz="4" w:space="0" w:color="auto"/>
              <w:bottom w:val="single" w:sz="4" w:space="0" w:color="auto"/>
              <w:right w:val="single" w:sz="4" w:space="0" w:color="auto"/>
            </w:tcBorders>
            <w:hideMark/>
          </w:tcPr>
          <w:p w14:paraId="07231466" w14:textId="77777777" w:rsidR="00B330A4" w:rsidRPr="00B330A4" w:rsidRDefault="00B330A4" w:rsidP="00B330A4">
            <w:pPr>
              <w:suppressAutoHyphens w:val="0"/>
              <w:rPr>
                <w:color w:val="000000"/>
                <w:sz w:val="22"/>
                <w:szCs w:val="22"/>
                <w:lang w:eastAsia="ru-RU"/>
              </w:rPr>
            </w:pPr>
            <w:r w:rsidRPr="00B330A4">
              <w:rPr>
                <w:color w:val="000000"/>
                <w:sz w:val="22"/>
                <w:szCs w:val="22"/>
                <w:lang w:eastAsia="ru-RU"/>
              </w:rPr>
              <w:t>Ремонт и восстановление разрушенных участков отмосток по периметру здания</w:t>
            </w:r>
          </w:p>
        </w:tc>
        <w:tc>
          <w:tcPr>
            <w:tcW w:w="3686" w:type="dxa"/>
            <w:vMerge/>
            <w:tcBorders>
              <w:top w:val="nil"/>
              <w:left w:val="single" w:sz="4" w:space="0" w:color="auto"/>
              <w:bottom w:val="single" w:sz="4" w:space="0" w:color="000000"/>
              <w:right w:val="single" w:sz="4" w:space="0" w:color="auto"/>
            </w:tcBorders>
            <w:vAlign w:val="center"/>
            <w:hideMark/>
          </w:tcPr>
          <w:p w14:paraId="67D25369" w14:textId="77777777" w:rsidR="00B330A4" w:rsidRPr="00B330A4" w:rsidRDefault="00B330A4" w:rsidP="00B330A4">
            <w:pPr>
              <w:suppressAutoHyphens w:val="0"/>
              <w:rPr>
                <w:color w:val="000000"/>
                <w:sz w:val="22"/>
                <w:szCs w:val="22"/>
                <w:lang w:eastAsia="ru-RU"/>
              </w:rPr>
            </w:pPr>
          </w:p>
        </w:tc>
      </w:tr>
      <w:tr w:rsidR="00B330A4" w:rsidRPr="00B330A4" w14:paraId="1645B6B8" w14:textId="77777777" w:rsidTr="00B330A4">
        <w:trPr>
          <w:trHeight w:val="315"/>
        </w:trPr>
        <w:tc>
          <w:tcPr>
            <w:tcW w:w="6237" w:type="dxa"/>
            <w:tcBorders>
              <w:top w:val="nil"/>
              <w:left w:val="nil"/>
              <w:bottom w:val="nil"/>
              <w:right w:val="nil"/>
            </w:tcBorders>
            <w:noWrap/>
            <w:vAlign w:val="bottom"/>
            <w:hideMark/>
          </w:tcPr>
          <w:p w14:paraId="6E55DC1A" w14:textId="77777777" w:rsidR="00B330A4" w:rsidRPr="00B330A4" w:rsidRDefault="00B330A4" w:rsidP="00B330A4">
            <w:pPr>
              <w:suppressAutoHyphens w:val="0"/>
              <w:rPr>
                <w:color w:val="000000"/>
                <w:sz w:val="22"/>
                <w:szCs w:val="22"/>
                <w:lang w:eastAsia="ru-RU"/>
              </w:rPr>
            </w:pPr>
          </w:p>
        </w:tc>
        <w:tc>
          <w:tcPr>
            <w:tcW w:w="3686" w:type="dxa"/>
            <w:tcBorders>
              <w:top w:val="nil"/>
              <w:left w:val="nil"/>
              <w:bottom w:val="nil"/>
              <w:right w:val="nil"/>
            </w:tcBorders>
            <w:hideMark/>
          </w:tcPr>
          <w:p w14:paraId="6EE9B15A" w14:textId="77777777" w:rsidR="00B330A4" w:rsidRPr="00B330A4" w:rsidRDefault="00B330A4" w:rsidP="00B330A4">
            <w:pPr>
              <w:suppressAutoHyphens w:val="0"/>
              <w:rPr>
                <w:lang w:eastAsia="ru-RU"/>
              </w:rPr>
            </w:pPr>
          </w:p>
        </w:tc>
      </w:tr>
      <w:tr w:rsidR="00B330A4" w:rsidRPr="00B330A4" w14:paraId="32E1DC52" w14:textId="77777777" w:rsidTr="00B330A4">
        <w:trPr>
          <w:trHeight w:val="285"/>
        </w:trPr>
        <w:tc>
          <w:tcPr>
            <w:tcW w:w="9923" w:type="dxa"/>
            <w:gridSpan w:val="2"/>
            <w:tcBorders>
              <w:top w:val="nil"/>
              <w:left w:val="nil"/>
              <w:bottom w:val="nil"/>
              <w:right w:val="nil"/>
            </w:tcBorders>
            <w:noWrap/>
            <w:vAlign w:val="bottom"/>
            <w:hideMark/>
          </w:tcPr>
          <w:p w14:paraId="0B7F6F6A" w14:textId="77777777" w:rsidR="00B330A4" w:rsidRPr="00B330A4" w:rsidRDefault="00B330A4" w:rsidP="00B330A4">
            <w:pPr>
              <w:suppressAutoHyphens w:val="0"/>
              <w:rPr>
                <w:b/>
                <w:bCs/>
                <w:color w:val="000000"/>
                <w:u w:val="single"/>
                <w:lang w:eastAsia="ru-RU"/>
              </w:rPr>
            </w:pPr>
            <w:r w:rsidRPr="00B330A4">
              <w:rPr>
                <w:b/>
                <w:bCs/>
                <w:color w:val="000000"/>
                <w:u w:val="single"/>
                <w:lang w:eastAsia="ru-RU"/>
              </w:rPr>
              <w:t>Внимание</w:t>
            </w:r>
            <w:r w:rsidRPr="00B330A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1DCE1314" w14:textId="77777777" w:rsidR="00602BE1" w:rsidRDefault="00602BE1" w:rsidP="008A039C">
      <w:pPr>
        <w:autoSpaceDE w:val="0"/>
        <w:ind w:left="6521"/>
        <w:jc w:val="center"/>
        <w:rPr>
          <w:rFonts w:ascii="TimesNewRomanPSMT" w:eastAsia="TimesNewRomanPSMT" w:hAnsi="TimesNewRomanPSMT" w:cs="TimesNewRomanPSMT"/>
          <w:sz w:val="24"/>
          <w:szCs w:val="24"/>
        </w:rPr>
      </w:pPr>
    </w:p>
    <w:p w14:paraId="05BE9F37" w14:textId="77777777" w:rsidR="00584D89" w:rsidRDefault="00584D89" w:rsidP="00584D89">
      <w:pPr>
        <w:suppressAutoHyphens w:val="0"/>
        <w:autoSpaceDE w:val="0"/>
        <w:autoSpaceDN w:val="0"/>
        <w:ind w:left="6577"/>
        <w:rPr>
          <w:lang w:eastAsia="ru-RU"/>
        </w:rPr>
      </w:pPr>
      <w:r w:rsidRPr="002C7C2B">
        <w:rPr>
          <w:lang w:eastAsia="ru-RU"/>
        </w:rPr>
        <w:t xml:space="preserve">         </w:t>
      </w:r>
    </w:p>
    <w:p w14:paraId="7CEEB640" w14:textId="77777777" w:rsidR="00584D89" w:rsidRDefault="00584D89" w:rsidP="00584D89">
      <w:pPr>
        <w:suppressAutoHyphens w:val="0"/>
        <w:autoSpaceDE w:val="0"/>
        <w:autoSpaceDN w:val="0"/>
        <w:ind w:left="6577"/>
        <w:rPr>
          <w:lang w:eastAsia="ru-RU"/>
        </w:rPr>
      </w:pPr>
    </w:p>
    <w:p w14:paraId="6CD2BB12" w14:textId="77777777" w:rsidR="00584D89" w:rsidRDefault="00584D89" w:rsidP="00584D89">
      <w:pPr>
        <w:suppressAutoHyphens w:val="0"/>
        <w:autoSpaceDE w:val="0"/>
        <w:autoSpaceDN w:val="0"/>
        <w:ind w:left="6577"/>
        <w:rPr>
          <w:lang w:eastAsia="ru-RU"/>
        </w:rPr>
      </w:pPr>
    </w:p>
    <w:p w14:paraId="6B5F8B43" w14:textId="77777777" w:rsidR="00602BE1" w:rsidRDefault="00602BE1" w:rsidP="00602BE1">
      <w:pPr>
        <w:suppressAutoHyphens w:val="0"/>
        <w:autoSpaceDE w:val="0"/>
        <w:autoSpaceDN w:val="0"/>
        <w:ind w:left="6577"/>
        <w:rPr>
          <w:lang w:eastAsia="ru-RU"/>
        </w:rPr>
      </w:pPr>
      <w:r w:rsidRPr="002C7C2B">
        <w:rPr>
          <w:lang w:eastAsia="ru-RU"/>
        </w:rPr>
        <w:t xml:space="preserve">        </w:t>
      </w:r>
    </w:p>
    <w:p w14:paraId="4B6E6E91" w14:textId="77777777" w:rsidR="00585221" w:rsidRDefault="00585221" w:rsidP="00602BE1">
      <w:pPr>
        <w:suppressAutoHyphens w:val="0"/>
        <w:autoSpaceDE w:val="0"/>
        <w:autoSpaceDN w:val="0"/>
        <w:ind w:left="6577"/>
        <w:rPr>
          <w:lang w:eastAsia="ru-RU"/>
        </w:rPr>
      </w:pPr>
    </w:p>
    <w:p w14:paraId="669499CC" w14:textId="77777777" w:rsidR="00585221" w:rsidRDefault="00585221" w:rsidP="00602BE1">
      <w:pPr>
        <w:suppressAutoHyphens w:val="0"/>
        <w:autoSpaceDE w:val="0"/>
        <w:autoSpaceDN w:val="0"/>
        <w:ind w:left="6577"/>
        <w:rPr>
          <w:lang w:eastAsia="ru-RU"/>
        </w:rPr>
      </w:pPr>
    </w:p>
    <w:p w14:paraId="6DDD213D" w14:textId="77777777" w:rsidR="001F390B" w:rsidRDefault="001F390B" w:rsidP="00602BE1">
      <w:pPr>
        <w:suppressAutoHyphens w:val="0"/>
        <w:autoSpaceDE w:val="0"/>
        <w:autoSpaceDN w:val="0"/>
        <w:ind w:left="6577"/>
        <w:rPr>
          <w:lang w:eastAsia="ru-RU"/>
        </w:rPr>
      </w:pPr>
    </w:p>
    <w:p w14:paraId="57512435" w14:textId="77777777" w:rsidR="001F390B" w:rsidRDefault="001F390B" w:rsidP="00602BE1">
      <w:pPr>
        <w:suppressAutoHyphens w:val="0"/>
        <w:autoSpaceDE w:val="0"/>
        <w:autoSpaceDN w:val="0"/>
        <w:ind w:left="6577"/>
        <w:rPr>
          <w:lang w:eastAsia="ru-RU"/>
        </w:rPr>
      </w:pPr>
    </w:p>
    <w:p w14:paraId="5EE6F99E" w14:textId="77777777" w:rsidR="001F390B" w:rsidRDefault="001F390B" w:rsidP="00602BE1">
      <w:pPr>
        <w:suppressAutoHyphens w:val="0"/>
        <w:autoSpaceDE w:val="0"/>
        <w:autoSpaceDN w:val="0"/>
        <w:ind w:left="6577"/>
        <w:rPr>
          <w:lang w:eastAsia="ru-RU"/>
        </w:rPr>
      </w:pPr>
    </w:p>
    <w:p w14:paraId="5E02FF9C" w14:textId="77777777" w:rsidR="001F390B" w:rsidRDefault="001F390B" w:rsidP="00602BE1">
      <w:pPr>
        <w:suppressAutoHyphens w:val="0"/>
        <w:autoSpaceDE w:val="0"/>
        <w:autoSpaceDN w:val="0"/>
        <w:ind w:left="6577"/>
        <w:rPr>
          <w:lang w:eastAsia="ru-RU"/>
        </w:rPr>
      </w:pPr>
    </w:p>
    <w:p w14:paraId="3414DC03" w14:textId="77777777" w:rsidR="001F390B" w:rsidRDefault="001F390B" w:rsidP="00602BE1">
      <w:pPr>
        <w:suppressAutoHyphens w:val="0"/>
        <w:autoSpaceDE w:val="0"/>
        <w:autoSpaceDN w:val="0"/>
        <w:ind w:left="6577"/>
        <w:rPr>
          <w:lang w:eastAsia="ru-RU"/>
        </w:rPr>
      </w:pPr>
    </w:p>
    <w:p w14:paraId="1F493EDA" w14:textId="77777777" w:rsidR="001F390B" w:rsidRDefault="001F390B" w:rsidP="00602BE1">
      <w:pPr>
        <w:suppressAutoHyphens w:val="0"/>
        <w:autoSpaceDE w:val="0"/>
        <w:autoSpaceDN w:val="0"/>
        <w:ind w:left="6577"/>
        <w:rPr>
          <w:lang w:eastAsia="ru-RU"/>
        </w:rPr>
      </w:pPr>
    </w:p>
    <w:p w14:paraId="57FCE9EA" w14:textId="77777777" w:rsidR="001F390B" w:rsidRDefault="001F390B" w:rsidP="00602BE1">
      <w:pPr>
        <w:suppressAutoHyphens w:val="0"/>
        <w:autoSpaceDE w:val="0"/>
        <w:autoSpaceDN w:val="0"/>
        <w:ind w:left="6577"/>
        <w:rPr>
          <w:lang w:eastAsia="ru-RU"/>
        </w:rPr>
      </w:pPr>
    </w:p>
    <w:p w14:paraId="1CA6A31B" w14:textId="77777777" w:rsidR="001F390B" w:rsidRPr="002C7C2B" w:rsidRDefault="001F390B" w:rsidP="00602BE1">
      <w:pPr>
        <w:suppressAutoHyphens w:val="0"/>
        <w:autoSpaceDE w:val="0"/>
        <w:autoSpaceDN w:val="0"/>
        <w:ind w:left="6577"/>
        <w:rPr>
          <w:lang w:eastAsia="ru-RU"/>
        </w:rPr>
      </w:pPr>
    </w:p>
    <w:p w14:paraId="3FCC0844" w14:textId="77777777" w:rsidR="00602BE1" w:rsidRPr="002C7C2B" w:rsidRDefault="00602BE1" w:rsidP="00602BE1">
      <w:pPr>
        <w:suppressAutoHyphens w:val="0"/>
        <w:autoSpaceDE w:val="0"/>
        <w:autoSpaceDN w:val="0"/>
        <w:ind w:left="5103"/>
        <w:jc w:val="center"/>
        <w:rPr>
          <w:sz w:val="24"/>
          <w:szCs w:val="24"/>
          <w:lang w:eastAsia="ru-RU"/>
        </w:rPr>
      </w:pPr>
    </w:p>
    <w:p w14:paraId="11660128" w14:textId="77777777" w:rsidR="00602BE1" w:rsidRPr="00B277BB" w:rsidRDefault="00602BE1" w:rsidP="00602BE1">
      <w:pPr>
        <w:pBdr>
          <w:top w:val="single" w:sz="4" w:space="1" w:color="auto"/>
        </w:pBdr>
        <w:suppressAutoHyphens w:val="0"/>
        <w:autoSpaceDE w:val="0"/>
        <w:autoSpaceDN w:val="0"/>
        <w:ind w:left="5103"/>
        <w:jc w:val="center"/>
        <w:rPr>
          <w:sz w:val="24"/>
          <w:szCs w:val="24"/>
          <w:lang w:eastAsia="ru-RU"/>
        </w:rPr>
      </w:pPr>
    </w:p>
    <w:tbl>
      <w:tblPr>
        <w:tblW w:w="9923" w:type="dxa"/>
        <w:tblInd w:w="108" w:type="dxa"/>
        <w:tblLook w:val="04A0" w:firstRow="1" w:lastRow="0" w:firstColumn="1" w:lastColumn="0" w:noHBand="0" w:noVBand="1"/>
      </w:tblPr>
      <w:tblGrid>
        <w:gridCol w:w="6237"/>
        <w:gridCol w:w="3686"/>
      </w:tblGrid>
      <w:tr w:rsidR="00602BE1" w:rsidRPr="00B330A4" w14:paraId="4259A7DB" w14:textId="77777777" w:rsidTr="0040470D">
        <w:trPr>
          <w:trHeight w:val="300"/>
        </w:trPr>
        <w:tc>
          <w:tcPr>
            <w:tcW w:w="9923" w:type="dxa"/>
            <w:gridSpan w:val="2"/>
            <w:tcBorders>
              <w:top w:val="nil"/>
              <w:left w:val="nil"/>
              <w:bottom w:val="nil"/>
              <w:right w:val="nil"/>
            </w:tcBorders>
            <w:noWrap/>
            <w:vAlign w:val="center"/>
            <w:hideMark/>
          </w:tcPr>
          <w:p w14:paraId="114716F4" w14:textId="77777777" w:rsidR="00602BE1" w:rsidRDefault="00602BE1" w:rsidP="0040470D">
            <w:pPr>
              <w:suppressAutoHyphens w:val="0"/>
              <w:jc w:val="center"/>
              <w:rPr>
                <w:b/>
                <w:bCs/>
                <w:sz w:val="22"/>
                <w:szCs w:val="22"/>
                <w:lang w:eastAsia="ru-RU"/>
              </w:rPr>
            </w:pPr>
          </w:p>
          <w:p w14:paraId="6F4843B0" w14:textId="77777777" w:rsidR="00602BE1" w:rsidRPr="00B330A4" w:rsidRDefault="00602BE1" w:rsidP="0040470D">
            <w:pPr>
              <w:suppressAutoHyphens w:val="0"/>
              <w:jc w:val="center"/>
              <w:rPr>
                <w:b/>
                <w:bCs/>
                <w:sz w:val="22"/>
                <w:szCs w:val="22"/>
                <w:lang w:eastAsia="ru-RU"/>
              </w:rPr>
            </w:pPr>
            <w:r w:rsidRPr="00B330A4">
              <w:rPr>
                <w:b/>
                <w:bCs/>
                <w:sz w:val="22"/>
                <w:szCs w:val="22"/>
                <w:lang w:eastAsia="ru-RU"/>
              </w:rPr>
              <w:t>Перечень</w:t>
            </w:r>
          </w:p>
        </w:tc>
      </w:tr>
      <w:tr w:rsidR="00602BE1" w:rsidRPr="00B330A4" w14:paraId="223D6A51" w14:textId="77777777" w:rsidTr="0040470D">
        <w:trPr>
          <w:trHeight w:val="660"/>
        </w:trPr>
        <w:tc>
          <w:tcPr>
            <w:tcW w:w="9923" w:type="dxa"/>
            <w:gridSpan w:val="2"/>
            <w:tcBorders>
              <w:top w:val="nil"/>
              <w:left w:val="nil"/>
              <w:bottom w:val="nil"/>
              <w:right w:val="nil"/>
            </w:tcBorders>
            <w:vAlign w:val="center"/>
            <w:hideMark/>
          </w:tcPr>
          <w:p w14:paraId="04894C36" w14:textId="77777777" w:rsidR="00602BE1" w:rsidRPr="00B330A4" w:rsidRDefault="00602BE1" w:rsidP="00602BE1">
            <w:pPr>
              <w:suppressAutoHyphens w:val="0"/>
              <w:jc w:val="center"/>
              <w:rPr>
                <w:b/>
                <w:bCs/>
                <w:sz w:val="22"/>
                <w:szCs w:val="22"/>
                <w:lang w:eastAsia="ru-RU"/>
              </w:rPr>
            </w:pPr>
            <w:r w:rsidRPr="00B330A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w:t>
            </w:r>
            <w:r>
              <w:rPr>
                <w:b/>
                <w:bCs/>
                <w:sz w:val="22"/>
                <w:szCs w:val="22"/>
                <w:lang w:eastAsia="ru-RU"/>
              </w:rPr>
              <w:t>Спортивная</w:t>
            </w:r>
            <w:r w:rsidRPr="00B330A4">
              <w:rPr>
                <w:b/>
                <w:bCs/>
                <w:sz w:val="22"/>
                <w:szCs w:val="22"/>
                <w:lang w:eastAsia="ru-RU"/>
              </w:rPr>
              <w:t>, д.1</w:t>
            </w:r>
            <w:r>
              <w:rPr>
                <w:b/>
                <w:bCs/>
                <w:sz w:val="22"/>
                <w:szCs w:val="22"/>
                <w:lang w:eastAsia="ru-RU"/>
              </w:rPr>
              <w:t>9</w:t>
            </w:r>
            <w:r w:rsidRPr="00B330A4">
              <w:rPr>
                <w:b/>
                <w:bCs/>
                <w:sz w:val="22"/>
                <w:szCs w:val="22"/>
                <w:lang w:eastAsia="ru-RU"/>
              </w:rPr>
              <w:t xml:space="preserve"> и являющимся объектом конкурса</w:t>
            </w:r>
          </w:p>
        </w:tc>
      </w:tr>
      <w:tr w:rsidR="00602BE1" w:rsidRPr="00B330A4" w14:paraId="208477CA" w14:textId="77777777" w:rsidTr="0040470D">
        <w:trPr>
          <w:trHeight w:val="300"/>
        </w:trPr>
        <w:tc>
          <w:tcPr>
            <w:tcW w:w="6237" w:type="dxa"/>
            <w:tcBorders>
              <w:top w:val="nil"/>
              <w:left w:val="nil"/>
              <w:bottom w:val="nil"/>
              <w:right w:val="nil"/>
            </w:tcBorders>
            <w:noWrap/>
            <w:vAlign w:val="bottom"/>
            <w:hideMark/>
          </w:tcPr>
          <w:p w14:paraId="29246FD5" w14:textId="77777777" w:rsidR="00602BE1" w:rsidRPr="00B330A4" w:rsidRDefault="00602BE1" w:rsidP="0040470D">
            <w:pPr>
              <w:suppressAutoHyphens w:val="0"/>
              <w:jc w:val="center"/>
              <w:rPr>
                <w:b/>
                <w:bCs/>
                <w:sz w:val="22"/>
                <w:szCs w:val="22"/>
                <w:lang w:eastAsia="ru-RU"/>
              </w:rPr>
            </w:pPr>
          </w:p>
        </w:tc>
        <w:tc>
          <w:tcPr>
            <w:tcW w:w="3686" w:type="dxa"/>
            <w:tcBorders>
              <w:top w:val="nil"/>
              <w:left w:val="nil"/>
              <w:bottom w:val="nil"/>
              <w:right w:val="nil"/>
            </w:tcBorders>
            <w:noWrap/>
            <w:vAlign w:val="bottom"/>
            <w:hideMark/>
          </w:tcPr>
          <w:p w14:paraId="75E30003" w14:textId="77777777" w:rsidR="00602BE1" w:rsidRPr="00B330A4" w:rsidRDefault="00602BE1" w:rsidP="0040470D">
            <w:pPr>
              <w:suppressAutoHyphens w:val="0"/>
              <w:rPr>
                <w:lang w:eastAsia="ru-RU"/>
              </w:rPr>
            </w:pPr>
          </w:p>
        </w:tc>
      </w:tr>
      <w:tr w:rsidR="00602BE1" w:rsidRPr="00B330A4" w14:paraId="31D04A1F" w14:textId="77777777" w:rsidTr="0040470D">
        <w:trPr>
          <w:trHeight w:val="435"/>
        </w:trPr>
        <w:tc>
          <w:tcPr>
            <w:tcW w:w="6237" w:type="dxa"/>
            <w:tcBorders>
              <w:top w:val="single" w:sz="4" w:space="0" w:color="auto"/>
              <w:left w:val="single" w:sz="4" w:space="0" w:color="auto"/>
              <w:bottom w:val="single" w:sz="4" w:space="0" w:color="auto"/>
              <w:right w:val="single" w:sz="4" w:space="0" w:color="auto"/>
            </w:tcBorders>
            <w:noWrap/>
            <w:vAlign w:val="center"/>
            <w:hideMark/>
          </w:tcPr>
          <w:p w14:paraId="14F44E3C" w14:textId="77777777" w:rsidR="00602BE1" w:rsidRPr="00B330A4" w:rsidRDefault="00602BE1" w:rsidP="0040470D">
            <w:pPr>
              <w:suppressAutoHyphens w:val="0"/>
              <w:jc w:val="center"/>
              <w:rPr>
                <w:b/>
                <w:bCs/>
                <w:i/>
                <w:iCs/>
                <w:color w:val="000000"/>
                <w:sz w:val="22"/>
                <w:szCs w:val="22"/>
                <w:lang w:eastAsia="ru-RU"/>
              </w:rPr>
            </w:pPr>
            <w:r w:rsidRPr="00B330A4">
              <w:rPr>
                <w:b/>
                <w:bCs/>
                <w:i/>
                <w:iCs/>
                <w:color w:val="000000"/>
                <w:sz w:val="22"/>
                <w:szCs w:val="22"/>
                <w:lang w:eastAsia="ru-RU"/>
              </w:rPr>
              <w:t>Наименование работ</w:t>
            </w:r>
          </w:p>
        </w:tc>
        <w:tc>
          <w:tcPr>
            <w:tcW w:w="3686" w:type="dxa"/>
            <w:tcBorders>
              <w:top w:val="single" w:sz="4" w:space="0" w:color="auto"/>
              <w:left w:val="nil"/>
              <w:bottom w:val="single" w:sz="4" w:space="0" w:color="auto"/>
              <w:right w:val="single" w:sz="4" w:space="0" w:color="auto"/>
            </w:tcBorders>
            <w:vAlign w:val="center"/>
            <w:hideMark/>
          </w:tcPr>
          <w:p w14:paraId="7B6A2311" w14:textId="77777777" w:rsidR="00602BE1" w:rsidRPr="00B330A4" w:rsidRDefault="00602BE1" w:rsidP="0040470D">
            <w:pPr>
              <w:suppressAutoHyphens w:val="0"/>
              <w:jc w:val="center"/>
              <w:rPr>
                <w:b/>
                <w:bCs/>
                <w:i/>
                <w:iCs/>
                <w:color w:val="000000"/>
                <w:sz w:val="22"/>
                <w:szCs w:val="22"/>
                <w:lang w:eastAsia="ru-RU"/>
              </w:rPr>
            </w:pPr>
            <w:r w:rsidRPr="00B330A4">
              <w:rPr>
                <w:b/>
                <w:bCs/>
                <w:i/>
                <w:iCs/>
                <w:color w:val="000000"/>
                <w:sz w:val="22"/>
                <w:szCs w:val="22"/>
                <w:lang w:eastAsia="ru-RU"/>
              </w:rPr>
              <w:t xml:space="preserve">Периодичность </w:t>
            </w:r>
          </w:p>
        </w:tc>
      </w:tr>
      <w:tr w:rsidR="00602BE1" w:rsidRPr="00B330A4" w14:paraId="2FEFF0A3" w14:textId="77777777" w:rsidTr="0040470D">
        <w:trPr>
          <w:trHeight w:val="300"/>
        </w:trPr>
        <w:tc>
          <w:tcPr>
            <w:tcW w:w="6237" w:type="dxa"/>
            <w:tcBorders>
              <w:top w:val="nil"/>
              <w:left w:val="single" w:sz="4" w:space="0" w:color="auto"/>
              <w:bottom w:val="single" w:sz="4" w:space="0" w:color="auto"/>
              <w:right w:val="single" w:sz="4" w:space="0" w:color="auto"/>
            </w:tcBorders>
            <w:hideMark/>
          </w:tcPr>
          <w:p w14:paraId="1EB8665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1</w:t>
            </w:r>
          </w:p>
        </w:tc>
        <w:tc>
          <w:tcPr>
            <w:tcW w:w="3686" w:type="dxa"/>
            <w:tcBorders>
              <w:top w:val="nil"/>
              <w:left w:val="nil"/>
              <w:bottom w:val="single" w:sz="4" w:space="0" w:color="auto"/>
              <w:right w:val="single" w:sz="4" w:space="0" w:color="auto"/>
            </w:tcBorders>
            <w:hideMark/>
          </w:tcPr>
          <w:p w14:paraId="233B2B11"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2</w:t>
            </w:r>
          </w:p>
        </w:tc>
      </w:tr>
      <w:tr w:rsidR="00602BE1" w:rsidRPr="00B330A4" w14:paraId="5427EEC1"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22EF5F4E" w14:textId="77777777" w:rsidR="00602BE1" w:rsidRPr="00B330A4" w:rsidRDefault="00602BE1" w:rsidP="0040470D">
            <w:pPr>
              <w:suppressAutoHyphens w:val="0"/>
              <w:jc w:val="center"/>
              <w:rPr>
                <w:b/>
                <w:bCs/>
                <w:color w:val="000000"/>
                <w:sz w:val="22"/>
                <w:szCs w:val="22"/>
                <w:lang w:eastAsia="ru-RU"/>
              </w:rPr>
            </w:pPr>
            <w:r w:rsidRPr="00B330A4">
              <w:rPr>
                <w:b/>
                <w:bCs/>
                <w:color w:val="000000"/>
                <w:sz w:val="22"/>
                <w:szCs w:val="22"/>
                <w:lang w:eastAsia="ru-RU"/>
              </w:rPr>
              <w:t>1. Работы по содержанию</w:t>
            </w:r>
          </w:p>
        </w:tc>
      </w:tr>
      <w:tr w:rsidR="00602BE1" w:rsidRPr="00B330A4" w14:paraId="4CE82E99"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1AFF3D87"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1.1.Содержание общего имущества многоквартирного дома:</w:t>
            </w:r>
          </w:p>
        </w:tc>
      </w:tr>
      <w:tr w:rsidR="00602BE1" w:rsidRPr="00B330A4" w14:paraId="3F8517A7"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02507329"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а) Стены и фасады:</w:t>
            </w:r>
          </w:p>
        </w:tc>
        <w:tc>
          <w:tcPr>
            <w:tcW w:w="3686" w:type="dxa"/>
            <w:tcBorders>
              <w:top w:val="nil"/>
              <w:left w:val="nil"/>
              <w:bottom w:val="single" w:sz="4" w:space="0" w:color="auto"/>
              <w:right w:val="single" w:sz="4" w:space="0" w:color="auto"/>
            </w:tcBorders>
            <w:hideMark/>
          </w:tcPr>
          <w:p w14:paraId="635E9B9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 </w:t>
            </w:r>
          </w:p>
        </w:tc>
      </w:tr>
      <w:tr w:rsidR="00602BE1" w:rsidRPr="00B330A4" w14:paraId="491A9051" w14:textId="77777777" w:rsidTr="0040470D">
        <w:trPr>
          <w:trHeight w:val="300"/>
        </w:trPr>
        <w:tc>
          <w:tcPr>
            <w:tcW w:w="6237" w:type="dxa"/>
            <w:tcBorders>
              <w:top w:val="nil"/>
              <w:left w:val="single" w:sz="4" w:space="0" w:color="auto"/>
              <w:bottom w:val="single" w:sz="4" w:space="0" w:color="auto"/>
              <w:right w:val="single" w:sz="4" w:space="0" w:color="auto"/>
            </w:tcBorders>
            <w:hideMark/>
          </w:tcPr>
          <w:p w14:paraId="6FE939EE"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 xml:space="preserve">Плановые  и частичные осмотры </w:t>
            </w:r>
          </w:p>
        </w:tc>
        <w:tc>
          <w:tcPr>
            <w:tcW w:w="3686" w:type="dxa"/>
            <w:tcBorders>
              <w:top w:val="nil"/>
              <w:left w:val="nil"/>
              <w:bottom w:val="single" w:sz="4" w:space="0" w:color="auto"/>
              <w:right w:val="single" w:sz="4" w:space="0" w:color="auto"/>
            </w:tcBorders>
            <w:hideMark/>
          </w:tcPr>
          <w:p w14:paraId="61605E9D"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47405786" w14:textId="77777777" w:rsidTr="0040470D">
        <w:trPr>
          <w:trHeight w:val="1005"/>
        </w:trPr>
        <w:tc>
          <w:tcPr>
            <w:tcW w:w="6237" w:type="dxa"/>
            <w:tcBorders>
              <w:top w:val="nil"/>
              <w:left w:val="single" w:sz="4" w:space="0" w:color="auto"/>
              <w:bottom w:val="nil"/>
              <w:right w:val="single" w:sz="4" w:space="0" w:color="auto"/>
            </w:tcBorders>
            <w:hideMark/>
          </w:tcPr>
          <w:p w14:paraId="1B1F40C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686" w:type="dxa"/>
            <w:tcBorders>
              <w:top w:val="nil"/>
              <w:left w:val="nil"/>
              <w:bottom w:val="nil"/>
              <w:right w:val="single" w:sz="4" w:space="0" w:color="auto"/>
            </w:tcBorders>
            <w:hideMark/>
          </w:tcPr>
          <w:p w14:paraId="1903F0F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с принятием срочных мер по обеспечению безопасности</w:t>
            </w:r>
          </w:p>
        </w:tc>
      </w:tr>
      <w:tr w:rsidR="00602BE1" w:rsidRPr="00B330A4" w14:paraId="0396C796" w14:textId="77777777" w:rsidTr="0040470D">
        <w:trPr>
          <w:trHeight w:val="315"/>
        </w:trPr>
        <w:tc>
          <w:tcPr>
            <w:tcW w:w="6237" w:type="dxa"/>
            <w:tcBorders>
              <w:top w:val="single" w:sz="4" w:space="0" w:color="auto"/>
              <w:left w:val="single" w:sz="4" w:space="0" w:color="auto"/>
              <w:bottom w:val="single" w:sz="4" w:space="0" w:color="auto"/>
              <w:right w:val="single" w:sz="4" w:space="0" w:color="auto"/>
            </w:tcBorders>
            <w:hideMark/>
          </w:tcPr>
          <w:p w14:paraId="0A6A8C12"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б) Крыши и водосточные системы:</w:t>
            </w:r>
          </w:p>
        </w:tc>
        <w:tc>
          <w:tcPr>
            <w:tcW w:w="3686" w:type="dxa"/>
            <w:tcBorders>
              <w:top w:val="single" w:sz="4" w:space="0" w:color="auto"/>
              <w:left w:val="nil"/>
              <w:bottom w:val="single" w:sz="4" w:space="0" w:color="auto"/>
              <w:right w:val="single" w:sz="4" w:space="0" w:color="auto"/>
            </w:tcBorders>
            <w:hideMark/>
          </w:tcPr>
          <w:p w14:paraId="348C4098"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 </w:t>
            </w:r>
          </w:p>
        </w:tc>
      </w:tr>
      <w:tr w:rsidR="00602BE1" w:rsidRPr="00B330A4" w14:paraId="19F5D3F5"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4A737A1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686" w:type="dxa"/>
            <w:tcBorders>
              <w:top w:val="nil"/>
              <w:left w:val="nil"/>
              <w:bottom w:val="single" w:sz="4" w:space="0" w:color="auto"/>
              <w:right w:val="single" w:sz="4" w:space="0" w:color="auto"/>
            </w:tcBorders>
            <w:hideMark/>
          </w:tcPr>
          <w:p w14:paraId="4B1FB1D3"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05A6FE33"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06D10B7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Уборка мусора и грязи с кровли</w:t>
            </w:r>
          </w:p>
        </w:tc>
        <w:tc>
          <w:tcPr>
            <w:tcW w:w="3686" w:type="dxa"/>
            <w:tcBorders>
              <w:top w:val="nil"/>
              <w:left w:val="nil"/>
              <w:bottom w:val="single" w:sz="4" w:space="0" w:color="auto"/>
              <w:right w:val="single" w:sz="4" w:space="0" w:color="auto"/>
            </w:tcBorders>
            <w:hideMark/>
          </w:tcPr>
          <w:p w14:paraId="1CB277B4"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32648F70"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72729AC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Удаление снега и наледи с кровель</w:t>
            </w:r>
          </w:p>
        </w:tc>
        <w:tc>
          <w:tcPr>
            <w:tcW w:w="3686" w:type="dxa"/>
            <w:tcBorders>
              <w:top w:val="nil"/>
              <w:left w:val="nil"/>
              <w:bottom w:val="single" w:sz="4" w:space="0" w:color="auto"/>
              <w:right w:val="single" w:sz="4" w:space="0" w:color="auto"/>
            </w:tcBorders>
            <w:hideMark/>
          </w:tcPr>
          <w:p w14:paraId="31A8C39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В зимний период по мере необходимости</w:t>
            </w:r>
          </w:p>
        </w:tc>
      </w:tr>
      <w:tr w:rsidR="00602BE1" w:rsidRPr="00B330A4" w14:paraId="7D4E0B27" w14:textId="77777777" w:rsidTr="0040470D">
        <w:trPr>
          <w:trHeight w:val="300"/>
        </w:trPr>
        <w:tc>
          <w:tcPr>
            <w:tcW w:w="6237" w:type="dxa"/>
            <w:tcBorders>
              <w:top w:val="nil"/>
              <w:left w:val="single" w:sz="4" w:space="0" w:color="auto"/>
              <w:bottom w:val="nil"/>
              <w:right w:val="single" w:sz="4" w:space="0" w:color="auto"/>
            </w:tcBorders>
            <w:hideMark/>
          </w:tcPr>
          <w:p w14:paraId="56DF80C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Укреплениеи ремонт оголовков дымовых, вентиляционных труб</w:t>
            </w:r>
          </w:p>
        </w:tc>
        <w:tc>
          <w:tcPr>
            <w:tcW w:w="3686" w:type="dxa"/>
            <w:tcBorders>
              <w:top w:val="nil"/>
              <w:left w:val="nil"/>
              <w:bottom w:val="nil"/>
              <w:right w:val="single" w:sz="4" w:space="0" w:color="auto"/>
            </w:tcBorders>
            <w:hideMark/>
          </w:tcPr>
          <w:p w14:paraId="575BF18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0E4701C6" w14:textId="77777777" w:rsidTr="0040470D">
        <w:trPr>
          <w:trHeight w:val="315"/>
        </w:trPr>
        <w:tc>
          <w:tcPr>
            <w:tcW w:w="6237" w:type="dxa"/>
            <w:tcBorders>
              <w:top w:val="single" w:sz="4" w:space="0" w:color="auto"/>
              <w:left w:val="single" w:sz="4" w:space="0" w:color="auto"/>
              <w:bottom w:val="single" w:sz="4" w:space="0" w:color="auto"/>
              <w:right w:val="single" w:sz="4" w:space="0" w:color="auto"/>
            </w:tcBorders>
            <w:hideMark/>
          </w:tcPr>
          <w:p w14:paraId="360ED712"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закрытие слуховых окон, люков входов на чердак</w:t>
            </w:r>
          </w:p>
        </w:tc>
        <w:tc>
          <w:tcPr>
            <w:tcW w:w="3686" w:type="dxa"/>
            <w:tcBorders>
              <w:top w:val="single" w:sz="4" w:space="0" w:color="auto"/>
              <w:left w:val="nil"/>
              <w:bottom w:val="single" w:sz="4" w:space="0" w:color="auto"/>
              <w:right w:val="single" w:sz="4" w:space="0" w:color="auto"/>
            </w:tcBorders>
            <w:hideMark/>
          </w:tcPr>
          <w:p w14:paraId="725DA9C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 при подготовке к отопительному сезону, по мере выявления</w:t>
            </w:r>
          </w:p>
        </w:tc>
      </w:tr>
      <w:tr w:rsidR="00602BE1" w:rsidRPr="00B330A4" w14:paraId="1269BB7B" w14:textId="77777777" w:rsidTr="0040470D">
        <w:trPr>
          <w:trHeight w:val="675"/>
        </w:trPr>
        <w:tc>
          <w:tcPr>
            <w:tcW w:w="6237" w:type="dxa"/>
            <w:tcBorders>
              <w:top w:val="nil"/>
              <w:left w:val="single" w:sz="4" w:space="0" w:color="auto"/>
              <w:bottom w:val="single" w:sz="4" w:space="0" w:color="auto"/>
              <w:right w:val="single" w:sz="4" w:space="0" w:color="auto"/>
            </w:tcBorders>
            <w:hideMark/>
          </w:tcPr>
          <w:p w14:paraId="551BD1A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Проверка исправностей оголовков дымоходов, с регистрацией результатов в журнале</w:t>
            </w:r>
          </w:p>
        </w:tc>
        <w:tc>
          <w:tcPr>
            <w:tcW w:w="3686" w:type="dxa"/>
            <w:tcBorders>
              <w:top w:val="nil"/>
              <w:left w:val="nil"/>
              <w:bottom w:val="single" w:sz="4" w:space="0" w:color="auto"/>
              <w:right w:val="single" w:sz="4" w:space="0" w:color="auto"/>
            </w:tcBorders>
            <w:hideMark/>
          </w:tcPr>
          <w:p w14:paraId="27480EB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4E87FACA"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7D4A2337"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в) Оконные и дверные заполнения</w:t>
            </w:r>
          </w:p>
        </w:tc>
        <w:tc>
          <w:tcPr>
            <w:tcW w:w="3686" w:type="dxa"/>
            <w:tcBorders>
              <w:top w:val="nil"/>
              <w:left w:val="nil"/>
              <w:bottom w:val="single" w:sz="4" w:space="0" w:color="auto"/>
              <w:right w:val="single" w:sz="4" w:space="0" w:color="auto"/>
            </w:tcBorders>
            <w:hideMark/>
          </w:tcPr>
          <w:p w14:paraId="2035E467"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 </w:t>
            </w:r>
          </w:p>
        </w:tc>
      </w:tr>
      <w:tr w:rsidR="00602BE1" w:rsidRPr="00B330A4" w14:paraId="7DF7409D" w14:textId="77777777" w:rsidTr="0040470D">
        <w:trPr>
          <w:trHeight w:val="345"/>
        </w:trPr>
        <w:tc>
          <w:tcPr>
            <w:tcW w:w="6237" w:type="dxa"/>
            <w:tcBorders>
              <w:top w:val="nil"/>
              <w:left w:val="single" w:sz="4" w:space="0" w:color="auto"/>
              <w:bottom w:val="single" w:sz="4" w:space="0" w:color="auto"/>
              <w:right w:val="single" w:sz="4" w:space="0" w:color="auto"/>
            </w:tcBorders>
            <w:hideMark/>
          </w:tcPr>
          <w:p w14:paraId="51ACFA2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Плановые и частичные осмотры</w:t>
            </w:r>
          </w:p>
        </w:tc>
        <w:tc>
          <w:tcPr>
            <w:tcW w:w="3686" w:type="dxa"/>
            <w:tcBorders>
              <w:top w:val="nil"/>
              <w:left w:val="nil"/>
              <w:bottom w:val="single" w:sz="4" w:space="0" w:color="auto"/>
              <w:right w:val="single" w:sz="4" w:space="0" w:color="auto"/>
            </w:tcBorders>
            <w:hideMark/>
          </w:tcPr>
          <w:p w14:paraId="7404F9FC"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10E71C84" w14:textId="77777777" w:rsidTr="0040470D">
        <w:trPr>
          <w:trHeight w:val="990"/>
        </w:trPr>
        <w:tc>
          <w:tcPr>
            <w:tcW w:w="6237" w:type="dxa"/>
            <w:tcBorders>
              <w:top w:val="nil"/>
              <w:left w:val="single" w:sz="4" w:space="0" w:color="auto"/>
              <w:bottom w:val="nil"/>
              <w:right w:val="single" w:sz="4" w:space="0" w:color="auto"/>
            </w:tcBorders>
            <w:hideMark/>
          </w:tcPr>
          <w:p w14:paraId="1176C1D9"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686" w:type="dxa"/>
            <w:tcBorders>
              <w:top w:val="nil"/>
              <w:left w:val="nil"/>
              <w:bottom w:val="nil"/>
              <w:right w:val="single" w:sz="4" w:space="0" w:color="auto"/>
            </w:tcBorders>
            <w:hideMark/>
          </w:tcPr>
          <w:p w14:paraId="13F74A3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w:t>
            </w:r>
          </w:p>
        </w:tc>
      </w:tr>
      <w:tr w:rsidR="00602BE1" w:rsidRPr="00B330A4" w14:paraId="54F73A95" w14:textId="77777777" w:rsidTr="0040470D">
        <w:trPr>
          <w:trHeight w:val="1290"/>
        </w:trPr>
        <w:tc>
          <w:tcPr>
            <w:tcW w:w="6237" w:type="dxa"/>
            <w:tcBorders>
              <w:top w:val="single" w:sz="4" w:space="0" w:color="auto"/>
              <w:left w:val="single" w:sz="4" w:space="0" w:color="auto"/>
              <w:bottom w:val="nil"/>
              <w:right w:val="single" w:sz="4" w:space="0" w:color="auto"/>
            </w:tcBorders>
            <w:hideMark/>
          </w:tcPr>
          <w:p w14:paraId="0D3DA31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Укрепление или регулировка пружин на входных дверях</w:t>
            </w:r>
          </w:p>
        </w:tc>
        <w:tc>
          <w:tcPr>
            <w:tcW w:w="3686" w:type="dxa"/>
            <w:tcBorders>
              <w:top w:val="single" w:sz="4" w:space="0" w:color="auto"/>
              <w:left w:val="nil"/>
              <w:bottom w:val="nil"/>
              <w:right w:val="single" w:sz="4" w:space="0" w:color="auto"/>
            </w:tcBorders>
            <w:hideMark/>
          </w:tcPr>
          <w:p w14:paraId="10A64023"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602BE1" w:rsidRPr="00B330A4" w14:paraId="39FD9545" w14:textId="77777777" w:rsidTr="0040470D">
        <w:trPr>
          <w:trHeight w:val="405"/>
        </w:trPr>
        <w:tc>
          <w:tcPr>
            <w:tcW w:w="6237" w:type="dxa"/>
            <w:tcBorders>
              <w:top w:val="single" w:sz="4" w:space="0" w:color="auto"/>
              <w:left w:val="single" w:sz="4" w:space="0" w:color="auto"/>
              <w:bottom w:val="single" w:sz="4" w:space="0" w:color="auto"/>
              <w:right w:val="single" w:sz="4" w:space="0" w:color="auto"/>
            </w:tcBorders>
            <w:hideMark/>
          </w:tcPr>
          <w:p w14:paraId="2B8F44F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Закрытие подвальных дверей, металлических решеток и лазов на замки</w:t>
            </w:r>
          </w:p>
        </w:tc>
        <w:tc>
          <w:tcPr>
            <w:tcW w:w="3686" w:type="dxa"/>
            <w:tcBorders>
              <w:top w:val="single" w:sz="4" w:space="0" w:color="auto"/>
              <w:left w:val="nil"/>
              <w:bottom w:val="single" w:sz="4" w:space="0" w:color="auto"/>
              <w:right w:val="single" w:sz="4" w:space="0" w:color="auto"/>
            </w:tcBorders>
            <w:hideMark/>
          </w:tcPr>
          <w:p w14:paraId="3256761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4947D054" w14:textId="77777777" w:rsidTr="0040470D">
        <w:trPr>
          <w:trHeight w:val="375"/>
        </w:trPr>
        <w:tc>
          <w:tcPr>
            <w:tcW w:w="6237" w:type="dxa"/>
            <w:tcBorders>
              <w:top w:val="nil"/>
              <w:left w:val="single" w:sz="4" w:space="0" w:color="auto"/>
              <w:bottom w:val="single" w:sz="4" w:space="0" w:color="auto"/>
              <w:right w:val="single" w:sz="4" w:space="0" w:color="auto"/>
            </w:tcBorders>
            <w:hideMark/>
          </w:tcPr>
          <w:p w14:paraId="5054390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Закрытие и раскрытие продухов</w:t>
            </w:r>
          </w:p>
        </w:tc>
        <w:tc>
          <w:tcPr>
            <w:tcW w:w="3686" w:type="dxa"/>
            <w:tcBorders>
              <w:top w:val="nil"/>
              <w:left w:val="nil"/>
              <w:bottom w:val="single" w:sz="4" w:space="0" w:color="auto"/>
              <w:right w:val="single" w:sz="4" w:space="0" w:color="auto"/>
            </w:tcBorders>
            <w:hideMark/>
          </w:tcPr>
          <w:p w14:paraId="4A1CADE4"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56A363D9"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631011D0"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г) Печи, очаги, вентканалы:</w:t>
            </w:r>
          </w:p>
        </w:tc>
        <w:tc>
          <w:tcPr>
            <w:tcW w:w="3686" w:type="dxa"/>
            <w:tcBorders>
              <w:top w:val="nil"/>
              <w:left w:val="nil"/>
              <w:bottom w:val="single" w:sz="4" w:space="0" w:color="auto"/>
              <w:right w:val="single" w:sz="4" w:space="0" w:color="auto"/>
            </w:tcBorders>
            <w:hideMark/>
          </w:tcPr>
          <w:p w14:paraId="7A883698"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 </w:t>
            </w:r>
          </w:p>
        </w:tc>
      </w:tr>
      <w:tr w:rsidR="00602BE1" w:rsidRPr="00B330A4" w14:paraId="6DE8D63B" w14:textId="77777777" w:rsidTr="0040470D">
        <w:trPr>
          <w:trHeight w:val="930"/>
        </w:trPr>
        <w:tc>
          <w:tcPr>
            <w:tcW w:w="6237" w:type="dxa"/>
            <w:tcBorders>
              <w:top w:val="nil"/>
              <w:left w:val="single" w:sz="4" w:space="0" w:color="auto"/>
              <w:bottom w:val="single" w:sz="4" w:space="0" w:color="auto"/>
              <w:right w:val="single" w:sz="4" w:space="0" w:color="auto"/>
            </w:tcBorders>
            <w:hideMark/>
          </w:tcPr>
          <w:p w14:paraId="553A54C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686" w:type="dxa"/>
            <w:tcBorders>
              <w:top w:val="nil"/>
              <w:left w:val="nil"/>
              <w:bottom w:val="single" w:sz="4" w:space="0" w:color="auto"/>
              <w:right w:val="single" w:sz="4" w:space="0" w:color="auto"/>
            </w:tcBorders>
            <w:hideMark/>
          </w:tcPr>
          <w:p w14:paraId="39D2FAB5"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602BE1" w:rsidRPr="00B330A4" w14:paraId="1D64725D" w14:textId="77777777" w:rsidTr="0040470D">
        <w:trPr>
          <w:trHeight w:val="375"/>
        </w:trPr>
        <w:tc>
          <w:tcPr>
            <w:tcW w:w="6237" w:type="dxa"/>
            <w:tcBorders>
              <w:top w:val="nil"/>
              <w:left w:val="single" w:sz="4" w:space="0" w:color="auto"/>
              <w:bottom w:val="nil"/>
              <w:right w:val="single" w:sz="4" w:space="0" w:color="auto"/>
            </w:tcBorders>
            <w:hideMark/>
          </w:tcPr>
          <w:p w14:paraId="186F858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вентиляционные каналы санузлов и ванных комнат</w:t>
            </w:r>
          </w:p>
        </w:tc>
        <w:tc>
          <w:tcPr>
            <w:tcW w:w="3686" w:type="dxa"/>
            <w:tcBorders>
              <w:top w:val="nil"/>
              <w:left w:val="nil"/>
              <w:bottom w:val="nil"/>
              <w:right w:val="single" w:sz="4" w:space="0" w:color="auto"/>
            </w:tcBorders>
            <w:hideMark/>
          </w:tcPr>
          <w:p w14:paraId="09625BB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 xml:space="preserve">по мере выявления дефектов      </w:t>
            </w:r>
          </w:p>
        </w:tc>
      </w:tr>
      <w:tr w:rsidR="00602BE1" w:rsidRPr="00B330A4" w14:paraId="356D2D70" w14:textId="77777777" w:rsidTr="0040470D">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31842431"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602BE1" w:rsidRPr="00B330A4" w14:paraId="7B8EB3F4"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8750006"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а) Центральное отопление:</w:t>
            </w:r>
          </w:p>
        </w:tc>
      </w:tr>
      <w:tr w:rsidR="00602BE1" w:rsidRPr="00B330A4" w14:paraId="331E52ED" w14:textId="77777777" w:rsidTr="0040470D">
        <w:trPr>
          <w:trHeight w:val="630"/>
        </w:trPr>
        <w:tc>
          <w:tcPr>
            <w:tcW w:w="6237" w:type="dxa"/>
            <w:tcBorders>
              <w:top w:val="nil"/>
              <w:left w:val="single" w:sz="4" w:space="0" w:color="auto"/>
              <w:bottom w:val="nil"/>
              <w:right w:val="single" w:sz="4" w:space="0" w:color="auto"/>
            </w:tcBorders>
            <w:hideMark/>
          </w:tcPr>
          <w:p w14:paraId="2C9A8650"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Сезонные обходы и осмотры системы теплоснабжения, включая жилые помещения</w:t>
            </w:r>
          </w:p>
        </w:tc>
        <w:tc>
          <w:tcPr>
            <w:tcW w:w="3686" w:type="dxa"/>
            <w:tcBorders>
              <w:top w:val="nil"/>
              <w:left w:val="nil"/>
              <w:bottom w:val="nil"/>
              <w:right w:val="single" w:sz="4" w:space="0" w:color="auto"/>
            </w:tcBorders>
            <w:hideMark/>
          </w:tcPr>
          <w:p w14:paraId="3F1F697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15F4D73D" w14:textId="77777777" w:rsidTr="0040470D">
        <w:trPr>
          <w:trHeight w:val="375"/>
        </w:trPr>
        <w:tc>
          <w:tcPr>
            <w:tcW w:w="6237" w:type="dxa"/>
            <w:tcBorders>
              <w:top w:val="single" w:sz="4" w:space="0" w:color="auto"/>
              <w:left w:val="single" w:sz="4" w:space="0" w:color="auto"/>
              <w:bottom w:val="single" w:sz="4" w:space="0" w:color="auto"/>
              <w:right w:val="single" w:sz="4" w:space="0" w:color="auto"/>
            </w:tcBorders>
            <w:hideMark/>
          </w:tcPr>
          <w:p w14:paraId="2D600D4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Консервация и расконсервация систем центрального отопления</w:t>
            </w:r>
          </w:p>
        </w:tc>
        <w:tc>
          <w:tcPr>
            <w:tcW w:w="3686" w:type="dxa"/>
            <w:tcBorders>
              <w:top w:val="single" w:sz="4" w:space="0" w:color="auto"/>
              <w:left w:val="nil"/>
              <w:bottom w:val="single" w:sz="4" w:space="0" w:color="auto"/>
              <w:right w:val="single" w:sz="4" w:space="0" w:color="auto"/>
            </w:tcBorders>
            <w:hideMark/>
          </w:tcPr>
          <w:p w14:paraId="58E9A1E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63A02393" w14:textId="77777777" w:rsidTr="0040470D">
        <w:trPr>
          <w:trHeight w:val="945"/>
        </w:trPr>
        <w:tc>
          <w:tcPr>
            <w:tcW w:w="6237" w:type="dxa"/>
            <w:tcBorders>
              <w:top w:val="nil"/>
              <w:left w:val="single" w:sz="4" w:space="0" w:color="auto"/>
              <w:bottom w:val="single" w:sz="4" w:space="0" w:color="auto"/>
              <w:right w:val="single" w:sz="4" w:space="0" w:color="auto"/>
            </w:tcBorders>
            <w:hideMark/>
          </w:tcPr>
          <w:p w14:paraId="6CF1FB1A"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686" w:type="dxa"/>
            <w:tcBorders>
              <w:top w:val="nil"/>
              <w:left w:val="nil"/>
              <w:bottom w:val="single" w:sz="4" w:space="0" w:color="auto"/>
              <w:right w:val="single" w:sz="4" w:space="0" w:color="auto"/>
            </w:tcBorders>
            <w:hideMark/>
          </w:tcPr>
          <w:p w14:paraId="1A3AFA47"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Планово — один раз в год при сезонной подготовке по мере выявления</w:t>
            </w:r>
          </w:p>
        </w:tc>
      </w:tr>
      <w:tr w:rsidR="00602BE1" w:rsidRPr="00B330A4" w14:paraId="2DC3228A" w14:textId="77777777" w:rsidTr="0040470D">
        <w:trPr>
          <w:trHeight w:val="660"/>
        </w:trPr>
        <w:tc>
          <w:tcPr>
            <w:tcW w:w="6237" w:type="dxa"/>
            <w:tcBorders>
              <w:top w:val="nil"/>
              <w:left w:val="single" w:sz="4" w:space="0" w:color="auto"/>
              <w:bottom w:val="single" w:sz="4" w:space="0" w:color="auto"/>
              <w:right w:val="single" w:sz="4" w:space="0" w:color="auto"/>
            </w:tcBorders>
            <w:hideMark/>
          </w:tcPr>
          <w:p w14:paraId="11819792"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участков трубопровода</w:t>
            </w:r>
          </w:p>
        </w:tc>
        <w:tc>
          <w:tcPr>
            <w:tcW w:w="3686" w:type="dxa"/>
            <w:tcBorders>
              <w:top w:val="nil"/>
              <w:left w:val="nil"/>
              <w:bottom w:val="single" w:sz="4" w:space="0" w:color="auto"/>
              <w:right w:val="single" w:sz="4" w:space="0" w:color="auto"/>
            </w:tcBorders>
            <w:hideMark/>
          </w:tcPr>
          <w:p w14:paraId="33A0755C"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возникновения неисправностей</w:t>
            </w:r>
          </w:p>
        </w:tc>
      </w:tr>
      <w:tr w:rsidR="00602BE1" w:rsidRPr="00B330A4" w14:paraId="6AAF143E" w14:textId="77777777" w:rsidTr="0040470D">
        <w:trPr>
          <w:trHeight w:val="630"/>
        </w:trPr>
        <w:tc>
          <w:tcPr>
            <w:tcW w:w="6237" w:type="dxa"/>
            <w:tcBorders>
              <w:top w:val="nil"/>
              <w:left w:val="single" w:sz="4" w:space="0" w:color="auto"/>
              <w:bottom w:val="nil"/>
              <w:right w:val="single" w:sz="4" w:space="0" w:color="auto"/>
            </w:tcBorders>
            <w:hideMark/>
          </w:tcPr>
          <w:p w14:paraId="3210D2F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686" w:type="dxa"/>
            <w:tcBorders>
              <w:top w:val="nil"/>
              <w:left w:val="nil"/>
              <w:bottom w:val="nil"/>
              <w:right w:val="single" w:sz="4" w:space="0" w:color="auto"/>
            </w:tcBorders>
            <w:hideMark/>
          </w:tcPr>
          <w:p w14:paraId="4A7AF8FE"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 по мере выявления</w:t>
            </w:r>
          </w:p>
        </w:tc>
      </w:tr>
      <w:tr w:rsidR="00602BE1" w:rsidRPr="00B330A4" w14:paraId="5D49BF3C" w14:textId="77777777" w:rsidTr="0040470D">
        <w:trPr>
          <w:trHeight w:val="315"/>
        </w:trPr>
        <w:tc>
          <w:tcPr>
            <w:tcW w:w="6237" w:type="dxa"/>
            <w:tcBorders>
              <w:top w:val="single" w:sz="4" w:space="0" w:color="auto"/>
              <w:left w:val="single" w:sz="4" w:space="0" w:color="auto"/>
              <w:bottom w:val="nil"/>
              <w:right w:val="single" w:sz="4" w:space="0" w:color="auto"/>
            </w:tcBorders>
            <w:hideMark/>
          </w:tcPr>
          <w:p w14:paraId="59A884E9"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Уплотнение стонов; устранение неплотностей резбовых соединений</w:t>
            </w:r>
          </w:p>
        </w:tc>
        <w:tc>
          <w:tcPr>
            <w:tcW w:w="3686" w:type="dxa"/>
            <w:tcBorders>
              <w:top w:val="single" w:sz="4" w:space="0" w:color="auto"/>
              <w:left w:val="nil"/>
              <w:bottom w:val="nil"/>
              <w:right w:val="single" w:sz="4" w:space="0" w:color="auto"/>
            </w:tcBorders>
            <w:hideMark/>
          </w:tcPr>
          <w:p w14:paraId="30FFB82F"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57507275" w14:textId="77777777" w:rsidTr="0040470D">
        <w:trPr>
          <w:trHeight w:val="585"/>
        </w:trPr>
        <w:tc>
          <w:tcPr>
            <w:tcW w:w="6237" w:type="dxa"/>
            <w:tcBorders>
              <w:top w:val="single" w:sz="4" w:space="0" w:color="auto"/>
              <w:left w:val="single" w:sz="4" w:space="0" w:color="auto"/>
              <w:bottom w:val="nil"/>
              <w:right w:val="single" w:sz="4" w:space="0" w:color="auto"/>
            </w:tcBorders>
            <w:hideMark/>
          </w:tcPr>
          <w:p w14:paraId="713A4AAB"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686" w:type="dxa"/>
            <w:tcBorders>
              <w:top w:val="single" w:sz="4" w:space="0" w:color="auto"/>
              <w:left w:val="nil"/>
              <w:bottom w:val="nil"/>
              <w:right w:val="single" w:sz="4" w:space="0" w:color="auto"/>
            </w:tcBorders>
            <w:hideMark/>
          </w:tcPr>
          <w:p w14:paraId="644F753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w:t>
            </w:r>
          </w:p>
        </w:tc>
      </w:tr>
      <w:tr w:rsidR="00602BE1" w:rsidRPr="00B330A4" w14:paraId="3699DFE3" w14:textId="77777777" w:rsidTr="0040470D">
        <w:trPr>
          <w:trHeight w:val="345"/>
        </w:trPr>
        <w:tc>
          <w:tcPr>
            <w:tcW w:w="6237" w:type="dxa"/>
            <w:tcBorders>
              <w:top w:val="single" w:sz="4" w:space="0" w:color="auto"/>
              <w:left w:val="single" w:sz="4" w:space="0" w:color="auto"/>
              <w:bottom w:val="single" w:sz="4" w:space="0" w:color="auto"/>
              <w:right w:val="single" w:sz="4" w:space="0" w:color="auto"/>
            </w:tcBorders>
            <w:hideMark/>
          </w:tcPr>
          <w:p w14:paraId="4443C42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Очистка грязевиков, воздухосборников, ванузов</w:t>
            </w:r>
          </w:p>
        </w:tc>
        <w:tc>
          <w:tcPr>
            <w:tcW w:w="3686" w:type="dxa"/>
            <w:tcBorders>
              <w:top w:val="single" w:sz="4" w:space="0" w:color="auto"/>
              <w:left w:val="nil"/>
              <w:bottom w:val="single" w:sz="4" w:space="0" w:color="auto"/>
              <w:right w:val="single" w:sz="4" w:space="0" w:color="auto"/>
            </w:tcBorders>
            <w:hideMark/>
          </w:tcPr>
          <w:p w14:paraId="76C9CBBC"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w:t>
            </w:r>
          </w:p>
        </w:tc>
      </w:tr>
      <w:tr w:rsidR="00602BE1" w:rsidRPr="00B330A4" w14:paraId="427645AC" w14:textId="77777777" w:rsidTr="0040470D">
        <w:trPr>
          <w:trHeight w:val="450"/>
        </w:trPr>
        <w:tc>
          <w:tcPr>
            <w:tcW w:w="6237" w:type="dxa"/>
            <w:tcBorders>
              <w:top w:val="nil"/>
              <w:left w:val="single" w:sz="4" w:space="0" w:color="auto"/>
              <w:bottom w:val="single" w:sz="4" w:space="0" w:color="auto"/>
              <w:right w:val="single" w:sz="4" w:space="0" w:color="auto"/>
            </w:tcBorders>
            <w:hideMark/>
          </w:tcPr>
          <w:p w14:paraId="482ED338"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Слив воды II, наполнение водой системы отопления</w:t>
            </w:r>
          </w:p>
        </w:tc>
        <w:tc>
          <w:tcPr>
            <w:tcW w:w="3686" w:type="dxa"/>
            <w:tcBorders>
              <w:top w:val="nil"/>
              <w:left w:val="nil"/>
              <w:bottom w:val="single" w:sz="4" w:space="0" w:color="auto"/>
              <w:right w:val="single" w:sz="4" w:space="0" w:color="auto"/>
            </w:tcBorders>
            <w:hideMark/>
          </w:tcPr>
          <w:p w14:paraId="4769D75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6422AFCE" w14:textId="77777777" w:rsidTr="0040470D">
        <w:trPr>
          <w:trHeight w:val="375"/>
        </w:trPr>
        <w:tc>
          <w:tcPr>
            <w:tcW w:w="6237" w:type="dxa"/>
            <w:tcBorders>
              <w:top w:val="nil"/>
              <w:left w:val="single" w:sz="4" w:space="0" w:color="auto"/>
              <w:bottom w:val="nil"/>
              <w:right w:val="single" w:sz="4" w:space="0" w:color="auto"/>
            </w:tcBorders>
            <w:hideMark/>
          </w:tcPr>
          <w:p w14:paraId="4E5BAC0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Утепление трубопроводов в чердачных помещениях и технических подпольях</w:t>
            </w:r>
          </w:p>
        </w:tc>
        <w:tc>
          <w:tcPr>
            <w:tcW w:w="3686" w:type="dxa"/>
            <w:tcBorders>
              <w:top w:val="nil"/>
              <w:left w:val="nil"/>
              <w:bottom w:val="nil"/>
              <w:right w:val="single" w:sz="4" w:space="0" w:color="auto"/>
            </w:tcBorders>
            <w:hideMark/>
          </w:tcPr>
          <w:p w14:paraId="2DE2780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42CCBD43"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21BF4BD4"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б) Водопровод и канализация:</w:t>
            </w:r>
          </w:p>
        </w:tc>
      </w:tr>
      <w:tr w:rsidR="00602BE1" w:rsidRPr="00B330A4" w14:paraId="365560AD" w14:textId="77777777" w:rsidTr="0040470D">
        <w:trPr>
          <w:trHeight w:val="375"/>
        </w:trPr>
        <w:tc>
          <w:tcPr>
            <w:tcW w:w="6237" w:type="dxa"/>
            <w:tcBorders>
              <w:top w:val="nil"/>
              <w:left w:val="single" w:sz="4" w:space="0" w:color="auto"/>
              <w:bottom w:val="single" w:sz="4" w:space="0" w:color="auto"/>
              <w:right w:val="single" w:sz="4" w:space="0" w:color="auto"/>
            </w:tcBorders>
            <w:hideMark/>
          </w:tcPr>
          <w:p w14:paraId="4385847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Сезонные обходы и осмотры систем</w:t>
            </w:r>
          </w:p>
        </w:tc>
        <w:tc>
          <w:tcPr>
            <w:tcW w:w="3686" w:type="dxa"/>
            <w:tcBorders>
              <w:top w:val="nil"/>
              <w:left w:val="nil"/>
              <w:bottom w:val="single" w:sz="4" w:space="0" w:color="auto"/>
              <w:right w:val="single" w:sz="4" w:space="0" w:color="auto"/>
            </w:tcBorders>
            <w:hideMark/>
          </w:tcPr>
          <w:p w14:paraId="74387E6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w:t>
            </w:r>
          </w:p>
        </w:tc>
      </w:tr>
      <w:tr w:rsidR="00602BE1" w:rsidRPr="00B330A4" w14:paraId="36E18956" w14:textId="77777777" w:rsidTr="0040470D">
        <w:trPr>
          <w:trHeight w:val="645"/>
        </w:trPr>
        <w:tc>
          <w:tcPr>
            <w:tcW w:w="6237" w:type="dxa"/>
            <w:tcBorders>
              <w:top w:val="nil"/>
              <w:left w:val="single" w:sz="4" w:space="0" w:color="auto"/>
              <w:bottom w:val="single" w:sz="4" w:space="0" w:color="auto"/>
              <w:right w:val="single" w:sz="4" w:space="0" w:color="auto"/>
            </w:tcBorders>
            <w:hideMark/>
          </w:tcPr>
          <w:p w14:paraId="046A960E"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686" w:type="dxa"/>
            <w:tcBorders>
              <w:top w:val="nil"/>
              <w:left w:val="nil"/>
              <w:bottom w:val="single" w:sz="4" w:space="0" w:color="auto"/>
              <w:right w:val="single" w:sz="4" w:space="0" w:color="auto"/>
            </w:tcBorders>
            <w:hideMark/>
          </w:tcPr>
          <w:p w14:paraId="080B5C53"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Планово-один раз в год по мере выявления</w:t>
            </w:r>
          </w:p>
        </w:tc>
      </w:tr>
      <w:tr w:rsidR="00602BE1" w:rsidRPr="00B330A4" w14:paraId="797380B6" w14:textId="77777777" w:rsidTr="0040470D">
        <w:trPr>
          <w:trHeight w:val="420"/>
        </w:trPr>
        <w:tc>
          <w:tcPr>
            <w:tcW w:w="6237" w:type="dxa"/>
            <w:tcBorders>
              <w:top w:val="nil"/>
              <w:left w:val="single" w:sz="4" w:space="0" w:color="auto"/>
              <w:bottom w:val="single" w:sz="4" w:space="0" w:color="auto"/>
              <w:right w:val="single" w:sz="4" w:space="0" w:color="auto"/>
            </w:tcBorders>
            <w:hideMark/>
          </w:tcPr>
          <w:p w14:paraId="055E700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неплотностей резбовых соединений, включая жилые помещения</w:t>
            </w:r>
          </w:p>
        </w:tc>
        <w:tc>
          <w:tcPr>
            <w:tcW w:w="3686" w:type="dxa"/>
            <w:tcBorders>
              <w:top w:val="nil"/>
              <w:left w:val="nil"/>
              <w:bottom w:val="single" w:sz="4" w:space="0" w:color="auto"/>
              <w:right w:val="single" w:sz="4" w:space="0" w:color="auto"/>
            </w:tcBorders>
            <w:hideMark/>
          </w:tcPr>
          <w:p w14:paraId="12FC707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5465B1DD" w14:textId="77777777" w:rsidTr="0040470D">
        <w:trPr>
          <w:trHeight w:val="675"/>
        </w:trPr>
        <w:tc>
          <w:tcPr>
            <w:tcW w:w="6237" w:type="dxa"/>
            <w:tcBorders>
              <w:top w:val="nil"/>
              <w:left w:val="single" w:sz="4" w:space="0" w:color="auto"/>
              <w:bottom w:val="single" w:sz="4" w:space="0" w:color="auto"/>
              <w:right w:val="single" w:sz="4" w:space="0" w:color="auto"/>
            </w:tcBorders>
            <w:hideMark/>
          </w:tcPr>
          <w:p w14:paraId="5F1DAD24"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Прочистка трубопроводов  холодного водоснабжения, за исключением квартирной разводки</w:t>
            </w:r>
          </w:p>
        </w:tc>
        <w:tc>
          <w:tcPr>
            <w:tcW w:w="3686" w:type="dxa"/>
            <w:tcBorders>
              <w:top w:val="nil"/>
              <w:left w:val="nil"/>
              <w:bottom w:val="single" w:sz="4" w:space="0" w:color="auto"/>
              <w:right w:val="single" w:sz="4" w:space="0" w:color="auto"/>
            </w:tcBorders>
            <w:hideMark/>
          </w:tcPr>
          <w:p w14:paraId="108834FE"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67B5CDB9" w14:textId="77777777" w:rsidTr="0040470D">
        <w:trPr>
          <w:trHeight w:val="675"/>
        </w:trPr>
        <w:tc>
          <w:tcPr>
            <w:tcW w:w="6237" w:type="dxa"/>
            <w:tcBorders>
              <w:top w:val="nil"/>
              <w:left w:val="single" w:sz="4" w:space="0" w:color="auto"/>
              <w:bottom w:val="single" w:sz="4" w:space="0" w:color="auto"/>
              <w:right w:val="single" w:sz="4" w:space="0" w:color="auto"/>
            </w:tcBorders>
            <w:hideMark/>
          </w:tcPr>
          <w:p w14:paraId="5C6550F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686" w:type="dxa"/>
            <w:tcBorders>
              <w:top w:val="nil"/>
              <w:left w:val="nil"/>
              <w:bottom w:val="single" w:sz="4" w:space="0" w:color="auto"/>
              <w:right w:val="single" w:sz="4" w:space="0" w:color="auto"/>
            </w:tcBorders>
            <w:hideMark/>
          </w:tcPr>
          <w:p w14:paraId="35DFD9DD"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немедленно</w:t>
            </w:r>
          </w:p>
        </w:tc>
      </w:tr>
      <w:tr w:rsidR="00602BE1" w:rsidRPr="00B330A4" w14:paraId="10BDBEDA" w14:textId="77777777" w:rsidTr="0040470D">
        <w:trPr>
          <w:trHeight w:val="405"/>
        </w:trPr>
        <w:tc>
          <w:tcPr>
            <w:tcW w:w="6237" w:type="dxa"/>
            <w:tcBorders>
              <w:top w:val="nil"/>
              <w:left w:val="single" w:sz="4" w:space="0" w:color="auto"/>
              <w:bottom w:val="single" w:sz="4" w:space="0" w:color="auto"/>
              <w:right w:val="single" w:sz="4" w:space="0" w:color="auto"/>
            </w:tcBorders>
            <w:hideMark/>
          </w:tcPr>
          <w:p w14:paraId="44A2154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Выполнение сварочных работ при ремонте или замене трубопроводов</w:t>
            </w:r>
          </w:p>
        </w:tc>
        <w:tc>
          <w:tcPr>
            <w:tcW w:w="3686" w:type="dxa"/>
            <w:tcBorders>
              <w:top w:val="nil"/>
              <w:left w:val="nil"/>
              <w:bottom w:val="single" w:sz="4" w:space="0" w:color="auto"/>
              <w:right w:val="single" w:sz="4" w:space="0" w:color="auto"/>
            </w:tcBorders>
            <w:hideMark/>
          </w:tcPr>
          <w:p w14:paraId="19168A20"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6D84119B"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5A4F60C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Утепление трубопроводов</w:t>
            </w:r>
          </w:p>
        </w:tc>
        <w:tc>
          <w:tcPr>
            <w:tcW w:w="3686" w:type="dxa"/>
            <w:tcBorders>
              <w:top w:val="nil"/>
              <w:left w:val="nil"/>
              <w:bottom w:val="single" w:sz="4" w:space="0" w:color="auto"/>
              <w:right w:val="single" w:sz="4" w:space="0" w:color="auto"/>
            </w:tcBorders>
            <w:hideMark/>
          </w:tcPr>
          <w:p w14:paraId="324072E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2AECE12E" w14:textId="77777777" w:rsidTr="0040470D">
        <w:trPr>
          <w:trHeight w:val="330"/>
        </w:trPr>
        <w:tc>
          <w:tcPr>
            <w:tcW w:w="6237" w:type="dxa"/>
            <w:tcBorders>
              <w:top w:val="nil"/>
              <w:left w:val="single" w:sz="4" w:space="0" w:color="auto"/>
              <w:bottom w:val="single" w:sz="4" w:space="0" w:color="auto"/>
              <w:right w:val="single" w:sz="4" w:space="0" w:color="auto"/>
            </w:tcBorders>
            <w:hideMark/>
          </w:tcPr>
          <w:p w14:paraId="7EA4486A"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Проверка  исправности  канализационной вытяжки</w:t>
            </w:r>
          </w:p>
        </w:tc>
        <w:tc>
          <w:tcPr>
            <w:tcW w:w="3686" w:type="dxa"/>
            <w:tcBorders>
              <w:top w:val="nil"/>
              <w:left w:val="nil"/>
              <w:bottom w:val="single" w:sz="4" w:space="0" w:color="auto"/>
              <w:right w:val="single" w:sz="4" w:space="0" w:color="auto"/>
            </w:tcBorders>
            <w:hideMark/>
          </w:tcPr>
          <w:p w14:paraId="7F7AF3EE"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Один раз в год</w:t>
            </w:r>
          </w:p>
        </w:tc>
      </w:tr>
      <w:tr w:rsidR="00602BE1" w:rsidRPr="00B330A4" w14:paraId="096A4135" w14:textId="77777777" w:rsidTr="0040470D">
        <w:trPr>
          <w:trHeight w:val="585"/>
        </w:trPr>
        <w:tc>
          <w:tcPr>
            <w:tcW w:w="6237" w:type="dxa"/>
            <w:tcBorders>
              <w:top w:val="nil"/>
              <w:left w:val="single" w:sz="4" w:space="0" w:color="auto"/>
              <w:bottom w:val="single" w:sz="4" w:space="0" w:color="auto"/>
              <w:right w:val="single" w:sz="4" w:space="0" w:color="auto"/>
            </w:tcBorders>
            <w:hideMark/>
          </w:tcPr>
          <w:p w14:paraId="5C8774F4"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Прфилактическая прочистка внутридомовой ка-нализационной сети, включая жилые помещения</w:t>
            </w:r>
          </w:p>
        </w:tc>
        <w:tc>
          <w:tcPr>
            <w:tcW w:w="3686" w:type="dxa"/>
            <w:tcBorders>
              <w:top w:val="nil"/>
              <w:left w:val="nil"/>
              <w:bottom w:val="single" w:sz="4" w:space="0" w:color="auto"/>
              <w:right w:val="single" w:sz="4" w:space="0" w:color="auto"/>
            </w:tcBorders>
            <w:hideMark/>
          </w:tcPr>
          <w:p w14:paraId="539EAD4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Два раза в год</w:t>
            </w:r>
          </w:p>
        </w:tc>
      </w:tr>
      <w:tr w:rsidR="00602BE1" w:rsidRPr="00B330A4" w14:paraId="6933E2C5" w14:textId="77777777" w:rsidTr="0040470D">
        <w:trPr>
          <w:trHeight w:val="345"/>
        </w:trPr>
        <w:tc>
          <w:tcPr>
            <w:tcW w:w="6237" w:type="dxa"/>
            <w:tcBorders>
              <w:top w:val="nil"/>
              <w:left w:val="single" w:sz="4" w:space="0" w:color="auto"/>
              <w:bottom w:val="single" w:sz="4" w:space="0" w:color="auto"/>
              <w:right w:val="single" w:sz="4" w:space="0" w:color="auto"/>
            </w:tcBorders>
            <w:hideMark/>
          </w:tcPr>
          <w:p w14:paraId="4C543B8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засоров общедомовой канализационной сети</w:t>
            </w:r>
          </w:p>
        </w:tc>
        <w:tc>
          <w:tcPr>
            <w:tcW w:w="3686" w:type="dxa"/>
            <w:tcBorders>
              <w:top w:val="nil"/>
              <w:left w:val="nil"/>
              <w:bottom w:val="single" w:sz="4" w:space="0" w:color="auto"/>
              <w:right w:val="single" w:sz="4" w:space="0" w:color="auto"/>
            </w:tcBorders>
            <w:hideMark/>
          </w:tcPr>
          <w:p w14:paraId="567BDF57"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169471E5"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068F9B6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Утепление трубопроводов в технических подпольях</w:t>
            </w:r>
          </w:p>
        </w:tc>
        <w:tc>
          <w:tcPr>
            <w:tcW w:w="3686" w:type="dxa"/>
            <w:tcBorders>
              <w:top w:val="nil"/>
              <w:left w:val="nil"/>
              <w:bottom w:val="single" w:sz="4" w:space="0" w:color="auto"/>
              <w:right w:val="single" w:sz="4" w:space="0" w:color="auto"/>
            </w:tcBorders>
            <w:hideMark/>
          </w:tcPr>
          <w:p w14:paraId="4E4A61BD"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w:t>
            </w:r>
          </w:p>
        </w:tc>
      </w:tr>
      <w:tr w:rsidR="00602BE1" w:rsidRPr="00B330A4" w14:paraId="1F6261D0"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57E216B0"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c>
          <w:tcPr>
            <w:tcW w:w="3686" w:type="dxa"/>
            <w:tcBorders>
              <w:top w:val="nil"/>
              <w:left w:val="nil"/>
              <w:bottom w:val="single" w:sz="4" w:space="0" w:color="auto"/>
              <w:right w:val="single" w:sz="4" w:space="0" w:color="auto"/>
            </w:tcBorders>
            <w:hideMark/>
          </w:tcPr>
          <w:p w14:paraId="178D362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 </w:t>
            </w:r>
          </w:p>
        </w:tc>
      </w:tr>
      <w:tr w:rsidR="00602BE1" w:rsidRPr="00B330A4" w14:paraId="1E9D670C" w14:textId="77777777" w:rsidTr="0040470D">
        <w:trPr>
          <w:trHeight w:val="990"/>
        </w:trPr>
        <w:tc>
          <w:tcPr>
            <w:tcW w:w="6237" w:type="dxa"/>
            <w:tcBorders>
              <w:top w:val="nil"/>
              <w:left w:val="single" w:sz="4" w:space="0" w:color="auto"/>
              <w:bottom w:val="nil"/>
              <w:right w:val="single" w:sz="4" w:space="0" w:color="auto"/>
            </w:tcBorders>
            <w:hideMark/>
          </w:tcPr>
          <w:p w14:paraId="1C4F298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686" w:type="dxa"/>
            <w:tcBorders>
              <w:top w:val="nil"/>
              <w:left w:val="nil"/>
              <w:bottom w:val="nil"/>
              <w:right w:val="single" w:sz="4" w:space="0" w:color="auto"/>
            </w:tcBorders>
            <w:hideMark/>
          </w:tcPr>
          <w:p w14:paraId="23F8E607"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графику</w:t>
            </w:r>
          </w:p>
        </w:tc>
      </w:tr>
      <w:tr w:rsidR="00602BE1" w:rsidRPr="00B330A4" w14:paraId="2BE34D6C" w14:textId="77777777" w:rsidTr="0040470D">
        <w:trPr>
          <w:trHeight w:val="1275"/>
        </w:trPr>
        <w:tc>
          <w:tcPr>
            <w:tcW w:w="6237" w:type="dxa"/>
            <w:tcBorders>
              <w:top w:val="single" w:sz="4" w:space="0" w:color="auto"/>
              <w:left w:val="single" w:sz="4" w:space="0" w:color="auto"/>
              <w:bottom w:val="nil"/>
              <w:right w:val="single" w:sz="4" w:space="0" w:color="auto"/>
            </w:tcBorders>
            <w:hideMark/>
          </w:tcPr>
          <w:p w14:paraId="1786FC4C"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686" w:type="dxa"/>
            <w:tcBorders>
              <w:top w:val="single" w:sz="4" w:space="0" w:color="auto"/>
              <w:left w:val="nil"/>
              <w:bottom w:val="nil"/>
              <w:right w:val="single" w:sz="4" w:space="0" w:color="auto"/>
            </w:tcBorders>
            <w:hideMark/>
          </w:tcPr>
          <w:p w14:paraId="3089A748"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в течение трёх часов;                                                                                                                                                                                                                                                                                           в течение семи суток</w:t>
            </w:r>
          </w:p>
        </w:tc>
      </w:tr>
      <w:tr w:rsidR="00602BE1" w:rsidRPr="00B330A4" w14:paraId="123F6A53" w14:textId="77777777" w:rsidTr="0040470D">
        <w:trPr>
          <w:trHeight w:val="390"/>
        </w:trPr>
        <w:tc>
          <w:tcPr>
            <w:tcW w:w="6237" w:type="dxa"/>
            <w:tcBorders>
              <w:top w:val="single" w:sz="4" w:space="0" w:color="auto"/>
              <w:left w:val="single" w:sz="4" w:space="0" w:color="auto"/>
              <w:bottom w:val="single" w:sz="4" w:space="0" w:color="auto"/>
              <w:right w:val="single" w:sz="4" w:space="0" w:color="auto"/>
            </w:tcBorders>
            <w:hideMark/>
          </w:tcPr>
          <w:p w14:paraId="4A1E010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Укрепление плафонов и ослабленных участков наружной электропроводки</w:t>
            </w:r>
          </w:p>
        </w:tc>
        <w:tc>
          <w:tcPr>
            <w:tcW w:w="3686" w:type="dxa"/>
            <w:tcBorders>
              <w:top w:val="single" w:sz="4" w:space="0" w:color="auto"/>
              <w:left w:val="nil"/>
              <w:bottom w:val="single" w:sz="4" w:space="0" w:color="auto"/>
              <w:right w:val="single" w:sz="4" w:space="0" w:color="auto"/>
            </w:tcBorders>
            <w:hideMark/>
          </w:tcPr>
          <w:p w14:paraId="7C1A266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в течение семи суток</w:t>
            </w:r>
          </w:p>
        </w:tc>
      </w:tr>
      <w:tr w:rsidR="00602BE1" w:rsidRPr="00B330A4" w14:paraId="394295CC" w14:textId="77777777" w:rsidTr="0040470D">
        <w:trPr>
          <w:trHeight w:val="660"/>
        </w:trPr>
        <w:tc>
          <w:tcPr>
            <w:tcW w:w="6237" w:type="dxa"/>
            <w:tcBorders>
              <w:top w:val="nil"/>
              <w:left w:val="single" w:sz="4" w:space="0" w:color="auto"/>
              <w:bottom w:val="single" w:sz="4" w:space="0" w:color="auto"/>
              <w:right w:val="single" w:sz="4" w:space="0" w:color="auto"/>
            </w:tcBorders>
            <w:hideMark/>
          </w:tcPr>
          <w:p w14:paraId="25DEBB3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Очистка клемм и соединений в групповых щитках и распределительных шкафах</w:t>
            </w:r>
          </w:p>
        </w:tc>
        <w:tc>
          <w:tcPr>
            <w:tcW w:w="3686" w:type="dxa"/>
            <w:tcBorders>
              <w:top w:val="nil"/>
              <w:left w:val="nil"/>
              <w:bottom w:val="single" w:sz="4" w:space="0" w:color="auto"/>
              <w:right w:val="single" w:sz="4" w:space="0" w:color="auto"/>
            </w:tcBorders>
            <w:hideMark/>
          </w:tcPr>
          <w:p w14:paraId="6CC0BDE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Четыре раза в год</w:t>
            </w:r>
          </w:p>
        </w:tc>
      </w:tr>
      <w:tr w:rsidR="00602BE1" w:rsidRPr="00B330A4" w14:paraId="43DD3600" w14:textId="77777777" w:rsidTr="0040470D">
        <w:trPr>
          <w:trHeight w:val="615"/>
        </w:trPr>
        <w:tc>
          <w:tcPr>
            <w:tcW w:w="6237" w:type="dxa"/>
            <w:tcBorders>
              <w:top w:val="nil"/>
              <w:left w:val="single" w:sz="4" w:space="0" w:color="auto"/>
              <w:bottom w:val="single" w:sz="4" w:space="0" w:color="auto"/>
              <w:right w:val="single" w:sz="4" w:space="0" w:color="auto"/>
            </w:tcBorders>
            <w:hideMark/>
          </w:tcPr>
          <w:p w14:paraId="4A797A3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Ремонтзапирающих устройств и закрытие на замки групповых щитков и распределительных шкафов</w:t>
            </w:r>
          </w:p>
        </w:tc>
        <w:tc>
          <w:tcPr>
            <w:tcW w:w="3686" w:type="dxa"/>
            <w:tcBorders>
              <w:top w:val="nil"/>
              <w:left w:val="nil"/>
              <w:bottom w:val="single" w:sz="4" w:space="0" w:color="auto"/>
              <w:right w:val="single" w:sz="4" w:space="0" w:color="auto"/>
            </w:tcBorders>
            <w:hideMark/>
          </w:tcPr>
          <w:p w14:paraId="31527848"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нарушений</w:t>
            </w:r>
          </w:p>
        </w:tc>
      </w:tr>
      <w:tr w:rsidR="00602BE1" w:rsidRPr="00B330A4" w14:paraId="5FB28F5C"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186D81A8"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г) Обслуживание канализационной насосной станции:</w:t>
            </w:r>
          </w:p>
        </w:tc>
        <w:tc>
          <w:tcPr>
            <w:tcW w:w="3686" w:type="dxa"/>
            <w:tcBorders>
              <w:top w:val="nil"/>
              <w:left w:val="nil"/>
              <w:bottom w:val="single" w:sz="4" w:space="0" w:color="auto"/>
              <w:right w:val="single" w:sz="4" w:space="0" w:color="auto"/>
            </w:tcBorders>
            <w:hideMark/>
          </w:tcPr>
          <w:p w14:paraId="3C13D3D6"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 </w:t>
            </w:r>
          </w:p>
        </w:tc>
      </w:tr>
      <w:tr w:rsidR="00602BE1" w:rsidRPr="00B330A4" w14:paraId="0F98DB91" w14:textId="77777777" w:rsidTr="0040470D">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6032955C"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1.3.Аварийное обслуживание:</w:t>
            </w:r>
          </w:p>
        </w:tc>
      </w:tr>
      <w:tr w:rsidR="00602BE1" w:rsidRPr="00B330A4" w14:paraId="1233C07B" w14:textId="77777777" w:rsidTr="0040470D">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762C07CA"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а) Водопровод и канализация:</w:t>
            </w:r>
          </w:p>
        </w:tc>
      </w:tr>
      <w:tr w:rsidR="00602BE1" w:rsidRPr="00B330A4" w14:paraId="5AB022EF" w14:textId="77777777" w:rsidTr="0040470D">
        <w:trPr>
          <w:trHeight w:val="690"/>
        </w:trPr>
        <w:tc>
          <w:tcPr>
            <w:tcW w:w="6237" w:type="dxa"/>
            <w:tcBorders>
              <w:top w:val="nil"/>
              <w:left w:val="single" w:sz="4" w:space="0" w:color="auto"/>
              <w:bottom w:val="single" w:sz="4" w:space="0" w:color="auto"/>
              <w:right w:val="single" w:sz="4" w:space="0" w:color="auto"/>
            </w:tcBorders>
            <w:hideMark/>
          </w:tcPr>
          <w:p w14:paraId="666BD7F8"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686" w:type="dxa"/>
            <w:tcBorders>
              <w:top w:val="nil"/>
              <w:left w:val="nil"/>
              <w:bottom w:val="single" w:sz="4" w:space="0" w:color="auto"/>
              <w:right w:val="single" w:sz="4" w:space="0" w:color="auto"/>
            </w:tcBorders>
            <w:hideMark/>
          </w:tcPr>
          <w:p w14:paraId="52492227"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13DCE5B0" w14:textId="77777777" w:rsidTr="0040470D">
        <w:trPr>
          <w:trHeight w:val="630"/>
        </w:trPr>
        <w:tc>
          <w:tcPr>
            <w:tcW w:w="6237" w:type="dxa"/>
            <w:tcBorders>
              <w:top w:val="nil"/>
              <w:left w:val="single" w:sz="4" w:space="0" w:color="auto"/>
              <w:bottom w:val="single" w:sz="4" w:space="0" w:color="auto"/>
              <w:right w:val="single" w:sz="4" w:space="0" w:color="auto"/>
            </w:tcBorders>
            <w:hideMark/>
          </w:tcPr>
          <w:p w14:paraId="323912D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Ликвидация засоров канализации на внутридомовых системах, включая выпуска до первых колодцев</w:t>
            </w:r>
          </w:p>
        </w:tc>
        <w:tc>
          <w:tcPr>
            <w:tcW w:w="3686" w:type="dxa"/>
            <w:tcBorders>
              <w:top w:val="nil"/>
              <w:left w:val="nil"/>
              <w:bottom w:val="single" w:sz="4" w:space="0" w:color="auto"/>
              <w:right w:val="single" w:sz="4" w:space="0" w:color="auto"/>
            </w:tcBorders>
            <w:hideMark/>
          </w:tcPr>
          <w:p w14:paraId="529406FC"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049D83B5" w14:textId="77777777" w:rsidTr="0040470D">
        <w:trPr>
          <w:trHeight w:val="660"/>
        </w:trPr>
        <w:tc>
          <w:tcPr>
            <w:tcW w:w="6237" w:type="dxa"/>
            <w:tcBorders>
              <w:top w:val="nil"/>
              <w:left w:val="single" w:sz="4" w:space="0" w:color="auto"/>
              <w:bottom w:val="single" w:sz="4" w:space="0" w:color="auto"/>
              <w:right w:val="single" w:sz="4" w:space="0" w:color="auto"/>
            </w:tcBorders>
            <w:hideMark/>
          </w:tcPr>
          <w:p w14:paraId="1C64593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засоров канализации в жилых помещениях, произошедших не по вине жителей</w:t>
            </w:r>
          </w:p>
        </w:tc>
        <w:tc>
          <w:tcPr>
            <w:tcW w:w="3686" w:type="dxa"/>
            <w:tcBorders>
              <w:top w:val="nil"/>
              <w:left w:val="nil"/>
              <w:bottom w:val="single" w:sz="4" w:space="0" w:color="auto"/>
              <w:right w:val="single" w:sz="4" w:space="0" w:color="auto"/>
            </w:tcBorders>
            <w:hideMark/>
          </w:tcPr>
          <w:p w14:paraId="50C0843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0AA0AFD2" w14:textId="77777777" w:rsidTr="0040470D">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29D27A0B"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б) Центральное отопление:</w:t>
            </w:r>
          </w:p>
        </w:tc>
      </w:tr>
      <w:tr w:rsidR="00602BE1" w:rsidRPr="00B330A4" w14:paraId="514C48B9" w14:textId="77777777" w:rsidTr="0040470D">
        <w:trPr>
          <w:trHeight w:val="690"/>
        </w:trPr>
        <w:tc>
          <w:tcPr>
            <w:tcW w:w="6237" w:type="dxa"/>
            <w:tcBorders>
              <w:top w:val="nil"/>
              <w:left w:val="single" w:sz="4" w:space="0" w:color="auto"/>
              <w:bottom w:val="single" w:sz="4" w:space="0" w:color="auto"/>
              <w:right w:val="single" w:sz="4" w:space="0" w:color="auto"/>
            </w:tcBorders>
            <w:hideMark/>
          </w:tcPr>
          <w:p w14:paraId="5185CB2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686" w:type="dxa"/>
            <w:tcBorders>
              <w:top w:val="nil"/>
              <w:left w:val="nil"/>
              <w:bottom w:val="single" w:sz="4" w:space="0" w:color="auto"/>
              <w:right w:val="single" w:sz="4" w:space="0" w:color="auto"/>
            </w:tcBorders>
            <w:hideMark/>
          </w:tcPr>
          <w:p w14:paraId="14CE818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5E70B899" w14:textId="77777777" w:rsidTr="0040470D">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768EC6E2"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в) Электроснабжение:</w:t>
            </w:r>
          </w:p>
        </w:tc>
      </w:tr>
      <w:tr w:rsidR="00602BE1" w:rsidRPr="00B330A4" w14:paraId="76E1C3CB" w14:textId="77777777" w:rsidTr="0040470D">
        <w:trPr>
          <w:trHeight w:val="690"/>
        </w:trPr>
        <w:tc>
          <w:tcPr>
            <w:tcW w:w="6237" w:type="dxa"/>
            <w:tcBorders>
              <w:top w:val="nil"/>
              <w:left w:val="single" w:sz="4" w:space="0" w:color="auto"/>
              <w:bottom w:val="nil"/>
              <w:right w:val="single" w:sz="4" w:space="0" w:color="auto"/>
            </w:tcBorders>
            <w:hideMark/>
          </w:tcPr>
          <w:p w14:paraId="2566A00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686" w:type="dxa"/>
            <w:tcBorders>
              <w:top w:val="nil"/>
              <w:left w:val="nil"/>
              <w:bottom w:val="nil"/>
              <w:right w:val="single" w:sz="4" w:space="0" w:color="auto"/>
            </w:tcBorders>
            <w:hideMark/>
          </w:tcPr>
          <w:p w14:paraId="6D15C2DF"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53543D00" w14:textId="77777777" w:rsidTr="0040470D">
        <w:trPr>
          <w:trHeight w:val="975"/>
        </w:trPr>
        <w:tc>
          <w:tcPr>
            <w:tcW w:w="6237" w:type="dxa"/>
            <w:tcBorders>
              <w:top w:val="single" w:sz="4" w:space="0" w:color="auto"/>
              <w:left w:val="single" w:sz="4" w:space="0" w:color="auto"/>
              <w:bottom w:val="nil"/>
              <w:right w:val="single" w:sz="4" w:space="0" w:color="auto"/>
            </w:tcBorders>
            <w:hideMark/>
          </w:tcPr>
          <w:p w14:paraId="4E213A68"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686" w:type="dxa"/>
            <w:tcBorders>
              <w:top w:val="single" w:sz="4" w:space="0" w:color="auto"/>
              <w:left w:val="nil"/>
              <w:bottom w:val="nil"/>
              <w:right w:val="single" w:sz="4" w:space="0" w:color="auto"/>
            </w:tcBorders>
            <w:hideMark/>
          </w:tcPr>
          <w:p w14:paraId="6BCA84C4"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Круглосуточно, по мере возникновения неисправностей</w:t>
            </w:r>
          </w:p>
        </w:tc>
      </w:tr>
      <w:tr w:rsidR="00602BE1" w:rsidRPr="00B330A4" w14:paraId="1C927002" w14:textId="77777777" w:rsidTr="0040470D">
        <w:trPr>
          <w:trHeight w:val="945"/>
        </w:trPr>
        <w:tc>
          <w:tcPr>
            <w:tcW w:w="6237" w:type="dxa"/>
            <w:tcBorders>
              <w:top w:val="single" w:sz="4" w:space="0" w:color="auto"/>
              <w:left w:val="single" w:sz="4" w:space="0" w:color="auto"/>
              <w:bottom w:val="nil"/>
              <w:right w:val="single" w:sz="4" w:space="0" w:color="auto"/>
            </w:tcBorders>
            <w:hideMark/>
          </w:tcPr>
          <w:p w14:paraId="61B5151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686" w:type="dxa"/>
            <w:tcBorders>
              <w:top w:val="single" w:sz="4" w:space="0" w:color="auto"/>
              <w:left w:val="nil"/>
              <w:bottom w:val="nil"/>
              <w:right w:val="single" w:sz="4" w:space="0" w:color="auto"/>
            </w:tcBorders>
            <w:hideMark/>
          </w:tcPr>
          <w:p w14:paraId="7AF82438"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необходимости</w:t>
            </w:r>
          </w:p>
        </w:tc>
      </w:tr>
      <w:tr w:rsidR="00602BE1" w:rsidRPr="00B330A4" w14:paraId="78F04721" w14:textId="77777777" w:rsidTr="0040470D">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38DFB35A" w14:textId="77777777" w:rsidR="00602BE1" w:rsidRPr="00B330A4" w:rsidRDefault="00602BE1" w:rsidP="0040470D">
            <w:pPr>
              <w:suppressAutoHyphens w:val="0"/>
              <w:jc w:val="center"/>
              <w:rPr>
                <w:b/>
                <w:bCs/>
                <w:color w:val="000000"/>
                <w:sz w:val="22"/>
                <w:szCs w:val="22"/>
                <w:lang w:eastAsia="ru-RU"/>
              </w:rPr>
            </w:pPr>
            <w:r w:rsidRPr="00B330A4">
              <w:rPr>
                <w:b/>
                <w:bCs/>
                <w:color w:val="000000"/>
                <w:sz w:val="22"/>
                <w:szCs w:val="22"/>
                <w:lang w:eastAsia="ru-RU"/>
              </w:rPr>
              <w:t>2.Работы по текущему ремонту</w:t>
            </w:r>
          </w:p>
        </w:tc>
      </w:tr>
      <w:tr w:rsidR="00602BE1" w:rsidRPr="00B330A4" w14:paraId="69957534" w14:textId="77777777" w:rsidTr="0040470D">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34E5A91C"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 Фундаменты:</w:t>
            </w:r>
          </w:p>
        </w:tc>
      </w:tr>
      <w:tr w:rsidR="00602BE1" w:rsidRPr="00B330A4" w14:paraId="288D5404" w14:textId="77777777" w:rsidTr="0040470D">
        <w:trPr>
          <w:trHeight w:val="645"/>
        </w:trPr>
        <w:tc>
          <w:tcPr>
            <w:tcW w:w="6237" w:type="dxa"/>
            <w:tcBorders>
              <w:top w:val="nil"/>
              <w:left w:val="single" w:sz="4" w:space="0" w:color="auto"/>
              <w:bottom w:val="single" w:sz="4" w:space="0" w:color="auto"/>
              <w:right w:val="single" w:sz="4" w:space="0" w:color="auto"/>
            </w:tcBorders>
            <w:hideMark/>
          </w:tcPr>
          <w:p w14:paraId="25BE4A8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686" w:type="dxa"/>
            <w:vMerge w:val="restart"/>
            <w:tcBorders>
              <w:top w:val="nil"/>
              <w:left w:val="single" w:sz="4" w:space="0" w:color="auto"/>
              <w:bottom w:val="single" w:sz="4" w:space="0" w:color="000000"/>
              <w:right w:val="single" w:sz="4" w:space="0" w:color="auto"/>
            </w:tcBorders>
            <w:hideMark/>
          </w:tcPr>
          <w:p w14:paraId="103DA91C"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6E568A30" w14:textId="77777777" w:rsidTr="0040470D">
        <w:trPr>
          <w:trHeight w:val="315"/>
        </w:trPr>
        <w:tc>
          <w:tcPr>
            <w:tcW w:w="6237" w:type="dxa"/>
            <w:tcBorders>
              <w:top w:val="nil"/>
              <w:left w:val="single" w:sz="4" w:space="0" w:color="auto"/>
              <w:bottom w:val="single" w:sz="4" w:space="0" w:color="auto"/>
              <w:right w:val="single" w:sz="4" w:space="0" w:color="auto"/>
            </w:tcBorders>
            <w:hideMark/>
          </w:tcPr>
          <w:p w14:paraId="50DCE3C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повреждённых участков гидроизоляции фундаментов</w:t>
            </w:r>
          </w:p>
        </w:tc>
        <w:tc>
          <w:tcPr>
            <w:tcW w:w="3686" w:type="dxa"/>
            <w:vMerge/>
            <w:tcBorders>
              <w:top w:val="nil"/>
              <w:left w:val="single" w:sz="4" w:space="0" w:color="auto"/>
              <w:bottom w:val="single" w:sz="4" w:space="0" w:color="000000"/>
              <w:right w:val="single" w:sz="4" w:space="0" w:color="auto"/>
            </w:tcBorders>
            <w:vAlign w:val="center"/>
            <w:hideMark/>
          </w:tcPr>
          <w:p w14:paraId="451C6B8B" w14:textId="77777777" w:rsidR="00602BE1" w:rsidRPr="00B330A4" w:rsidRDefault="00602BE1" w:rsidP="0040470D">
            <w:pPr>
              <w:suppressAutoHyphens w:val="0"/>
              <w:rPr>
                <w:color w:val="000000"/>
                <w:sz w:val="22"/>
                <w:szCs w:val="22"/>
                <w:lang w:eastAsia="ru-RU"/>
              </w:rPr>
            </w:pPr>
          </w:p>
        </w:tc>
      </w:tr>
      <w:tr w:rsidR="00602BE1" w:rsidRPr="00B330A4" w14:paraId="17A605C4"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09003359"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вентиляционных продухов</w:t>
            </w:r>
          </w:p>
        </w:tc>
        <w:tc>
          <w:tcPr>
            <w:tcW w:w="3686" w:type="dxa"/>
            <w:vMerge/>
            <w:tcBorders>
              <w:top w:val="nil"/>
              <w:left w:val="single" w:sz="4" w:space="0" w:color="auto"/>
              <w:bottom w:val="single" w:sz="4" w:space="0" w:color="000000"/>
              <w:right w:val="single" w:sz="4" w:space="0" w:color="auto"/>
            </w:tcBorders>
            <w:vAlign w:val="center"/>
            <w:hideMark/>
          </w:tcPr>
          <w:p w14:paraId="67BEA3FD" w14:textId="77777777" w:rsidR="00602BE1" w:rsidRPr="00B330A4" w:rsidRDefault="00602BE1" w:rsidP="0040470D">
            <w:pPr>
              <w:suppressAutoHyphens w:val="0"/>
              <w:rPr>
                <w:color w:val="000000"/>
                <w:sz w:val="22"/>
                <w:szCs w:val="22"/>
                <w:lang w:eastAsia="ru-RU"/>
              </w:rPr>
            </w:pPr>
          </w:p>
        </w:tc>
      </w:tr>
      <w:tr w:rsidR="00602BE1" w:rsidRPr="00B330A4" w14:paraId="18F4FB8E" w14:textId="77777777" w:rsidTr="0040470D">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5737F669"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2.2. Фасады:</w:t>
            </w:r>
          </w:p>
        </w:tc>
      </w:tr>
      <w:tr w:rsidR="00602BE1" w:rsidRPr="00B330A4" w14:paraId="67628400" w14:textId="77777777" w:rsidTr="0040470D">
        <w:trPr>
          <w:trHeight w:val="615"/>
        </w:trPr>
        <w:tc>
          <w:tcPr>
            <w:tcW w:w="6237" w:type="dxa"/>
            <w:tcBorders>
              <w:top w:val="nil"/>
              <w:left w:val="single" w:sz="4" w:space="0" w:color="auto"/>
              <w:bottom w:val="single" w:sz="4" w:space="0" w:color="auto"/>
              <w:right w:val="single" w:sz="4" w:space="0" w:color="auto"/>
            </w:tcBorders>
            <w:hideMark/>
          </w:tcPr>
          <w:p w14:paraId="09632F29"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Заделка трещин, расшивка швов, прекладка отдельных участков кирпичных стен</w:t>
            </w:r>
          </w:p>
        </w:tc>
        <w:tc>
          <w:tcPr>
            <w:tcW w:w="3686" w:type="dxa"/>
            <w:vMerge w:val="restart"/>
            <w:tcBorders>
              <w:top w:val="nil"/>
              <w:left w:val="single" w:sz="4" w:space="0" w:color="auto"/>
              <w:bottom w:val="single" w:sz="4" w:space="0" w:color="000000"/>
              <w:right w:val="single" w:sz="4" w:space="0" w:color="auto"/>
            </w:tcBorders>
            <w:hideMark/>
          </w:tcPr>
          <w:p w14:paraId="3D14F0B1"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43176B75" w14:textId="77777777" w:rsidTr="0040470D">
        <w:trPr>
          <w:trHeight w:val="375"/>
        </w:trPr>
        <w:tc>
          <w:tcPr>
            <w:tcW w:w="6237" w:type="dxa"/>
            <w:tcBorders>
              <w:top w:val="nil"/>
              <w:left w:val="single" w:sz="4" w:space="0" w:color="auto"/>
              <w:bottom w:val="single" w:sz="4" w:space="0" w:color="auto"/>
              <w:right w:val="single" w:sz="4" w:space="0" w:color="auto"/>
            </w:tcBorders>
            <w:hideMark/>
          </w:tcPr>
          <w:p w14:paraId="496EDBB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отдельных простенков, перемычек, козырьков</w:t>
            </w:r>
          </w:p>
        </w:tc>
        <w:tc>
          <w:tcPr>
            <w:tcW w:w="3686" w:type="dxa"/>
            <w:vMerge/>
            <w:tcBorders>
              <w:top w:val="nil"/>
              <w:left w:val="single" w:sz="4" w:space="0" w:color="auto"/>
              <w:bottom w:val="single" w:sz="4" w:space="0" w:color="000000"/>
              <w:right w:val="single" w:sz="4" w:space="0" w:color="auto"/>
            </w:tcBorders>
            <w:vAlign w:val="center"/>
            <w:hideMark/>
          </w:tcPr>
          <w:p w14:paraId="3CEF4ADA" w14:textId="77777777" w:rsidR="00602BE1" w:rsidRPr="00B330A4" w:rsidRDefault="00602BE1" w:rsidP="0040470D">
            <w:pPr>
              <w:suppressAutoHyphens w:val="0"/>
              <w:rPr>
                <w:color w:val="000000"/>
                <w:sz w:val="22"/>
                <w:szCs w:val="22"/>
                <w:lang w:eastAsia="ru-RU"/>
              </w:rPr>
            </w:pPr>
          </w:p>
        </w:tc>
      </w:tr>
      <w:tr w:rsidR="00602BE1" w:rsidRPr="00B330A4" w14:paraId="0922C2BE"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74822E4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Утепление промерзающих участков стен</w:t>
            </w:r>
          </w:p>
        </w:tc>
        <w:tc>
          <w:tcPr>
            <w:tcW w:w="3686" w:type="dxa"/>
            <w:vMerge/>
            <w:tcBorders>
              <w:top w:val="nil"/>
              <w:left w:val="single" w:sz="4" w:space="0" w:color="auto"/>
              <w:bottom w:val="single" w:sz="4" w:space="0" w:color="000000"/>
              <w:right w:val="single" w:sz="4" w:space="0" w:color="auto"/>
            </w:tcBorders>
            <w:vAlign w:val="center"/>
            <w:hideMark/>
          </w:tcPr>
          <w:p w14:paraId="41377F7D" w14:textId="77777777" w:rsidR="00602BE1" w:rsidRPr="00B330A4" w:rsidRDefault="00602BE1" w:rsidP="0040470D">
            <w:pPr>
              <w:suppressAutoHyphens w:val="0"/>
              <w:rPr>
                <w:color w:val="000000"/>
                <w:sz w:val="22"/>
                <w:szCs w:val="22"/>
                <w:lang w:eastAsia="ru-RU"/>
              </w:rPr>
            </w:pPr>
          </w:p>
        </w:tc>
      </w:tr>
      <w:tr w:rsidR="00602BE1" w:rsidRPr="00B330A4" w14:paraId="4E48B13D"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1595AED2"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окраска фасадов</w:t>
            </w:r>
          </w:p>
        </w:tc>
        <w:tc>
          <w:tcPr>
            <w:tcW w:w="3686" w:type="dxa"/>
            <w:vMerge/>
            <w:tcBorders>
              <w:top w:val="nil"/>
              <w:left w:val="single" w:sz="4" w:space="0" w:color="auto"/>
              <w:bottom w:val="single" w:sz="4" w:space="0" w:color="000000"/>
              <w:right w:val="single" w:sz="4" w:space="0" w:color="auto"/>
            </w:tcBorders>
            <w:vAlign w:val="center"/>
            <w:hideMark/>
          </w:tcPr>
          <w:p w14:paraId="2A605FD1" w14:textId="77777777" w:rsidR="00602BE1" w:rsidRPr="00B330A4" w:rsidRDefault="00602BE1" w:rsidP="0040470D">
            <w:pPr>
              <w:suppressAutoHyphens w:val="0"/>
              <w:rPr>
                <w:color w:val="000000"/>
                <w:sz w:val="22"/>
                <w:szCs w:val="22"/>
                <w:lang w:eastAsia="ru-RU"/>
              </w:rPr>
            </w:pPr>
          </w:p>
        </w:tc>
      </w:tr>
      <w:tr w:rsidR="00602BE1" w:rsidRPr="00B330A4" w14:paraId="653C1F28" w14:textId="77777777" w:rsidTr="0040470D">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55C4429B"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2.3. Перекрытия:</w:t>
            </w:r>
          </w:p>
        </w:tc>
      </w:tr>
      <w:tr w:rsidR="00602BE1" w:rsidRPr="00B330A4" w14:paraId="1964505F" w14:textId="77777777" w:rsidTr="0040470D">
        <w:trPr>
          <w:trHeight w:val="285"/>
        </w:trPr>
        <w:tc>
          <w:tcPr>
            <w:tcW w:w="6237" w:type="dxa"/>
            <w:tcBorders>
              <w:top w:val="nil"/>
              <w:left w:val="single" w:sz="4" w:space="0" w:color="auto"/>
              <w:bottom w:val="single" w:sz="4" w:space="0" w:color="auto"/>
              <w:right w:val="single" w:sz="4" w:space="0" w:color="auto"/>
            </w:tcBorders>
            <w:vAlign w:val="bottom"/>
            <w:hideMark/>
          </w:tcPr>
          <w:p w14:paraId="4E841C1E"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686" w:type="dxa"/>
            <w:tcBorders>
              <w:top w:val="nil"/>
              <w:left w:val="nil"/>
              <w:bottom w:val="single" w:sz="4" w:space="0" w:color="auto"/>
              <w:right w:val="single" w:sz="4" w:space="0" w:color="auto"/>
            </w:tcBorders>
            <w:hideMark/>
          </w:tcPr>
          <w:p w14:paraId="3D379BE4"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26DA49F3" w14:textId="77777777" w:rsidTr="0040470D">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386C1E7C"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2.4. Крыши:</w:t>
            </w:r>
          </w:p>
        </w:tc>
      </w:tr>
      <w:tr w:rsidR="00602BE1" w:rsidRPr="00B330A4" w14:paraId="64557E6E" w14:textId="77777777" w:rsidTr="0040470D">
        <w:trPr>
          <w:trHeight w:val="975"/>
        </w:trPr>
        <w:tc>
          <w:tcPr>
            <w:tcW w:w="6237" w:type="dxa"/>
            <w:tcBorders>
              <w:top w:val="nil"/>
              <w:left w:val="single" w:sz="4" w:space="0" w:color="auto"/>
              <w:bottom w:val="single" w:sz="4" w:space="0" w:color="auto"/>
              <w:right w:val="single" w:sz="4" w:space="0" w:color="auto"/>
            </w:tcBorders>
            <w:hideMark/>
          </w:tcPr>
          <w:p w14:paraId="1F53AD0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686" w:type="dxa"/>
            <w:vMerge w:val="restart"/>
            <w:tcBorders>
              <w:top w:val="nil"/>
              <w:left w:val="single" w:sz="4" w:space="0" w:color="auto"/>
              <w:bottom w:val="single" w:sz="4" w:space="0" w:color="000000"/>
              <w:right w:val="single" w:sz="4" w:space="0" w:color="auto"/>
            </w:tcBorders>
            <w:hideMark/>
          </w:tcPr>
          <w:p w14:paraId="68216611"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28372BDD" w14:textId="77777777" w:rsidTr="0040470D">
        <w:trPr>
          <w:trHeight w:val="345"/>
        </w:trPr>
        <w:tc>
          <w:tcPr>
            <w:tcW w:w="6237" w:type="dxa"/>
            <w:tcBorders>
              <w:top w:val="nil"/>
              <w:left w:val="single" w:sz="4" w:space="0" w:color="auto"/>
              <w:bottom w:val="single" w:sz="4" w:space="0" w:color="auto"/>
              <w:right w:val="single" w:sz="4" w:space="0" w:color="auto"/>
            </w:tcBorders>
            <w:hideMark/>
          </w:tcPr>
          <w:p w14:paraId="3EE01D2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Антисептическая и противопожарная защита деревянных конструкций</w:t>
            </w:r>
          </w:p>
        </w:tc>
        <w:tc>
          <w:tcPr>
            <w:tcW w:w="3686" w:type="dxa"/>
            <w:vMerge/>
            <w:tcBorders>
              <w:top w:val="nil"/>
              <w:left w:val="single" w:sz="4" w:space="0" w:color="auto"/>
              <w:bottom w:val="single" w:sz="4" w:space="0" w:color="000000"/>
              <w:right w:val="single" w:sz="4" w:space="0" w:color="auto"/>
            </w:tcBorders>
            <w:vAlign w:val="center"/>
            <w:hideMark/>
          </w:tcPr>
          <w:p w14:paraId="36CB16D1" w14:textId="77777777" w:rsidR="00602BE1" w:rsidRPr="00B330A4" w:rsidRDefault="00602BE1" w:rsidP="0040470D">
            <w:pPr>
              <w:suppressAutoHyphens w:val="0"/>
              <w:rPr>
                <w:color w:val="000000"/>
                <w:sz w:val="22"/>
                <w:szCs w:val="22"/>
                <w:lang w:eastAsia="ru-RU"/>
              </w:rPr>
            </w:pPr>
          </w:p>
        </w:tc>
      </w:tr>
      <w:tr w:rsidR="00602BE1" w:rsidRPr="00B330A4" w14:paraId="30C6F21B" w14:textId="77777777" w:rsidTr="0040470D">
        <w:trPr>
          <w:trHeight w:val="975"/>
        </w:trPr>
        <w:tc>
          <w:tcPr>
            <w:tcW w:w="6237" w:type="dxa"/>
            <w:tcBorders>
              <w:top w:val="nil"/>
              <w:left w:val="single" w:sz="4" w:space="0" w:color="auto"/>
              <w:bottom w:val="single" w:sz="4" w:space="0" w:color="auto"/>
              <w:right w:val="single" w:sz="4" w:space="0" w:color="auto"/>
            </w:tcBorders>
            <w:hideMark/>
          </w:tcPr>
          <w:p w14:paraId="679A9240"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686" w:type="dxa"/>
            <w:vMerge/>
            <w:tcBorders>
              <w:top w:val="nil"/>
              <w:left w:val="single" w:sz="4" w:space="0" w:color="auto"/>
              <w:bottom w:val="single" w:sz="4" w:space="0" w:color="000000"/>
              <w:right w:val="single" w:sz="4" w:space="0" w:color="auto"/>
            </w:tcBorders>
            <w:vAlign w:val="center"/>
            <w:hideMark/>
          </w:tcPr>
          <w:p w14:paraId="2FE9A0B4" w14:textId="77777777" w:rsidR="00602BE1" w:rsidRPr="00B330A4" w:rsidRDefault="00602BE1" w:rsidP="0040470D">
            <w:pPr>
              <w:suppressAutoHyphens w:val="0"/>
              <w:rPr>
                <w:color w:val="000000"/>
                <w:sz w:val="22"/>
                <w:szCs w:val="22"/>
                <w:lang w:eastAsia="ru-RU"/>
              </w:rPr>
            </w:pPr>
          </w:p>
        </w:tc>
      </w:tr>
      <w:tr w:rsidR="00602BE1" w:rsidRPr="00B330A4" w14:paraId="443E60B6"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5B42D20B"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Устройство вновь и ремонт коньковых и карнизных вентиляционных продухов</w:t>
            </w:r>
          </w:p>
        </w:tc>
        <w:tc>
          <w:tcPr>
            <w:tcW w:w="3686" w:type="dxa"/>
            <w:vMerge/>
            <w:tcBorders>
              <w:top w:val="nil"/>
              <w:left w:val="single" w:sz="4" w:space="0" w:color="auto"/>
              <w:bottom w:val="single" w:sz="4" w:space="0" w:color="000000"/>
              <w:right w:val="single" w:sz="4" w:space="0" w:color="auto"/>
            </w:tcBorders>
            <w:vAlign w:val="center"/>
            <w:hideMark/>
          </w:tcPr>
          <w:p w14:paraId="2D80E0D7" w14:textId="77777777" w:rsidR="00602BE1" w:rsidRPr="00B330A4" w:rsidRDefault="00602BE1" w:rsidP="0040470D">
            <w:pPr>
              <w:suppressAutoHyphens w:val="0"/>
              <w:rPr>
                <w:color w:val="000000"/>
                <w:sz w:val="22"/>
                <w:szCs w:val="22"/>
                <w:lang w:eastAsia="ru-RU"/>
              </w:rPr>
            </w:pPr>
          </w:p>
        </w:tc>
      </w:tr>
      <w:tr w:rsidR="00602BE1" w:rsidRPr="00B330A4" w14:paraId="405076B1" w14:textId="77777777" w:rsidTr="0040470D">
        <w:trPr>
          <w:trHeight w:val="675"/>
        </w:trPr>
        <w:tc>
          <w:tcPr>
            <w:tcW w:w="6237" w:type="dxa"/>
            <w:tcBorders>
              <w:top w:val="nil"/>
              <w:left w:val="single" w:sz="4" w:space="0" w:color="auto"/>
              <w:bottom w:val="single" w:sz="4" w:space="0" w:color="auto"/>
              <w:right w:val="single" w:sz="4" w:space="0" w:color="auto"/>
            </w:tcBorders>
            <w:hideMark/>
          </w:tcPr>
          <w:p w14:paraId="2811005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гидроизоляционного и восстановление утепляющего слоя чердачного покрытия</w:t>
            </w:r>
          </w:p>
        </w:tc>
        <w:tc>
          <w:tcPr>
            <w:tcW w:w="3686" w:type="dxa"/>
            <w:vMerge/>
            <w:tcBorders>
              <w:top w:val="nil"/>
              <w:left w:val="single" w:sz="4" w:space="0" w:color="auto"/>
              <w:bottom w:val="single" w:sz="4" w:space="0" w:color="000000"/>
              <w:right w:val="single" w:sz="4" w:space="0" w:color="auto"/>
            </w:tcBorders>
            <w:vAlign w:val="center"/>
            <w:hideMark/>
          </w:tcPr>
          <w:p w14:paraId="2F468B08" w14:textId="77777777" w:rsidR="00602BE1" w:rsidRPr="00B330A4" w:rsidRDefault="00602BE1" w:rsidP="0040470D">
            <w:pPr>
              <w:suppressAutoHyphens w:val="0"/>
              <w:rPr>
                <w:color w:val="000000"/>
                <w:sz w:val="22"/>
                <w:szCs w:val="22"/>
                <w:lang w:eastAsia="ru-RU"/>
              </w:rPr>
            </w:pPr>
          </w:p>
        </w:tc>
      </w:tr>
      <w:tr w:rsidR="00602BE1" w:rsidRPr="00B330A4" w14:paraId="0896255B" w14:textId="77777777" w:rsidTr="0040470D">
        <w:trPr>
          <w:trHeight w:val="405"/>
        </w:trPr>
        <w:tc>
          <w:tcPr>
            <w:tcW w:w="6237" w:type="dxa"/>
            <w:tcBorders>
              <w:top w:val="nil"/>
              <w:left w:val="single" w:sz="4" w:space="0" w:color="auto"/>
              <w:bottom w:val="single" w:sz="4" w:space="0" w:color="auto"/>
              <w:right w:val="single" w:sz="4" w:space="0" w:color="auto"/>
            </w:tcBorders>
            <w:noWrap/>
            <w:hideMark/>
          </w:tcPr>
          <w:p w14:paraId="69E6346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слуховых окон и выходов на крыши</w:t>
            </w:r>
          </w:p>
        </w:tc>
        <w:tc>
          <w:tcPr>
            <w:tcW w:w="3686" w:type="dxa"/>
            <w:vMerge/>
            <w:tcBorders>
              <w:top w:val="nil"/>
              <w:left w:val="single" w:sz="4" w:space="0" w:color="auto"/>
              <w:bottom w:val="single" w:sz="4" w:space="0" w:color="000000"/>
              <w:right w:val="single" w:sz="4" w:space="0" w:color="auto"/>
            </w:tcBorders>
            <w:vAlign w:val="center"/>
            <w:hideMark/>
          </w:tcPr>
          <w:p w14:paraId="3F750D90" w14:textId="77777777" w:rsidR="00602BE1" w:rsidRPr="00B330A4" w:rsidRDefault="00602BE1" w:rsidP="0040470D">
            <w:pPr>
              <w:suppressAutoHyphens w:val="0"/>
              <w:rPr>
                <w:color w:val="000000"/>
                <w:sz w:val="22"/>
                <w:szCs w:val="22"/>
                <w:lang w:eastAsia="ru-RU"/>
              </w:rPr>
            </w:pPr>
          </w:p>
        </w:tc>
      </w:tr>
      <w:tr w:rsidR="00602BE1" w:rsidRPr="00B330A4" w14:paraId="1120281F"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323D7F3"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2.5. Оконные и дверные заполнения:</w:t>
            </w:r>
          </w:p>
        </w:tc>
      </w:tr>
      <w:tr w:rsidR="00602BE1" w:rsidRPr="00B330A4" w14:paraId="527D0AA7" w14:textId="77777777" w:rsidTr="0040470D">
        <w:trPr>
          <w:trHeight w:val="615"/>
        </w:trPr>
        <w:tc>
          <w:tcPr>
            <w:tcW w:w="6237" w:type="dxa"/>
            <w:tcBorders>
              <w:top w:val="nil"/>
              <w:left w:val="single" w:sz="4" w:space="0" w:color="auto"/>
              <w:bottom w:val="single" w:sz="4" w:space="0" w:color="auto"/>
              <w:right w:val="single" w:sz="4" w:space="0" w:color="auto"/>
            </w:tcBorders>
            <w:hideMark/>
          </w:tcPr>
          <w:p w14:paraId="19AFF280"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686" w:type="dxa"/>
            <w:vMerge w:val="restart"/>
            <w:tcBorders>
              <w:top w:val="nil"/>
              <w:left w:val="single" w:sz="4" w:space="0" w:color="auto"/>
              <w:bottom w:val="single" w:sz="4" w:space="0" w:color="000000"/>
              <w:right w:val="single" w:sz="4" w:space="0" w:color="auto"/>
            </w:tcBorders>
            <w:hideMark/>
          </w:tcPr>
          <w:p w14:paraId="0DF6DCB0"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053E0717" w14:textId="77777777" w:rsidTr="0040470D">
        <w:trPr>
          <w:trHeight w:val="345"/>
        </w:trPr>
        <w:tc>
          <w:tcPr>
            <w:tcW w:w="6237" w:type="dxa"/>
            <w:tcBorders>
              <w:top w:val="nil"/>
              <w:left w:val="single" w:sz="4" w:space="0" w:color="auto"/>
              <w:bottom w:val="single" w:sz="4" w:space="0" w:color="auto"/>
              <w:right w:val="single" w:sz="4" w:space="0" w:color="auto"/>
            </w:tcBorders>
            <w:noWrap/>
            <w:hideMark/>
          </w:tcPr>
          <w:p w14:paraId="220E83C8"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Установка доводчиков пружин, упоров и пр.</w:t>
            </w:r>
          </w:p>
        </w:tc>
        <w:tc>
          <w:tcPr>
            <w:tcW w:w="3686" w:type="dxa"/>
            <w:vMerge/>
            <w:tcBorders>
              <w:top w:val="nil"/>
              <w:left w:val="single" w:sz="4" w:space="0" w:color="auto"/>
              <w:bottom w:val="single" w:sz="4" w:space="0" w:color="000000"/>
              <w:right w:val="single" w:sz="4" w:space="0" w:color="auto"/>
            </w:tcBorders>
            <w:vAlign w:val="center"/>
            <w:hideMark/>
          </w:tcPr>
          <w:p w14:paraId="21E264B4" w14:textId="77777777" w:rsidR="00602BE1" w:rsidRPr="00B330A4" w:rsidRDefault="00602BE1" w:rsidP="0040470D">
            <w:pPr>
              <w:suppressAutoHyphens w:val="0"/>
              <w:rPr>
                <w:color w:val="000000"/>
                <w:sz w:val="22"/>
                <w:szCs w:val="22"/>
                <w:lang w:eastAsia="ru-RU"/>
              </w:rPr>
            </w:pPr>
          </w:p>
        </w:tc>
      </w:tr>
      <w:tr w:rsidR="00602BE1" w:rsidRPr="00B330A4" w14:paraId="769D761A" w14:textId="77777777" w:rsidTr="0040470D">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37A2AB96"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2.6. Стены и перегородки:</w:t>
            </w:r>
          </w:p>
        </w:tc>
      </w:tr>
      <w:tr w:rsidR="00602BE1" w:rsidRPr="00B330A4" w14:paraId="2E745BA2" w14:textId="77777777" w:rsidTr="0040470D">
        <w:trPr>
          <w:trHeight w:val="420"/>
        </w:trPr>
        <w:tc>
          <w:tcPr>
            <w:tcW w:w="6237" w:type="dxa"/>
            <w:tcBorders>
              <w:top w:val="nil"/>
              <w:left w:val="single" w:sz="4" w:space="0" w:color="auto"/>
              <w:bottom w:val="single" w:sz="4" w:space="0" w:color="auto"/>
              <w:right w:val="single" w:sz="4" w:space="0" w:color="auto"/>
            </w:tcBorders>
            <w:hideMark/>
          </w:tcPr>
          <w:p w14:paraId="11C8B0C5"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Усиление, смена отдельных участков деревянных перегородок</w:t>
            </w:r>
          </w:p>
        </w:tc>
        <w:tc>
          <w:tcPr>
            <w:tcW w:w="3686" w:type="dxa"/>
            <w:vMerge w:val="restart"/>
            <w:tcBorders>
              <w:top w:val="nil"/>
              <w:left w:val="single" w:sz="4" w:space="0" w:color="auto"/>
              <w:bottom w:val="single" w:sz="4" w:space="0" w:color="000000"/>
              <w:right w:val="single" w:sz="4" w:space="0" w:color="auto"/>
            </w:tcBorders>
            <w:hideMark/>
          </w:tcPr>
          <w:p w14:paraId="5B3229A4"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26B1F8A2" w14:textId="77777777" w:rsidTr="0040470D">
        <w:trPr>
          <w:trHeight w:val="375"/>
        </w:trPr>
        <w:tc>
          <w:tcPr>
            <w:tcW w:w="6237" w:type="dxa"/>
            <w:tcBorders>
              <w:top w:val="nil"/>
              <w:left w:val="single" w:sz="4" w:space="0" w:color="auto"/>
              <w:bottom w:val="single" w:sz="4" w:space="0" w:color="auto"/>
              <w:right w:val="single" w:sz="4" w:space="0" w:color="auto"/>
            </w:tcBorders>
            <w:hideMark/>
          </w:tcPr>
          <w:p w14:paraId="40EC34A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Заделка трещин перегородок</w:t>
            </w:r>
          </w:p>
        </w:tc>
        <w:tc>
          <w:tcPr>
            <w:tcW w:w="3686" w:type="dxa"/>
            <w:vMerge/>
            <w:tcBorders>
              <w:top w:val="nil"/>
              <w:left w:val="single" w:sz="4" w:space="0" w:color="auto"/>
              <w:bottom w:val="single" w:sz="4" w:space="0" w:color="000000"/>
              <w:right w:val="single" w:sz="4" w:space="0" w:color="auto"/>
            </w:tcBorders>
            <w:vAlign w:val="center"/>
            <w:hideMark/>
          </w:tcPr>
          <w:p w14:paraId="40AC2270" w14:textId="77777777" w:rsidR="00602BE1" w:rsidRPr="00B330A4" w:rsidRDefault="00602BE1" w:rsidP="0040470D">
            <w:pPr>
              <w:suppressAutoHyphens w:val="0"/>
              <w:rPr>
                <w:color w:val="000000"/>
                <w:sz w:val="22"/>
                <w:szCs w:val="22"/>
                <w:lang w:eastAsia="ru-RU"/>
              </w:rPr>
            </w:pPr>
          </w:p>
        </w:tc>
      </w:tr>
      <w:tr w:rsidR="00602BE1" w:rsidRPr="00B330A4" w14:paraId="70B557B1" w14:textId="77777777" w:rsidTr="0040470D">
        <w:trPr>
          <w:trHeight w:val="975"/>
        </w:trPr>
        <w:tc>
          <w:tcPr>
            <w:tcW w:w="6237" w:type="dxa"/>
            <w:tcBorders>
              <w:top w:val="nil"/>
              <w:left w:val="single" w:sz="4" w:space="0" w:color="auto"/>
              <w:bottom w:val="single" w:sz="4" w:space="0" w:color="auto"/>
              <w:right w:val="single" w:sz="4" w:space="0" w:color="auto"/>
            </w:tcBorders>
            <w:hideMark/>
          </w:tcPr>
          <w:p w14:paraId="149C1F7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686" w:type="dxa"/>
            <w:vMerge/>
            <w:tcBorders>
              <w:top w:val="nil"/>
              <w:left w:val="single" w:sz="4" w:space="0" w:color="auto"/>
              <w:bottom w:val="single" w:sz="4" w:space="0" w:color="000000"/>
              <w:right w:val="single" w:sz="4" w:space="0" w:color="auto"/>
            </w:tcBorders>
            <w:vAlign w:val="center"/>
            <w:hideMark/>
          </w:tcPr>
          <w:p w14:paraId="446EFB8E" w14:textId="77777777" w:rsidR="00602BE1" w:rsidRPr="00B330A4" w:rsidRDefault="00602BE1" w:rsidP="0040470D">
            <w:pPr>
              <w:suppressAutoHyphens w:val="0"/>
              <w:rPr>
                <w:color w:val="000000"/>
                <w:sz w:val="22"/>
                <w:szCs w:val="22"/>
                <w:lang w:eastAsia="ru-RU"/>
              </w:rPr>
            </w:pPr>
          </w:p>
        </w:tc>
      </w:tr>
      <w:tr w:rsidR="00602BE1" w:rsidRPr="00B330A4" w14:paraId="56513958"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77F20AB9"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Заделка сопряжений со смежными конструкциями и др.</w:t>
            </w:r>
          </w:p>
        </w:tc>
        <w:tc>
          <w:tcPr>
            <w:tcW w:w="3686" w:type="dxa"/>
            <w:vMerge/>
            <w:tcBorders>
              <w:top w:val="nil"/>
              <w:left w:val="single" w:sz="4" w:space="0" w:color="auto"/>
              <w:bottom w:val="single" w:sz="4" w:space="0" w:color="000000"/>
              <w:right w:val="single" w:sz="4" w:space="0" w:color="auto"/>
            </w:tcBorders>
            <w:vAlign w:val="center"/>
            <w:hideMark/>
          </w:tcPr>
          <w:p w14:paraId="1B924AED" w14:textId="77777777" w:rsidR="00602BE1" w:rsidRPr="00B330A4" w:rsidRDefault="00602BE1" w:rsidP="0040470D">
            <w:pPr>
              <w:suppressAutoHyphens w:val="0"/>
              <w:rPr>
                <w:color w:val="000000"/>
                <w:sz w:val="22"/>
                <w:szCs w:val="22"/>
                <w:lang w:eastAsia="ru-RU"/>
              </w:rPr>
            </w:pPr>
          </w:p>
        </w:tc>
      </w:tr>
      <w:tr w:rsidR="00602BE1" w:rsidRPr="00B330A4" w14:paraId="13AF89F0" w14:textId="77777777" w:rsidTr="0040470D">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0511B73E"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2.7. Лестницы, крыльца (зонты-козырьки) над входами в подъезды:</w:t>
            </w:r>
          </w:p>
        </w:tc>
      </w:tr>
      <w:tr w:rsidR="00602BE1" w:rsidRPr="00B330A4" w14:paraId="7381666C" w14:textId="77777777" w:rsidTr="0040470D">
        <w:trPr>
          <w:trHeight w:val="420"/>
        </w:trPr>
        <w:tc>
          <w:tcPr>
            <w:tcW w:w="6237" w:type="dxa"/>
            <w:tcBorders>
              <w:top w:val="nil"/>
              <w:left w:val="single" w:sz="4" w:space="0" w:color="auto"/>
              <w:bottom w:val="single" w:sz="4" w:space="0" w:color="auto"/>
              <w:right w:val="single" w:sz="4" w:space="0" w:color="auto"/>
            </w:tcBorders>
            <w:hideMark/>
          </w:tcPr>
          <w:p w14:paraId="504B6972"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Заделка выбоин, трещин ступеней бетонных   лестниц и площадок</w:t>
            </w:r>
          </w:p>
        </w:tc>
        <w:tc>
          <w:tcPr>
            <w:tcW w:w="3686" w:type="dxa"/>
            <w:vMerge w:val="restart"/>
            <w:tcBorders>
              <w:top w:val="nil"/>
              <w:left w:val="single" w:sz="4" w:space="0" w:color="auto"/>
              <w:bottom w:val="single" w:sz="4" w:space="0" w:color="000000"/>
              <w:right w:val="single" w:sz="4" w:space="0" w:color="auto"/>
            </w:tcBorders>
            <w:hideMark/>
          </w:tcPr>
          <w:p w14:paraId="78190929"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0C272FCF" w14:textId="77777777" w:rsidTr="0040470D">
        <w:trPr>
          <w:trHeight w:val="315"/>
        </w:trPr>
        <w:tc>
          <w:tcPr>
            <w:tcW w:w="6237" w:type="dxa"/>
            <w:tcBorders>
              <w:top w:val="nil"/>
              <w:left w:val="single" w:sz="4" w:space="0" w:color="auto"/>
              <w:bottom w:val="single" w:sz="4" w:space="0" w:color="auto"/>
              <w:right w:val="single" w:sz="4" w:space="0" w:color="auto"/>
            </w:tcBorders>
            <w:hideMark/>
          </w:tcPr>
          <w:p w14:paraId="4643393E"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Частичная замена и укрепление металлических   перил</w:t>
            </w:r>
          </w:p>
        </w:tc>
        <w:tc>
          <w:tcPr>
            <w:tcW w:w="3686" w:type="dxa"/>
            <w:vMerge/>
            <w:tcBorders>
              <w:top w:val="nil"/>
              <w:left w:val="single" w:sz="4" w:space="0" w:color="auto"/>
              <w:bottom w:val="single" w:sz="4" w:space="0" w:color="000000"/>
              <w:right w:val="single" w:sz="4" w:space="0" w:color="auto"/>
            </w:tcBorders>
            <w:vAlign w:val="center"/>
            <w:hideMark/>
          </w:tcPr>
          <w:p w14:paraId="1BF7CAAE" w14:textId="77777777" w:rsidR="00602BE1" w:rsidRPr="00B330A4" w:rsidRDefault="00602BE1" w:rsidP="0040470D">
            <w:pPr>
              <w:suppressAutoHyphens w:val="0"/>
              <w:rPr>
                <w:color w:val="000000"/>
                <w:sz w:val="22"/>
                <w:szCs w:val="22"/>
                <w:lang w:eastAsia="ru-RU"/>
              </w:rPr>
            </w:pPr>
          </w:p>
        </w:tc>
      </w:tr>
      <w:tr w:rsidR="00602BE1" w:rsidRPr="00B330A4" w14:paraId="2D1C4A4D" w14:textId="77777777" w:rsidTr="0040470D">
        <w:trPr>
          <w:trHeight w:val="630"/>
        </w:trPr>
        <w:tc>
          <w:tcPr>
            <w:tcW w:w="6237" w:type="dxa"/>
            <w:tcBorders>
              <w:top w:val="nil"/>
              <w:left w:val="single" w:sz="4" w:space="0" w:color="auto"/>
              <w:bottom w:val="single" w:sz="4" w:space="0" w:color="auto"/>
              <w:right w:val="single" w:sz="4" w:space="0" w:color="auto"/>
            </w:tcBorders>
            <w:hideMark/>
          </w:tcPr>
          <w:p w14:paraId="5661CD5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686" w:type="dxa"/>
            <w:vMerge/>
            <w:tcBorders>
              <w:top w:val="nil"/>
              <w:left w:val="single" w:sz="4" w:space="0" w:color="auto"/>
              <w:bottom w:val="single" w:sz="4" w:space="0" w:color="000000"/>
              <w:right w:val="single" w:sz="4" w:space="0" w:color="auto"/>
            </w:tcBorders>
            <w:vAlign w:val="center"/>
            <w:hideMark/>
          </w:tcPr>
          <w:p w14:paraId="010EBAAE" w14:textId="77777777" w:rsidR="00602BE1" w:rsidRPr="00B330A4" w:rsidRDefault="00602BE1" w:rsidP="0040470D">
            <w:pPr>
              <w:suppressAutoHyphens w:val="0"/>
              <w:rPr>
                <w:color w:val="000000"/>
                <w:sz w:val="22"/>
                <w:szCs w:val="22"/>
                <w:lang w:eastAsia="ru-RU"/>
              </w:rPr>
            </w:pPr>
          </w:p>
        </w:tc>
      </w:tr>
      <w:tr w:rsidR="00602BE1" w:rsidRPr="00B330A4" w14:paraId="3E918C41" w14:textId="77777777" w:rsidTr="0040470D">
        <w:trPr>
          <w:trHeight w:val="600"/>
        </w:trPr>
        <w:tc>
          <w:tcPr>
            <w:tcW w:w="6237" w:type="dxa"/>
            <w:tcBorders>
              <w:top w:val="nil"/>
              <w:left w:val="single" w:sz="4" w:space="0" w:color="auto"/>
              <w:bottom w:val="single" w:sz="4" w:space="0" w:color="auto"/>
              <w:right w:val="single" w:sz="4" w:space="0" w:color="auto"/>
            </w:tcBorders>
            <w:hideMark/>
          </w:tcPr>
          <w:p w14:paraId="315B427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686" w:type="dxa"/>
            <w:vMerge/>
            <w:tcBorders>
              <w:top w:val="nil"/>
              <w:left w:val="single" w:sz="4" w:space="0" w:color="auto"/>
              <w:bottom w:val="single" w:sz="4" w:space="0" w:color="000000"/>
              <w:right w:val="single" w:sz="4" w:space="0" w:color="auto"/>
            </w:tcBorders>
            <w:vAlign w:val="center"/>
            <w:hideMark/>
          </w:tcPr>
          <w:p w14:paraId="1510BF8F" w14:textId="77777777" w:rsidR="00602BE1" w:rsidRPr="00B330A4" w:rsidRDefault="00602BE1" w:rsidP="0040470D">
            <w:pPr>
              <w:suppressAutoHyphens w:val="0"/>
              <w:rPr>
                <w:color w:val="000000"/>
                <w:sz w:val="22"/>
                <w:szCs w:val="22"/>
                <w:lang w:eastAsia="ru-RU"/>
              </w:rPr>
            </w:pPr>
          </w:p>
        </w:tc>
      </w:tr>
      <w:tr w:rsidR="00602BE1" w:rsidRPr="00B330A4" w14:paraId="56EB3911" w14:textId="77777777" w:rsidTr="0040470D">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70BE7DC1"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2.8.Внутренняя  отделка:</w:t>
            </w:r>
          </w:p>
        </w:tc>
      </w:tr>
      <w:tr w:rsidR="00602BE1" w:rsidRPr="00B330A4" w14:paraId="025AE586" w14:textId="77777777" w:rsidTr="0040470D">
        <w:trPr>
          <w:trHeight w:val="645"/>
        </w:trPr>
        <w:tc>
          <w:tcPr>
            <w:tcW w:w="6237" w:type="dxa"/>
            <w:tcBorders>
              <w:top w:val="nil"/>
              <w:left w:val="single" w:sz="4" w:space="0" w:color="auto"/>
              <w:bottom w:val="single" w:sz="4" w:space="0" w:color="auto"/>
              <w:right w:val="single" w:sz="4" w:space="0" w:color="auto"/>
            </w:tcBorders>
            <w:hideMark/>
          </w:tcPr>
          <w:p w14:paraId="18F92702"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686" w:type="dxa"/>
            <w:tcBorders>
              <w:top w:val="nil"/>
              <w:left w:val="nil"/>
              <w:bottom w:val="single" w:sz="4" w:space="0" w:color="auto"/>
              <w:right w:val="single" w:sz="4" w:space="0" w:color="auto"/>
            </w:tcBorders>
            <w:hideMark/>
          </w:tcPr>
          <w:p w14:paraId="295A256F"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24989402" w14:textId="77777777" w:rsidTr="0040470D">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7424031E"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2.9. Центральное отопление:</w:t>
            </w:r>
          </w:p>
        </w:tc>
      </w:tr>
      <w:tr w:rsidR="00602BE1" w:rsidRPr="00B330A4" w14:paraId="13F2B0DE" w14:textId="77777777" w:rsidTr="0040470D">
        <w:trPr>
          <w:trHeight w:val="930"/>
        </w:trPr>
        <w:tc>
          <w:tcPr>
            <w:tcW w:w="6237" w:type="dxa"/>
            <w:tcBorders>
              <w:top w:val="nil"/>
              <w:left w:val="single" w:sz="4" w:space="0" w:color="auto"/>
              <w:bottom w:val="single" w:sz="4" w:space="0" w:color="auto"/>
              <w:right w:val="single" w:sz="4" w:space="0" w:color="auto"/>
            </w:tcBorders>
            <w:hideMark/>
          </w:tcPr>
          <w:p w14:paraId="0C72CFB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686" w:type="dxa"/>
            <w:vMerge w:val="restart"/>
            <w:tcBorders>
              <w:top w:val="nil"/>
              <w:left w:val="single" w:sz="4" w:space="0" w:color="auto"/>
              <w:bottom w:val="single" w:sz="4" w:space="0" w:color="000000"/>
              <w:right w:val="single" w:sz="4" w:space="0" w:color="auto"/>
            </w:tcBorders>
            <w:hideMark/>
          </w:tcPr>
          <w:p w14:paraId="2B987CA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488E08BD"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6077EFD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Утепление труб, приборов, расширительных баков</w:t>
            </w:r>
          </w:p>
        </w:tc>
        <w:tc>
          <w:tcPr>
            <w:tcW w:w="3686" w:type="dxa"/>
            <w:vMerge/>
            <w:tcBorders>
              <w:top w:val="nil"/>
              <w:left w:val="single" w:sz="4" w:space="0" w:color="auto"/>
              <w:bottom w:val="single" w:sz="4" w:space="0" w:color="000000"/>
              <w:right w:val="single" w:sz="4" w:space="0" w:color="auto"/>
            </w:tcBorders>
            <w:vAlign w:val="center"/>
            <w:hideMark/>
          </w:tcPr>
          <w:p w14:paraId="7438F7F9" w14:textId="77777777" w:rsidR="00602BE1" w:rsidRPr="00B330A4" w:rsidRDefault="00602BE1" w:rsidP="0040470D">
            <w:pPr>
              <w:suppressAutoHyphens w:val="0"/>
              <w:rPr>
                <w:color w:val="000000"/>
                <w:sz w:val="22"/>
                <w:szCs w:val="22"/>
                <w:lang w:eastAsia="ru-RU"/>
              </w:rPr>
            </w:pPr>
          </w:p>
        </w:tc>
      </w:tr>
      <w:tr w:rsidR="00602BE1" w:rsidRPr="00B330A4" w14:paraId="41BA45FE" w14:textId="77777777" w:rsidTr="0040470D">
        <w:trPr>
          <w:trHeight w:val="390"/>
        </w:trPr>
        <w:tc>
          <w:tcPr>
            <w:tcW w:w="6237" w:type="dxa"/>
            <w:tcBorders>
              <w:top w:val="nil"/>
              <w:left w:val="single" w:sz="4" w:space="0" w:color="auto"/>
              <w:bottom w:val="single" w:sz="4" w:space="0" w:color="auto"/>
              <w:right w:val="single" w:sz="4" w:space="0" w:color="auto"/>
            </w:tcBorders>
            <w:hideMark/>
          </w:tcPr>
          <w:p w14:paraId="0BF2091D"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Восстановление разрушенной тепловой изоляции</w:t>
            </w:r>
          </w:p>
        </w:tc>
        <w:tc>
          <w:tcPr>
            <w:tcW w:w="3686" w:type="dxa"/>
            <w:vMerge/>
            <w:tcBorders>
              <w:top w:val="nil"/>
              <w:left w:val="single" w:sz="4" w:space="0" w:color="auto"/>
              <w:bottom w:val="single" w:sz="4" w:space="0" w:color="000000"/>
              <w:right w:val="single" w:sz="4" w:space="0" w:color="auto"/>
            </w:tcBorders>
            <w:vAlign w:val="center"/>
            <w:hideMark/>
          </w:tcPr>
          <w:p w14:paraId="5F5457D4" w14:textId="77777777" w:rsidR="00602BE1" w:rsidRPr="00B330A4" w:rsidRDefault="00602BE1" w:rsidP="0040470D">
            <w:pPr>
              <w:suppressAutoHyphens w:val="0"/>
              <w:rPr>
                <w:color w:val="000000"/>
                <w:sz w:val="22"/>
                <w:szCs w:val="22"/>
                <w:lang w:eastAsia="ru-RU"/>
              </w:rPr>
            </w:pPr>
          </w:p>
        </w:tc>
      </w:tr>
      <w:tr w:rsidR="00602BE1" w:rsidRPr="00B330A4" w14:paraId="27B6AB1D" w14:textId="77777777" w:rsidTr="0040470D">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221C0348"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2.10. Холодное  водоснабжение:</w:t>
            </w:r>
          </w:p>
        </w:tc>
      </w:tr>
      <w:tr w:rsidR="00602BE1" w:rsidRPr="00B330A4" w14:paraId="37D0AF98" w14:textId="77777777" w:rsidTr="0040470D">
        <w:trPr>
          <w:trHeight w:val="1275"/>
        </w:trPr>
        <w:tc>
          <w:tcPr>
            <w:tcW w:w="6237" w:type="dxa"/>
            <w:tcBorders>
              <w:top w:val="nil"/>
              <w:left w:val="single" w:sz="4" w:space="0" w:color="auto"/>
              <w:bottom w:val="single" w:sz="4" w:space="0" w:color="auto"/>
              <w:right w:val="single" w:sz="4" w:space="0" w:color="auto"/>
            </w:tcBorders>
            <w:hideMark/>
          </w:tcPr>
          <w:p w14:paraId="25CF35BA"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686" w:type="dxa"/>
            <w:tcBorders>
              <w:top w:val="nil"/>
              <w:left w:val="nil"/>
              <w:bottom w:val="single" w:sz="4" w:space="0" w:color="auto"/>
              <w:right w:val="single" w:sz="4" w:space="0" w:color="auto"/>
            </w:tcBorders>
            <w:hideMark/>
          </w:tcPr>
          <w:p w14:paraId="194CF145"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71E65A66" w14:textId="77777777" w:rsidTr="0040470D">
        <w:trPr>
          <w:trHeight w:val="675"/>
        </w:trPr>
        <w:tc>
          <w:tcPr>
            <w:tcW w:w="6237" w:type="dxa"/>
            <w:tcBorders>
              <w:top w:val="nil"/>
              <w:left w:val="single" w:sz="4" w:space="0" w:color="auto"/>
              <w:bottom w:val="single" w:sz="4" w:space="0" w:color="auto"/>
              <w:right w:val="single" w:sz="4" w:space="0" w:color="auto"/>
            </w:tcBorders>
            <w:hideMark/>
          </w:tcPr>
          <w:p w14:paraId="5BED37A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686" w:type="dxa"/>
            <w:tcBorders>
              <w:top w:val="nil"/>
              <w:left w:val="nil"/>
              <w:bottom w:val="single" w:sz="4" w:space="0" w:color="auto"/>
              <w:right w:val="single" w:sz="4" w:space="0" w:color="auto"/>
            </w:tcBorders>
            <w:hideMark/>
          </w:tcPr>
          <w:p w14:paraId="367CEEEA"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неисправностей</w:t>
            </w:r>
          </w:p>
        </w:tc>
      </w:tr>
      <w:tr w:rsidR="00602BE1" w:rsidRPr="00B330A4" w14:paraId="4C7639A8" w14:textId="77777777" w:rsidTr="0040470D">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2D2701A1"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2.11. Канализация:</w:t>
            </w:r>
          </w:p>
        </w:tc>
      </w:tr>
      <w:tr w:rsidR="00602BE1" w:rsidRPr="00B330A4" w14:paraId="18E68006" w14:textId="77777777" w:rsidTr="0040470D">
        <w:trPr>
          <w:trHeight w:val="915"/>
        </w:trPr>
        <w:tc>
          <w:tcPr>
            <w:tcW w:w="6237" w:type="dxa"/>
            <w:tcBorders>
              <w:top w:val="nil"/>
              <w:left w:val="single" w:sz="4" w:space="0" w:color="auto"/>
              <w:bottom w:val="single" w:sz="4" w:space="0" w:color="auto"/>
              <w:right w:val="single" w:sz="4" w:space="0" w:color="auto"/>
            </w:tcBorders>
            <w:hideMark/>
          </w:tcPr>
          <w:p w14:paraId="6E8EB66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686" w:type="dxa"/>
            <w:tcBorders>
              <w:top w:val="nil"/>
              <w:left w:val="nil"/>
              <w:bottom w:val="single" w:sz="4" w:space="0" w:color="auto"/>
              <w:right w:val="single" w:sz="4" w:space="0" w:color="auto"/>
            </w:tcBorders>
            <w:hideMark/>
          </w:tcPr>
          <w:p w14:paraId="73F8551F"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2E3E4895" w14:textId="77777777" w:rsidTr="0040470D">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5DCA2019"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2.12. Газоснабжение:</w:t>
            </w:r>
          </w:p>
        </w:tc>
      </w:tr>
      <w:tr w:rsidR="00602BE1" w:rsidRPr="00B330A4" w14:paraId="05AE3297" w14:textId="77777777" w:rsidTr="0040470D">
        <w:trPr>
          <w:trHeight w:val="360"/>
        </w:trPr>
        <w:tc>
          <w:tcPr>
            <w:tcW w:w="6237" w:type="dxa"/>
            <w:tcBorders>
              <w:top w:val="nil"/>
              <w:left w:val="single" w:sz="4" w:space="0" w:color="auto"/>
              <w:bottom w:val="single" w:sz="4" w:space="0" w:color="auto"/>
              <w:right w:val="single" w:sz="4" w:space="0" w:color="auto"/>
            </w:tcBorders>
            <w:hideMark/>
          </w:tcPr>
          <w:p w14:paraId="26734C61"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замена общедомовых газовых сетей</w:t>
            </w:r>
          </w:p>
        </w:tc>
        <w:tc>
          <w:tcPr>
            <w:tcW w:w="3686" w:type="dxa"/>
            <w:tcBorders>
              <w:top w:val="nil"/>
              <w:left w:val="nil"/>
              <w:bottom w:val="single" w:sz="4" w:space="0" w:color="auto"/>
              <w:right w:val="single" w:sz="4" w:space="0" w:color="auto"/>
            </w:tcBorders>
            <w:hideMark/>
          </w:tcPr>
          <w:p w14:paraId="3045ED52"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16A896F0" w14:textId="77777777" w:rsidTr="0040470D">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06D78F7E"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2.13. Электроснабжение и электрические устройства:</w:t>
            </w:r>
          </w:p>
        </w:tc>
      </w:tr>
      <w:tr w:rsidR="00602BE1" w:rsidRPr="00B330A4" w14:paraId="45174C98" w14:textId="77777777" w:rsidTr="0040470D">
        <w:trPr>
          <w:trHeight w:val="900"/>
        </w:trPr>
        <w:tc>
          <w:tcPr>
            <w:tcW w:w="6237" w:type="dxa"/>
            <w:tcBorders>
              <w:top w:val="nil"/>
              <w:left w:val="single" w:sz="4" w:space="0" w:color="auto"/>
              <w:bottom w:val="single" w:sz="4" w:space="0" w:color="auto"/>
              <w:right w:val="single" w:sz="4" w:space="0" w:color="auto"/>
            </w:tcBorders>
            <w:hideMark/>
          </w:tcPr>
          <w:p w14:paraId="5CB33793"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686" w:type="dxa"/>
            <w:vMerge w:val="restart"/>
            <w:tcBorders>
              <w:top w:val="nil"/>
              <w:left w:val="single" w:sz="4" w:space="0" w:color="auto"/>
              <w:bottom w:val="single" w:sz="4" w:space="0" w:color="000000"/>
              <w:right w:val="single" w:sz="4" w:space="0" w:color="auto"/>
            </w:tcBorders>
            <w:hideMark/>
          </w:tcPr>
          <w:p w14:paraId="6267D9B1"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561F74C5" w14:textId="77777777" w:rsidTr="0040470D">
        <w:trPr>
          <w:trHeight w:val="645"/>
        </w:trPr>
        <w:tc>
          <w:tcPr>
            <w:tcW w:w="6237" w:type="dxa"/>
            <w:tcBorders>
              <w:top w:val="nil"/>
              <w:left w:val="single" w:sz="4" w:space="0" w:color="auto"/>
              <w:bottom w:val="single" w:sz="4" w:space="0" w:color="auto"/>
              <w:right w:val="single" w:sz="4" w:space="0" w:color="auto"/>
            </w:tcBorders>
            <w:hideMark/>
          </w:tcPr>
          <w:p w14:paraId="29E22F4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686" w:type="dxa"/>
            <w:vMerge/>
            <w:tcBorders>
              <w:top w:val="nil"/>
              <w:left w:val="single" w:sz="4" w:space="0" w:color="auto"/>
              <w:bottom w:val="single" w:sz="4" w:space="0" w:color="000000"/>
              <w:right w:val="single" w:sz="4" w:space="0" w:color="auto"/>
            </w:tcBorders>
            <w:vAlign w:val="center"/>
            <w:hideMark/>
          </w:tcPr>
          <w:p w14:paraId="653C51EA" w14:textId="77777777" w:rsidR="00602BE1" w:rsidRPr="00B330A4" w:rsidRDefault="00602BE1" w:rsidP="0040470D">
            <w:pPr>
              <w:suppressAutoHyphens w:val="0"/>
              <w:rPr>
                <w:color w:val="000000"/>
                <w:sz w:val="22"/>
                <w:szCs w:val="22"/>
                <w:lang w:eastAsia="ru-RU"/>
              </w:rPr>
            </w:pPr>
          </w:p>
        </w:tc>
      </w:tr>
      <w:tr w:rsidR="00602BE1" w:rsidRPr="00B330A4" w14:paraId="0E57691C" w14:textId="77777777" w:rsidTr="0040470D">
        <w:trPr>
          <w:trHeight w:val="960"/>
        </w:trPr>
        <w:tc>
          <w:tcPr>
            <w:tcW w:w="6237" w:type="dxa"/>
            <w:tcBorders>
              <w:top w:val="nil"/>
              <w:left w:val="single" w:sz="4" w:space="0" w:color="auto"/>
              <w:bottom w:val="single" w:sz="4" w:space="0" w:color="auto"/>
              <w:right w:val="single" w:sz="4" w:space="0" w:color="auto"/>
            </w:tcBorders>
            <w:hideMark/>
          </w:tcPr>
          <w:p w14:paraId="0FCF7F9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686" w:type="dxa"/>
            <w:vMerge/>
            <w:tcBorders>
              <w:top w:val="nil"/>
              <w:left w:val="single" w:sz="4" w:space="0" w:color="auto"/>
              <w:bottom w:val="single" w:sz="4" w:space="0" w:color="000000"/>
              <w:right w:val="single" w:sz="4" w:space="0" w:color="auto"/>
            </w:tcBorders>
            <w:vAlign w:val="center"/>
            <w:hideMark/>
          </w:tcPr>
          <w:p w14:paraId="265E650D" w14:textId="77777777" w:rsidR="00602BE1" w:rsidRPr="00B330A4" w:rsidRDefault="00602BE1" w:rsidP="0040470D">
            <w:pPr>
              <w:suppressAutoHyphens w:val="0"/>
              <w:rPr>
                <w:color w:val="000000"/>
                <w:sz w:val="22"/>
                <w:szCs w:val="22"/>
                <w:lang w:eastAsia="ru-RU"/>
              </w:rPr>
            </w:pPr>
          </w:p>
        </w:tc>
      </w:tr>
      <w:tr w:rsidR="00602BE1" w:rsidRPr="00B330A4" w14:paraId="159286CA" w14:textId="77777777" w:rsidTr="0040470D">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4A68124A"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2.14. Вентиляция:</w:t>
            </w:r>
          </w:p>
        </w:tc>
      </w:tr>
      <w:tr w:rsidR="00602BE1" w:rsidRPr="00B330A4" w14:paraId="176399DD" w14:textId="77777777" w:rsidTr="0040470D">
        <w:trPr>
          <w:trHeight w:val="615"/>
        </w:trPr>
        <w:tc>
          <w:tcPr>
            <w:tcW w:w="6237" w:type="dxa"/>
            <w:tcBorders>
              <w:top w:val="nil"/>
              <w:left w:val="single" w:sz="4" w:space="0" w:color="auto"/>
              <w:bottom w:val="single" w:sz="4" w:space="0" w:color="auto"/>
              <w:right w:val="single" w:sz="4" w:space="0" w:color="auto"/>
            </w:tcBorders>
            <w:hideMark/>
          </w:tcPr>
          <w:p w14:paraId="3149A80F"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686" w:type="dxa"/>
            <w:vMerge w:val="restart"/>
            <w:tcBorders>
              <w:top w:val="nil"/>
              <w:left w:val="single" w:sz="4" w:space="0" w:color="auto"/>
              <w:bottom w:val="single" w:sz="4" w:space="0" w:color="000000"/>
              <w:right w:val="single" w:sz="4" w:space="0" w:color="auto"/>
            </w:tcBorders>
            <w:hideMark/>
          </w:tcPr>
          <w:p w14:paraId="71C11586"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4F479712" w14:textId="77777777" w:rsidTr="0040470D">
        <w:trPr>
          <w:trHeight w:val="615"/>
        </w:trPr>
        <w:tc>
          <w:tcPr>
            <w:tcW w:w="6237" w:type="dxa"/>
            <w:tcBorders>
              <w:top w:val="nil"/>
              <w:left w:val="single" w:sz="4" w:space="0" w:color="auto"/>
              <w:bottom w:val="single" w:sz="4" w:space="0" w:color="auto"/>
              <w:right w:val="single" w:sz="4" w:space="0" w:color="auto"/>
            </w:tcBorders>
            <w:hideMark/>
          </w:tcPr>
          <w:p w14:paraId="63126137"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686" w:type="dxa"/>
            <w:vMerge/>
            <w:tcBorders>
              <w:top w:val="nil"/>
              <w:left w:val="single" w:sz="4" w:space="0" w:color="auto"/>
              <w:bottom w:val="single" w:sz="4" w:space="0" w:color="000000"/>
              <w:right w:val="single" w:sz="4" w:space="0" w:color="auto"/>
            </w:tcBorders>
            <w:vAlign w:val="center"/>
            <w:hideMark/>
          </w:tcPr>
          <w:p w14:paraId="53286215" w14:textId="77777777" w:rsidR="00602BE1" w:rsidRPr="00B330A4" w:rsidRDefault="00602BE1" w:rsidP="0040470D">
            <w:pPr>
              <w:suppressAutoHyphens w:val="0"/>
              <w:rPr>
                <w:color w:val="000000"/>
                <w:sz w:val="22"/>
                <w:szCs w:val="22"/>
                <w:lang w:eastAsia="ru-RU"/>
              </w:rPr>
            </w:pPr>
          </w:p>
        </w:tc>
      </w:tr>
      <w:tr w:rsidR="00602BE1" w:rsidRPr="00B330A4" w14:paraId="01146798" w14:textId="77777777" w:rsidTr="0040470D">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087B6668" w14:textId="77777777" w:rsidR="00602BE1" w:rsidRPr="00B330A4" w:rsidRDefault="00602BE1" w:rsidP="0040470D">
            <w:pPr>
              <w:suppressAutoHyphens w:val="0"/>
              <w:rPr>
                <w:b/>
                <w:bCs/>
                <w:i/>
                <w:iCs/>
                <w:color w:val="000000"/>
                <w:sz w:val="22"/>
                <w:szCs w:val="22"/>
                <w:lang w:eastAsia="ru-RU"/>
              </w:rPr>
            </w:pPr>
            <w:r w:rsidRPr="00B330A4">
              <w:rPr>
                <w:b/>
                <w:bCs/>
                <w:i/>
                <w:iCs/>
                <w:color w:val="000000"/>
                <w:sz w:val="22"/>
                <w:szCs w:val="22"/>
                <w:lang w:eastAsia="ru-RU"/>
              </w:rPr>
              <w:t>2.15. Специальные общедомовые технические устройства:</w:t>
            </w:r>
          </w:p>
        </w:tc>
      </w:tr>
      <w:tr w:rsidR="00602BE1" w:rsidRPr="00B330A4" w14:paraId="1220D799" w14:textId="77777777" w:rsidTr="0040470D">
        <w:trPr>
          <w:trHeight w:val="405"/>
        </w:trPr>
        <w:tc>
          <w:tcPr>
            <w:tcW w:w="6237" w:type="dxa"/>
            <w:tcBorders>
              <w:top w:val="nil"/>
              <w:left w:val="single" w:sz="4" w:space="0" w:color="auto"/>
              <w:bottom w:val="single" w:sz="4" w:space="0" w:color="auto"/>
              <w:right w:val="single" w:sz="4" w:space="0" w:color="auto"/>
            </w:tcBorders>
            <w:hideMark/>
          </w:tcPr>
          <w:p w14:paraId="06D6F47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замена почтовых ящиков</w:t>
            </w:r>
          </w:p>
        </w:tc>
        <w:tc>
          <w:tcPr>
            <w:tcW w:w="3686" w:type="dxa"/>
            <w:vMerge w:val="restart"/>
            <w:tcBorders>
              <w:top w:val="nil"/>
              <w:left w:val="single" w:sz="4" w:space="0" w:color="auto"/>
              <w:bottom w:val="single" w:sz="4" w:space="0" w:color="000000"/>
              <w:right w:val="single" w:sz="4" w:space="0" w:color="auto"/>
            </w:tcBorders>
            <w:hideMark/>
          </w:tcPr>
          <w:p w14:paraId="7F6CF5DB" w14:textId="77777777" w:rsidR="00602BE1" w:rsidRPr="00B330A4" w:rsidRDefault="00602BE1" w:rsidP="0040470D">
            <w:pPr>
              <w:suppressAutoHyphens w:val="0"/>
              <w:jc w:val="center"/>
              <w:rPr>
                <w:color w:val="000000"/>
                <w:sz w:val="22"/>
                <w:szCs w:val="22"/>
                <w:lang w:eastAsia="ru-RU"/>
              </w:rPr>
            </w:pPr>
            <w:r w:rsidRPr="00B330A4">
              <w:rPr>
                <w:color w:val="000000"/>
                <w:sz w:val="22"/>
                <w:szCs w:val="22"/>
                <w:lang w:eastAsia="ru-RU"/>
              </w:rPr>
              <w:t>по мере выявления дефектов</w:t>
            </w:r>
          </w:p>
        </w:tc>
      </w:tr>
      <w:tr w:rsidR="00602BE1" w:rsidRPr="00B330A4" w14:paraId="7C101B6E" w14:textId="77777777" w:rsidTr="0040470D">
        <w:trPr>
          <w:trHeight w:val="690"/>
        </w:trPr>
        <w:tc>
          <w:tcPr>
            <w:tcW w:w="6237" w:type="dxa"/>
            <w:tcBorders>
              <w:top w:val="nil"/>
              <w:left w:val="single" w:sz="4" w:space="0" w:color="auto"/>
              <w:bottom w:val="single" w:sz="4" w:space="0" w:color="auto"/>
              <w:right w:val="single" w:sz="4" w:space="0" w:color="auto"/>
            </w:tcBorders>
            <w:hideMark/>
          </w:tcPr>
          <w:p w14:paraId="10FBBC36" w14:textId="77777777" w:rsidR="00602BE1" w:rsidRPr="00B330A4" w:rsidRDefault="00602BE1" w:rsidP="0040470D">
            <w:pPr>
              <w:suppressAutoHyphens w:val="0"/>
              <w:rPr>
                <w:color w:val="000000"/>
                <w:sz w:val="22"/>
                <w:szCs w:val="22"/>
                <w:lang w:eastAsia="ru-RU"/>
              </w:rPr>
            </w:pPr>
            <w:r w:rsidRPr="00B330A4">
              <w:rPr>
                <w:color w:val="000000"/>
                <w:sz w:val="22"/>
                <w:szCs w:val="22"/>
                <w:lang w:eastAsia="ru-RU"/>
              </w:rPr>
              <w:t>Ремонт и восстановление разрушенных участков отмосток по периметру здания</w:t>
            </w:r>
          </w:p>
        </w:tc>
        <w:tc>
          <w:tcPr>
            <w:tcW w:w="3686" w:type="dxa"/>
            <w:vMerge/>
            <w:tcBorders>
              <w:top w:val="nil"/>
              <w:left w:val="single" w:sz="4" w:space="0" w:color="auto"/>
              <w:bottom w:val="single" w:sz="4" w:space="0" w:color="000000"/>
              <w:right w:val="single" w:sz="4" w:space="0" w:color="auto"/>
            </w:tcBorders>
            <w:vAlign w:val="center"/>
            <w:hideMark/>
          </w:tcPr>
          <w:p w14:paraId="24701CDD" w14:textId="77777777" w:rsidR="00602BE1" w:rsidRPr="00B330A4" w:rsidRDefault="00602BE1" w:rsidP="0040470D">
            <w:pPr>
              <w:suppressAutoHyphens w:val="0"/>
              <w:rPr>
                <w:color w:val="000000"/>
                <w:sz w:val="22"/>
                <w:szCs w:val="22"/>
                <w:lang w:eastAsia="ru-RU"/>
              </w:rPr>
            </w:pPr>
          </w:p>
        </w:tc>
      </w:tr>
      <w:tr w:rsidR="00602BE1" w:rsidRPr="00B330A4" w14:paraId="26885873" w14:textId="77777777" w:rsidTr="0040470D">
        <w:trPr>
          <w:trHeight w:val="315"/>
        </w:trPr>
        <w:tc>
          <w:tcPr>
            <w:tcW w:w="6237" w:type="dxa"/>
            <w:tcBorders>
              <w:top w:val="nil"/>
              <w:left w:val="nil"/>
              <w:bottom w:val="nil"/>
              <w:right w:val="nil"/>
            </w:tcBorders>
            <w:noWrap/>
            <w:vAlign w:val="bottom"/>
            <w:hideMark/>
          </w:tcPr>
          <w:p w14:paraId="10F9404D" w14:textId="77777777" w:rsidR="00602BE1" w:rsidRPr="00B330A4" w:rsidRDefault="00602BE1" w:rsidP="0040470D">
            <w:pPr>
              <w:suppressAutoHyphens w:val="0"/>
              <w:rPr>
                <w:color w:val="000000"/>
                <w:sz w:val="22"/>
                <w:szCs w:val="22"/>
                <w:lang w:eastAsia="ru-RU"/>
              </w:rPr>
            </w:pPr>
          </w:p>
        </w:tc>
        <w:tc>
          <w:tcPr>
            <w:tcW w:w="3686" w:type="dxa"/>
            <w:tcBorders>
              <w:top w:val="nil"/>
              <w:left w:val="nil"/>
              <w:bottom w:val="nil"/>
              <w:right w:val="nil"/>
            </w:tcBorders>
            <w:hideMark/>
          </w:tcPr>
          <w:p w14:paraId="45248ED5" w14:textId="77777777" w:rsidR="00602BE1" w:rsidRPr="00B330A4" w:rsidRDefault="00602BE1" w:rsidP="0040470D">
            <w:pPr>
              <w:suppressAutoHyphens w:val="0"/>
              <w:rPr>
                <w:lang w:eastAsia="ru-RU"/>
              </w:rPr>
            </w:pPr>
          </w:p>
        </w:tc>
      </w:tr>
      <w:tr w:rsidR="00602BE1" w:rsidRPr="00B330A4" w14:paraId="78D735E3" w14:textId="77777777" w:rsidTr="0040470D">
        <w:trPr>
          <w:trHeight w:val="285"/>
        </w:trPr>
        <w:tc>
          <w:tcPr>
            <w:tcW w:w="9923" w:type="dxa"/>
            <w:gridSpan w:val="2"/>
            <w:tcBorders>
              <w:top w:val="nil"/>
              <w:left w:val="nil"/>
              <w:bottom w:val="nil"/>
              <w:right w:val="nil"/>
            </w:tcBorders>
            <w:noWrap/>
            <w:vAlign w:val="bottom"/>
            <w:hideMark/>
          </w:tcPr>
          <w:p w14:paraId="57B5E9CD" w14:textId="77777777" w:rsidR="00602BE1" w:rsidRPr="00B330A4" w:rsidRDefault="00602BE1" w:rsidP="0040470D">
            <w:pPr>
              <w:suppressAutoHyphens w:val="0"/>
              <w:rPr>
                <w:b/>
                <w:bCs/>
                <w:color w:val="000000"/>
                <w:u w:val="single"/>
                <w:lang w:eastAsia="ru-RU"/>
              </w:rPr>
            </w:pPr>
            <w:r w:rsidRPr="00B330A4">
              <w:rPr>
                <w:b/>
                <w:bCs/>
                <w:color w:val="000000"/>
                <w:u w:val="single"/>
                <w:lang w:eastAsia="ru-RU"/>
              </w:rPr>
              <w:t>Внимание</w:t>
            </w:r>
            <w:r w:rsidRPr="00B330A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733B2C30" w14:textId="77777777" w:rsidR="00585221" w:rsidRDefault="00585221" w:rsidP="008A039C">
      <w:pPr>
        <w:autoSpaceDE w:val="0"/>
        <w:ind w:left="6521"/>
        <w:jc w:val="center"/>
        <w:rPr>
          <w:rFonts w:ascii="TimesNewRomanPSMT" w:eastAsia="TimesNewRomanPSMT" w:hAnsi="TimesNewRomanPSMT" w:cs="TimesNewRomanPSMT"/>
          <w:sz w:val="24"/>
          <w:szCs w:val="24"/>
        </w:rPr>
      </w:pPr>
    </w:p>
    <w:p w14:paraId="401B2ED7" w14:textId="77777777" w:rsidR="00585221" w:rsidRDefault="00585221" w:rsidP="008A039C">
      <w:pPr>
        <w:autoSpaceDE w:val="0"/>
        <w:ind w:left="6521"/>
        <w:jc w:val="center"/>
        <w:rPr>
          <w:rFonts w:ascii="TimesNewRomanPSMT" w:eastAsia="TimesNewRomanPSMT" w:hAnsi="TimesNewRomanPSMT" w:cs="TimesNewRomanPSMT"/>
          <w:sz w:val="24"/>
          <w:szCs w:val="24"/>
        </w:rPr>
      </w:pPr>
    </w:p>
    <w:p w14:paraId="6DE0BC41" w14:textId="77777777"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61A2F4C2" w14:textId="77777777"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4394AD17"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14:paraId="39C11370"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14:paraId="3F137F7D" w14:textId="77777777"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14:paraId="6A0EA30B" w14:textId="77777777" w:rsidR="001F72B7" w:rsidRPr="00C83B77" w:rsidRDefault="001F72B7" w:rsidP="001F72B7">
      <w:pPr>
        <w:autoSpaceDE w:val="0"/>
        <w:jc w:val="center"/>
        <w:rPr>
          <w:b/>
          <w:bCs/>
          <w:sz w:val="16"/>
          <w:szCs w:val="16"/>
        </w:rPr>
      </w:pPr>
    </w:p>
    <w:p w14:paraId="4E91C585"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49536811" w14:textId="77777777" w:rsidR="001F72B7" w:rsidRDefault="001F72B7" w:rsidP="001F72B7">
      <w:r>
        <w:rPr>
          <w:sz w:val="28"/>
          <w:szCs w:val="28"/>
        </w:rPr>
        <w:t>______________________________________________________________________,</w:t>
      </w:r>
    </w:p>
    <w:p w14:paraId="1FCC2B78"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76AC6585" w14:textId="77777777" w:rsidR="001F72B7" w:rsidRDefault="001F72B7" w:rsidP="001F72B7">
      <w:r>
        <w:rPr>
          <w:sz w:val="28"/>
          <w:szCs w:val="28"/>
        </w:rPr>
        <w:t>______________________________________________________________________,</w:t>
      </w:r>
    </w:p>
    <w:p w14:paraId="4EBF91BB"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26469ADC" w14:textId="77777777" w:rsidR="001F72B7" w:rsidRDefault="001F72B7" w:rsidP="001F72B7">
      <w:r>
        <w:rPr>
          <w:sz w:val="28"/>
          <w:szCs w:val="28"/>
        </w:rPr>
        <w:t>______________________________________________________________________</w:t>
      </w:r>
    </w:p>
    <w:p w14:paraId="7DAFC149"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5A9705C7" w14:textId="77777777" w:rsidR="001F72B7" w:rsidRDefault="001F72B7" w:rsidP="001F72B7">
      <w:r>
        <w:rPr>
          <w:sz w:val="28"/>
          <w:szCs w:val="28"/>
        </w:rPr>
        <w:t>______________________________________________________________________.</w:t>
      </w:r>
    </w:p>
    <w:p w14:paraId="6EC591A9" w14:textId="77777777" w:rsidR="001F72B7" w:rsidRDefault="001F72B7" w:rsidP="001F72B7">
      <w:pPr>
        <w:jc w:val="center"/>
        <w:rPr>
          <w:sz w:val="28"/>
          <w:szCs w:val="28"/>
        </w:rPr>
      </w:pPr>
      <w:r>
        <w:t>(адрес многоквартирного дома)</w:t>
      </w:r>
    </w:p>
    <w:p w14:paraId="2C71EF97"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2A013C9D" w14:textId="77777777" w:rsidR="001F72B7" w:rsidRDefault="001F72B7" w:rsidP="001F72B7">
      <w:r>
        <w:rPr>
          <w:sz w:val="28"/>
          <w:szCs w:val="28"/>
        </w:rPr>
        <w:t>______________________________________________________________________</w:t>
      </w:r>
    </w:p>
    <w:p w14:paraId="0C7F14D3" w14:textId="77777777" w:rsidR="001F72B7" w:rsidRDefault="001F72B7" w:rsidP="001F72B7">
      <w:pPr>
        <w:jc w:val="center"/>
        <w:rPr>
          <w:sz w:val="28"/>
          <w:szCs w:val="28"/>
        </w:rPr>
      </w:pPr>
      <w:r>
        <w:t>(реквизиты банковского счета)</w:t>
      </w:r>
    </w:p>
    <w:p w14:paraId="024EA891"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1EA561D9" w14:textId="77777777" w:rsidR="001F72B7" w:rsidRDefault="001F72B7" w:rsidP="001F72B7">
      <w:r>
        <w:rPr>
          <w:sz w:val="28"/>
          <w:szCs w:val="28"/>
        </w:rPr>
        <w:t>______________________________________________________________________</w:t>
      </w:r>
    </w:p>
    <w:p w14:paraId="49A78AE4" w14:textId="77777777" w:rsidR="001F72B7" w:rsidRDefault="001F72B7" w:rsidP="001F72B7">
      <w:pPr>
        <w:jc w:val="center"/>
        <w:rPr>
          <w:sz w:val="28"/>
          <w:szCs w:val="28"/>
        </w:rPr>
      </w:pPr>
      <w:r>
        <w:t>(описание предлагаемого претендентом в качестве условия договора</w:t>
      </w:r>
    </w:p>
    <w:p w14:paraId="3B881B21" w14:textId="77777777" w:rsidR="001F72B7" w:rsidRDefault="001F72B7" w:rsidP="001F72B7">
      <w:r>
        <w:rPr>
          <w:sz w:val="28"/>
          <w:szCs w:val="28"/>
        </w:rPr>
        <w:t>______________________________________________________________________</w:t>
      </w:r>
    </w:p>
    <w:p w14:paraId="6F8593B5" w14:textId="77777777" w:rsidR="001F72B7" w:rsidRDefault="001F72B7" w:rsidP="001F72B7">
      <w:pPr>
        <w:jc w:val="center"/>
        <w:rPr>
          <w:sz w:val="28"/>
          <w:szCs w:val="28"/>
        </w:rPr>
      </w:pPr>
      <w:r>
        <w:t>управления многоквартирным домом способа внесения</w:t>
      </w:r>
      <w:r w:rsidR="00A2664B">
        <w:t>)</w:t>
      </w:r>
    </w:p>
    <w:p w14:paraId="728074F8" w14:textId="77777777" w:rsidR="001F72B7" w:rsidRDefault="001F72B7" w:rsidP="001F72B7">
      <w:pPr>
        <w:rPr>
          <w:sz w:val="28"/>
          <w:szCs w:val="28"/>
        </w:rPr>
      </w:pPr>
      <w:r>
        <w:rPr>
          <w:sz w:val="28"/>
          <w:szCs w:val="28"/>
        </w:rPr>
        <w:t>______________________________________________________________________</w:t>
      </w:r>
    </w:p>
    <w:p w14:paraId="451455CA"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382BFE6D" w14:textId="77777777" w:rsidR="001F72B7" w:rsidRDefault="001F72B7" w:rsidP="001F72B7">
      <w:r>
        <w:rPr>
          <w:sz w:val="28"/>
          <w:szCs w:val="28"/>
        </w:rPr>
        <w:t>______________________________________________________________________</w:t>
      </w:r>
    </w:p>
    <w:p w14:paraId="0ACC5F7C" w14:textId="77777777" w:rsidR="001F72B7" w:rsidRDefault="001F72B7" w:rsidP="001F72B7">
      <w:pPr>
        <w:jc w:val="center"/>
        <w:rPr>
          <w:sz w:val="28"/>
          <w:szCs w:val="28"/>
        </w:rPr>
      </w:pPr>
      <w:r>
        <w:t>(реквизиты банковского счета претендента)</w:t>
      </w:r>
    </w:p>
    <w:p w14:paraId="5D77E140"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5B093FD8"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0CE33B61" w14:textId="77777777" w:rsidR="001F72B7" w:rsidRDefault="001F72B7" w:rsidP="001F72B7">
      <w:r>
        <w:rPr>
          <w:sz w:val="28"/>
          <w:szCs w:val="28"/>
        </w:rPr>
        <w:t>______________________________________________________________________</w:t>
      </w:r>
    </w:p>
    <w:p w14:paraId="0469C006" w14:textId="77777777" w:rsidR="001F72B7" w:rsidRDefault="001F72B7" w:rsidP="001F72B7">
      <w:pPr>
        <w:jc w:val="center"/>
        <w:rPr>
          <w:sz w:val="28"/>
          <w:szCs w:val="28"/>
        </w:rPr>
      </w:pPr>
      <w:r>
        <w:t>(наименование и реквизиты документов, количество листов)</w:t>
      </w:r>
    </w:p>
    <w:p w14:paraId="67F85A1A" w14:textId="77777777" w:rsidR="001F72B7" w:rsidRDefault="001F72B7" w:rsidP="001F72B7">
      <w:pPr>
        <w:rPr>
          <w:sz w:val="28"/>
          <w:szCs w:val="28"/>
        </w:rPr>
      </w:pPr>
      <w:r>
        <w:rPr>
          <w:sz w:val="28"/>
          <w:szCs w:val="28"/>
        </w:rPr>
        <w:t>______________________________________________________________________;</w:t>
      </w:r>
    </w:p>
    <w:p w14:paraId="3DA592ED"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14027521" w14:textId="77777777" w:rsidR="001F72B7" w:rsidRPr="00AE37B9" w:rsidRDefault="001F72B7" w:rsidP="001F72B7">
      <w:pPr>
        <w:rPr>
          <w:sz w:val="27"/>
          <w:szCs w:val="27"/>
        </w:rPr>
      </w:pPr>
      <w:r w:rsidRPr="00AE37B9">
        <w:rPr>
          <w:sz w:val="27"/>
          <w:szCs w:val="27"/>
        </w:rPr>
        <w:t>______________________________________________________________________</w:t>
      </w:r>
    </w:p>
    <w:p w14:paraId="3D541D19" w14:textId="77777777" w:rsidR="001F72B7" w:rsidRDefault="001F72B7" w:rsidP="001F72B7">
      <w:pPr>
        <w:jc w:val="center"/>
        <w:rPr>
          <w:sz w:val="28"/>
          <w:szCs w:val="28"/>
        </w:rPr>
      </w:pPr>
      <w:r>
        <w:t>(наименование и реквизиты документов, количество листов)</w:t>
      </w:r>
    </w:p>
    <w:p w14:paraId="5EED2511" w14:textId="77777777" w:rsidR="001F72B7" w:rsidRDefault="001F72B7" w:rsidP="001F72B7">
      <w:pPr>
        <w:rPr>
          <w:sz w:val="28"/>
          <w:szCs w:val="28"/>
        </w:rPr>
      </w:pPr>
      <w:r>
        <w:rPr>
          <w:sz w:val="28"/>
          <w:szCs w:val="28"/>
        </w:rPr>
        <w:t>______________________________________________________________________;</w:t>
      </w:r>
    </w:p>
    <w:p w14:paraId="4AB3E6F9"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72B0CA93" w14:textId="77777777" w:rsidR="001F72B7" w:rsidRDefault="001F72B7" w:rsidP="001F72B7">
      <w:r w:rsidRPr="00AE37B9">
        <w:rPr>
          <w:sz w:val="27"/>
          <w:szCs w:val="27"/>
        </w:rPr>
        <w:t>______________________________________________________________________</w:t>
      </w:r>
    </w:p>
    <w:p w14:paraId="03586DBB" w14:textId="77777777" w:rsidR="001F72B7" w:rsidRDefault="001F72B7" w:rsidP="001F72B7">
      <w:pPr>
        <w:jc w:val="center"/>
        <w:rPr>
          <w:sz w:val="28"/>
          <w:szCs w:val="28"/>
        </w:rPr>
      </w:pPr>
      <w:r>
        <w:t>(наименование и реквизиты документов, количество листов)</w:t>
      </w:r>
    </w:p>
    <w:p w14:paraId="72764A04" w14:textId="77777777" w:rsidR="001F72B7" w:rsidRDefault="001F72B7" w:rsidP="001F72B7">
      <w:pPr>
        <w:rPr>
          <w:sz w:val="28"/>
          <w:szCs w:val="28"/>
        </w:rPr>
      </w:pPr>
      <w:r>
        <w:rPr>
          <w:sz w:val="28"/>
          <w:szCs w:val="28"/>
        </w:rPr>
        <w:t>______________________________________________________________________;</w:t>
      </w:r>
    </w:p>
    <w:p w14:paraId="3F02664D"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5A1B72B6" w14:textId="77777777" w:rsidR="001F72B7" w:rsidRDefault="001F72B7" w:rsidP="001F72B7">
      <w:r>
        <w:rPr>
          <w:sz w:val="28"/>
          <w:szCs w:val="28"/>
        </w:rPr>
        <w:t>______________________________________________________________________</w:t>
      </w:r>
    </w:p>
    <w:p w14:paraId="6A0C88AE" w14:textId="77777777" w:rsidR="001F72B7" w:rsidRDefault="001F72B7" w:rsidP="001F72B7">
      <w:pPr>
        <w:jc w:val="center"/>
        <w:rPr>
          <w:sz w:val="28"/>
          <w:szCs w:val="28"/>
        </w:rPr>
      </w:pPr>
      <w:r>
        <w:t>(наименование и реквизиты документов, количество листов)</w:t>
      </w:r>
    </w:p>
    <w:p w14:paraId="7DE46FDF" w14:textId="77777777" w:rsidR="001F72B7" w:rsidRDefault="001F72B7" w:rsidP="001F72B7">
      <w:pPr>
        <w:rPr>
          <w:sz w:val="28"/>
          <w:szCs w:val="28"/>
        </w:rPr>
      </w:pPr>
      <w:r>
        <w:rPr>
          <w:sz w:val="28"/>
          <w:szCs w:val="28"/>
        </w:rPr>
        <w:t>______________________________________________________________________;</w:t>
      </w:r>
    </w:p>
    <w:p w14:paraId="3FA4B719"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2D1101F1"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00843573" w14:textId="77777777" w:rsidR="001F72B7" w:rsidRDefault="001F72B7" w:rsidP="001F72B7">
      <w:pPr>
        <w:jc w:val="center"/>
        <w:rPr>
          <w:sz w:val="28"/>
          <w:szCs w:val="28"/>
        </w:rPr>
      </w:pPr>
      <w:r>
        <w:t>(наименование и реквизиты документов, количество листов)</w:t>
      </w:r>
    </w:p>
    <w:p w14:paraId="6B032769" w14:textId="77777777" w:rsidR="001F72B7" w:rsidRDefault="001F72B7" w:rsidP="001F72B7">
      <w:pPr>
        <w:rPr>
          <w:sz w:val="28"/>
          <w:szCs w:val="28"/>
        </w:rPr>
      </w:pPr>
      <w:r>
        <w:rPr>
          <w:sz w:val="28"/>
          <w:szCs w:val="28"/>
        </w:rPr>
        <w:t>______________________________________________________________________</w:t>
      </w:r>
    </w:p>
    <w:p w14:paraId="730BCE8B" w14:textId="77777777" w:rsidR="001F72B7" w:rsidRDefault="001F72B7" w:rsidP="001F72B7">
      <w:r>
        <w:rPr>
          <w:sz w:val="28"/>
          <w:szCs w:val="28"/>
        </w:rPr>
        <w:t>______________________________________________________________________</w:t>
      </w:r>
    </w:p>
    <w:p w14:paraId="26FFA95A"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3910A91A"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4F342841"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1EF92F57"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5899DB65"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218293C6"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296BE3DB" w14:textId="77777777" w:rsidR="001F72B7" w:rsidRPr="00AE37B9" w:rsidRDefault="001F72B7" w:rsidP="001F72B7">
      <w:pPr>
        <w:rPr>
          <w:sz w:val="26"/>
          <w:szCs w:val="26"/>
        </w:rPr>
      </w:pPr>
      <w:r w:rsidRPr="00AE37B9">
        <w:rPr>
          <w:sz w:val="26"/>
          <w:szCs w:val="26"/>
        </w:rPr>
        <w:t>_________________    ____________________________________</w:t>
      </w:r>
    </w:p>
    <w:p w14:paraId="2B1102A1"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469EAB90"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50287B51"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3C0FC19F"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4383B984"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F70E51B"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191202B8"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2FF1260"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E70DC4A"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7AC006E7"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33D5CE38"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C550F64"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563C2906"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5CFE9FC6"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2F444B8B"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6A12DA73"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70536E80"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4BC326F3"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18BA1B43"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36B48ACB"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473D6317"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190F3EED"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78EDCE34"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560CA55D"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3E30C005"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6F43547C"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050CFCA1"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5E446F66"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02727DC4"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7D4F7648"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C799D32" w14:textId="77777777"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14:paraId="10906D72" w14:textId="77777777" w:rsidR="008A039C" w:rsidRPr="00E84DBE" w:rsidRDefault="008A039C" w:rsidP="008A039C">
      <w:pPr>
        <w:ind w:left="6521"/>
        <w:jc w:val="center"/>
        <w:rPr>
          <w:sz w:val="24"/>
          <w:szCs w:val="24"/>
        </w:rPr>
      </w:pPr>
      <w:r w:rsidRPr="00E84DBE">
        <w:rPr>
          <w:sz w:val="24"/>
          <w:szCs w:val="24"/>
        </w:rPr>
        <w:t xml:space="preserve">к конкурсной документации  </w:t>
      </w:r>
    </w:p>
    <w:p w14:paraId="0FC35FA5"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5538FD61"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065D542C"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4572DEF8"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62E0B8C4"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147652E1" w14:textId="77777777" w:rsidTr="003D2D7D">
        <w:tblPrEx>
          <w:tblCellMar>
            <w:top w:w="0" w:type="dxa"/>
            <w:bottom w:w="0" w:type="dxa"/>
          </w:tblCellMar>
        </w:tblPrEx>
        <w:trPr>
          <w:trHeight w:hRule="exact" w:val="263"/>
        </w:trPr>
        <w:tc>
          <w:tcPr>
            <w:tcW w:w="10224" w:type="dxa"/>
            <w:gridSpan w:val="10"/>
            <w:shd w:val="clear" w:color="auto" w:fill="FFFFFF"/>
          </w:tcPr>
          <w:p w14:paraId="621D2DE3" w14:textId="77777777" w:rsidR="003D2D7D" w:rsidRPr="003D2D7D" w:rsidRDefault="003D2D7D" w:rsidP="00602BE1">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602BE1">
              <w:rPr>
                <w:b/>
                <w:bCs/>
                <w:sz w:val="24"/>
                <w:szCs w:val="24"/>
                <w:lang w:eastAsia="ru-RU"/>
              </w:rPr>
              <w:t xml:space="preserve">Спортивная </w:t>
            </w:r>
            <w:r w:rsidRPr="003D2D7D">
              <w:rPr>
                <w:b/>
                <w:bCs/>
                <w:sz w:val="24"/>
                <w:szCs w:val="24"/>
                <w:lang w:eastAsia="ru-RU"/>
              </w:rPr>
              <w:t xml:space="preserve">, д. </w:t>
            </w:r>
            <w:r w:rsidR="00602BE1">
              <w:rPr>
                <w:b/>
                <w:bCs/>
                <w:sz w:val="24"/>
                <w:szCs w:val="24"/>
                <w:lang w:eastAsia="ru-RU"/>
              </w:rPr>
              <w:t>15</w:t>
            </w:r>
          </w:p>
        </w:tc>
      </w:tr>
      <w:tr w:rsidR="003D2D7D" w:rsidRPr="003D2D7D" w14:paraId="12AE8ABF"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1A564D6B"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7BE4C6E0" w14:textId="77777777" w:rsidR="003D2D7D" w:rsidRPr="003D2D7D" w:rsidRDefault="00602BE1"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377,2</w:t>
            </w:r>
          </w:p>
        </w:tc>
      </w:tr>
      <w:tr w:rsidR="003D2D7D" w:rsidRPr="003D2D7D" w14:paraId="43450F79" w14:textId="77777777" w:rsidTr="003D2D7D">
        <w:tblPrEx>
          <w:tblCellMar>
            <w:top w:w="0" w:type="dxa"/>
            <w:bottom w:w="0" w:type="dxa"/>
          </w:tblCellMar>
        </w:tblPrEx>
        <w:trPr>
          <w:gridAfter w:val="3"/>
          <w:wAfter w:w="23" w:type="dxa"/>
          <w:trHeight w:hRule="exact" w:val="1155"/>
        </w:trPr>
        <w:tc>
          <w:tcPr>
            <w:tcW w:w="431" w:type="dxa"/>
            <w:shd w:val="clear" w:color="auto" w:fill="FFFFFF"/>
          </w:tcPr>
          <w:p w14:paraId="4D0D6F2B"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176E9DCA"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09A807B5"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0E3C5C82"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3CB5B215"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217D94B7"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69BEF61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DF3A06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65C82C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611E87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80F940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8AE2A2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C95008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B42F2E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26D149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DBB665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9527CC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C8B038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C13A62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8DA7BC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0CBC8C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4E15BD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48C5A9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77CEBE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E73304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410A79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DFAB08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5535FB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A8B070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2998FC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82E99C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ECDDC6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A8E34D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C8DDD8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97800B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BC1798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85FF73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49C34F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7A92A8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FD1FA8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584D35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3ABFFA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87C7898"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0A2B5CE1"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3C96C84E"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7F8F2462"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3173D1D1"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75BE3CEB"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4B6F78E9"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0E7E685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2274FE4A"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7D4C10F4"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6A336A0F"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5178A062"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1BADAEC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71163C8A"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7D1D61D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6B3F1134" w14:textId="77777777" w:rsidR="00602BE1" w:rsidRPr="003D39BC" w:rsidRDefault="00602BE1" w:rsidP="00602BE1">
            <w:pPr>
              <w:shd w:val="clear" w:color="auto" w:fill="FFFFFF"/>
              <w:jc w:val="center"/>
              <w:rPr>
                <w:sz w:val="24"/>
                <w:szCs w:val="24"/>
              </w:rPr>
            </w:pPr>
            <w:r>
              <w:rPr>
                <w:sz w:val="24"/>
                <w:szCs w:val="24"/>
              </w:rPr>
              <w:t>126 874,99</w:t>
            </w:r>
          </w:p>
        </w:tc>
        <w:tc>
          <w:tcPr>
            <w:tcW w:w="986" w:type="dxa"/>
            <w:gridSpan w:val="2"/>
            <w:shd w:val="clear" w:color="auto" w:fill="FFFFFF"/>
          </w:tcPr>
          <w:p w14:paraId="6D83D639"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06AFB2FA"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1E33F916" w14:textId="77777777" w:rsidR="00602BE1" w:rsidRPr="003D2D7D" w:rsidRDefault="00602BE1" w:rsidP="00602BE1">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4AE78241" w14:textId="77777777" w:rsidR="00602BE1" w:rsidRPr="003D39BC" w:rsidRDefault="00602BE1" w:rsidP="00602BE1">
            <w:pPr>
              <w:shd w:val="clear" w:color="auto" w:fill="FFFFFF"/>
              <w:jc w:val="center"/>
              <w:rPr>
                <w:sz w:val="24"/>
                <w:szCs w:val="24"/>
              </w:rPr>
            </w:pPr>
            <w:r>
              <w:rPr>
                <w:sz w:val="24"/>
                <w:szCs w:val="24"/>
              </w:rPr>
              <w:t>126 874,99</w:t>
            </w:r>
          </w:p>
        </w:tc>
        <w:tc>
          <w:tcPr>
            <w:tcW w:w="986" w:type="dxa"/>
            <w:gridSpan w:val="3"/>
            <w:shd w:val="clear" w:color="auto" w:fill="FFFFFF"/>
          </w:tcPr>
          <w:p w14:paraId="2E7CD979" w14:textId="77777777" w:rsidR="00602BE1" w:rsidRPr="0095762E" w:rsidRDefault="00602BE1" w:rsidP="00602BE1">
            <w:pPr>
              <w:shd w:val="clear" w:color="auto" w:fill="FFFFFF"/>
              <w:jc w:val="center"/>
              <w:rPr>
                <w:sz w:val="24"/>
                <w:szCs w:val="24"/>
                <w:lang w:val="en-US"/>
              </w:rPr>
            </w:pPr>
            <w:r>
              <w:rPr>
                <w:sz w:val="24"/>
                <w:szCs w:val="24"/>
                <w:lang w:val="en-US"/>
              </w:rPr>
              <w:t>28.03</w:t>
            </w:r>
          </w:p>
        </w:tc>
      </w:tr>
    </w:tbl>
    <w:p w14:paraId="1D71E741"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35C17890"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5A3AFEE2" w14:textId="77777777" w:rsidR="00585221" w:rsidRDefault="00585221"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24510463" w14:textId="77777777" w:rsidR="000A657B" w:rsidRPr="000A657B" w:rsidRDefault="000A657B" w:rsidP="000A657B">
      <w:pPr>
        <w:widowControl w:val="0"/>
        <w:shd w:val="clear" w:color="auto" w:fill="FFFFFF"/>
        <w:suppressAutoHyphens w:val="0"/>
        <w:autoSpaceDE w:val="0"/>
        <w:autoSpaceDN w:val="0"/>
        <w:adjustRightInd w:val="0"/>
        <w:spacing w:before="77"/>
        <w:ind w:left="4723"/>
        <w:rPr>
          <w:sz w:val="24"/>
          <w:szCs w:val="24"/>
          <w:lang w:eastAsia="ru-RU"/>
        </w:rPr>
      </w:pPr>
      <w:r w:rsidRPr="000A657B">
        <w:rPr>
          <w:b/>
          <w:bCs/>
          <w:spacing w:val="-19"/>
          <w:sz w:val="24"/>
          <w:szCs w:val="24"/>
          <w:lang w:eastAsia="ru-RU"/>
        </w:rPr>
        <w:t>ПЕРЕЧЕНЬ</w:t>
      </w:r>
    </w:p>
    <w:p w14:paraId="53220D1A"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1276" w:right="346" w:hanging="709"/>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5C5D6EB1"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 </w:t>
      </w:r>
      <w:r w:rsidR="00CC20A5">
        <w:rPr>
          <w:b/>
          <w:bCs/>
          <w:sz w:val="24"/>
          <w:szCs w:val="24"/>
          <w:lang w:eastAsia="ru-RU"/>
        </w:rPr>
        <w:t>2</w:t>
      </w:r>
    </w:p>
    <w:p w14:paraId="076C6AC0" w14:textId="77777777" w:rsidR="000A657B" w:rsidRPr="000A657B" w:rsidRDefault="000A657B" w:rsidP="000A657B">
      <w:pPr>
        <w:widowControl w:val="0"/>
        <w:suppressAutoHyphens w:val="0"/>
        <w:autoSpaceDE w:val="0"/>
        <w:autoSpaceDN w:val="0"/>
        <w:adjustRightInd w:val="0"/>
        <w:spacing w:after="149" w:line="1" w:lineRule="exact"/>
        <w:rPr>
          <w:sz w:val="24"/>
          <w:szCs w:val="24"/>
          <w:lang w:eastAsia="ru-RU"/>
        </w:rPr>
      </w:pPr>
    </w:p>
    <w:tbl>
      <w:tblPr>
        <w:tblW w:w="10222"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6"/>
        <w:gridCol w:w="1418"/>
        <w:gridCol w:w="14"/>
      </w:tblGrid>
      <w:tr w:rsidR="003D2D7D" w:rsidRPr="003D2D7D" w14:paraId="13FC8313" w14:textId="77777777" w:rsidTr="0097723F">
        <w:tblPrEx>
          <w:tblCellMar>
            <w:top w:w="0" w:type="dxa"/>
            <w:bottom w:w="0" w:type="dxa"/>
          </w:tblCellMar>
        </w:tblPrEx>
        <w:trPr>
          <w:trHeight w:hRule="exact" w:val="327"/>
        </w:trPr>
        <w:tc>
          <w:tcPr>
            <w:tcW w:w="10222" w:type="dxa"/>
            <w:gridSpan w:val="6"/>
            <w:shd w:val="clear" w:color="auto" w:fill="FFFFFF"/>
          </w:tcPr>
          <w:p w14:paraId="6547F12F" w14:textId="77777777" w:rsidR="003D2D7D" w:rsidRPr="003D2D7D" w:rsidRDefault="003D2D7D" w:rsidP="00602BE1">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 xml:space="preserve">ул. </w:t>
            </w:r>
            <w:r w:rsidR="00602BE1">
              <w:rPr>
                <w:b/>
                <w:bCs/>
                <w:sz w:val="24"/>
                <w:szCs w:val="24"/>
                <w:lang w:eastAsia="ru-RU"/>
              </w:rPr>
              <w:t>Спортивная</w:t>
            </w:r>
            <w:r w:rsidRPr="003D2D7D">
              <w:rPr>
                <w:b/>
                <w:bCs/>
                <w:sz w:val="24"/>
                <w:szCs w:val="24"/>
                <w:lang w:eastAsia="ru-RU"/>
              </w:rPr>
              <w:t xml:space="preserve">, д. </w:t>
            </w:r>
            <w:r w:rsidR="00602BE1">
              <w:rPr>
                <w:b/>
                <w:bCs/>
                <w:sz w:val="24"/>
                <w:szCs w:val="24"/>
                <w:lang w:eastAsia="ru-RU"/>
              </w:rPr>
              <w:t>16</w:t>
            </w:r>
            <w:r w:rsidRPr="003D2D7D">
              <w:rPr>
                <w:b/>
                <w:bCs/>
                <w:sz w:val="24"/>
                <w:szCs w:val="24"/>
                <w:lang w:eastAsia="ru-RU"/>
              </w:rPr>
              <w:t xml:space="preserve"> </w:t>
            </w:r>
          </w:p>
        </w:tc>
      </w:tr>
      <w:tr w:rsidR="003D2D7D" w:rsidRPr="003D2D7D" w14:paraId="423C039B" w14:textId="77777777" w:rsidTr="00602BE1">
        <w:tblPrEx>
          <w:tblCellMar>
            <w:top w:w="0" w:type="dxa"/>
            <w:bottom w:w="0" w:type="dxa"/>
          </w:tblCellMar>
        </w:tblPrEx>
        <w:trPr>
          <w:trHeight w:hRule="exact" w:val="559"/>
        </w:trPr>
        <w:tc>
          <w:tcPr>
            <w:tcW w:w="2410" w:type="dxa"/>
            <w:gridSpan w:val="2"/>
            <w:shd w:val="clear" w:color="auto" w:fill="FFFFFF"/>
            <w:vAlign w:val="center"/>
          </w:tcPr>
          <w:p w14:paraId="593D3210"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812" w:type="dxa"/>
            <w:gridSpan w:val="4"/>
            <w:shd w:val="clear" w:color="auto" w:fill="FFFFFF"/>
            <w:vAlign w:val="center"/>
          </w:tcPr>
          <w:p w14:paraId="1BB67891" w14:textId="77777777" w:rsidR="003D2D7D" w:rsidRPr="003D2D7D" w:rsidRDefault="00602BE1" w:rsidP="003D2D7D">
            <w:pPr>
              <w:widowControl w:val="0"/>
              <w:shd w:val="clear" w:color="auto" w:fill="FFFFFF"/>
              <w:suppressAutoHyphens w:val="0"/>
              <w:autoSpaceDE w:val="0"/>
              <w:autoSpaceDN w:val="0"/>
              <w:adjustRightInd w:val="0"/>
              <w:rPr>
                <w:color w:val="000000"/>
                <w:sz w:val="24"/>
                <w:szCs w:val="24"/>
                <w:lang w:eastAsia="ru-RU"/>
              </w:rPr>
            </w:pPr>
            <w:r>
              <w:rPr>
                <w:color w:val="000000"/>
                <w:sz w:val="24"/>
                <w:szCs w:val="24"/>
                <w:lang w:eastAsia="ru-RU"/>
              </w:rPr>
              <w:t>241,3</w:t>
            </w:r>
          </w:p>
        </w:tc>
      </w:tr>
      <w:tr w:rsidR="003D2D7D" w:rsidRPr="003D2D7D" w14:paraId="0565E257" w14:textId="77777777" w:rsidTr="00602BE1">
        <w:tblPrEx>
          <w:tblCellMar>
            <w:top w:w="0" w:type="dxa"/>
            <w:bottom w:w="0" w:type="dxa"/>
          </w:tblCellMar>
        </w:tblPrEx>
        <w:trPr>
          <w:gridAfter w:val="1"/>
          <w:wAfter w:w="14" w:type="dxa"/>
          <w:trHeight w:hRule="exact" w:val="1771"/>
        </w:trPr>
        <w:tc>
          <w:tcPr>
            <w:tcW w:w="426" w:type="dxa"/>
            <w:shd w:val="clear" w:color="auto" w:fill="FFFFFF"/>
          </w:tcPr>
          <w:p w14:paraId="13631C3D"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1984" w:type="dxa"/>
            <w:shd w:val="clear" w:color="auto" w:fill="FFFFFF"/>
          </w:tcPr>
          <w:p w14:paraId="5C3F1C36"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104" w:type="dxa"/>
            <w:shd w:val="clear" w:color="auto" w:fill="FFFFFF"/>
          </w:tcPr>
          <w:p w14:paraId="7C2A2B77"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shd w:val="clear" w:color="auto" w:fill="FFFFFF"/>
          </w:tcPr>
          <w:p w14:paraId="78D26AFD"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3B5F685E"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5633ACBF"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руб.</w:t>
            </w:r>
          </w:p>
        </w:tc>
        <w:tc>
          <w:tcPr>
            <w:tcW w:w="1418" w:type="dxa"/>
            <w:shd w:val="clear" w:color="auto" w:fill="FFFFFF"/>
          </w:tcPr>
          <w:p w14:paraId="177709FC"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5"/>
                <w:sz w:val="22"/>
                <w:szCs w:val="22"/>
                <w:lang w:eastAsia="ru-RU"/>
              </w:rPr>
              <w:t>Цена работ и услуг на 1 кв.м.</w:t>
            </w:r>
          </w:p>
          <w:p w14:paraId="4CC6BFEB"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площади</w:t>
            </w:r>
          </w:p>
          <w:p w14:paraId="7FBD7D1F"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3"/>
                <w:sz w:val="22"/>
                <w:szCs w:val="22"/>
                <w:lang w:eastAsia="ru-RU"/>
              </w:rPr>
              <w:t>помещений в</w:t>
            </w:r>
          </w:p>
          <w:p w14:paraId="23761DE7"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sz w:val="22"/>
                <w:szCs w:val="22"/>
                <w:lang w:eastAsia="ru-RU"/>
              </w:rPr>
              <w:t>месяц, руб.</w:t>
            </w:r>
          </w:p>
        </w:tc>
      </w:tr>
      <w:tr w:rsidR="00602BE1" w:rsidRPr="003D2D7D" w14:paraId="4E9F9A63" w14:textId="77777777" w:rsidTr="00602BE1">
        <w:tblPrEx>
          <w:tblCellMar>
            <w:top w:w="0" w:type="dxa"/>
            <w:bottom w:w="0" w:type="dxa"/>
          </w:tblCellMar>
        </w:tblPrEx>
        <w:trPr>
          <w:gridAfter w:val="1"/>
          <w:wAfter w:w="14" w:type="dxa"/>
          <w:trHeight w:hRule="exact" w:val="8383"/>
        </w:trPr>
        <w:tc>
          <w:tcPr>
            <w:tcW w:w="426" w:type="dxa"/>
            <w:shd w:val="clear" w:color="auto" w:fill="FFFFFF"/>
          </w:tcPr>
          <w:p w14:paraId="30A8D8A8"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p>
        </w:tc>
        <w:tc>
          <w:tcPr>
            <w:tcW w:w="1984" w:type="dxa"/>
            <w:shd w:val="clear" w:color="auto" w:fill="FFFFFF"/>
          </w:tcPr>
          <w:p w14:paraId="588C6F9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(АДО), </w:t>
            </w:r>
            <w:r w:rsidRPr="003D2D7D">
              <w:rPr>
                <w:bCs/>
                <w:spacing w:val="-18"/>
                <w:sz w:val="24"/>
                <w:szCs w:val="24"/>
                <w:lang w:eastAsia="ru-RU"/>
              </w:rPr>
              <w:t>управление многоквартирным домом</w:t>
            </w:r>
          </w:p>
        </w:tc>
        <w:tc>
          <w:tcPr>
            <w:tcW w:w="5104" w:type="dxa"/>
            <w:shd w:val="clear" w:color="auto" w:fill="FFFFFF"/>
          </w:tcPr>
          <w:p w14:paraId="1EA19D12"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39136B4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Проведение технических осмотров, профилактического ремонта и</w:t>
            </w:r>
            <w:r w:rsidRPr="003D2D7D">
              <w:rPr>
                <w:sz w:val="24"/>
                <w:szCs w:val="24"/>
                <w:lang w:eastAsia="ru-RU"/>
              </w:rPr>
              <w:t xml:space="preserve"> </w:t>
            </w:r>
            <w:r w:rsidRPr="003D2D7D">
              <w:rPr>
                <w:spacing w:val="-6"/>
                <w:sz w:val="24"/>
                <w:szCs w:val="24"/>
                <w:lang w:eastAsia="ru-RU"/>
              </w:rPr>
              <w:t>устранение незначительных неисправностей в системах</w:t>
            </w:r>
            <w:r w:rsidRPr="003D2D7D">
              <w:rPr>
                <w:sz w:val="24"/>
                <w:szCs w:val="24"/>
                <w:lang w:eastAsia="ru-RU"/>
              </w:rPr>
              <w:t xml:space="preserve"> </w:t>
            </w:r>
            <w:r w:rsidRPr="003D2D7D">
              <w:rPr>
                <w:spacing w:val="-6"/>
                <w:sz w:val="24"/>
                <w:szCs w:val="24"/>
                <w:lang w:eastAsia="ru-RU"/>
              </w:rPr>
              <w:t xml:space="preserve">водоснабжения, водоотведения, электроснабжения, а также: </w:t>
            </w:r>
            <w:r w:rsidRPr="003D2D7D">
              <w:rPr>
                <w:spacing w:val="-5"/>
                <w:sz w:val="24"/>
                <w:szCs w:val="24"/>
                <w:lang w:eastAsia="ru-RU"/>
              </w:rPr>
              <w:t>техническое обслуживание общедомовых приборов учета коммунальных услуг, снятие показаний</w:t>
            </w:r>
            <w:r w:rsidRPr="003D2D7D">
              <w:rPr>
                <w:sz w:val="24"/>
                <w:szCs w:val="24"/>
                <w:lang w:eastAsia="ru-RU"/>
              </w:rPr>
              <w:t xml:space="preserve"> </w:t>
            </w:r>
            <w:r w:rsidRPr="003D2D7D">
              <w:rPr>
                <w:spacing w:val="-6"/>
                <w:sz w:val="24"/>
                <w:szCs w:val="24"/>
                <w:lang w:eastAsia="ru-RU"/>
              </w:rPr>
              <w:t>общедомовых приборов учета коммунальных услуг, непредвиденные</w:t>
            </w:r>
            <w:r w:rsidRPr="003D2D7D">
              <w:rPr>
                <w:sz w:val="24"/>
                <w:szCs w:val="24"/>
                <w:lang w:eastAsia="ru-RU"/>
              </w:rPr>
              <w:t xml:space="preserve"> ремонты и т.д.</w:t>
            </w:r>
          </w:p>
          <w:p w14:paraId="39070498"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 xml:space="preserve">АДО- </w:t>
            </w:r>
            <w:r w:rsidRPr="003D2D7D">
              <w:rPr>
                <w:spacing w:val="-6"/>
                <w:sz w:val="24"/>
                <w:szCs w:val="24"/>
                <w:lang w:eastAsia="ru-RU"/>
              </w:rPr>
              <w:t xml:space="preserve">Круглосуточно на системах водоснабжения, водоотведения, </w:t>
            </w:r>
            <w:r w:rsidRPr="003D2D7D">
              <w:rPr>
                <w:sz w:val="24"/>
                <w:szCs w:val="24"/>
                <w:lang w:eastAsia="ru-RU"/>
              </w:rPr>
              <w:t>энергообеспечения.</w:t>
            </w:r>
          </w:p>
          <w:p w14:paraId="5D47FC7B"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shd w:val="clear" w:color="auto" w:fill="FFFFFF"/>
          </w:tcPr>
          <w:p w14:paraId="2DADDC8B" w14:textId="77777777" w:rsidR="00602BE1" w:rsidRPr="00C159DD" w:rsidRDefault="00602BE1" w:rsidP="00602BE1">
            <w:pPr>
              <w:shd w:val="clear" w:color="auto" w:fill="FFFFFF"/>
              <w:jc w:val="center"/>
              <w:rPr>
                <w:sz w:val="24"/>
                <w:szCs w:val="24"/>
              </w:rPr>
            </w:pPr>
            <w:r>
              <w:rPr>
                <w:sz w:val="24"/>
                <w:szCs w:val="24"/>
              </w:rPr>
              <w:t>81945,48</w:t>
            </w:r>
          </w:p>
        </w:tc>
        <w:tc>
          <w:tcPr>
            <w:tcW w:w="1418" w:type="dxa"/>
            <w:shd w:val="clear" w:color="auto" w:fill="FFFFFF"/>
          </w:tcPr>
          <w:p w14:paraId="01F27C85"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4034F64B" w14:textId="77777777" w:rsidTr="00602BE1">
        <w:tblPrEx>
          <w:tblCellMar>
            <w:top w:w="0" w:type="dxa"/>
            <w:bottom w:w="0" w:type="dxa"/>
          </w:tblCellMar>
        </w:tblPrEx>
        <w:trPr>
          <w:gridAfter w:val="1"/>
          <w:wAfter w:w="14" w:type="dxa"/>
          <w:trHeight w:hRule="exact" w:val="573"/>
        </w:trPr>
        <w:tc>
          <w:tcPr>
            <w:tcW w:w="7514" w:type="dxa"/>
            <w:gridSpan w:val="3"/>
            <w:shd w:val="clear" w:color="auto" w:fill="FFFFFF"/>
          </w:tcPr>
          <w:p w14:paraId="5BF297EA" w14:textId="77777777" w:rsidR="00602BE1" w:rsidRPr="003D2D7D" w:rsidRDefault="00602BE1" w:rsidP="00602BE1">
            <w:pPr>
              <w:widowControl w:val="0"/>
              <w:shd w:val="clear" w:color="auto" w:fill="FFFFFF"/>
              <w:suppressAutoHyphens w:val="0"/>
              <w:autoSpaceDE w:val="0"/>
              <w:autoSpaceDN w:val="0"/>
              <w:adjustRightInd w:val="0"/>
              <w:rPr>
                <w:b/>
                <w:i/>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shd w:val="clear" w:color="auto" w:fill="FFFFFF"/>
          </w:tcPr>
          <w:p w14:paraId="04BAD596" w14:textId="77777777" w:rsidR="00602BE1" w:rsidRPr="003D2D7D" w:rsidRDefault="00602BE1" w:rsidP="00602BE1">
            <w:pPr>
              <w:widowControl w:val="0"/>
              <w:shd w:val="clear" w:color="auto" w:fill="FFFFFF"/>
              <w:suppressAutoHyphens w:val="0"/>
              <w:autoSpaceDE w:val="0"/>
              <w:autoSpaceDN w:val="0"/>
              <w:adjustRightInd w:val="0"/>
              <w:jc w:val="center"/>
              <w:rPr>
                <w:b/>
                <w:sz w:val="24"/>
                <w:szCs w:val="24"/>
                <w:lang w:eastAsia="ru-RU"/>
              </w:rPr>
            </w:pPr>
            <w:r w:rsidRPr="003D2D7D">
              <w:rPr>
                <w:b/>
                <w:sz w:val="24"/>
                <w:szCs w:val="24"/>
                <w:lang w:eastAsia="ru-RU"/>
              </w:rPr>
              <w:t>66031,27</w:t>
            </w:r>
          </w:p>
        </w:tc>
        <w:tc>
          <w:tcPr>
            <w:tcW w:w="1418" w:type="dxa"/>
            <w:shd w:val="clear" w:color="auto" w:fill="FFFFFF"/>
          </w:tcPr>
          <w:p w14:paraId="0EA08C59" w14:textId="77777777" w:rsidR="00602BE1" w:rsidRPr="003D2D7D" w:rsidRDefault="00602BE1" w:rsidP="00602BE1">
            <w:pPr>
              <w:widowControl w:val="0"/>
              <w:shd w:val="clear" w:color="auto" w:fill="FFFFFF"/>
              <w:suppressAutoHyphens w:val="0"/>
              <w:autoSpaceDE w:val="0"/>
              <w:autoSpaceDN w:val="0"/>
              <w:adjustRightInd w:val="0"/>
              <w:jc w:val="center"/>
              <w:rPr>
                <w:b/>
                <w:sz w:val="24"/>
                <w:szCs w:val="24"/>
                <w:lang w:eastAsia="ru-RU"/>
              </w:rPr>
            </w:pPr>
            <w:r w:rsidRPr="003D2D7D">
              <w:rPr>
                <w:b/>
                <w:sz w:val="24"/>
                <w:szCs w:val="24"/>
                <w:lang w:eastAsia="ru-RU"/>
              </w:rPr>
              <w:t>21,97</w:t>
            </w:r>
          </w:p>
        </w:tc>
      </w:tr>
    </w:tbl>
    <w:p w14:paraId="4AD96B6B" w14:textId="77777777" w:rsidR="003D2D7D" w:rsidRDefault="003D2D7D"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11FACF5A"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5DF15D40"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0F934AE0"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20AC3910"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0A15CB72" w14:textId="77777777" w:rsidR="003A08F1" w:rsidRDefault="003A08F1"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012A8379" w14:textId="77777777" w:rsidR="000A657B" w:rsidRPr="000A657B" w:rsidRDefault="000A657B" w:rsidP="001A6FC6">
      <w:pPr>
        <w:widowControl w:val="0"/>
        <w:shd w:val="clear" w:color="auto" w:fill="FFFFFF"/>
        <w:suppressAutoHyphens w:val="0"/>
        <w:autoSpaceDE w:val="0"/>
        <w:autoSpaceDN w:val="0"/>
        <w:adjustRightInd w:val="0"/>
        <w:spacing w:before="77"/>
        <w:ind w:left="4723" w:hanging="612"/>
        <w:rPr>
          <w:sz w:val="24"/>
          <w:szCs w:val="24"/>
          <w:lang w:eastAsia="ru-RU"/>
        </w:rPr>
      </w:pPr>
      <w:r w:rsidRPr="000A657B">
        <w:rPr>
          <w:b/>
          <w:bCs/>
          <w:spacing w:val="-19"/>
          <w:sz w:val="24"/>
          <w:szCs w:val="24"/>
          <w:lang w:eastAsia="ru-RU"/>
        </w:rPr>
        <w:t>ПЕРЕЧЕНЬ</w:t>
      </w:r>
    </w:p>
    <w:p w14:paraId="57026F21" w14:textId="77777777" w:rsidR="000A657B" w:rsidRPr="000A657B" w:rsidRDefault="000A657B" w:rsidP="001A6FC6">
      <w:pPr>
        <w:widowControl w:val="0"/>
        <w:shd w:val="clear" w:color="auto" w:fill="FFFFFF"/>
        <w:suppressAutoHyphens w:val="0"/>
        <w:autoSpaceDE w:val="0"/>
        <w:autoSpaceDN w:val="0"/>
        <w:adjustRightInd w:val="0"/>
        <w:spacing w:before="206" w:line="206" w:lineRule="exact"/>
        <w:ind w:left="1276" w:right="346" w:hanging="1134"/>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136E2B58" w14:textId="77777777" w:rsidR="000A657B" w:rsidRPr="000A657B" w:rsidRDefault="001A6FC6" w:rsidP="001A6FC6">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000A657B" w:rsidRPr="000A657B">
        <w:rPr>
          <w:b/>
          <w:bCs/>
          <w:sz w:val="24"/>
          <w:szCs w:val="24"/>
          <w:lang w:eastAsia="ru-RU"/>
        </w:rPr>
        <w:t xml:space="preserve">Лот </w:t>
      </w:r>
      <w:r w:rsidR="000A657B">
        <w:rPr>
          <w:b/>
          <w:bCs/>
          <w:sz w:val="24"/>
          <w:szCs w:val="24"/>
          <w:lang w:eastAsia="ru-RU"/>
        </w:rPr>
        <w:t xml:space="preserve">№ </w:t>
      </w:r>
      <w:r w:rsidR="00CC20A5">
        <w:rPr>
          <w:b/>
          <w:bCs/>
          <w:sz w:val="24"/>
          <w:szCs w:val="24"/>
          <w:lang w:eastAsia="ru-RU"/>
        </w:rPr>
        <w:t>3</w:t>
      </w:r>
      <w:r w:rsidR="000A657B" w:rsidRPr="000A657B">
        <w:rPr>
          <w:b/>
          <w:bCs/>
          <w:sz w:val="24"/>
          <w:szCs w:val="24"/>
          <w:lang w:eastAsia="ru-RU"/>
        </w:rPr>
        <w:t xml:space="preserve"> </w:t>
      </w:r>
    </w:p>
    <w:p w14:paraId="0481928F" w14:textId="77777777" w:rsidR="000A657B" w:rsidRPr="000A657B" w:rsidRDefault="000A657B" w:rsidP="000A657B">
      <w:pPr>
        <w:widowControl w:val="0"/>
        <w:suppressAutoHyphens w:val="0"/>
        <w:autoSpaceDE w:val="0"/>
        <w:autoSpaceDN w:val="0"/>
        <w:adjustRightInd w:val="0"/>
        <w:spacing w:after="149" w:line="1" w:lineRule="exact"/>
        <w:rPr>
          <w:sz w:val="24"/>
          <w:szCs w:val="24"/>
          <w:lang w:eastAsia="ru-RU"/>
        </w:rPr>
      </w:pPr>
    </w:p>
    <w:tbl>
      <w:tblPr>
        <w:tblW w:w="10084"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4821"/>
        <w:gridCol w:w="1275"/>
        <w:gridCol w:w="1561"/>
        <w:gridCol w:w="17"/>
      </w:tblGrid>
      <w:tr w:rsidR="000A657B" w:rsidRPr="000A657B" w14:paraId="270310E0" w14:textId="77777777" w:rsidTr="0097723F">
        <w:tblPrEx>
          <w:tblCellMar>
            <w:top w:w="0" w:type="dxa"/>
            <w:bottom w:w="0" w:type="dxa"/>
          </w:tblCellMar>
        </w:tblPrEx>
        <w:trPr>
          <w:trHeight w:hRule="exact" w:val="327"/>
        </w:trPr>
        <w:tc>
          <w:tcPr>
            <w:tcW w:w="10084" w:type="dxa"/>
            <w:gridSpan w:val="6"/>
            <w:shd w:val="clear" w:color="auto" w:fill="FFFFFF"/>
          </w:tcPr>
          <w:p w14:paraId="79E02547" w14:textId="77777777" w:rsidR="000A657B" w:rsidRPr="000A657B" w:rsidRDefault="000A657B" w:rsidP="00602BE1">
            <w:pPr>
              <w:widowControl w:val="0"/>
              <w:shd w:val="clear" w:color="auto" w:fill="FFFFFF"/>
              <w:suppressAutoHyphens w:val="0"/>
              <w:autoSpaceDE w:val="0"/>
              <w:autoSpaceDN w:val="0"/>
              <w:adjustRightInd w:val="0"/>
              <w:jc w:val="center"/>
              <w:rPr>
                <w:sz w:val="24"/>
                <w:szCs w:val="24"/>
                <w:lang w:eastAsia="ru-RU"/>
              </w:rPr>
            </w:pPr>
            <w:r w:rsidRPr="000A657B">
              <w:rPr>
                <w:b/>
                <w:bCs/>
                <w:sz w:val="24"/>
                <w:szCs w:val="24"/>
                <w:lang w:eastAsia="ru-RU"/>
              </w:rPr>
              <w:t xml:space="preserve">ул. </w:t>
            </w:r>
            <w:r w:rsidR="00602BE1">
              <w:rPr>
                <w:b/>
                <w:bCs/>
                <w:sz w:val="24"/>
                <w:szCs w:val="24"/>
                <w:lang w:eastAsia="ru-RU"/>
              </w:rPr>
              <w:t>Спортивная</w:t>
            </w:r>
            <w:r w:rsidRPr="000A657B">
              <w:rPr>
                <w:b/>
                <w:bCs/>
                <w:sz w:val="24"/>
                <w:szCs w:val="24"/>
                <w:lang w:eastAsia="ru-RU"/>
              </w:rPr>
              <w:t xml:space="preserve">, д. </w:t>
            </w:r>
            <w:r w:rsidR="00602BE1">
              <w:rPr>
                <w:b/>
                <w:bCs/>
                <w:sz w:val="24"/>
                <w:szCs w:val="24"/>
                <w:lang w:eastAsia="ru-RU"/>
              </w:rPr>
              <w:t>17</w:t>
            </w:r>
            <w:r w:rsidRPr="000A657B">
              <w:rPr>
                <w:b/>
                <w:bCs/>
                <w:sz w:val="24"/>
                <w:szCs w:val="24"/>
                <w:lang w:eastAsia="ru-RU"/>
              </w:rPr>
              <w:t xml:space="preserve"> </w:t>
            </w:r>
          </w:p>
        </w:tc>
      </w:tr>
      <w:tr w:rsidR="000A657B" w:rsidRPr="000A657B" w14:paraId="0E6BA16F" w14:textId="77777777" w:rsidTr="0097723F">
        <w:tblPrEx>
          <w:tblCellMar>
            <w:top w:w="0" w:type="dxa"/>
            <w:bottom w:w="0" w:type="dxa"/>
          </w:tblCellMar>
        </w:tblPrEx>
        <w:trPr>
          <w:trHeight w:hRule="exact" w:val="559"/>
        </w:trPr>
        <w:tc>
          <w:tcPr>
            <w:tcW w:w="2410" w:type="dxa"/>
            <w:gridSpan w:val="2"/>
            <w:shd w:val="clear" w:color="auto" w:fill="FFFFFF"/>
            <w:vAlign w:val="center"/>
          </w:tcPr>
          <w:p w14:paraId="3BAB336C" w14:textId="77777777" w:rsidR="000A657B" w:rsidRPr="000A657B" w:rsidRDefault="000A657B" w:rsidP="000A657B">
            <w:pPr>
              <w:widowControl w:val="0"/>
              <w:shd w:val="clear" w:color="auto" w:fill="FFFFFF"/>
              <w:suppressAutoHyphens w:val="0"/>
              <w:autoSpaceDE w:val="0"/>
              <w:autoSpaceDN w:val="0"/>
              <w:adjustRightInd w:val="0"/>
              <w:rPr>
                <w:sz w:val="24"/>
                <w:szCs w:val="24"/>
                <w:lang w:eastAsia="ru-RU"/>
              </w:rPr>
            </w:pPr>
            <w:r w:rsidRPr="000A657B">
              <w:rPr>
                <w:sz w:val="24"/>
                <w:szCs w:val="24"/>
                <w:lang w:eastAsia="ru-RU"/>
              </w:rPr>
              <w:t>Общая площадь жилых и нежилых помещений, м</w:t>
            </w:r>
            <w:r w:rsidRPr="000A657B">
              <w:rPr>
                <w:sz w:val="24"/>
                <w:szCs w:val="24"/>
                <w:vertAlign w:val="superscript"/>
                <w:lang w:eastAsia="ru-RU"/>
              </w:rPr>
              <w:t>2</w:t>
            </w:r>
          </w:p>
        </w:tc>
        <w:tc>
          <w:tcPr>
            <w:tcW w:w="7674" w:type="dxa"/>
            <w:gridSpan w:val="4"/>
            <w:shd w:val="clear" w:color="auto" w:fill="FFFFFF"/>
            <w:vAlign w:val="center"/>
          </w:tcPr>
          <w:p w14:paraId="31E08C1A" w14:textId="77777777" w:rsidR="000A657B" w:rsidRPr="000A657B" w:rsidRDefault="009A49C3" w:rsidP="00A01698">
            <w:pPr>
              <w:widowControl w:val="0"/>
              <w:shd w:val="clear" w:color="auto" w:fill="FFFFFF"/>
              <w:suppressAutoHyphens w:val="0"/>
              <w:autoSpaceDE w:val="0"/>
              <w:autoSpaceDN w:val="0"/>
              <w:adjustRightInd w:val="0"/>
              <w:jc w:val="center"/>
              <w:rPr>
                <w:color w:val="000000"/>
                <w:sz w:val="24"/>
                <w:szCs w:val="24"/>
                <w:lang w:eastAsia="ru-RU"/>
              </w:rPr>
            </w:pPr>
            <w:r>
              <w:rPr>
                <w:color w:val="000000"/>
                <w:sz w:val="24"/>
                <w:szCs w:val="24"/>
                <w:lang w:eastAsia="ru-RU"/>
              </w:rPr>
              <w:t>241,3</w:t>
            </w:r>
          </w:p>
        </w:tc>
      </w:tr>
      <w:tr w:rsidR="000A657B" w:rsidRPr="000A657B" w14:paraId="1A1BBA0B" w14:textId="77777777" w:rsidTr="006B6092">
        <w:tblPrEx>
          <w:tblCellMar>
            <w:top w:w="0" w:type="dxa"/>
            <w:bottom w:w="0" w:type="dxa"/>
          </w:tblCellMar>
        </w:tblPrEx>
        <w:trPr>
          <w:gridAfter w:val="1"/>
          <w:wAfter w:w="17" w:type="dxa"/>
          <w:trHeight w:hRule="exact" w:val="1771"/>
        </w:trPr>
        <w:tc>
          <w:tcPr>
            <w:tcW w:w="426" w:type="dxa"/>
            <w:shd w:val="clear" w:color="auto" w:fill="FFFFFF"/>
          </w:tcPr>
          <w:p w14:paraId="521CC696" w14:textId="77777777" w:rsidR="000A657B" w:rsidRPr="000A657B" w:rsidRDefault="000A657B" w:rsidP="000A657B">
            <w:pPr>
              <w:widowControl w:val="0"/>
              <w:shd w:val="clear" w:color="auto" w:fill="FFFFFF"/>
              <w:suppressAutoHyphens w:val="0"/>
              <w:autoSpaceDE w:val="0"/>
              <w:autoSpaceDN w:val="0"/>
              <w:adjustRightInd w:val="0"/>
              <w:ind w:firstLine="72"/>
              <w:jc w:val="center"/>
              <w:rPr>
                <w:sz w:val="23"/>
                <w:szCs w:val="23"/>
                <w:lang w:eastAsia="ru-RU"/>
              </w:rPr>
            </w:pPr>
            <w:r w:rsidRPr="000A657B">
              <w:rPr>
                <w:sz w:val="23"/>
                <w:szCs w:val="23"/>
                <w:lang w:eastAsia="ru-RU"/>
              </w:rPr>
              <w:t>№ п/п</w:t>
            </w:r>
          </w:p>
        </w:tc>
        <w:tc>
          <w:tcPr>
            <w:tcW w:w="1984" w:type="dxa"/>
            <w:shd w:val="clear" w:color="auto" w:fill="FFFFFF"/>
          </w:tcPr>
          <w:p w14:paraId="34FB493A" w14:textId="77777777" w:rsidR="000A657B" w:rsidRPr="000A657B" w:rsidRDefault="000A657B" w:rsidP="000A657B">
            <w:pPr>
              <w:widowControl w:val="0"/>
              <w:shd w:val="clear" w:color="auto" w:fill="FFFFFF"/>
              <w:suppressAutoHyphens w:val="0"/>
              <w:autoSpaceDE w:val="0"/>
              <w:autoSpaceDN w:val="0"/>
              <w:adjustRightInd w:val="0"/>
              <w:ind w:firstLine="72"/>
              <w:jc w:val="center"/>
              <w:rPr>
                <w:sz w:val="23"/>
                <w:szCs w:val="23"/>
                <w:lang w:eastAsia="ru-RU"/>
              </w:rPr>
            </w:pPr>
            <w:r w:rsidRPr="000A657B">
              <w:rPr>
                <w:bCs/>
                <w:spacing w:val="-9"/>
                <w:sz w:val="23"/>
                <w:szCs w:val="23"/>
                <w:lang w:eastAsia="ru-RU"/>
              </w:rPr>
              <w:t xml:space="preserve">Перечень обязательных видов работ и услуг по </w:t>
            </w:r>
            <w:r w:rsidRPr="000A657B">
              <w:rPr>
                <w:bCs/>
                <w:spacing w:val="-7"/>
                <w:sz w:val="23"/>
                <w:szCs w:val="23"/>
                <w:lang w:eastAsia="ru-RU"/>
              </w:rPr>
              <w:t>содержанию и ремонту общего имущества дома</w:t>
            </w:r>
          </w:p>
        </w:tc>
        <w:tc>
          <w:tcPr>
            <w:tcW w:w="4821" w:type="dxa"/>
            <w:shd w:val="clear" w:color="auto" w:fill="FFFFFF"/>
          </w:tcPr>
          <w:p w14:paraId="2734FCA8" w14:textId="77777777" w:rsidR="000A657B" w:rsidRPr="000A657B" w:rsidRDefault="000A657B" w:rsidP="000A657B">
            <w:pPr>
              <w:widowControl w:val="0"/>
              <w:shd w:val="clear" w:color="auto" w:fill="FFFFFF"/>
              <w:suppressAutoHyphens w:val="0"/>
              <w:autoSpaceDE w:val="0"/>
              <w:autoSpaceDN w:val="0"/>
              <w:adjustRightInd w:val="0"/>
              <w:jc w:val="center"/>
              <w:rPr>
                <w:sz w:val="23"/>
                <w:szCs w:val="23"/>
                <w:lang w:eastAsia="ru-RU"/>
              </w:rPr>
            </w:pPr>
            <w:r w:rsidRPr="000A657B">
              <w:rPr>
                <w:bCs/>
                <w:spacing w:val="-10"/>
                <w:sz w:val="23"/>
                <w:szCs w:val="23"/>
                <w:lang w:eastAsia="ru-RU"/>
              </w:rPr>
              <w:t>Условия выполнения работ, оказания услуг</w:t>
            </w:r>
          </w:p>
        </w:tc>
        <w:tc>
          <w:tcPr>
            <w:tcW w:w="1275" w:type="dxa"/>
            <w:shd w:val="clear" w:color="auto" w:fill="FFFFFF"/>
          </w:tcPr>
          <w:p w14:paraId="36CD708E"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pacing w:val="-7"/>
                <w:sz w:val="22"/>
                <w:szCs w:val="22"/>
                <w:lang w:eastAsia="ru-RU"/>
              </w:rPr>
              <w:t>Стоимость</w:t>
            </w:r>
          </w:p>
          <w:p w14:paraId="0263C1EB"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pacing w:val="-6"/>
                <w:sz w:val="22"/>
                <w:szCs w:val="22"/>
                <w:lang w:eastAsia="ru-RU"/>
              </w:rPr>
              <w:t>работ и услуг в</w:t>
            </w:r>
          </w:p>
          <w:p w14:paraId="48130F0A"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bCs/>
                <w:sz w:val="22"/>
                <w:szCs w:val="22"/>
                <w:lang w:eastAsia="ru-RU"/>
              </w:rPr>
              <w:t xml:space="preserve">год, </w:t>
            </w:r>
            <w:r w:rsidRPr="000A657B">
              <w:rPr>
                <w:sz w:val="22"/>
                <w:szCs w:val="22"/>
                <w:lang w:eastAsia="ru-RU"/>
              </w:rPr>
              <w:t>руб.</w:t>
            </w:r>
          </w:p>
        </w:tc>
        <w:tc>
          <w:tcPr>
            <w:tcW w:w="1561" w:type="dxa"/>
            <w:shd w:val="clear" w:color="auto" w:fill="FFFFFF"/>
          </w:tcPr>
          <w:p w14:paraId="1E34D518"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pacing w:val="-5"/>
                <w:sz w:val="22"/>
                <w:szCs w:val="22"/>
                <w:lang w:eastAsia="ru-RU"/>
              </w:rPr>
              <w:t>Цена работ и услуг на 1 кв.м.</w:t>
            </w:r>
          </w:p>
          <w:p w14:paraId="6BDFB7C2"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z w:val="22"/>
                <w:szCs w:val="22"/>
                <w:lang w:eastAsia="ru-RU"/>
              </w:rPr>
              <w:t>площади</w:t>
            </w:r>
          </w:p>
          <w:p w14:paraId="0099769B"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pacing w:val="-3"/>
                <w:sz w:val="22"/>
                <w:szCs w:val="22"/>
                <w:lang w:eastAsia="ru-RU"/>
              </w:rPr>
              <w:t>помещений в</w:t>
            </w:r>
          </w:p>
          <w:p w14:paraId="1A67C5CB" w14:textId="77777777" w:rsidR="000A657B" w:rsidRPr="000A657B" w:rsidRDefault="000A657B" w:rsidP="000A657B">
            <w:pPr>
              <w:widowControl w:val="0"/>
              <w:shd w:val="clear" w:color="auto" w:fill="FFFFFF"/>
              <w:suppressAutoHyphens w:val="0"/>
              <w:autoSpaceDE w:val="0"/>
              <w:autoSpaceDN w:val="0"/>
              <w:adjustRightInd w:val="0"/>
              <w:jc w:val="center"/>
              <w:rPr>
                <w:sz w:val="22"/>
                <w:szCs w:val="22"/>
                <w:lang w:eastAsia="ru-RU"/>
              </w:rPr>
            </w:pPr>
            <w:r w:rsidRPr="000A657B">
              <w:rPr>
                <w:spacing w:val="-4"/>
                <w:sz w:val="22"/>
                <w:szCs w:val="22"/>
                <w:lang w:eastAsia="ru-RU"/>
              </w:rPr>
              <w:t>месяц, руб.</w:t>
            </w:r>
          </w:p>
        </w:tc>
      </w:tr>
      <w:tr w:rsidR="009A49C3" w:rsidRPr="000A657B" w14:paraId="1F7EE20C" w14:textId="77777777" w:rsidTr="00292EDC">
        <w:tblPrEx>
          <w:tblCellMar>
            <w:top w:w="0" w:type="dxa"/>
            <w:bottom w:w="0" w:type="dxa"/>
          </w:tblCellMar>
        </w:tblPrEx>
        <w:trPr>
          <w:gridAfter w:val="1"/>
          <w:wAfter w:w="17" w:type="dxa"/>
          <w:trHeight w:val="9640"/>
        </w:trPr>
        <w:tc>
          <w:tcPr>
            <w:tcW w:w="426" w:type="dxa"/>
            <w:shd w:val="clear" w:color="auto" w:fill="FFFFFF"/>
          </w:tcPr>
          <w:p w14:paraId="34BCE6F1" w14:textId="77777777" w:rsidR="009A49C3" w:rsidRPr="000A657B" w:rsidRDefault="009A49C3" w:rsidP="009A49C3">
            <w:pPr>
              <w:widowControl w:val="0"/>
              <w:shd w:val="clear" w:color="auto" w:fill="FFFFFF"/>
              <w:suppressAutoHyphens w:val="0"/>
              <w:autoSpaceDE w:val="0"/>
              <w:autoSpaceDN w:val="0"/>
              <w:adjustRightInd w:val="0"/>
              <w:rPr>
                <w:sz w:val="24"/>
                <w:szCs w:val="24"/>
                <w:lang w:eastAsia="ru-RU"/>
              </w:rPr>
            </w:pPr>
            <w:r w:rsidRPr="000A657B">
              <w:rPr>
                <w:sz w:val="24"/>
                <w:szCs w:val="24"/>
                <w:lang w:eastAsia="ru-RU"/>
              </w:rPr>
              <w:t>1</w:t>
            </w:r>
          </w:p>
          <w:p w14:paraId="4DF46A74"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p>
        </w:tc>
        <w:tc>
          <w:tcPr>
            <w:tcW w:w="1984" w:type="dxa"/>
            <w:shd w:val="clear" w:color="auto" w:fill="FFFFFF"/>
          </w:tcPr>
          <w:p w14:paraId="34A4BD7E"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Pr>
                <w:bCs/>
                <w:spacing w:val="-9"/>
                <w:sz w:val="24"/>
                <w:szCs w:val="24"/>
                <w:lang w:eastAsia="ru-RU"/>
              </w:rPr>
              <w:t xml:space="preserve">1. </w:t>
            </w:r>
            <w:r w:rsidRPr="000A657B">
              <w:rPr>
                <w:bCs/>
                <w:spacing w:val="-9"/>
                <w:sz w:val="24"/>
                <w:szCs w:val="24"/>
                <w:lang w:eastAsia="ru-RU"/>
              </w:rPr>
              <w:t>Текущий ремонт и обслуживание общего имущества многоквартирного дома</w:t>
            </w:r>
          </w:p>
          <w:p w14:paraId="2F0668BC"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9"/>
                <w:sz w:val="24"/>
                <w:szCs w:val="24"/>
                <w:lang w:eastAsia="ru-RU"/>
              </w:rPr>
              <w:t>2.</w:t>
            </w:r>
            <w:r w:rsidRPr="000A657B">
              <w:rPr>
                <w:bCs/>
                <w:spacing w:val="-9"/>
                <w:sz w:val="24"/>
                <w:szCs w:val="24"/>
                <w:lang w:eastAsia="ru-RU"/>
              </w:rPr>
              <w:t>Аварийно-диспетчерское обслуживание</w:t>
            </w:r>
          </w:p>
          <w:p w14:paraId="23ECC599"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18"/>
                <w:sz w:val="24"/>
                <w:szCs w:val="24"/>
                <w:lang w:eastAsia="ru-RU"/>
              </w:rPr>
              <w:t>3.</w:t>
            </w:r>
            <w:r w:rsidRPr="000A657B">
              <w:rPr>
                <w:bCs/>
                <w:spacing w:val="-18"/>
                <w:sz w:val="24"/>
                <w:szCs w:val="24"/>
                <w:lang w:eastAsia="ru-RU"/>
              </w:rPr>
              <w:t>Управление многоквартирным домом</w:t>
            </w:r>
          </w:p>
        </w:tc>
        <w:tc>
          <w:tcPr>
            <w:tcW w:w="4821" w:type="dxa"/>
            <w:shd w:val="clear" w:color="auto" w:fill="FFFFFF"/>
          </w:tcPr>
          <w:p w14:paraId="4D653521" w14:textId="77777777" w:rsidR="009A49C3" w:rsidRPr="000A657B" w:rsidRDefault="009A49C3" w:rsidP="009A49C3">
            <w:pPr>
              <w:widowControl w:val="0"/>
              <w:shd w:val="clear" w:color="auto" w:fill="FFFFFF"/>
              <w:suppressAutoHyphens w:val="0"/>
              <w:autoSpaceDE w:val="0"/>
              <w:autoSpaceDN w:val="0"/>
              <w:adjustRightInd w:val="0"/>
              <w:jc w:val="both"/>
              <w:rPr>
                <w:bCs/>
                <w:sz w:val="24"/>
                <w:szCs w:val="24"/>
                <w:lang w:eastAsia="ru-RU"/>
              </w:rPr>
            </w:pPr>
            <w:r>
              <w:rPr>
                <w:bCs/>
                <w:spacing w:val="-9"/>
                <w:sz w:val="24"/>
                <w:szCs w:val="24"/>
                <w:lang w:eastAsia="ru-RU"/>
              </w:rPr>
              <w:t>1.</w:t>
            </w:r>
            <w:r w:rsidRPr="000A657B">
              <w:rPr>
                <w:bCs/>
                <w:spacing w:val="-9"/>
                <w:sz w:val="24"/>
                <w:szCs w:val="24"/>
                <w:lang w:eastAsia="ru-RU"/>
              </w:rPr>
              <w:t xml:space="preserve">Санитарное содержание лестничных клеток; уборка земельного участка, входящего в состав </w:t>
            </w:r>
            <w:r w:rsidRPr="000A657B">
              <w:rPr>
                <w:bCs/>
                <w:sz w:val="24"/>
                <w:szCs w:val="24"/>
                <w:lang w:eastAsia="ru-RU"/>
              </w:rPr>
              <w:t>общего имущества; содержание конструктивных элементов; содержание крыш.</w:t>
            </w:r>
          </w:p>
          <w:p w14:paraId="3EB415D2"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sidRPr="000A657B">
              <w:rPr>
                <w:bCs/>
                <w:sz w:val="24"/>
                <w:szCs w:val="24"/>
                <w:lang w:eastAsia="ru-RU"/>
              </w:rPr>
              <w:t xml:space="preserve"> </w:t>
            </w:r>
            <w:r w:rsidRPr="000A657B">
              <w:rPr>
                <w:spacing w:val="-5"/>
                <w:sz w:val="24"/>
                <w:szCs w:val="24"/>
                <w:lang w:eastAsia="ru-RU"/>
              </w:rPr>
              <w:t>Проведение технических осмотров, профилактического ремонта и</w:t>
            </w:r>
            <w:r w:rsidRPr="000A657B">
              <w:rPr>
                <w:sz w:val="24"/>
                <w:szCs w:val="24"/>
                <w:lang w:eastAsia="ru-RU"/>
              </w:rPr>
              <w:t xml:space="preserve"> </w:t>
            </w:r>
            <w:r w:rsidRPr="000A657B">
              <w:rPr>
                <w:spacing w:val="-6"/>
                <w:sz w:val="24"/>
                <w:szCs w:val="24"/>
                <w:lang w:eastAsia="ru-RU"/>
              </w:rPr>
              <w:t>устранение незначительных неисправностей в системах отопления,</w:t>
            </w:r>
            <w:r w:rsidRPr="000A657B">
              <w:rPr>
                <w:sz w:val="24"/>
                <w:szCs w:val="24"/>
                <w:lang w:eastAsia="ru-RU"/>
              </w:rPr>
              <w:t xml:space="preserve"> </w:t>
            </w:r>
            <w:r w:rsidRPr="000A657B">
              <w:rPr>
                <w:spacing w:val="-6"/>
                <w:sz w:val="24"/>
                <w:szCs w:val="24"/>
                <w:lang w:eastAsia="ru-RU"/>
              </w:rPr>
              <w:t>водоснабжения, водоотведения, электроснабжения, а также: ремонт,</w:t>
            </w:r>
            <w:r w:rsidRPr="000A657B">
              <w:rPr>
                <w:sz w:val="24"/>
                <w:szCs w:val="24"/>
                <w:lang w:eastAsia="ru-RU"/>
              </w:rPr>
              <w:t xml:space="preserve"> </w:t>
            </w:r>
            <w:r w:rsidRPr="000A657B">
              <w:rPr>
                <w:spacing w:val="-6"/>
                <w:sz w:val="24"/>
                <w:szCs w:val="24"/>
                <w:lang w:eastAsia="ru-RU"/>
              </w:rPr>
              <w:t>регулировка, наладка отопления</w:t>
            </w:r>
            <w:r w:rsidRPr="000A657B">
              <w:rPr>
                <w:spacing w:val="-5"/>
                <w:sz w:val="24"/>
                <w:szCs w:val="24"/>
                <w:lang w:eastAsia="ru-RU"/>
              </w:rPr>
              <w:t>; техническое обслуживание общедомовых приборов учета коммунальных услуг, снятие показаний</w:t>
            </w:r>
            <w:r w:rsidRPr="000A657B">
              <w:rPr>
                <w:sz w:val="24"/>
                <w:szCs w:val="24"/>
                <w:lang w:eastAsia="ru-RU"/>
              </w:rPr>
              <w:t xml:space="preserve"> </w:t>
            </w:r>
            <w:r w:rsidRPr="000A657B">
              <w:rPr>
                <w:spacing w:val="-6"/>
                <w:sz w:val="24"/>
                <w:szCs w:val="24"/>
                <w:lang w:eastAsia="ru-RU"/>
              </w:rPr>
              <w:t>общедомовых приборов учета коммунальных услуг, непредвиденные</w:t>
            </w:r>
            <w:r w:rsidRPr="000A657B">
              <w:rPr>
                <w:sz w:val="24"/>
                <w:szCs w:val="24"/>
                <w:lang w:eastAsia="ru-RU"/>
              </w:rPr>
              <w:t xml:space="preserve"> ремонты и т.д. </w:t>
            </w:r>
          </w:p>
          <w:p w14:paraId="1DB5E32C"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6"/>
                <w:sz w:val="24"/>
                <w:szCs w:val="24"/>
                <w:lang w:eastAsia="ru-RU"/>
              </w:rPr>
              <w:t xml:space="preserve">2. </w:t>
            </w:r>
            <w:r w:rsidRPr="000A657B">
              <w:rPr>
                <w:spacing w:val="-6"/>
                <w:sz w:val="24"/>
                <w:szCs w:val="24"/>
                <w:lang w:eastAsia="ru-RU"/>
              </w:rPr>
              <w:t xml:space="preserve">Круглосуточно на системах водоснабжения, водоотведения, </w:t>
            </w:r>
            <w:r w:rsidRPr="000A657B">
              <w:rPr>
                <w:sz w:val="24"/>
                <w:szCs w:val="24"/>
                <w:lang w:eastAsia="ru-RU"/>
              </w:rPr>
              <w:t>теплоснабжения и энергообеспечения</w:t>
            </w:r>
          </w:p>
          <w:p w14:paraId="65D8C634"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5"/>
                <w:sz w:val="24"/>
                <w:szCs w:val="24"/>
                <w:lang w:eastAsia="ru-RU"/>
              </w:rPr>
              <w:t xml:space="preserve">3. </w:t>
            </w:r>
            <w:r w:rsidRPr="000A657B">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0A657B">
              <w:rPr>
                <w:spacing w:val="-7"/>
                <w:sz w:val="24"/>
                <w:szCs w:val="24"/>
                <w:lang w:eastAsia="ru-RU"/>
              </w:rPr>
              <w:t xml:space="preserve">надлежащее качество работ и услуг, сбор платежей с нанимателей и </w:t>
            </w:r>
            <w:r w:rsidRPr="000A657B">
              <w:rPr>
                <w:spacing w:val="-6"/>
                <w:sz w:val="24"/>
                <w:szCs w:val="24"/>
                <w:lang w:eastAsia="ru-RU"/>
              </w:rPr>
              <w:t xml:space="preserve">собственников помещений, в т.ч. за коммунальные услуги, взыскание </w:t>
            </w:r>
            <w:r w:rsidRPr="000A657B">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0A657B">
              <w:rPr>
                <w:sz w:val="24"/>
                <w:szCs w:val="24"/>
                <w:lang w:eastAsia="ru-RU"/>
              </w:rPr>
              <w:t>связанных с регистрацией граждан и др.</w:t>
            </w:r>
          </w:p>
        </w:tc>
        <w:tc>
          <w:tcPr>
            <w:tcW w:w="1275" w:type="dxa"/>
            <w:shd w:val="clear" w:color="auto" w:fill="FFFFFF"/>
          </w:tcPr>
          <w:p w14:paraId="4838B413" w14:textId="77777777" w:rsidR="009A49C3" w:rsidRPr="00C159DD" w:rsidRDefault="009A49C3" w:rsidP="009A49C3">
            <w:pPr>
              <w:shd w:val="clear" w:color="auto" w:fill="FFFFFF"/>
              <w:jc w:val="center"/>
              <w:rPr>
                <w:sz w:val="24"/>
                <w:szCs w:val="24"/>
              </w:rPr>
            </w:pPr>
          </w:p>
        </w:tc>
        <w:tc>
          <w:tcPr>
            <w:tcW w:w="1561" w:type="dxa"/>
            <w:shd w:val="clear" w:color="auto" w:fill="FFFFFF"/>
          </w:tcPr>
          <w:p w14:paraId="4261080E" w14:textId="77777777" w:rsidR="009A49C3" w:rsidRPr="0095762E" w:rsidRDefault="009A49C3" w:rsidP="009A49C3">
            <w:pPr>
              <w:shd w:val="clear" w:color="auto" w:fill="FFFFFF"/>
              <w:jc w:val="center"/>
              <w:rPr>
                <w:sz w:val="24"/>
                <w:szCs w:val="24"/>
                <w:lang w:val="en-US"/>
              </w:rPr>
            </w:pPr>
          </w:p>
        </w:tc>
      </w:tr>
      <w:tr w:rsidR="009A49C3" w:rsidRPr="000A657B" w14:paraId="62CA513D" w14:textId="77777777" w:rsidTr="0097723F">
        <w:tblPrEx>
          <w:tblCellMar>
            <w:top w:w="0" w:type="dxa"/>
            <w:bottom w:w="0" w:type="dxa"/>
          </w:tblCellMar>
        </w:tblPrEx>
        <w:trPr>
          <w:gridAfter w:val="1"/>
          <w:wAfter w:w="17" w:type="dxa"/>
          <w:trHeight w:hRule="exact" w:val="573"/>
        </w:trPr>
        <w:tc>
          <w:tcPr>
            <w:tcW w:w="7231" w:type="dxa"/>
            <w:gridSpan w:val="3"/>
            <w:shd w:val="clear" w:color="auto" w:fill="FFFFFF"/>
          </w:tcPr>
          <w:p w14:paraId="61B29B7B" w14:textId="77777777" w:rsidR="009A49C3" w:rsidRPr="000A657B" w:rsidRDefault="009A49C3" w:rsidP="009A49C3">
            <w:pPr>
              <w:widowControl w:val="0"/>
              <w:shd w:val="clear" w:color="auto" w:fill="FFFFFF"/>
              <w:suppressAutoHyphens w:val="0"/>
              <w:autoSpaceDE w:val="0"/>
              <w:autoSpaceDN w:val="0"/>
              <w:adjustRightInd w:val="0"/>
              <w:rPr>
                <w:b/>
                <w:i/>
                <w:sz w:val="24"/>
                <w:szCs w:val="24"/>
                <w:lang w:eastAsia="ru-RU"/>
              </w:rPr>
            </w:pPr>
            <w:r w:rsidRPr="000A657B">
              <w:rPr>
                <w:b/>
                <w:bCs/>
                <w:i/>
                <w:spacing w:val="-11"/>
                <w:sz w:val="24"/>
                <w:szCs w:val="24"/>
                <w:lang w:eastAsia="ru-RU"/>
              </w:rPr>
              <w:t xml:space="preserve">ВСЕГО стоимость работ и услуг по управлению и содержанию </w:t>
            </w:r>
            <w:r w:rsidRPr="000A657B">
              <w:rPr>
                <w:b/>
                <w:bCs/>
                <w:i/>
                <w:spacing w:val="-8"/>
                <w:sz w:val="24"/>
                <w:szCs w:val="24"/>
                <w:lang w:eastAsia="ru-RU"/>
              </w:rPr>
              <w:t>общего имущества в многокварт</w:t>
            </w:r>
            <w:r w:rsidRPr="000A657B">
              <w:rPr>
                <w:b/>
                <w:bCs/>
                <w:i/>
                <w:sz w:val="24"/>
                <w:szCs w:val="24"/>
                <w:lang w:eastAsia="ru-RU"/>
              </w:rPr>
              <w:t>ирном доме:</w:t>
            </w:r>
          </w:p>
        </w:tc>
        <w:tc>
          <w:tcPr>
            <w:tcW w:w="1275" w:type="dxa"/>
            <w:shd w:val="clear" w:color="auto" w:fill="FFFFFF"/>
          </w:tcPr>
          <w:p w14:paraId="1C03B592" w14:textId="77777777" w:rsidR="009A49C3" w:rsidRPr="00C159DD" w:rsidRDefault="009A49C3" w:rsidP="009A49C3">
            <w:pPr>
              <w:shd w:val="clear" w:color="auto" w:fill="FFFFFF"/>
              <w:jc w:val="center"/>
              <w:rPr>
                <w:sz w:val="24"/>
                <w:szCs w:val="24"/>
              </w:rPr>
            </w:pPr>
            <w:r>
              <w:rPr>
                <w:sz w:val="24"/>
                <w:szCs w:val="24"/>
              </w:rPr>
              <w:t>81945,48</w:t>
            </w:r>
          </w:p>
        </w:tc>
        <w:tc>
          <w:tcPr>
            <w:tcW w:w="1561" w:type="dxa"/>
            <w:shd w:val="clear" w:color="auto" w:fill="FFFFFF"/>
          </w:tcPr>
          <w:p w14:paraId="55596D7E" w14:textId="77777777" w:rsidR="009A49C3" w:rsidRPr="0095762E" w:rsidRDefault="009A49C3" w:rsidP="009A49C3">
            <w:pPr>
              <w:shd w:val="clear" w:color="auto" w:fill="FFFFFF"/>
              <w:jc w:val="center"/>
              <w:rPr>
                <w:sz w:val="24"/>
                <w:szCs w:val="24"/>
                <w:lang w:val="en-US"/>
              </w:rPr>
            </w:pPr>
            <w:r>
              <w:rPr>
                <w:sz w:val="24"/>
                <w:szCs w:val="24"/>
                <w:lang w:val="en-US"/>
              </w:rPr>
              <w:t>28.03</w:t>
            </w:r>
          </w:p>
        </w:tc>
      </w:tr>
    </w:tbl>
    <w:p w14:paraId="069B8288" w14:textId="77777777" w:rsidR="00585221" w:rsidRDefault="00585221" w:rsidP="006B6092">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16EB4811" w14:textId="77777777" w:rsidR="006B6092" w:rsidRPr="000A657B" w:rsidRDefault="006B6092" w:rsidP="006B6092">
      <w:pPr>
        <w:widowControl w:val="0"/>
        <w:shd w:val="clear" w:color="auto" w:fill="FFFFFF"/>
        <w:suppressAutoHyphens w:val="0"/>
        <w:autoSpaceDE w:val="0"/>
        <w:autoSpaceDN w:val="0"/>
        <w:adjustRightInd w:val="0"/>
        <w:spacing w:before="77"/>
        <w:ind w:left="4723" w:hanging="612"/>
        <w:rPr>
          <w:sz w:val="24"/>
          <w:szCs w:val="24"/>
          <w:lang w:eastAsia="ru-RU"/>
        </w:rPr>
      </w:pPr>
      <w:r w:rsidRPr="000A657B">
        <w:rPr>
          <w:b/>
          <w:bCs/>
          <w:spacing w:val="-19"/>
          <w:sz w:val="24"/>
          <w:szCs w:val="24"/>
          <w:lang w:eastAsia="ru-RU"/>
        </w:rPr>
        <w:t>ПЕРЕЧЕНЬ</w:t>
      </w:r>
    </w:p>
    <w:p w14:paraId="5B38718A" w14:textId="77777777" w:rsidR="006B6092" w:rsidRPr="000A657B" w:rsidRDefault="006B6092" w:rsidP="006A1D05">
      <w:pPr>
        <w:widowControl w:val="0"/>
        <w:shd w:val="clear" w:color="auto" w:fill="FFFFFF"/>
        <w:suppressAutoHyphens w:val="0"/>
        <w:autoSpaceDE w:val="0"/>
        <w:autoSpaceDN w:val="0"/>
        <w:adjustRightInd w:val="0"/>
        <w:spacing w:before="206" w:line="206" w:lineRule="exact"/>
        <w:ind w:left="709" w:right="140" w:hanging="1134"/>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1F68B245" w14:textId="77777777" w:rsidR="006B6092" w:rsidRPr="000A657B" w:rsidRDefault="006B6092" w:rsidP="006B6092">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w:t>
      </w:r>
      <w:r>
        <w:rPr>
          <w:b/>
          <w:bCs/>
          <w:sz w:val="24"/>
          <w:szCs w:val="24"/>
          <w:lang w:eastAsia="ru-RU"/>
        </w:rPr>
        <w:t>№ 4</w:t>
      </w:r>
      <w:r w:rsidRPr="000A657B">
        <w:rPr>
          <w:b/>
          <w:bCs/>
          <w:sz w:val="24"/>
          <w:szCs w:val="24"/>
          <w:lang w:eastAsia="ru-RU"/>
        </w:rPr>
        <w:t xml:space="preserve"> </w:t>
      </w:r>
    </w:p>
    <w:p w14:paraId="0E8BD391" w14:textId="77777777" w:rsidR="006B6092" w:rsidRPr="000A657B" w:rsidRDefault="006B6092" w:rsidP="006B6092">
      <w:pPr>
        <w:widowControl w:val="0"/>
        <w:suppressAutoHyphens w:val="0"/>
        <w:autoSpaceDE w:val="0"/>
        <w:autoSpaceDN w:val="0"/>
        <w:adjustRightInd w:val="0"/>
        <w:spacing w:after="149" w:line="1" w:lineRule="exact"/>
        <w:rPr>
          <w:sz w:val="24"/>
          <w:szCs w:val="24"/>
          <w:lang w:eastAsia="ru-RU"/>
        </w:rPr>
      </w:pPr>
    </w:p>
    <w:tbl>
      <w:tblPr>
        <w:tblW w:w="10207"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134"/>
        <w:gridCol w:w="1559"/>
      </w:tblGrid>
      <w:tr w:rsidR="006B6092" w:rsidRPr="000A657B" w14:paraId="26642BBF" w14:textId="77777777" w:rsidTr="006A1D05">
        <w:tblPrEx>
          <w:tblCellMar>
            <w:top w:w="0" w:type="dxa"/>
            <w:bottom w:w="0" w:type="dxa"/>
          </w:tblCellMar>
        </w:tblPrEx>
        <w:trPr>
          <w:trHeight w:hRule="exact" w:val="327"/>
        </w:trPr>
        <w:tc>
          <w:tcPr>
            <w:tcW w:w="10207" w:type="dxa"/>
            <w:gridSpan w:val="5"/>
            <w:shd w:val="clear" w:color="auto" w:fill="FFFFFF"/>
          </w:tcPr>
          <w:p w14:paraId="254014A1" w14:textId="77777777" w:rsidR="006B6092" w:rsidRPr="000A657B" w:rsidRDefault="006B6092" w:rsidP="009A49C3">
            <w:pPr>
              <w:widowControl w:val="0"/>
              <w:shd w:val="clear" w:color="auto" w:fill="FFFFFF"/>
              <w:suppressAutoHyphens w:val="0"/>
              <w:autoSpaceDE w:val="0"/>
              <w:autoSpaceDN w:val="0"/>
              <w:adjustRightInd w:val="0"/>
              <w:jc w:val="center"/>
              <w:rPr>
                <w:sz w:val="24"/>
                <w:szCs w:val="24"/>
                <w:lang w:eastAsia="ru-RU"/>
              </w:rPr>
            </w:pPr>
            <w:r w:rsidRPr="000A657B">
              <w:rPr>
                <w:b/>
                <w:bCs/>
                <w:sz w:val="24"/>
                <w:szCs w:val="24"/>
                <w:lang w:eastAsia="ru-RU"/>
              </w:rPr>
              <w:t xml:space="preserve">ул. </w:t>
            </w:r>
            <w:r w:rsidR="009A49C3">
              <w:rPr>
                <w:b/>
                <w:bCs/>
                <w:sz w:val="24"/>
                <w:szCs w:val="24"/>
                <w:lang w:eastAsia="ru-RU"/>
              </w:rPr>
              <w:t>Спортивная</w:t>
            </w:r>
            <w:r w:rsidRPr="000A657B">
              <w:rPr>
                <w:b/>
                <w:bCs/>
                <w:sz w:val="24"/>
                <w:szCs w:val="24"/>
                <w:lang w:eastAsia="ru-RU"/>
              </w:rPr>
              <w:t xml:space="preserve">, д. </w:t>
            </w:r>
            <w:r w:rsidR="009A49C3">
              <w:rPr>
                <w:b/>
                <w:bCs/>
                <w:sz w:val="24"/>
                <w:szCs w:val="24"/>
                <w:lang w:eastAsia="ru-RU"/>
              </w:rPr>
              <w:t>17а</w:t>
            </w:r>
            <w:r w:rsidRPr="000A657B">
              <w:rPr>
                <w:b/>
                <w:bCs/>
                <w:sz w:val="24"/>
                <w:szCs w:val="24"/>
                <w:lang w:eastAsia="ru-RU"/>
              </w:rPr>
              <w:t xml:space="preserve"> </w:t>
            </w:r>
          </w:p>
        </w:tc>
      </w:tr>
      <w:tr w:rsidR="006B6092" w:rsidRPr="000A657B" w14:paraId="04226109" w14:textId="77777777" w:rsidTr="006A1D05">
        <w:tblPrEx>
          <w:tblCellMar>
            <w:top w:w="0" w:type="dxa"/>
            <w:bottom w:w="0" w:type="dxa"/>
          </w:tblCellMar>
        </w:tblPrEx>
        <w:trPr>
          <w:trHeight w:hRule="exact" w:val="913"/>
        </w:trPr>
        <w:tc>
          <w:tcPr>
            <w:tcW w:w="2410" w:type="dxa"/>
            <w:gridSpan w:val="2"/>
            <w:shd w:val="clear" w:color="auto" w:fill="FFFFFF"/>
            <w:vAlign w:val="center"/>
          </w:tcPr>
          <w:p w14:paraId="6BEF0E42" w14:textId="77777777" w:rsidR="006B6092" w:rsidRPr="000A657B" w:rsidRDefault="006B6092" w:rsidP="006A1D05">
            <w:pPr>
              <w:widowControl w:val="0"/>
              <w:shd w:val="clear" w:color="auto" w:fill="FFFFFF"/>
              <w:suppressAutoHyphens w:val="0"/>
              <w:autoSpaceDE w:val="0"/>
              <w:autoSpaceDN w:val="0"/>
              <w:adjustRightInd w:val="0"/>
              <w:jc w:val="center"/>
              <w:rPr>
                <w:sz w:val="24"/>
                <w:szCs w:val="24"/>
                <w:lang w:eastAsia="ru-RU"/>
              </w:rPr>
            </w:pPr>
            <w:r w:rsidRPr="000A657B">
              <w:rPr>
                <w:sz w:val="24"/>
                <w:szCs w:val="24"/>
                <w:lang w:eastAsia="ru-RU"/>
              </w:rPr>
              <w:t>Общая площадь жилых и нежилых помещений, м</w:t>
            </w:r>
            <w:r w:rsidRPr="000A657B">
              <w:rPr>
                <w:sz w:val="24"/>
                <w:szCs w:val="24"/>
                <w:vertAlign w:val="superscript"/>
                <w:lang w:eastAsia="ru-RU"/>
              </w:rPr>
              <w:t>2</w:t>
            </w:r>
          </w:p>
        </w:tc>
        <w:tc>
          <w:tcPr>
            <w:tcW w:w="7797" w:type="dxa"/>
            <w:gridSpan w:val="3"/>
            <w:shd w:val="clear" w:color="auto" w:fill="FFFFFF"/>
            <w:vAlign w:val="center"/>
          </w:tcPr>
          <w:p w14:paraId="4D02EBF1" w14:textId="77777777" w:rsidR="006B6092" w:rsidRPr="000A657B" w:rsidRDefault="009A49C3" w:rsidP="00292EDC">
            <w:pPr>
              <w:widowControl w:val="0"/>
              <w:shd w:val="clear" w:color="auto" w:fill="FFFFFF"/>
              <w:suppressAutoHyphens w:val="0"/>
              <w:autoSpaceDE w:val="0"/>
              <w:autoSpaceDN w:val="0"/>
              <w:adjustRightInd w:val="0"/>
              <w:jc w:val="center"/>
              <w:rPr>
                <w:color w:val="000000"/>
                <w:sz w:val="24"/>
                <w:szCs w:val="24"/>
                <w:lang w:eastAsia="ru-RU"/>
              </w:rPr>
            </w:pPr>
            <w:r>
              <w:rPr>
                <w:color w:val="000000"/>
                <w:sz w:val="24"/>
                <w:szCs w:val="24"/>
                <w:lang w:eastAsia="ru-RU"/>
              </w:rPr>
              <w:t>420,9</w:t>
            </w:r>
          </w:p>
        </w:tc>
      </w:tr>
      <w:tr w:rsidR="006B6092" w:rsidRPr="000A657B" w14:paraId="05C58647" w14:textId="77777777" w:rsidTr="006A1D05">
        <w:tblPrEx>
          <w:tblCellMar>
            <w:top w:w="0" w:type="dxa"/>
            <w:bottom w:w="0" w:type="dxa"/>
          </w:tblCellMar>
        </w:tblPrEx>
        <w:trPr>
          <w:trHeight w:hRule="exact" w:val="1705"/>
        </w:trPr>
        <w:tc>
          <w:tcPr>
            <w:tcW w:w="426" w:type="dxa"/>
            <w:shd w:val="clear" w:color="auto" w:fill="FFFFFF"/>
          </w:tcPr>
          <w:p w14:paraId="35F139A3" w14:textId="77777777" w:rsidR="006B6092" w:rsidRPr="000A657B" w:rsidRDefault="006B6092" w:rsidP="00292EDC">
            <w:pPr>
              <w:widowControl w:val="0"/>
              <w:shd w:val="clear" w:color="auto" w:fill="FFFFFF"/>
              <w:suppressAutoHyphens w:val="0"/>
              <w:autoSpaceDE w:val="0"/>
              <w:autoSpaceDN w:val="0"/>
              <w:adjustRightInd w:val="0"/>
              <w:ind w:firstLine="72"/>
              <w:jc w:val="center"/>
              <w:rPr>
                <w:sz w:val="23"/>
                <w:szCs w:val="23"/>
                <w:lang w:eastAsia="ru-RU"/>
              </w:rPr>
            </w:pPr>
            <w:r w:rsidRPr="000A657B">
              <w:rPr>
                <w:sz w:val="23"/>
                <w:szCs w:val="23"/>
                <w:lang w:eastAsia="ru-RU"/>
              </w:rPr>
              <w:t>№ п/п</w:t>
            </w:r>
          </w:p>
        </w:tc>
        <w:tc>
          <w:tcPr>
            <w:tcW w:w="1984" w:type="dxa"/>
            <w:shd w:val="clear" w:color="auto" w:fill="FFFFFF"/>
          </w:tcPr>
          <w:p w14:paraId="023CF1DE" w14:textId="77777777" w:rsidR="006B6092" w:rsidRPr="000A657B" w:rsidRDefault="006B6092" w:rsidP="00292EDC">
            <w:pPr>
              <w:widowControl w:val="0"/>
              <w:shd w:val="clear" w:color="auto" w:fill="FFFFFF"/>
              <w:suppressAutoHyphens w:val="0"/>
              <w:autoSpaceDE w:val="0"/>
              <w:autoSpaceDN w:val="0"/>
              <w:adjustRightInd w:val="0"/>
              <w:ind w:firstLine="72"/>
              <w:jc w:val="center"/>
              <w:rPr>
                <w:sz w:val="23"/>
                <w:szCs w:val="23"/>
                <w:lang w:eastAsia="ru-RU"/>
              </w:rPr>
            </w:pPr>
            <w:r w:rsidRPr="000A657B">
              <w:rPr>
                <w:bCs/>
                <w:spacing w:val="-9"/>
                <w:sz w:val="23"/>
                <w:szCs w:val="23"/>
                <w:lang w:eastAsia="ru-RU"/>
              </w:rPr>
              <w:t xml:space="preserve">Перечень обязательных видов работ и услуг по </w:t>
            </w:r>
            <w:r w:rsidRPr="000A657B">
              <w:rPr>
                <w:bCs/>
                <w:spacing w:val="-7"/>
                <w:sz w:val="23"/>
                <w:szCs w:val="23"/>
                <w:lang w:eastAsia="ru-RU"/>
              </w:rPr>
              <w:t>содержанию и ремонту общего имущества дома</w:t>
            </w:r>
          </w:p>
        </w:tc>
        <w:tc>
          <w:tcPr>
            <w:tcW w:w="5104" w:type="dxa"/>
            <w:shd w:val="clear" w:color="auto" w:fill="FFFFFF"/>
          </w:tcPr>
          <w:p w14:paraId="77178858" w14:textId="77777777" w:rsidR="006B6092" w:rsidRPr="000A657B" w:rsidRDefault="006B6092" w:rsidP="00292EDC">
            <w:pPr>
              <w:widowControl w:val="0"/>
              <w:shd w:val="clear" w:color="auto" w:fill="FFFFFF"/>
              <w:suppressAutoHyphens w:val="0"/>
              <w:autoSpaceDE w:val="0"/>
              <w:autoSpaceDN w:val="0"/>
              <w:adjustRightInd w:val="0"/>
              <w:jc w:val="center"/>
              <w:rPr>
                <w:sz w:val="23"/>
                <w:szCs w:val="23"/>
                <w:lang w:eastAsia="ru-RU"/>
              </w:rPr>
            </w:pPr>
            <w:r w:rsidRPr="000A657B">
              <w:rPr>
                <w:bCs/>
                <w:spacing w:val="-10"/>
                <w:sz w:val="23"/>
                <w:szCs w:val="23"/>
                <w:lang w:eastAsia="ru-RU"/>
              </w:rPr>
              <w:t>Условия выполнения работ, оказания услуг</w:t>
            </w:r>
          </w:p>
        </w:tc>
        <w:tc>
          <w:tcPr>
            <w:tcW w:w="1134" w:type="dxa"/>
            <w:shd w:val="clear" w:color="auto" w:fill="FFFFFF"/>
          </w:tcPr>
          <w:p w14:paraId="5CD688BD"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pacing w:val="-7"/>
                <w:sz w:val="22"/>
                <w:szCs w:val="22"/>
                <w:lang w:eastAsia="ru-RU"/>
              </w:rPr>
              <w:t>Стоимость</w:t>
            </w:r>
          </w:p>
          <w:p w14:paraId="2D48934D"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pacing w:val="-6"/>
                <w:sz w:val="22"/>
                <w:szCs w:val="22"/>
                <w:lang w:eastAsia="ru-RU"/>
              </w:rPr>
              <w:t>работ и услуг в</w:t>
            </w:r>
          </w:p>
          <w:p w14:paraId="5447C63D"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bCs/>
                <w:sz w:val="22"/>
                <w:szCs w:val="22"/>
                <w:lang w:eastAsia="ru-RU"/>
              </w:rPr>
              <w:t xml:space="preserve">год, </w:t>
            </w:r>
            <w:r w:rsidRPr="000A657B">
              <w:rPr>
                <w:sz w:val="22"/>
                <w:szCs w:val="22"/>
                <w:lang w:eastAsia="ru-RU"/>
              </w:rPr>
              <w:t>руб.</w:t>
            </w:r>
          </w:p>
        </w:tc>
        <w:tc>
          <w:tcPr>
            <w:tcW w:w="1559" w:type="dxa"/>
            <w:shd w:val="clear" w:color="auto" w:fill="FFFFFF"/>
          </w:tcPr>
          <w:p w14:paraId="608D071F"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pacing w:val="-5"/>
                <w:sz w:val="22"/>
                <w:szCs w:val="22"/>
                <w:lang w:eastAsia="ru-RU"/>
              </w:rPr>
              <w:t>Цена работ и услуг на 1 кв.м.</w:t>
            </w:r>
          </w:p>
          <w:p w14:paraId="1D571EDC"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z w:val="22"/>
                <w:szCs w:val="22"/>
                <w:lang w:eastAsia="ru-RU"/>
              </w:rPr>
              <w:t>площади</w:t>
            </w:r>
          </w:p>
          <w:p w14:paraId="3247954C"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pacing w:val="-3"/>
                <w:sz w:val="22"/>
                <w:szCs w:val="22"/>
                <w:lang w:eastAsia="ru-RU"/>
              </w:rPr>
              <w:t>помещений в</w:t>
            </w:r>
          </w:p>
          <w:p w14:paraId="7F374100" w14:textId="77777777" w:rsidR="006B6092" w:rsidRPr="000A657B" w:rsidRDefault="006B6092" w:rsidP="00292EDC">
            <w:pPr>
              <w:widowControl w:val="0"/>
              <w:shd w:val="clear" w:color="auto" w:fill="FFFFFF"/>
              <w:suppressAutoHyphens w:val="0"/>
              <w:autoSpaceDE w:val="0"/>
              <w:autoSpaceDN w:val="0"/>
              <w:adjustRightInd w:val="0"/>
              <w:jc w:val="center"/>
              <w:rPr>
                <w:sz w:val="22"/>
                <w:szCs w:val="22"/>
                <w:lang w:eastAsia="ru-RU"/>
              </w:rPr>
            </w:pPr>
            <w:r w:rsidRPr="000A657B">
              <w:rPr>
                <w:spacing w:val="-4"/>
                <w:sz w:val="22"/>
                <w:szCs w:val="22"/>
                <w:lang w:eastAsia="ru-RU"/>
              </w:rPr>
              <w:t>месяц, руб.</w:t>
            </w:r>
          </w:p>
        </w:tc>
      </w:tr>
      <w:tr w:rsidR="009A49C3" w:rsidRPr="000A657B" w14:paraId="1B739B41" w14:textId="77777777" w:rsidTr="006A1D05">
        <w:tblPrEx>
          <w:tblCellMar>
            <w:top w:w="0" w:type="dxa"/>
            <w:bottom w:w="0" w:type="dxa"/>
          </w:tblCellMar>
        </w:tblPrEx>
        <w:trPr>
          <w:trHeight w:val="9640"/>
        </w:trPr>
        <w:tc>
          <w:tcPr>
            <w:tcW w:w="426" w:type="dxa"/>
            <w:shd w:val="clear" w:color="auto" w:fill="FFFFFF"/>
          </w:tcPr>
          <w:p w14:paraId="05BD0D37" w14:textId="77777777" w:rsidR="009A49C3" w:rsidRPr="000A657B" w:rsidRDefault="009A49C3" w:rsidP="009A49C3">
            <w:pPr>
              <w:widowControl w:val="0"/>
              <w:shd w:val="clear" w:color="auto" w:fill="FFFFFF"/>
              <w:suppressAutoHyphens w:val="0"/>
              <w:autoSpaceDE w:val="0"/>
              <w:autoSpaceDN w:val="0"/>
              <w:adjustRightInd w:val="0"/>
              <w:rPr>
                <w:sz w:val="24"/>
                <w:szCs w:val="24"/>
                <w:lang w:eastAsia="ru-RU"/>
              </w:rPr>
            </w:pPr>
            <w:r w:rsidRPr="000A657B">
              <w:rPr>
                <w:sz w:val="24"/>
                <w:szCs w:val="24"/>
                <w:lang w:eastAsia="ru-RU"/>
              </w:rPr>
              <w:t>1</w:t>
            </w:r>
          </w:p>
          <w:p w14:paraId="40B0AC08"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p>
        </w:tc>
        <w:tc>
          <w:tcPr>
            <w:tcW w:w="1984" w:type="dxa"/>
            <w:shd w:val="clear" w:color="auto" w:fill="FFFFFF"/>
          </w:tcPr>
          <w:p w14:paraId="54C47975"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Pr>
                <w:bCs/>
                <w:spacing w:val="-9"/>
                <w:sz w:val="24"/>
                <w:szCs w:val="24"/>
                <w:lang w:eastAsia="ru-RU"/>
              </w:rPr>
              <w:t xml:space="preserve">1. </w:t>
            </w:r>
            <w:r w:rsidRPr="000A657B">
              <w:rPr>
                <w:bCs/>
                <w:spacing w:val="-9"/>
                <w:sz w:val="24"/>
                <w:szCs w:val="24"/>
                <w:lang w:eastAsia="ru-RU"/>
              </w:rPr>
              <w:t>Текущий ремонт и обслуживание общего имущества многоквартирного дома</w:t>
            </w:r>
          </w:p>
          <w:p w14:paraId="10747372"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9"/>
                <w:sz w:val="24"/>
                <w:szCs w:val="24"/>
                <w:lang w:eastAsia="ru-RU"/>
              </w:rPr>
              <w:t>2.</w:t>
            </w:r>
            <w:r w:rsidRPr="000A657B">
              <w:rPr>
                <w:bCs/>
                <w:spacing w:val="-9"/>
                <w:sz w:val="24"/>
                <w:szCs w:val="24"/>
                <w:lang w:eastAsia="ru-RU"/>
              </w:rPr>
              <w:t>Аварийно-диспетчерское обслуживание</w:t>
            </w:r>
          </w:p>
          <w:p w14:paraId="5E7D8C24"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18"/>
                <w:sz w:val="24"/>
                <w:szCs w:val="24"/>
                <w:lang w:eastAsia="ru-RU"/>
              </w:rPr>
              <w:t>3.</w:t>
            </w:r>
            <w:r w:rsidRPr="000A657B">
              <w:rPr>
                <w:bCs/>
                <w:spacing w:val="-18"/>
                <w:sz w:val="24"/>
                <w:szCs w:val="24"/>
                <w:lang w:eastAsia="ru-RU"/>
              </w:rPr>
              <w:t>Управление многоквартирным домом</w:t>
            </w:r>
          </w:p>
        </w:tc>
        <w:tc>
          <w:tcPr>
            <w:tcW w:w="5104" w:type="dxa"/>
            <w:shd w:val="clear" w:color="auto" w:fill="FFFFFF"/>
          </w:tcPr>
          <w:p w14:paraId="117635F8" w14:textId="77777777" w:rsidR="009A49C3" w:rsidRPr="000A657B" w:rsidRDefault="009A49C3" w:rsidP="009A49C3">
            <w:pPr>
              <w:widowControl w:val="0"/>
              <w:shd w:val="clear" w:color="auto" w:fill="FFFFFF"/>
              <w:suppressAutoHyphens w:val="0"/>
              <w:autoSpaceDE w:val="0"/>
              <w:autoSpaceDN w:val="0"/>
              <w:adjustRightInd w:val="0"/>
              <w:jc w:val="both"/>
              <w:rPr>
                <w:bCs/>
                <w:sz w:val="24"/>
                <w:szCs w:val="24"/>
                <w:lang w:eastAsia="ru-RU"/>
              </w:rPr>
            </w:pPr>
            <w:r>
              <w:rPr>
                <w:bCs/>
                <w:spacing w:val="-9"/>
                <w:sz w:val="24"/>
                <w:szCs w:val="24"/>
                <w:lang w:eastAsia="ru-RU"/>
              </w:rPr>
              <w:t>1.</w:t>
            </w:r>
            <w:r w:rsidRPr="000A657B">
              <w:rPr>
                <w:bCs/>
                <w:spacing w:val="-9"/>
                <w:sz w:val="24"/>
                <w:szCs w:val="24"/>
                <w:lang w:eastAsia="ru-RU"/>
              </w:rPr>
              <w:t xml:space="preserve">Санитарное содержание лестничных клеток; уборка земельного участка, входящего в состав </w:t>
            </w:r>
            <w:r w:rsidRPr="000A657B">
              <w:rPr>
                <w:bCs/>
                <w:sz w:val="24"/>
                <w:szCs w:val="24"/>
                <w:lang w:eastAsia="ru-RU"/>
              </w:rPr>
              <w:t>общего имущества; содержание конструктивных элементов; содержание крыш.</w:t>
            </w:r>
          </w:p>
          <w:p w14:paraId="7F012C5A"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sidRPr="000A657B">
              <w:rPr>
                <w:bCs/>
                <w:sz w:val="24"/>
                <w:szCs w:val="24"/>
                <w:lang w:eastAsia="ru-RU"/>
              </w:rPr>
              <w:t xml:space="preserve"> </w:t>
            </w:r>
            <w:r w:rsidRPr="000A657B">
              <w:rPr>
                <w:spacing w:val="-5"/>
                <w:sz w:val="24"/>
                <w:szCs w:val="24"/>
                <w:lang w:eastAsia="ru-RU"/>
              </w:rPr>
              <w:t>Проведение технических осмотров, профилактического ремонта и</w:t>
            </w:r>
            <w:r w:rsidRPr="000A657B">
              <w:rPr>
                <w:sz w:val="24"/>
                <w:szCs w:val="24"/>
                <w:lang w:eastAsia="ru-RU"/>
              </w:rPr>
              <w:t xml:space="preserve"> </w:t>
            </w:r>
            <w:r w:rsidRPr="000A657B">
              <w:rPr>
                <w:spacing w:val="-6"/>
                <w:sz w:val="24"/>
                <w:szCs w:val="24"/>
                <w:lang w:eastAsia="ru-RU"/>
              </w:rPr>
              <w:t>устранение незначительных неисправностей в системах отопления,</w:t>
            </w:r>
            <w:r w:rsidRPr="000A657B">
              <w:rPr>
                <w:sz w:val="24"/>
                <w:szCs w:val="24"/>
                <w:lang w:eastAsia="ru-RU"/>
              </w:rPr>
              <w:t xml:space="preserve"> </w:t>
            </w:r>
            <w:r w:rsidRPr="000A657B">
              <w:rPr>
                <w:spacing w:val="-6"/>
                <w:sz w:val="24"/>
                <w:szCs w:val="24"/>
                <w:lang w:eastAsia="ru-RU"/>
              </w:rPr>
              <w:t>водоснабжения, водоотведения, электроснабжения, а также: ремонт,</w:t>
            </w:r>
            <w:r w:rsidRPr="000A657B">
              <w:rPr>
                <w:sz w:val="24"/>
                <w:szCs w:val="24"/>
                <w:lang w:eastAsia="ru-RU"/>
              </w:rPr>
              <w:t xml:space="preserve"> </w:t>
            </w:r>
            <w:r w:rsidRPr="000A657B">
              <w:rPr>
                <w:spacing w:val="-6"/>
                <w:sz w:val="24"/>
                <w:szCs w:val="24"/>
                <w:lang w:eastAsia="ru-RU"/>
              </w:rPr>
              <w:t>регулировка, наладка отопления</w:t>
            </w:r>
            <w:r w:rsidRPr="000A657B">
              <w:rPr>
                <w:spacing w:val="-5"/>
                <w:sz w:val="24"/>
                <w:szCs w:val="24"/>
                <w:lang w:eastAsia="ru-RU"/>
              </w:rPr>
              <w:t>; техническое обслуживание общедомовых приборов учета коммунальных услуг, снятие показаний</w:t>
            </w:r>
            <w:r w:rsidRPr="000A657B">
              <w:rPr>
                <w:sz w:val="24"/>
                <w:szCs w:val="24"/>
                <w:lang w:eastAsia="ru-RU"/>
              </w:rPr>
              <w:t xml:space="preserve"> </w:t>
            </w:r>
            <w:r w:rsidRPr="000A657B">
              <w:rPr>
                <w:spacing w:val="-6"/>
                <w:sz w:val="24"/>
                <w:szCs w:val="24"/>
                <w:lang w:eastAsia="ru-RU"/>
              </w:rPr>
              <w:t>общедомовых приборов учета коммунальных услуг, непредвиденные</w:t>
            </w:r>
            <w:r w:rsidRPr="000A657B">
              <w:rPr>
                <w:sz w:val="24"/>
                <w:szCs w:val="24"/>
                <w:lang w:eastAsia="ru-RU"/>
              </w:rPr>
              <w:t xml:space="preserve"> ремонты и т.д. </w:t>
            </w:r>
          </w:p>
          <w:p w14:paraId="6B0F80EA"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6"/>
                <w:sz w:val="24"/>
                <w:szCs w:val="24"/>
                <w:lang w:eastAsia="ru-RU"/>
              </w:rPr>
              <w:t xml:space="preserve">2. </w:t>
            </w:r>
            <w:r w:rsidRPr="000A657B">
              <w:rPr>
                <w:spacing w:val="-6"/>
                <w:sz w:val="24"/>
                <w:szCs w:val="24"/>
                <w:lang w:eastAsia="ru-RU"/>
              </w:rPr>
              <w:t xml:space="preserve">Круглосуточно на системах водоснабжения, водоотведения, </w:t>
            </w:r>
            <w:r w:rsidRPr="000A657B">
              <w:rPr>
                <w:sz w:val="24"/>
                <w:szCs w:val="24"/>
                <w:lang w:eastAsia="ru-RU"/>
              </w:rPr>
              <w:t>теплоснабжения и энергообеспечения</w:t>
            </w:r>
          </w:p>
          <w:p w14:paraId="4CD1738A"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5"/>
                <w:sz w:val="24"/>
                <w:szCs w:val="24"/>
                <w:lang w:eastAsia="ru-RU"/>
              </w:rPr>
              <w:t xml:space="preserve">3. </w:t>
            </w:r>
            <w:r w:rsidRPr="000A657B">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0A657B">
              <w:rPr>
                <w:spacing w:val="-7"/>
                <w:sz w:val="24"/>
                <w:szCs w:val="24"/>
                <w:lang w:eastAsia="ru-RU"/>
              </w:rPr>
              <w:t xml:space="preserve">надлежащее качество работ и услуг, сбор платежей с нанимателей и </w:t>
            </w:r>
            <w:r w:rsidRPr="000A657B">
              <w:rPr>
                <w:spacing w:val="-6"/>
                <w:sz w:val="24"/>
                <w:szCs w:val="24"/>
                <w:lang w:eastAsia="ru-RU"/>
              </w:rPr>
              <w:t xml:space="preserve">собственников помещений, в т.ч. за коммунальные услуги, взыскание </w:t>
            </w:r>
            <w:r w:rsidRPr="000A657B">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0A657B">
              <w:rPr>
                <w:sz w:val="24"/>
                <w:szCs w:val="24"/>
                <w:lang w:eastAsia="ru-RU"/>
              </w:rPr>
              <w:t>связанных с регистрацией граждан и др.</w:t>
            </w:r>
          </w:p>
        </w:tc>
        <w:tc>
          <w:tcPr>
            <w:tcW w:w="1134" w:type="dxa"/>
            <w:shd w:val="clear" w:color="auto" w:fill="FFFFFF"/>
          </w:tcPr>
          <w:p w14:paraId="1A4A4994" w14:textId="77777777" w:rsidR="009A49C3" w:rsidRPr="00985E80" w:rsidRDefault="009A49C3" w:rsidP="009A49C3">
            <w:pPr>
              <w:shd w:val="clear" w:color="auto" w:fill="FFFFFF"/>
              <w:jc w:val="center"/>
              <w:rPr>
                <w:sz w:val="24"/>
                <w:szCs w:val="24"/>
              </w:rPr>
            </w:pPr>
            <w:r>
              <w:rPr>
                <w:sz w:val="24"/>
                <w:szCs w:val="24"/>
              </w:rPr>
              <w:t>141573,92</w:t>
            </w:r>
          </w:p>
        </w:tc>
        <w:tc>
          <w:tcPr>
            <w:tcW w:w="1559" w:type="dxa"/>
            <w:shd w:val="clear" w:color="auto" w:fill="FFFFFF"/>
          </w:tcPr>
          <w:p w14:paraId="2EF58171" w14:textId="77777777" w:rsidR="009A49C3" w:rsidRPr="0095762E" w:rsidRDefault="009A49C3" w:rsidP="009A49C3">
            <w:pPr>
              <w:shd w:val="clear" w:color="auto" w:fill="FFFFFF"/>
              <w:jc w:val="center"/>
              <w:rPr>
                <w:sz w:val="24"/>
                <w:szCs w:val="24"/>
                <w:lang w:val="en-US"/>
              </w:rPr>
            </w:pPr>
            <w:r>
              <w:rPr>
                <w:sz w:val="24"/>
                <w:szCs w:val="24"/>
                <w:lang w:val="en-US"/>
              </w:rPr>
              <w:t>28.03</w:t>
            </w:r>
          </w:p>
        </w:tc>
      </w:tr>
      <w:tr w:rsidR="009A49C3" w:rsidRPr="000A657B" w14:paraId="72C60370" w14:textId="77777777" w:rsidTr="0040470D">
        <w:tblPrEx>
          <w:tblCellMar>
            <w:top w:w="0" w:type="dxa"/>
            <w:bottom w:w="0" w:type="dxa"/>
          </w:tblCellMar>
        </w:tblPrEx>
        <w:trPr>
          <w:trHeight w:hRule="exact" w:val="573"/>
        </w:trPr>
        <w:tc>
          <w:tcPr>
            <w:tcW w:w="7514" w:type="dxa"/>
            <w:gridSpan w:val="3"/>
            <w:shd w:val="clear" w:color="auto" w:fill="FFFFFF"/>
          </w:tcPr>
          <w:p w14:paraId="3D17BFDD" w14:textId="77777777" w:rsidR="009A49C3" w:rsidRPr="000A657B" w:rsidRDefault="009A49C3" w:rsidP="009A49C3">
            <w:pPr>
              <w:widowControl w:val="0"/>
              <w:shd w:val="clear" w:color="auto" w:fill="FFFFFF"/>
              <w:suppressAutoHyphens w:val="0"/>
              <w:autoSpaceDE w:val="0"/>
              <w:autoSpaceDN w:val="0"/>
              <w:adjustRightInd w:val="0"/>
              <w:rPr>
                <w:b/>
                <w:i/>
                <w:sz w:val="24"/>
                <w:szCs w:val="24"/>
                <w:lang w:eastAsia="ru-RU"/>
              </w:rPr>
            </w:pPr>
            <w:r w:rsidRPr="000A657B">
              <w:rPr>
                <w:b/>
                <w:bCs/>
                <w:i/>
                <w:spacing w:val="-11"/>
                <w:sz w:val="24"/>
                <w:szCs w:val="24"/>
                <w:lang w:eastAsia="ru-RU"/>
              </w:rPr>
              <w:t xml:space="preserve">ВСЕГО стоимость работ и услуг по управлению и содержанию </w:t>
            </w:r>
            <w:r w:rsidRPr="000A657B">
              <w:rPr>
                <w:b/>
                <w:bCs/>
                <w:i/>
                <w:spacing w:val="-8"/>
                <w:sz w:val="24"/>
                <w:szCs w:val="24"/>
                <w:lang w:eastAsia="ru-RU"/>
              </w:rPr>
              <w:t>общего имущества в многокварт</w:t>
            </w:r>
            <w:r w:rsidRPr="000A657B">
              <w:rPr>
                <w:b/>
                <w:bCs/>
                <w:i/>
                <w:sz w:val="24"/>
                <w:szCs w:val="24"/>
                <w:lang w:eastAsia="ru-RU"/>
              </w:rPr>
              <w:t>ирном доме:</w:t>
            </w:r>
          </w:p>
        </w:tc>
        <w:tc>
          <w:tcPr>
            <w:tcW w:w="1134" w:type="dxa"/>
            <w:shd w:val="clear" w:color="auto" w:fill="FFFFFF"/>
          </w:tcPr>
          <w:p w14:paraId="5328646A" w14:textId="77777777" w:rsidR="009A49C3" w:rsidRPr="00985E80" w:rsidRDefault="009A49C3" w:rsidP="009A49C3">
            <w:pPr>
              <w:shd w:val="clear" w:color="auto" w:fill="FFFFFF"/>
              <w:jc w:val="center"/>
              <w:rPr>
                <w:sz w:val="24"/>
                <w:szCs w:val="24"/>
              </w:rPr>
            </w:pPr>
            <w:r>
              <w:rPr>
                <w:sz w:val="24"/>
                <w:szCs w:val="24"/>
              </w:rPr>
              <w:t>141573,92</w:t>
            </w:r>
          </w:p>
        </w:tc>
        <w:tc>
          <w:tcPr>
            <w:tcW w:w="1559" w:type="dxa"/>
            <w:shd w:val="clear" w:color="auto" w:fill="FFFFFF"/>
          </w:tcPr>
          <w:p w14:paraId="4FA11C43" w14:textId="77777777" w:rsidR="009A49C3" w:rsidRPr="0095762E" w:rsidRDefault="009A49C3" w:rsidP="009A49C3">
            <w:pPr>
              <w:shd w:val="clear" w:color="auto" w:fill="FFFFFF"/>
              <w:jc w:val="center"/>
              <w:rPr>
                <w:sz w:val="24"/>
                <w:szCs w:val="24"/>
                <w:lang w:val="en-US"/>
              </w:rPr>
            </w:pPr>
            <w:r>
              <w:rPr>
                <w:sz w:val="24"/>
                <w:szCs w:val="24"/>
                <w:lang w:val="en-US"/>
              </w:rPr>
              <w:t>28.03</w:t>
            </w:r>
          </w:p>
        </w:tc>
      </w:tr>
    </w:tbl>
    <w:p w14:paraId="317EDC5F" w14:textId="77777777" w:rsidR="007B6225" w:rsidRDefault="007B6225" w:rsidP="005E09E8">
      <w:pPr>
        <w:pStyle w:val="210"/>
        <w:shd w:val="clear" w:color="auto" w:fill="auto"/>
        <w:spacing w:after="0" w:line="240" w:lineRule="auto"/>
        <w:ind w:left="6804" w:firstLine="0"/>
        <w:jc w:val="center"/>
        <w:rPr>
          <w:rStyle w:val="26"/>
          <w:color w:val="000000"/>
          <w:sz w:val="24"/>
          <w:szCs w:val="24"/>
        </w:rPr>
      </w:pPr>
    </w:p>
    <w:p w14:paraId="6AD8E593" w14:textId="77777777" w:rsidR="009A49C3" w:rsidRDefault="009A49C3" w:rsidP="005E09E8">
      <w:pPr>
        <w:pStyle w:val="210"/>
        <w:shd w:val="clear" w:color="auto" w:fill="auto"/>
        <w:spacing w:after="0" w:line="240" w:lineRule="auto"/>
        <w:ind w:left="6804" w:firstLine="0"/>
        <w:jc w:val="center"/>
        <w:rPr>
          <w:rStyle w:val="26"/>
          <w:color w:val="000000"/>
          <w:sz w:val="24"/>
          <w:szCs w:val="24"/>
        </w:rPr>
      </w:pPr>
    </w:p>
    <w:p w14:paraId="1DEC3A08" w14:textId="77777777" w:rsidR="009A49C3" w:rsidRPr="000A657B" w:rsidRDefault="009A49C3" w:rsidP="009A49C3">
      <w:pPr>
        <w:widowControl w:val="0"/>
        <w:shd w:val="clear" w:color="auto" w:fill="FFFFFF"/>
        <w:suppressAutoHyphens w:val="0"/>
        <w:autoSpaceDE w:val="0"/>
        <w:autoSpaceDN w:val="0"/>
        <w:adjustRightInd w:val="0"/>
        <w:spacing w:before="77"/>
        <w:ind w:left="4723" w:hanging="612"/>
        <w:rPr>
          <w:sz w:val="24"/>
          <w:szCs w:val="24"/>
          <w:lang w:eastAsia="ru-RU"/>
        </w:rPr>
      </w:pPr>
      <w:r w:rsidRPr="000A657B">
        <w:rPr>
          <w:b/>
          <w:bCs/>
          <w:spacing w:val="-19"/>
          <w:sz w:val="24"/>
          <w:szCs w:val="24"/>
          <w:lang w:eastAsia="ru-RU"/>
        </w:rPr>
        <w:t>ПЕРЕЧЕНЬ</w:t>
      </w:r>
    </w:p>
    <w:p w14:paraId="0A7B01AD" w14:textId="77777777" w:rsidR="009A49C3" w:rsidRPr="000A657B" w:rsidRDefault="009A49C3" w:rsidP="009A49C3">
      <w:pPr>
        <w:widowControl w:val="0"/>
        <w:shd w:val="clear" w:color="auto" w:fill="FFFFFF"/>
        <w:suppressAutoHyphens w:val="0"/>
        <w:autoSpaceDE w:val="0"/>
        <w:autoSpaceDN w:val="0"/>
        <w:adjustRightInd w:val="0"/>
        <w:spacing w:before="206" w:line="206" w:lineRule="exact"/>
        <w:ind w:left="709" w:right="140" w:hanging="1134"/>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2BFC093D" w14:textId="77777777" w:rsidR="009A49C3" w:rsidRPr="000A657B" w:rsidRDefault="009A49C3" w:rsidP="009A49C3">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w:t>
      </w:r>
      <w:r>
        <w:rPr>
          <w:b/>
          <w:bCs/>
          <w:sz w:val="24"/>
          <w:szCs w:val="24"/>
          <w:lang w:eastAsia="ru-RU"/>
        </w:rPr>
        <w:t>№ 4</w:t>
      </w:r>
      <w:r w:rsidRPr="000A657B">
        <w:rPr>
          <w:b/>
          <w:bCs/>
          <w:sz w:val="24"/>
          <w:szCs w:val="24"/>
          <w:lang w:eastAsia="ru-RU"/>
        </w:rPr>
        <w:t xml:space="preserve"> </w:t>
      </w:r>
    </w:p>
    <w:p w14:paraId="7EFB3642" w14:textId="77777777" w:rsidR="009A49C3" w:rsidRPr="000A657B" w:rsidRDefault="009A49C3" w:rsidP="009A49C3">
      <w:pPr>
        <w:widowControl w:val="0"/>
        <w:suppressAutoHyphens w:val="0"/>
        <w:autoSpaceDE w:val="0"/>
        <w:autoSpaceDN w:val="0"/>
        <w:adjustRightInd w:val="0"/>
        <w:spacing w:after="149" w:line="1" w:lineRule="exact"/>
        <w:rPr>
          <w:sz w:val="24"/>
          <w:szCs w:val="24"/>
          <w:lang w:eastAsia="ru-RU"/>
        </w:rPr>
      </w:pPr>
    </w:p>
    <w:tbl>
      <w:tblPr>
        <w:tblW w:w="10207"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5"/>
        <w:gridCol w:w="1418"/>
      </w:tblGrid>
      <w:tr w:rsidR="009A49C3" w:rsidRPr="000A657B" w14:paraId="4BD0D676" w14:textId="77777777" w:rsidTr="0040470D">
        <w:tblPrEx>
          <w:tblCellMar>
            <w:top w:w="0" w:type="dxa"/>
            <w:bottom w:w="0" w:type="dxa"/>
          </w:tblCellMar>
        </w:tblPrEx>
        <w:trPr>
          <w:trHeight w:hRule="exact" w:val="327"/>
        </w:trPr>
        <w:tc>
          <w:tcPr>
            <w:tcW w:w="10207" w:type="dxa"/>
            <w:gridSpan w:val="5"/>
            <w:shd w:val="clear" w:color="auto" w:fill="FFFFFF"/>
          </w:tcPr>
          <w:p w14:paraId="065D7EA9" w14:textId="77777777" w:rsidR="009A49C3" w:rsidRPr="000A657B" w:rsidRDefault="009A49C3" w:rsidP="009A49C3">
            <w:pPr>
              <w:widowControl w:val="0"/>
              <w:shd w:val="clear" w:color="auto" w:fill="FFFFFF"/>
              <w:suppressAutoHyphens w:val="0"/>
              <w:autoSpaceDE w:val="0"/>
              <w:autoSpaceDN w:val="0"/>
              <w:adjustRightInd w:val="0"/>
              <w:jc w:val="center"/>
              <w:rPr>
                <w:sz w:val="24"/>
                <w:szCs w:val="24"/>
                <w:lang w:eastAsia="ru-RU"/>
              </w:rPr>
            </w:pPr>
            <w:r w:rsidRPr="000A657B">
              <w:rPr>
                <w:b/>
                <w:bCs/>
                <w:sz w:val="24"/>
                <w:szCs w:val="24"/>
                <w:lang w:eastAsia="ru-RU"/>
              </w:rPr>
              <w:t xml:space="preserve">ул. </w:t>
            </w:r>
            <w:r>
              <w:rPr>
                <w:b/>
                <w:bCs/>
                <w:sz w:val="24"/>
                <w:szCs w:val="24"/>
                <w:lang w:eastAsia="ru-RU"/>
              </w:rPr>
              <w:t>Спортивная</w:t>
            </w:r>
            <w:r w:rsidRPr="000A657B">
              <w:rPr>
                <w:b/>
                <w:bCs/>
                <w:sz w:val="24"/>
                <w:szCs w:val="24"/>
                <w:lang w:eastAsia="ru-RU"/>
              </w:rPr>
              <w:t xml:space="preserve">, д. </w:t>
            </w:r>
            <w:r>
              <w:rPr>
                <w:b/>
                <w:bCs/>
                <w:sz w:val="24"/>
                <w:szCs w:val="24"/>
                <w:lang w:eastAsia="ru-RU"/>
              </w:rPr>
              <w:t>19</w:t>
            </w:r>
            <w:r w:rsidRPr="000A657B">
              <w:rPr>
                <w:b/>
                <w:bCs/>
                <w:sz w:val="24"/>
                <w:szCs w:val="24"/>
                <w:lang w:eastAsia="ru-RU"/>
              </w:rPr>
              <w:t xml:space="preserve"> </w:t>
            </w:r>
          </w:p>
        </w:tc>
      </w:tr>
      <w:tr w:rsidR="009A49C3" w:rsidRPr="000A657B" w14:paraId="67448DE8" w14:textId="77777777" w:rsidTr="0040470D">
        <w:tblPrEx>
          <w:tblCellMar>
            <w:top w:w="0" w:type="dxa"/>
            <w:bottom w:w="0" w:type="dxa"/>
          </w:tblCellMar>
        </w:tblPrEx>
        <w:trPr>
          <w:trHeight w:hRule="exact" w:val="913"/>
        </w:trPr>
        <w:tc>
          <w:tcPr>
            <w:tcW w:w="2410" w:type="dxa"/>
            <w:gridSpan w:val="2"/>
            <w:shd w:val="clear" w:color="auto" w:fill="FFFFFF"/>
            <w:vAlign w:val="center"/>
          </w:tcPr>
          <w:p w14:paraId="25C04822" w14:textId="77777777" w:rsidR="009A49C3" w:rsidRPr="000A657B" w:rsidRDefault="009A49C3" w:rsidP="0040470D">
            <w:pPr>
              <w:widowControl w:val="0"/>
              <w:shd w:val="clear" w:color="auto" w:fill="FFFFFF"/>
              <w:suppressAutoHyphens w:val="0"/>
              <w:autoSpaceDE w:val="0"/>
              <w:autoSpaceDN w:val="0"/>
              <w:adjustRightInd w:val="0"/>
              <w:jc w:val="center"/>
              <w:rPr>
                <w:sz w:val="24"/>
                <w:szCs w:val="24"/>
                <w:lang w:eastAsia="ru-RU"/>
              </w:rPr>
            </w:pPr>
            <w:r w:rsidRPr="000A657B">
              <w:rPr>
                <w:sz w:val="24"/>
                <w:szCs w:val="24"/>
                <w:lang w:eastAsia="ru-RU"/>
              </w:rPr>
              <w:t>Общая площадь жилых и нежилых помещений, м</w:t>
            </w:r>
            <w:r w:rsidRPr="000A657B">
              <w:rPr>
                <w:sz w:val="24"/>
                <w:szCs w:val="24"/>
                <w:vertAlign w:val="superscript"/>
                <w:lang w:eastAsia="ru-RU"/>
              </w:rPr>
              <w:t>2</w:t>
            </w:r>
          </w:p>
        </w:tc>
        <w:tc>
          <w:tcPr>
            <w:tcW w:w="7797" w:type="dxa"/>
            <w:gridSpan w:val="3"/>
            <w:shd w:val="clear" w:color="auto" w:fill="FFFFFF"/>
            <w:vAlign w:val="center"/>
          </w:tcPr>
          <w:p w14:paraId="5C9BFCF8" w14:textId="77777777" w:rsidR="009A49C3" w:rsidRPr="000A657B" w:rsidRDefault="009A49C3" w:rsidP="0040470D">
            <w:pPr>
              <w:widowControl w:val="0"/>
              <w:shd w:val="clear" w:color="auto" w:fill="FFFFFF"/>
              <w:suppressAutoHyphens w:val="0"/>
              <w:autoSpaceDE w:val="0"/>
              <w:autoSpaceDN w:val="0"/>
              <w:adjustRightInd w:val="0"/>
              <w:jc w:val="center"/>
              <w:rPr>
                <w:color w:val="000000"/>
                <w:sz w:val="24"/>
                <w:szCs w:val="24"/>
                <w:lang w:eastAsia="ru-RU"/>
              </w:rPr>
            </w:pPr>
            <w:r>
              <w:rPr>
                <w:color w:val="000000"/>
                <w:sz w:val="24"/>
                <w:szCs w:val="24"/>
                <w:lang w:eastAsia="ru-RU"/>
              </w:rPr>
              <w:t>872,4</w:t>
            </w:r>
          </w:p>
        </w:tc>
      </w:tr>
      <w:tr w:rsidR="009A49C3" w:rsidRPr="000A657B" w14:paraId="07F2C741" w14:textId="77777777" w:rsidTr="009A49C3">
        <w:tblPrEx>
          <w:tblCellMar>
            <w:top w:w="0" w:type="dxa"/>
            <w:bottom w:w="0" w:type="dxa"/>
          </w:tblCellMar>
        </w:tblPrEx>
        <w:trPr>
          <w:trHeight w:hRule="exact" w:val="1705"/>
        </w:trPr>
        <w:tc>
          <w:tcPr>
            <w:tcW w:w="426" w:type="dxa"/>
            <w:shd w:val="clear" w:color="auto" w:fill="FFFFFF"/>
          </w:tcPr>
          <w:p w14:paraId="4C04F8FD" w14:textId="77777777" w:rsidR="009A49C3" w:rsidRPr="000A657B" w:rsidRDefault="009A49C3" w:rsidP="0040470D">
            <w:pPr>
              <w:widowControl w:val="0"/>
              <w:shd w:val="clear" w:color="auto" w:fill="FFFFFF"/>
              <w:suppressAutoHyphens w:val="0"/>
              <w:autoSpaceDE w:val="0"/>
              <w:autoSpaceDN w:val="0"/>
              <w:adjustRightInd w:val="0"/>
              <w:ind w:firstLine="72"/>
              <w:jc w:val="center"/>
              <w:rPr>
                <w:sz w:val="23"/>
                <w:szCs w:val="23"/>
                <w:lang w:eastAsia="ru-RU"/>
              </w:rPr>
            </w:pPr>
            <w:r w:rsidRPr="000A657B">
              <w:rPr>
                <w:sz w:val="23"/>
                <w:szCs w:val="23"/>
                <w:lang w:eastAsia="ru-RU"/>
              </w:rPr>
              <w:t>№ п/п</w:t>
            </w:r>
          </w:p>
        </w:tc>
        <w:tc>
          <w:tcPr>
            <w:tcW w:w="1984" w:type="dxa"/>
            <w:shd w:val="clear" w:color="auto" w:fill="FFFFFF"/>
          </w:tcPr>
          <w:p w14:paraId="75D0D77A" w14:textId="77777777" w:rsidR="009A49C3" w:rsidRPr="000A657B" w:rsidRDefault="009A49C3" w:rsidP="0040470D">
            <w:pPr>
              <w:widowControl w:val="0"/>
              <w:shd w:val="clear" w:color="auto" w:fill="FFFFFF"/>
              <w:suppressAutoHyphens w:val="0"/>
              <w:autoSpaceDE w:val="0"/>
              <w:autoSpaceDN w:val="0"/>
              <w:adjustRightInd w:val="0"/>
              <w:ind w:firstLine="72"/>
              <w:jc w:val="center"/>
              <w:rPr>
                <w:sz w:val="23"/>
                <w:szCs w:val="23"/>
                <w:lang w:eastAsia="ru-RU"/>
              </w:rPr>
            </w:pPr>
            <w:r w:rsidRPr="000A657B">
              <w:rPr>
                <w:bCs/>
                <w:spacing w:val="-9"/>
                <w:sz w:val="23"/>
                <w:szCs w:val="23"/>
                <w:lang w:eastAsia="ru-RU"/>
              </w:rPr>
              <w:t xml:space="preserve">Перечень обязательных видов работ и услуг по </w:t>
            </w:r>
            <w:r w:rsidRPr="000A657B">
              <w:rPr>
                <w:bCs/>
                <w:spacing w:val="-7"/>
                <w:sz w:val="23"/>
                <w:szCs w:val="23"/>
                <w:lang w:eastAsia="ru-RU"/>
              </w:rPr>
              <w:t>содержанию и ремонту общего имущества дома</w:t>
            </w:r>
          </w:p>
        </w:tc>
        <w:tc>
          <w:tcPr>
            <w:tcW w:w="5104" w:type="dxa"/>
            <w:shd w:val="clear" w:color="auto" w:fill="FFFFFF"/>
          </w:tcPr>
          <w:p w14:paraId="67E74DCB" w14:textId="77777777" w:rsidR="009A49C3" w:rsidRPr="000A657B" w:rsidRDefault="009A49C3" w:rsidP="0040470D">
            <w:pPr>
              <w:widowControl w:val="0"/>
              <w:shd w:val="clear" w:color="auto" w:fill="FFFFFF"/>
              <w:suppressAutoHyphens w:val="0"/>
              <w:autoSpaceDE w:val="0"/>
              <w:autoSpaceDN w:val="0"/>
              <w:adjustRightInd w:val="0"/>
              <w:jc w:val="center"/>
              <w:rPr>
                <w:sz w:val="23"/>
                <w:szCs w:val="23"/>
                <w:lang w:eastAsia="ru-RU"/>
              </w:rPr>
            </w:pPr>
            <w:r w:rsidRPr="000A657B">
              <w:rPr>
                <w:bCs/>
                <w:spacing w:val="-10"/>
                <w:sz w:val="23"/>
                <w:szCs w:val="23"/>
                <w:lang w:eastAsia="ru-RU"/>
              </w:rPr>
              <w:t>Условия выполнения работ, оказания услуг</w:t>
            </w:r>
          </w:p>
        </w:tc>
        <w:tc>
          <w:tcPr>
            <w:tcW w:w="1275" w:type="dxa"/>
            <w:shd w:val="clear" w:color="auto" w:fill="FFFFFF"/>
          </w:tcPr>
          <w:p w14:paraId="2FA042EF"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pacing w:val="-7"/>
                <w:sz w:val="22"/>
                <w:szCs w:val="22"/>
                <w:lang w:eastAsia="ru-RU"/>
              </w:rPr>
              <w:t>Стоимость</w:t>
            </w:r>
          </w:p>
          <w:p w14:paraId="32348AAA"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pacing w:val="-6"/>
                <w:sz w:val="22"/>
                <w:szCs w:val="22"/>
                <w:lang w:eastAsia="ru-RU"/>
              </w:rPr>
              <w:t>работ и услуг в</w:t>
            </w:r>
          </w:p>
          <w:p w14:paraId="24B86C4F"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bCs/>
                <w:sz w:val="22"/>
                <w:szCs w:val="22"/>
                <w:lang w:eastAsia="ru-RU"/>
              </w:rPr>
              <w:t xml:space="preserve">год, </w:t>
            </w:r>
            <w:r w:rsidRPr="000A657B">
              <w:rPr>
                <w:sz w:val="22"/>
                <w:szCs w:val="22"/>
                <w:lang w:eastAsia="ru-RU"/>
              </w:rPr>
              <w:t>руб.</w:t>
            </w:r>
          </w:p>
        </w:tc>
        <w:tc>
          <w:tcPr>
            <w:tcW w:w="1418" w:type="dxa"/>
            <w:shd w:val="clear" w:color="auto" w:fill="FFFFFF"/>
          </w:tcPr>
          <w:p w14:paraId="521FD04A"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pacing w:val="-5"/>
                <w:sz w:val="22"/>
                <w:szCs w:val="22"/>
                <w:lang w:eastAsia="ru-RU"/>
              </w:rPr>
              <w:t>Цена работ и услуг на 1 кв.м.</w:t>
            </w:r>
          </w:p>
          <w:p w14:paraId="29868C90"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z w:val="22"/>
                <w:szCs w:val="22"/>
                <w:lang w:eastAsia="ru-RU"/>
              </w:rPr>
              <w:t>площади</w:t>
            </w:r>
          </w:p>
          <w:p w14:paraId="29CB3672"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pacing w:val="-3"/>
                <w:sz w:val="22"/>
                <w:szCs w:val="22"/>
                <w:lang w:eastAsia="ru-RU"/>
              </w:rPr>
              <w:t>помещений в</w:t>
            </w:r>
          </w:p>
          <w:p w14:paraId="73F48DDA" w14:textId="77777777" w:rsidR="009A49C3" w:rsidRPr="000A657B" w:rsidRDefault="009A49C3" w:rsidP="0040470D">
            <w:pPr>
              <w:widowControl w:val="0"/>
              <w:shd w:val="clear" w:color="auto" w:fill="FFFFFF"/>
              <w:suppressAutoHyphens w:val="0"/>
              <w:autoSpaceDE w:val="0"/>
              <w:autoSpaceDN w:val="0"/>
              <w:adjustRightInd w:val="0"/>
              <w:jc w:val="center"/>
              <w:rPr>
                <w:sz w:val="22"/>
                <w:szCs w:val="22"/>
                <w:lang w:eastAsia="ru-RU"/>
              </w:rPr>
            </w:pPr>
            <w:r w:rsidRPr="000A657B">
              <w:rPr>
                <w:spacing w:val="-4"/>
                <w:sz w:val="22"/>
                <w:szCs w:val="22"/>
                <w:lang w:eastAsia="ru-RU"/>
              </w:rPr>
              <w:t>месяц, руб.</w:t>
            </w:r>
          </w:p>
        </w:tc>
      </w:tr>
      <w:tr w:rsidR="009A49C3" w:rsidRPr="000A657B" w14:paraId="35FCE153" w14:textId="77777777" w:rsidTr="009A49C3">
        <w:tblPrEx>
          <w:tblCellMar>
            <w:top w:w="0" w:type="dxa"/>
            <w:bottom w:w="0" w:type="dxa"/>
          </w:tblCellMar>
        </w:tblPrEx>
        <w:trPr>
          <w:trHeight w:val="9640"/>
        </w:trPr>
        <w:tc>
          <w:tcPr>
            <w:tcW w:w="426" w:type="dxa"/>
            <w:shd w:val="clear" w:color="auto" w:fill="FFFFFF"/>
          </w:tcPr>
          <w:p w14:paraId="07D2C130" w14:textId="77777777" w:rsidR="009A49C3" w:rsidRPr="000A657B" w:rsidRDefault="009A49C3" w:rsidP="009A49C3">
            <w:pPr>
              <w:widowControl w:val="0"/>
              <w:shd w:val="clear" w:color="auto" w:fill="FFFFFF"/>
              <w:suppressAutoHyphens w:val="0"/>
              <w:autoSpaceDE w:val="0"/>
              <w:autoSpaceDN w:val="0"/>
              <w:adjustRightInd w:val="0"/>
              <w:rPr>
                <w:sz w:val="24"/>
                <w:szCs w:val="24"/>
                <w:lang w:eastAsia="ru-RU"/>
              </w:rPr>
            </w:pPr>
            <w:r w:rsidRPr="000A657B">
              <w:rPr>
                <w:sz w:val="24"/>
                <w:szCs w:val="24"/>
                <w:lang w:eastAsia="ru-RU"/>
              </w:rPr>
              <w:t>1</w:t>
            </w:r>
          </w:p>
          <w:p w14:paraId="3B4A073C"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p>
        </w:tc>
        <w:tc>
          <w:tcPr>
            <w:tcW w:w="1984" w:type="dxa"/>
            <w:shd w:val="clear" w:color="auto" w:fill="FFFFFF"/>
          </w:tcPr>
          <w:p w14:paraId="22045680"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Pr>
                <w:bCs/>
                <w:spacing w:val="-9"/>
                <w:sz w:val="24"/>
                <w:szCs w:val="24"/>
                <w:lang w:eastAsia="ru-RU"/>
              </w:rPr>
              <w:t xml:space="preserve">1. </w:t>
            </w:r>
            <w:r w:rsidRPr="000A657B">
              <w:rPr>
                <w:bCs/>
                <w:spacing w:val="-9"/>
                <w:sz w:val="24"/>
                <w:szCs w:val="24"/>
                <w:lang w:eastAsia="ru-RU"/>
              </w:rPr>
              <w:t>Текущий ремонт и обслуживание общего имущества многоквартирного дома</w:t>
            </w:r>
          </w:p>
          <w:p w14:paraId="1B772DD7"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9"/>
                <w:sz w:val="24"/>
                <w:szCs w:val="24"/>
                <w:lang w:eastAsia="ru-RU"/>
              </w:rPr>
              <w:t>2.</w:t>
            </w:r>
            <w:r w:rsidRPr="000A657B">
              <w:rPr>
                <w:bCs/>
                <w:spacing w:val="-9"/>
                <w:sz w:val="24"/>
                <w:szCs w:val="24"/>
                <w:lang w:eastAsia="ru-RU"/>
              </w:rPr>
              <w:t>Аварийно-диспетчерское обслуживание</w:t>
            </w:r>
          </w:p>
          <w:p w14:paraId="46265391"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bCs/>
                <w:spacing w:val="-18"/>
                <w:sz w:val="24"/>
                <w:szCs w:val="24"/>
                <w:lang w:eastAsia="ru-RU"/>
              </w:rPr>
              <w:t>3.</w:t>
            </w:r>
            <w:r w:rsidRPr="000A657B">
              <w:rPr>
                <w:bCs/>
                <w:spacing w:val="-18"/>
                <w:sz w:val="24"/>
                <w:szCs w:val="24"/>
                <w:lang w:eastAsia="ru-RU"/>
              </w:rPr>
              <w:t>Управление многоквартирным домом</w:t>
            </w:r>
          </w:p>
        </w:tc>
        <w:tc>
          <w:tcPr>
            <w:tcW w:w="5104" w:type="dxa"/>
            <w:shd w:val="clear" w:color="auto" w:fill="FFFFFF"/>
          </w:tcPr>
          <w:p w14:paraId="4760BFEF" w14:textId="77777777" w:rsidR="009A49C3" w:rsidRPr="000A657B" w:rsidRDefault="009A49C3" w:rsidP="009A49C3">
            <w:pPr>
              <w:widowControl w:val="0"/>
              <w:shd w:val="clear" w:color="auto" w:fill="FFFFFF"/>
              <w:suppressAutoHyphens w:val="0"/>
              <w:autoSpaceDE w:val="0"/>
              <w:autoSpaceDN w:val="0"/>
              <w:adjustRightInd w:val="0"/>
              <w:jc w:val="both"/>
              <w:rPr>
                <w:bCs/>
                <w:sz w:val="24"/>
                <w:szCs w:val="24"/>
                <w:lang w:eastAsia="ru-RU"/>
              </w:rPr>
            </w:pPr>
            <w:r>
              <w:rPr>
                <w:bCs/>
                <w:spacing w:val="-9"/>
                <w:sz w:val="24"/>
                <w:szCs w:val="24"/>
                <w:lang w:eastAsia="ru-RU"/>
              </w:rPr>
              <w:t>1.</w:t>
            </w:r>
            <w:r w:rsidRPr="000A657B">
              <w:rPr>
                <w:bCs/>
                <w:spacing w:val="-9"/>
                <w:sz w:val="24"/>
                <w:szCs w:val="24"/>
                <w:lang w:eastAsia="ru-RU"/>
              </w:rPr>
              <w:t xml:space="preserve">Санитарное содержание лестничных клеток; уборка земельного участка, входящего в состав </w:t>
            </w:r>
            <w:r w:rsidRPr="000A657B">
              <w:rPr>
                <w:bCs/>
                <w:sz w:val="24"/>
                <w:szCs w:val="24"/>
                <w:lang w:eastAsia="ru-RU"/>
              </w:rPr>
              <w:t>общего имущества; содержание конструктивных элементов; содержание крыш.</w:t>
            </w:r>
          </w:p>
          <w:p w14:paraId="65B020FE" w14:textId="77777777" w:rsidR="009A49C3" w:rsidRPr="000A657B" w:rsidRDefault="009A49C3" w:rsidP="009A49C3">
            <w:pPr>
              <w:widowControl w:val="0"/>
              <w:shd w:val="clear" w:color="auto" w:fill="FFFFFF"/>
              <w:suppressAutoHyphens w:val="0"/>
              <w:autoSpaceDE w:val="0"/>
              <w:autoSpaceDN w:val="0"/>
              <w:adjustRightInd w:val="0"/>
              <w:jc w:val="both"/>
              <w:rPr>
                <w:sz w:val="24"/>
                <w:szCs w:val="24"/>
                <w:lang w:eastAsia="ru-RU"/>
              </w:rPr>
            </w:pPr>
            <w:r w:rsidRPr="000A657B">
              <w:rPr>
                <w:bCs/>
                <w:sz w:val="24"/>
                <w:szCs w:val="24"/>
                <w:lang w:eastAsia="ru-RU"/>
              </w:rPr>
              <w:t xml:space="preserve"> </w:t>
            </w:r>
            <w:r w:rsidRPr="000A657B">
              <w:rPr>
                <w:spacing w:val="-5"/>
                <w:sz w:val="24"/>
                <w:szCs w:val="24"/>
                <w:lang w:eastAsia="ru-RU"/>
              </w:rPr>
              <w:t>Проведение технических осмотров, профилактического ремонта и</w:t>
            </w:r>
            <w:r w:rsidRPr="000A657B">
              <w:rPr>
                <w:sz w:val="24"/>
                <w:szCs w:val="24"/>
                <w:lang w:eastAsia="ru-RU"/>
              </w:rPr>
              <w:t xml:space="preserve"> </w:t>
            </w:r>
            <w:r w:rsidRPr="000A657B">
              <w:rPr>
                <w:spacing w:val="-6"/>
                <w:sz w:val="24"/>
                <w:szCs w:val="24"/>
                <w:lang w:eastAsia="ru-RU"/>
              </w:rPr>
              <w:t>устранение незначительных неисправностей в системах отопления,</w:t>
            </w:r>
            <w:r w:rsidRPr="000A657B">
              <w:rPr>
                <w:sz w:val="24"/>
                <w:szCs w:val="24"/>
                <w:lang w:eastAsia="ru-RU"/>
              </w:rPr>
              <w:t xml:space="preserve"> </w:t>
            </w:r>
            <w:r w:rsidRPr="000A657B">
              <w:rPr>
                <w:spacing w:val="-6"/>
                <w:sz w:val="24"/>
                <w:szCs w:val="24"/>
                <w:lang w:eastAsia="ru-RU"/>
              </w:rPr>
              <w:t>водоснабжения, водоотведения, электроснабжения, а также: ремонт,</w:t>
            </w:r>
            <w:r w:rsidRPr="000A657B">
              <w:rPr>
                <w:sz w:val="24"/>
                <w:szCs w:val="24"/>
                <w:lang w:eastAsia="ru-RU"/>
              </w:rPr>
              <w:t xml:space="preserve"> </w:t>
            </w:r>
            <w:r w:rsidRPr="000A657B">
              <w:rPr>
                <w:spacing w:val="-6"/>
                <w:sz w:val="24"/>
                <w:szCs w:val="24"/>
                <w:lang w:eastAsia="ru-RU"/>
              </w:rPr>
              <w:t>регулировка, наладка отопления</w:t>
            </w:r>
            <w:r w:rsidRPr="000A657B">
              <w:rPr>
                <w:spacing w:val="-5"/>
                <w:sz w:val="24"/>
                <w:szCs w:val="24"/>
                <w:lang w:eastAsia="ru-RU"/>
              </w:rPr>
              <w:t>; техническое обслуживание общедомовых приборов учета коммунальных услуг, снятие показаний</w:t>
            </w:r>
            <w:r w:rsidRPr="000A657B">
              <w:rPr>
                <w:sz w:val="24"/>
                <w:szCs w:val="24"/>
                <w:lang w:eastAsia="ru-RU"/>
              </w:rPr>
              <w:t xml:space="preserve"> </w:t>
            </w:r>
            <w:r w:rsidRPr="000A657B">
              <w:rPr>
                <w:spacing w:val="-6"/>
                <w:sz w:val="24"/>
                <w:szCs w:val="24"/>
                <w:lang w:eastAsia="ru-RU"/>
              </w:rPr>
              <w:t>общедомовых приборов учета коммунальных услуг, непредвиденные</w:t>
            </w:r>
            <w:r w:rsidRPr="000A657B">
              <w:rPr>
                <w:sz w:val="24"/>
                <w:szCs w:val="24"/>
                <w:lang w:eastAsia="ru-RU"/>
              </w:rPr>
              <w:t xml:space="preserve"> ремонты и т.д. </w:t>
            </w:r>
          </w:p>
          <w:p w14:paraId="30EEA311"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6"/>
                <w:sz w:val="24"/>
                <w:szCs w:val="24"/>
                <w:lang w:eastAsia="ru-RU"/>
              </w:rPr>
              <w:t xml:space="preserve">2. </w:t>
            </w:r>
            <w:r w:rsidRPr="000A657B">
              <w:rPr>
                <w:spacing w:val="-6"/>
                <w:sz w:val="24"/>
                <w:szCs w:val="24"/>
                <w:lang w:eastAsia="ru-RU"/>
              </w:rPr>
              <w:t xml:space="preserve">Круглосуточно на системах водоснабжения, водоотведения, </w:t>
            </w:r>
            <w:r w:rsidRPr="000A657B">
              <w:rPr>
                <w:sz w:val="24"/>
                <w:szCs w:val="24"/>
                <w:lang w:eastAsia="ru-RU"/>
              </w:rPr>
              <w:t>теплоснабжения и энергообеспечения</w:t>
            </w:r>
          </w:p>
          <w:p w14:paraId="4DF28124" w14:textId="77777777" w:rsidR="009A49C3" w:rsidRPr="000A657B" w:rsidRDefault="009A49C3" w:rsidP="009A49C3">
            <w:pPr>
              <w:widowControl w:val="0"/>
              <w:shd w:val="clear" w:color="auto" w:fill="FFFFFF"/>
              <w:autoSpaceDE w:val="0"/>
              <w:autoSpaceDN w:val="0"/>
              <w:adjustRightInd w:val="0"/>
              <w:jc w:val="both"/>
              <w:rPr>
                <w:sz w:val="24"/>
                <w:szCs w:val="24"/>
                <w:lang w:eastAsia="ru-RU"/>
              </w:rPr>
            </w:pPr>
            <w:r>
              <w:rPr>
                <w:spacing w:val="-5"/>
                <w:sz w:val="24"/>
                <w:szCs w:val="24"/>
                <w:lang w:eastAsia="ru-RU"/>
              </w:rPr>
              <w:t xml:space="preserve">3. </w:t>
            </w:r>
            <w:r w:rsidRPr="000A657B">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0A657B">
              <w:rPr>
                <w:spacing w:val="-7"/>
                <w:sz w:val="24"/>
                <w:szCs w:val="24"/>
                <w:lang w:eastAsia="ru-RU"/>
              </w:rPr>
              <w:t xml:space="preserve">надлежащее качество работ и услуг, сбор платежей с нанимателей и </w:t>
            </w:r>
            <w:r w:rsidRPr="000A657B">
              <w:rPr>
                <w:spacing w:val="-6"/>
                <w:sz w:val="24"/>
                <w:szCs w:val="24"/>
                <w:lang w:eastAsia="ru-RU"/>
              </w:rPr>
              <w:t xml:space="preserve">собственников помещений, в т.ч. за коммунальные услуги, взыскание </w:t>
            </w:r>
            <w:r w:rsidRPr="000A657B">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0A657B">
              <w:rPr>
                <w:sz w:val="24"/>
                <w:szCs w:val="24"/>
                <w:lang w:eastAsia="ru-RU"/>
              </w:rPr>
              <w:t>связанных с регистрацией граждан и др.</w:t>
            </w:r>
          </w:p>
        </w:tc>
        <w:tc>
          <w:tcPr>
            <w:tcW w:w="1275" w:type="dxa"/>
            <w:shd w:val="clear" w:color="auto" w:fill="FFFFFF"/>
          </w:tcPr>
          <w:p w14:paraId="6B51243B" w14:textId="77777777" w:rsidR="009A49C3" w:rsidRPr="0095762E" w:rsidRDefault="009A49C3" w:rsidP="009A49C3">
            <w:pPr>
              <w:shd w:val="clear" w:color="auto" w:fill="FFFFFF"/>
              <w:jc w:val="center"/>
              <w:rPr>
                <w:sz w:val="24"/>
                <w:szCs w:val="24"/>
                <w:lang w:val="en-US"/>
              </w:rPr>
            </w:pPr>
            <w:r>
              <w:rPr>
                <w:sz w:val="24"/>
                <w:szCs w:val="24"/>
                <w:lang w:val="en-US"/>
              </w:rPr>
              <w:t>293 440.46</w:t>
            </w:r>
          </w:p>
        </w:tc>
        <w:tc>
          <w:tcPr>
            <w:tcW w:w="1418" w:type="dxa"/>
            <w:shd w:val="clear" w:color="auto" w:fill="FFFFFF"/>
          </w:tcPr>
          <w:p w14:paraId="22E7E9B1" w14:textId="77777777" w:rsidR="009A49C3" w:rsidRPr="0095762E" w:rsidRDefault="009A49C3" w:rsidP="009A49C3">
            <w:pPr>
              <w:shd w:val="clear" w:color="auto" w:fill="FFFFFF"/>
              <w:jc w:val="center"/>
              <w:rPr>
                <w:sz w:val="24"/>
                <w:szCs w:val="24"/>
                <w:lang w:val="en-US"/>
              </w:rPr>
            </w:pPr>
            <w:r>
              <w:rPr>
                <w:sz w:val="24"/>
                <w:szCs w:val="24"/>
                <w:lang w:val="en-US"/>
              </w:rPr>
              <w:t>28.03</w:t>
            </w:r>
          </w:p>
        </w:tc>
      </w:tr>
      <w:tr w:rsidR="009A49C3" w:rsidRPr="000A657B" w14:paraId="3724DAB6" w14:textId="77777777" w:rsidTr="009A49C3">
        <w:tblPrEx>
          <w:tblCellMar>
            <w:top w:w="0" w:type="dxa"/>
            <w:bottom w:w="0" w:type="dxa"/>
          </w:tblCellMar>
        </w:tblPrEx>
        <w:trPr>
          <w:trHeight w:hRule="exact" w:val="573"/>
        </w:trPr>
        <w:tc>
          <w:tcPr>
            <w:tcW w:w="7514" w:type="dxa"/>
            <w:gridSpan w:val="3"/>
            <w:shd w:val="clear" w:color="auto" w:fill="FFFFFF"/>
          </w:tcPr>
          <w:p w14:paraId="415D0591" w14:textId="77777777" w:rsidR="009A49C3" w:rsidRPr="000A657B" w:rsidRDefault="009A49C3" w:rsidP="009A49C3">
            <w:pPr>
              <w:widowControl w:val="0"/>
              <w:shd w:val="clear" w:color="auto" w:fill="FFFFFF"/>
              <w:suppressAutoHyphens w:val="0"/>
              <w:autoSpaceDE w:val="0"/>
              <w:autoSpaceDN w:val="0"/>
              <w:adjustRightInd w:val="0"/>
              <w:rPr>
                <w:b/>
                <w:i/>
                <w:sz w:val="24"/>
                <w:szCs w:val="24"/>
                <w:lang w:eastAsia="ru-RU"/>
              </w:rPr>
            </w:pPr>
            <w:r w:rsidRPr="000A657B">
              <w:rPr>
                <w:b/>
                <w:bCs/>
                <w:i/>
                <w:spacing w:val="-11"/>
                <w:sz w:val="24"/>
                <w:szCs w:val="24"/>
                <w:lang w:eastAsia="ru-RU"/>
              </w:rPr>
              <w:t xml:space="preserve">ВСЕГО стоимость работ и услуг по управлению и содержанию </w:t>
            </w:r>
            <w:r w:rsidRPr="000A657B">
              <w:rPr>
                <w:b/>
                <w:bCs/>
                <w:i/>
                <w:spacing w:val="-8"/>
                <w:sz w:val="24"/>
                <w:szCs w:val="24"/>
                <w:lang w:eastAsia="ru-RU"/>
              </w:rPr>
              <w:t>общего имущества в многокварт</w:t>
            </w:r>
            <w:r w:rsidRPr="000A657B">
              <w:rPr>
                <w:b/>
                <w:bCs/>
                <w:i/>
                <w:sz w:val="24"/>
                <w:szCs w:val="24"/>
                <w:lang w:eastAsia="ru-RU"/>
              </w:rPr>
              <w:t>ирном доме:</w:t>
            </w:r>
          </w:p>
        </w:tc>
        <w:tc>
          <w:tcPr>
            <w:tcW w:w="1275" w:type="dxa"/>
            <w:shd w:val="clear" w:color="auto" w:fill="FFFFFF"/>
          </w:tcPr>
          <w:p w14:paraId="28AB7267" w14:textId="77777777" w:rsidR="009A49C3" w:rsidRPr="0095762E" w:rsidRDefault="009A49C3" w:rsidP="009A49C3">
            <w:pPr>
              <w:shd w:val="clear" w:color="auto" w:fill="FFFFFF"/>
              <w:jc w:val="center"/>
              <w:rPr>
                <w:sz w:val="24"/>
                <w:szCs w:val="24"/>
                <w:lang w:val="en-US"/>
              </w:rPr>
            </w:pPr>
            <w:r>
              <w:rPr>
                <w:sz w:val="24"/>
                <w:szCs w:val="24"/>
                <w:lang w:val="en-US"/>
              </w:rPr>
              <w:t>293 440.46</w:t>
            </w:r>
          </w:p>
        </w:tc>
        <w:tc>
          <w:tcPr>
            <w:tcW w:w="1418" w:type="dxa"/>
            <w:shd w:val="clear" w:color="auto" w:fill="FFFFFF"/>
          </w:tcPr>
          <w:p w14:paraId="5450B461" w14:textId="77777777" w:rsidR="009A49C3" w:rsidRPr="0095762E" w:rsidRDefault="009A49C3" w:rsidP="009A49C3">
            <w:pPr>
              <w:shd w:val="clear" w:color="auto" w:fill="FFFFFF"/>
              <w:jc w:val="center"/>
              <w:rPr>
                <w:sz w:val="24"/>
                <w:szCs w:val="24"/>
                <w:lang w:val="en-US"/>
              </w:rPr>
            </w:pPr>
            <w:r>
              <w:rPr>
                <w:sz w:val="24"/>
                <w:szCs w:val="24"/>
                <w:lang w:val="en-US"/>
              </w:rPr>
              <w:t>28.03</w:t>
            </w:r>
          </w:p>
        </w:tc>
      </w:tr>
    </w:tbl>
    <w:p w14:paraId="1BE73A0E"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10AAFEEF"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0B02D41E"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06904CB5"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68DB6C01"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44CB61AB" w14:textId="77777777"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496EA7E6" w14:textId="77777777"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14:paraId="352C0709" w14:textId="77777777" w:rsidR="00157E71" w:rsidRDefault="00157E71" w:rsidP="00157E71">
      <w:pPr>
        <w:pStyle w:val="210"/>
        <w:shd w:val="clear" w:color="auto" w:fill="auto"/>
        <w:spacing w:after="0" w:line="240" w:lineRule="exact"/>
        <w:ind w:left="1400" w:firstLine="0"/>
        <w:jc w:val="both"/>
        <w:rPr>
          <w:rStyle w:val="26"/>
          <w:color w:val="000000"/>
        </w:rPr>
      </w:pPr>
    </w:p>
    <w:p w14:paraId="7516ADFF"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021E05A7" w14:textId="77777777" w:rsidR="00157E71" w:rsidRDefault="00157E71" w:rsidP="00157E71">
      <w:pPr>
        <w:pStyle w:val="210"/>
        <w:shd w:val="clear" w:color="auto" w:fill="auto"/>
        <w:spacing w:after="0" w:line="240" w:lineRule="exact"/>
        <w:ind w:left="1400" w:firstLine="0"/>
        <w:jc w:val="both"/>
        <w:rPr>
          <w:rStyle w:val="26"/>
          <w:color w:val="000000"/>
        </w:rPr>
      </w:pPr>
    </w:p>
    <w:p w14:paraId="54CB8E71"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2024566D"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2D14681E" w14:textId="77777777" w:rsidR="006712A8" w:rsidRDefault="006712A8" w:rsidP="00157E71">
      <w:pPr>
        <w:pStyle w:val="210"/>
        <w:shd w:val="clear" w:color="auto" w:fill="auto"/>
        <w:spacing w:after="0" w:line="240" w:lineRule="exact"/>
        <w:ind w:firstLine="0"/>
        <w:jc w:val="center"/>
        <w:rPr>
          <w:rStyle w:val="26"/>
          <w:color w:val="000000"/>
        </w:rPr>
      </w:pPr>
    </w:p>
    <w:p w14:paraId="02EB1C8C" w14:textId="77777777" w:rsidR="00157E71" w:rsidRDefault="00157E71" w:rsidP="00157E71">
      <w:pPr>
        <w:pStyle w:val="210"/>
        <w:shd w:val="clear" w:color="auto" w:fill="auto"/>
        <w:spacing w:after="0" w:line="240" w:lineRule="exact"/>
        <w:ind w:firstLine="0"/>
        <w:jc w:val="both"/>
        <w:rPr>
          <w:rStyle w:val="26"/>
          <w:color w:val="000000"/>
        </w:rPr>
      </w:pPr>
    </w:p>
    <w:p w14:paraId="10B2CB94"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3638A065" w14:textId="77777777" w:rsidR="006712A8" w:rsidRDefault="006712A8" w:rsidP="00157E71">
      <w:pPr>
        <w:pStyle w:val="210"/>
        <w:shd w:val="clear" w:color="auto" w:fill="auto"/>
        <w:spacing w:after="0" w:line="240" w:lineRule="auto"/>
        <w:ind w:firstLine="0"/>
        <w:jc w:val="center"/>
        <w:rPr>
          <w:rStyle w:val="26"/>
          <w:color w:val="000000"/>
        </w:rPr>
      </w:pPr>
    </w:p>
    <w:p w14:paraId="356E12F1"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5AD96FA1"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629C69A6"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258DF04E"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5148A27F"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6A8ECAE2"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030A3DC3"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3AF00668"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25328FD6"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1FC4DD3C"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5E680E21"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58F2DED4"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785B58DB"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636CD4B3"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6128BCB4"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72DC31E2"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0472ABE8"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3E39A00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43BDD21D"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64326FA2"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7DF19687"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3828C2D6"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0EC7671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12CA5438"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770D95AC"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5F33E390"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64AE03B8"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02D1A61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3FDD06E3"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1D5E0018"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3A366A17"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5490D83C"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53C45481"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2DEAC97B"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23404DC0"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74F37EF6"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3C5A96C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7A565FD3"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5EA7093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4918EAEE"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5BF97A89"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0CDEBDF4"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5829E77F"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5AA2D34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338FD9A1"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309CCDF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0A96DD85"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58BCE7CB"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6215449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64F539A2"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2EB0E17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52C604AB"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11ADF2AF"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5943DFE4"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1BF11023"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0A04CE2F"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75668EC7"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7A8060D9"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2A106F1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53820AB0"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3EE0D329"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5211A1D6"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097A75B3"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3A01F72B"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78740DBA"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173F81FF"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7A6ADCFD"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70ACCF71"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309F13DE"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61CA023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1DC2E3C6"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58A8F1D4"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6452361E"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40F3108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47CD55D8"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2B631AA8"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14027B0C"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3E3730EF"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665D15CA"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1C19E5D7"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28931B76"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2E9133BE"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137ACA81"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68B77F77"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62A1F8CE"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7AD2EB59"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089BA07C"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55685EEE"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200EBEE8"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70BE9A14"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5B29DC43"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6FF3DEDD"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79B9AD08"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633009B6"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4F1640F"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7B985E39"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1F63BB8D"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501EDA07"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4A9F1529"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53FB9ED5"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77094285"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3949CCCC"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5F4277EA"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13FF22A1"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3DE02D11"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5C2DAFF4"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5FC4081E"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7E7856FD"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69AE1DEC"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57BEC3DE"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4C6D1362"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0F8D7A7C"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41A09F65"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4A0FAFF2"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56DDB0FA"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11DB4D66"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25350F15"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7F9067F9"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61F1C95F"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13C71C8D"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589F1B4C"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6AE716C9"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3E62179A"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54304F14"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5C568DD4"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7F8BD681"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32B1008F"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4B6F44C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06AEE73B"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7EE980D8"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5F00EA6F"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412E89DA"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316B4EC2"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7CB924CA"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65C5620D"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604F728C"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62EA5F4A"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54569271"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183CDCDC"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71F1954C"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5BF97959"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0CB1252D"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02EBDAA9"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2D30386C"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2DF15577"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1E6872A0"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2802270A"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75A065F9"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2574FC44"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13FE8B75"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2738B74F"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45DD2731"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5035664E"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2BA2A092"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18F6B98A"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4C3894F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31B77331"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65CADFC3"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32F72830"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4ECD85F0"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3D98337C"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12FBFA16"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67B5CFE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44F55CFB"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13FCEC64"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69057EAF"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12D9EEEC"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4DAF8410"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616A39B8"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433534DD"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6B39E723"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2765164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6C14D00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757C75E6"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42C3F9F5"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7358FA27"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37819551"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014A14AE"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1207F8EF"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56E59242"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4028E47A"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7BD1ED17"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3F818437"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66BA0B5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0A5309BE"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2EA9636A"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3357A57C"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447466E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409D8CFB"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77364ED3"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797AE617"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7ADA00DB"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185FBF2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2C3617A9"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323680F7"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6FFE6403"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0D4FB098"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4536611B"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523810E4"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4BECCAA0"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5626471F"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58358CA"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6AF1FFC4"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60EDFFDB"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257D65ED"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56BC081E"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06904AA2"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688BD342"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573483D6" w14:textId="77777777"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14B2820F"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3F54F9C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F3440B5"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32A32FA1"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966FF17" w14:textId="77777777" w:rsidR="00157E71" w:rsidRPr="005A5284" w:rsidRDefault="00157E71" w:rsidP="00047DD3">
            <w:pPr>
              <w:jc w:val="both"/>
            </w:pPr>
            <w:r w:rsidRPr="005A5284">
              <w:rPr>
                <w:b/>
                <w:bCs/>
              </w:rPr>
              <w:t>Управляющая организация</w:t>
            </w:r>
          </w:p>
        </w:tc>
      </w:tr>
      <w:tr w:rsidR="00157E71" w:rsidRPr="005A5284" w14:paraId="56BF539F"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9FE709A"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13297B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CF3242B" w14:textId="77777777" w:rsidR="00157E71" w:rsidRPr="005A5284" w:rsidRDefault="00157E71" w:rsidP="00047DD3">
            <w:pPr>
              <w:jc w:val="both"/>
            </w:pPr>
            <w:r w:rsidRPr="005A5284">
              <w:t>Юридический адрес:_____________</w:t>
            </w:r>
          </w:p>
        </w:tc>
      </w:tr>
      <w:tr w:rsidR="00157E71" w:rsidRPr="005A5284" w14:paraId="1474CBB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4F7D7FA"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32543C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7A6C8DE" w14:textId="77777777" w:rsidR="00157E71" w:rsidRPr="005A5284" w:rsidRDefault="00157E71" w:rsidP="00047DD3">
            <w:pPr>
              <w:jc w:val="both"/>
            </w:pPr>
            <w:r w:rsidRPr="005A5284">
              <w:t>Почтовый адрес:</w:t>
            </w:r>
          </w:p>
        </w:tc>
      </w:tr>
      <w:tr w:rsidR="00157E71" w:rsidRPr="005A5284" w14:paraId="65A18994"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FB8B20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B92A25D"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36BB23C" w14:textId="77777777" w:rsidR="00157E71" w:rsidRPr="005A5284" w:rsidRDefault="00157E71" w:rsidP="00047DD3">
            <w:pPr>
              <w:jc w:val="both"/>
            </w:pPr>
            <w:r w:rsidRPr="005A5284">
              <w:t>ИНН___________________________</w:t>
            </w:r>
          </w:p>
        </w:tc>
      </w:tr>
      <w:tr w:rsidR="00157E71" w:rsidRPr="005A5284" w14:paraId="20D0F26D"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127CE2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F1D8543"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A8E5147" w14:textId="77777777" w:rsidR="00157E71" w:rsidRPr="005A5284" w:rsidRDefault="00157E71" w:rsidP="00047DD3">
            <w:pPr>
              <w:jc w:val="both"/>
            </w:pPr>
            <w:r w:rsidRPr="005A5284">
              <w:t>КПП___________________________</w:t>
            </w:r>
          </w:p>
        </w:tc>
      </w:tr>
      <w:tr w:rsidR="00157E71" w:rsidRPr="005A5284" w14:paraId="7FE28954"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AF10D14"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C8F64B2"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416F5DB" w14:textId="77777777" w:rsidR="00157E71" w:rsidRPr="005A5284" w:rsidRDefault="00157E71" w:rsidP="00047DD3">
            <w:pPr>
              <w:jc w:val="both"/>
            </w:pPr>
            <w:r w:rsidRPr="005A5284">
              <w:t>Р/с_____________________________</w:t>
            </w:r>
          </w:p>
        </w:tc>
      </w:tr>
      <w:tr w:rsidR="00157E71" w:rsidRPr="005A5284" w14:paraId="4A033310"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0BB5341"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1D75A24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4DF6A70" w14:textId="77777777" w:rsidR="00157E71" w:rsidRPr="005A5284" w:rsidRDefault="00157E71" w:rsidP="00047DD3">
            <w:pPr>
              <w:jc w:val="both"/>
            </w:pPr>
            <w:r w:rsidRPr="005A5284">
              <w:t>БИК___________________________</w:t>
            </w:r>
          </w:p>
        </w:tc>
      </w:tr>
      <w:tr w:rsidR="00157E71" w:rsidRPr="005A5284" w14:paraId="52DD875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7CAC79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95924A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BE031A6" w14:textId="77777777" w:rsidR="00157E71" w:rsidRPr="005A5284" w:rsidRDefault="00157E71" w:rsidP="00047DD3">
            <w:pPr>
              <w:jc w:val="both"/>
            </w:pPr>
            <w:r w:rsidRPr="005A5284">
              <w:t>_______________________________</w:t>
            </w:r>
          </w:p>
        </w:tc>
      </w:tr>
      <w:tr w:rsidR="00157E71" w:rsidRPr="005A5284" w14:paraId="6B920D0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79F07BA"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AF8379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F79B7EF" w14:textId="77777777" w:rsidR="00157E71" w:rsidRPr="005A5284" w:rsidRDefault="00157E71" w:rsidP="00047DD3">
            <w:pPr>
              <w:jc w:val="both"/>
            </w:pPr>
            <w:r w:rsidRPr="005A5284">
              <w:t>должность</w:t>
            </w:r>
          </w:p>
        </w:tc>
      </w:tr>
      <w:tr w:rsidR="00157E71" w:rsidRPr="005A5284" w14:paraId="239E15FB"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D0A06FA"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64BA8B65"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3829514" w14:textId="77777777" w:rsidR="00157E71" w:rsidRPr="005A5284" w:rsidRDefault="00157E71" w:rsidP="00047DD3">
            <w:pPr>
              <w:jc w:val="both"/>
            </w:pPr>
            <w:r w:rsidRPr="005A5284">
              <w:t>________________ / _____________</w:t>
            </w:r>
          </w:p>
        </w:tc>
      </w:tr>
      <w:tr w:rsidR="00157E71" w:rsidRPr="005A5284" w14:paraId="3E87680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2BDFF60"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4DFABA6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6CDC190" w14:textId="77777777" w:rsidR="00157E71" w:rsidRPr="005A5284" w:rsidRDefault="00157E71" w:rsidP="00047DD3">
            <w:pPr>
              <w:jc w:val="both"/>
            </w:pPr>
            <w:r w:rsidRPr="005A5284">
              <w:t>подпись Ф.И.О.</w:t>
            </w:r>
          </w:p>
        </w:tc>
      </w:tr>
      <w:tr w:rsidR="00157E71" w:rsidRPr="005A5284" w14:paraId="31AF0A7B"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6BAE057E"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0E159AC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DDF7C43" w14:textId="77777777" w:rsidR="00157E71" w:rsidRPr="005A5284" w:rsidRDefault="00157E71" w:rsidP="00047DD3">
            <w:pPr>
              <w:jc w:val="both"/>
            </w:pPr>
            <w:r w:rsidRPr="005A5284">
              <w:t>« ____ » _______________ 20___г.</w:t>
            </w:r>
          </w:p>
        </w:tc>
      </w:tr>
      <w:tr w:rsidR="00157E71" w:rsidRPr="005A5284" w14:paraId="1CA8D12E"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2331D924"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4A64065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A54A773" w14:textId="77777777" w:rsidR="00157E71" w:rsidRPr="005A5284" w:rsidRDefault="00157E71" w:rsidP="00047DD3">
            <w:pPr>
              <w:jc w:val="both"/>
            </w:pPr>
            <w:r w:rsidRPr="005A5284">
              <w:t>м.п.</w:t>
            </w:r>
          </w:p>
        </w:tc>
      </w:tr>
    </w:tbl>
    <w:p w14:paraId="136D827E"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B33D8C3"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F0FAB7F"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57330E50"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5CB8F179"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3E1483B4"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340D5494"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7E72707A"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751F9CD"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EE8DC27"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7652A439"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5B7319D0"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9B22B2F"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732F961E"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39EFA42"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4F3651C"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87AA051"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364FF4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34A2BF1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28A46FF"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DD29CD2"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43D70B9E"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2BE57275"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C64C5FA"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10BC8A2"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C1CCD44"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7FB5816"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206F082E"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5E998B6D"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4386AFB6"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210FAE2A"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71993AF3"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E77773D"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826157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81303FA"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2C8C3DB3"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B27D87E"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2A912C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B42D85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E72D009"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35A3ACDB"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632B2140"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8A79056"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1F58DEED"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2F6CFFF8"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3A486B8"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59D0E81B"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14:paraId="3E65348B"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4B9D7F14" w14:textId="77777777" w:rsidR="00157E71" w:rsidRPr="009A49C3"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9A49C3">
        <w:rPr>
          <w:rStyle w:val="26"/>
          <w:color w:val="000000"/>
          <w:sz w:val="24"/>
          <w:szCs w:val="24"/>
          <w:lang w:val="ru-RU" w:eastAsia="en-US"/>
        </w:rPr>
        <w:t>15</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9A49C3">
        <w:rPr>
          <w:rStyle w:val="26"/>
          <w:color w:val="000000"/>
          <w:sz w:val="24"/>
          <w:szCs w:val="24"/>
          <w:lang w:val="ru-RU"/>
        </w:rPr>
        <w:t>Спортивная</w:t>
      </w:r>
      <w:r w:rsidRPr="0095090E">
        <w:rPr>
          <w:rStyle w:val="26"/>
          <w:color w:val="000000"/>
          <w:sz w:val="24"/>
          <w:szCs w:val="24"/>
        </w:rPr>
        <w:t xml:space="preserve"> города </w:t>
      </w:r>
      <w:r w:rsidR="009A49C3">
        <w:rPr>
          <w:rStyle w:val="26"/>
          <w:color w:val="000000"/>
          <w:sz w:val="24"/>
          <w:szCs w:val="24"/>
          <w:lang w:val="ru-RU"/>
        </w:rPr>
        <w:t>Лакинска</w:t>
      </w:r>
    </w:p>
    <w:p w14:paraId="74210026"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310FA280"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3FD9C32B"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20212B14"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9A49C3">
        <w:rPr>
          <w:sz w:val="24"/>
          <w:szCs w:val="24"/>
          <w:u w:val="single"/>
          <w:lang w:eastAsia="ru-RU"/>
        </w:rPr>
        <w:t>Спортивная</w:t>
      </w:r>
      <w:r w:rsidRPr="001D1672">
        <w:rPr>
          <w:sz w:val="24"/>
          <w:szCs w:val="24"/>
          <w:u w:val="single"/>
          <w:lang w:eastAsia="ru-RU"/>
        </w:rPr>
        <w:t xml:space="preserve">, д. </w:t>
      </w:r>
      <w:r w:rsidR="009A49C3">
        <w:rPr>
          <w:sz w:val="24"/>
          <w:szCs w:val="24"/>
          <w:u w:val="single"/>
          <w:lang w:eastAsia="ru-RU"/>
        </w:rPr>
        <w:t>15</w:t>
      </w:r>
    </w:p>
    <w:p w14:paraId="337E6BAB" w14:textId="77777777" w:rsidR="006C7744" w:rsidRDefault="006C7744" w:rsidP="006C7744">
      <w:pPr>
        <w:suppressAutoHyphens w:val="0"/>
        <w:autoSpaceDE w:val="0"/>
        <w:autoSpaceDN w:val="0"/>
        <w:spacing w:before="240"/>
        <w:ind w:firstLine="284"/>
        <w:rPr>
          <w:rFonts w:ascii="Arial" w:hAnsi="Arial" w:cs="Arial"/>
          <w:color w:val="001C2E"/>
          <w:shd w:val="clear" w:color="auto" w:fill="F5F5F5"/>
        </w:rPr>
      </w:pPr>
      <w:r w:rsidRPr="006C7744">
        <w:rPr>
          <w:sz w:val="24"/>
          <w:szCs w:val="24"/>
          <w:lang w:eastAsia="ru-RU"/>
        </w:rPr>
        <w:t xml:space="preserve">2. Кадастровый номер многоквартирного дома (при его наличии) </w:t>
      </w:r>
      <w:r w:rsidR="008559DE">
        <w:rPr>
          <w:rFonts w:ascii="Arial" w:hAnsi="Arial" w:cs="Arial"/>
          <w:color w:val="001C2E"/>
          <w:shd w:val="clear" w:color="auto" w:fill="F5F5F5"/>
        </w:rPr>
        <w:t>33:24:010215:121</w:t>
      </w:r>
    </w:p>
    <w:p w14:paraId="13F54AF4" w14:textId="77777777" w:rsidR="006C7744" w:rsidRPr="006C7744" w:rsidRDefault="006C7744" w:rsidP="006C7744">
      <w:pPr>
        <w:pBdr>
          <w:top w:val="single" w:sz="4" w:space="1" w:color="auto"/>
        </w:pBdr>
        <w:suppressAutoHyphens w:val="0"/>
        <w:autoSpaceDE w:val="0"/>
        <w:autoSpaceDN w:val="0"/>
        <w:ind w:left="7399" w:firstLine="284"/>
        <w:rPr>
          <w:sz w:val="2"/>
          <w:szCs w:val="2"/>
          <w:lang w:eastAsia="ru-RU"/>
        </w:rPr>
      </w:pPr>
    </w:p>
    <w:p w14:paraId="44491F39"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443FAA78"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597B927C"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74AF9787"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8559DE">
        <w:rPr>
          <w:sz w:val="24"/>
          <w:szCs w:val="24"/>
          <w:lang w:eastAsia="ru-RU"/>
        </w:rPr>
        <w:t>30</w:t>
      </w:r>
    </w:p>
    <w:p w14:paraId="0F55193F"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4EB63B7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4013F2D6"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5857D4D5" w14:textId="77777777" w:rsidR="006C7744" w:rsidRPr="006C7744" w:rsidRDefault="006C7744" w:rsidP="006C7744">
      <w:pPr>
        <w:suppressAutoHyphens w:val="0"/>
        <w:autoSpaceDE w:val="0"/>
        <w:autoSpaceDN w:val="0"/>
        <w:ind w:left="567" w:firstLine="284"/>
        <w:rPr>
          <w:sz w:val="24"/>
          <w:szCs w:val="24"/>
          <w:lang w:eastAsia="ru-RU"/>
        </w:rPr>
      </w:pPr>
    </w:p>
    <w:p w14:paraId="3C8CC818"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7FE51CF4"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1394AD7C"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49D036CD"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53D33E9F"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6A164608"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w:t>
      </w:r>
      <w:r w:rsidR="008559DE">
        <w:rPr>
          <w:sz w:val="24"/>
          <w:szCs w:val="24"/>
          <w:lang w:eastAsia="ru-RU"/>
        </w:rPr>
        <w:t>Лакинск</w:t>
      </w:r>
      <w:r w:rsidRPr="006C7744">
        <w:rPr>
          <w:sz w:val="24"/>
          <w:szCs w:val="24"/>
          <w:lang w:eastAsia="ru-RU"/>
        </w:rPr>
        <w:t xml:space="preserve"> от </w:t>
      </w:r>
      <w:r w:rsidR="008559DE">
        <w:rPr>
          <w:sz w:val="24"/>
          <w:szCs w:val="24"/>
          <w:lang w:eastAsia="ru-RU"/>
        </w:rPr>
        <w:t>13</w:t>
      </w:r>
      <w:r w:rsidRPr="006C7744">
        <w:rPr>
          <w:sz w:val="24"/>
          <w:szCs w:val="24"/>
          <w:lang w:eastAsia="ru-RU"/>
        </w:rPr>
        <w:t>.0</w:t>
      </w:r>
      <w:r w:rsidR="008559DE">
        <w:rPr>
          <w:sz w:val="24"/>
          <w:szCs w:val="24"/>
          <w:lang w:eastAsia="ru-RU"/>
        </w:rPr>
        <w:t>8</w:t>
      </w:r>
      <w:r w:rsidRPr="006C7744">
        <w:rPr>
          <w:sz w:val="24"/>
          <w:szCs w:val="24"/>
          <w:lang w:eastAsia="ru-RU"/>
        </w:rPr>
        <w:t>.20</w:t>
      </w:r>
      <w:r w:rsidR="008559DE">
        <w:rPr>
          <w:sz w:val="24"/>
          <w:szCs w:val="24"/>
          <w:lang w:eastAsia="ru-RU"/>
        </w:rPr>
        <w:t>20</w:t>
      </w:r>
      <w:r w:rsidRPr="006C7744">
        <w:rPr>
          <w:sz w:val="24"/>
          <w:szCs w:val="24"/>
          <w:lang w:eastAsia="ru-RU"/>
        </w:rPr>
        <w:t xml:space="preserve"> №</w:t>
      </w:r>
      <w:r w:rsidR="008559DE">
        <w:rPr>
          <w:sz w:val="24"/>
          <w:szCs w:val="24"/>
          <w:lang w:eastAsia="ru-RU"/>
        </w:rPr>
        <w:t>201</w:t>
      </w:r>
    </w:p>
    <w:p w14:paraId="73898CCD"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7EEB83E3"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9. Количество этажей  </w:t>
      </w:r>
      <w:r w:rsidR="008559DE">
        <w:rPr>
          <w:sz w:val="24"/>
          <w:szCs w:val="24"/>
          <w:lang w:eastAsia="ru-RU"/>
        </w:rPr>
        <w:t>2</w:t>
      </w:r>
    </w:p>
    <w:p w14:paraId="2C2F9F91" w14:textId="77777777" w:rsidR="006C7744" w:rsidRPr="006C7744" w:rsidRDefault="006C7744" w:rsidP="006C7744">
      <w:pPr>
        <w:pBdr>
          <w:top w:val="single" w:sz="4" w:space="1" w:color="auto"/>
        </w:pBdr>
        <w:suppressAutoHyphens w:val="0"/>
        <w:autoSpaceDE w:val="0"/>
        <w:autoSpaceDN w:val="0"/>
        <w:ind w:left="2920" w:firstLine="284"/>
        <w:rPr>
          <w:sz w:val="2"/>
          <w:szCs w:val="2"/>
          <w:lang w:eastAsia="ru-RU"/>
        </w:rPr>
      </w:pPr>
    </w:p>
    <w:p w14:paraId="3A093A25"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10. Наличие подвала  </w:t>
      </w:r>
    </w:p>
    <w:p w14:paraId="0F086753" w14:textId="77777777" w:rsidR="006C7744" w:rsidRPr="006C7744" w:rsidRDefault="006C7744" w:rsidP="006C7744">
      <w:pPr>
        <w:pBdr>
          <w:top w:val="single" w:sz="4" w:space="1" w:color="auto"/>
        </w:pBdr>
        <w:suppressAutoHyphens w:val="0"/>
        <w:autoSpaceDE w:val="0"/>
        <w:autoSpaceDN w:val="0"/>
        <w:ind w:left="2835" w:firstLine="284"/>
        <w:rPr>
          <w:sz w:val="2"/>
          <w:szCs w:val="2"/>
          <w:lang w:eastAsia="ru-RU"/>
        </w:rPr>
      </w:pPr>
    </w:p>
    <w:p w14:paraId="50709260"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09AC41B3"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306114D2"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176876E3"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1DA59797"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74B54D60"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6A664DB0"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14. Количество квартир    </w:t>
      </w:r>
    </w:p>
    <w:p w14:paraId="71BF55D7" w14:textId="77777777" w:rsidR="006C7744" w:rsidRPr="006C7744" w:rsidRDefault="006C7744" w:rsidP="006C7744">
      <w:pPr>
        <w:pBdr>
          <w:top w:val="single" w:sz="4" w:space="1" w:color="auto"/>
        </w:pBdr>
        <w:suppressAutoHyphens w:val="0"/>
        <w:autoSpaceDE w:val="0"/>
        <w:autoSpaceDN w:val="0"/>
        <w:ind w:left="3119" w:firstLine="284"/>
        <w:rPr>
          <w:sz w:val="2"/>
          <w:szCs w:val="2"/>
          <w:lang w:eastAsia="ru-RU"/>
        </w:rPr>
      </w:pPr>
    </w:p>
    <w:p w14:paraId="544D1170"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2BA2EB1A" w14:textId="77777777" w:rsidR="006C7744" w:rsidRPr="006C7744" w:rsidRDefault="006C7744" w:rsidP="006C7744">
      <w:pPr>
        <w:suppressAutoHyphens w:val="0"/>
        <w:autoSpaceDE w:val="0"/>
        <w:autoSpaceDN w:val="0"/>
        <w:ind w:left="567" w:firstLine="284"/>
        <w:rPr>
          <w:sz w:val="24"/>
          <w:szCs w:val="24"/>
          <w:lang w:eastAsia="ru-RU"/>
        </w:rPr>
      </w:pPr>
    </w:p>
    <w:p w14:paraId="24221020"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49D160A2"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0750BDC"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2554A4B4" w14:textId="77777777" w:rsidR="006C7744" w:rsidRPr="006C7744" w:rsidRDefault="006C7744" w:rsidP="006C7744">
      <w:pPr>
        <w:suppressAutoHyphens w:val="0"/>
        <w:autoSpaceDE w:val="0"/>
        <w:autoSpaceDN w:val="0"/>
        <w:ind w:firstLine="284"/>
        <w:rPr>
          <w:sz w:val="24"/>
          <w:szCs w:val="24"/>
          <w:lang w:eastAsia="ru-RU"/>
        </w:rPr>
      </w:pPr>
    </w:p>
    <w:p w14:paraId="3B3F668F"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0A4E40C6"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7717AC5D"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623C7414"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8559DE">
        <w:rPr>
          <w:sz w:val="24"/>
          <w:szCs w:val="24"/>
          <w:lang w:eastAsia="ru-RU"/>
        </w:rPr>
        <w:t>1618</w:t>
      </w:r>
      <w:r w:rsidRPr="006C7744">
        <w:rPr>
          <w:sz w:val="24"/>
          <w:szCs w:val="24"/>
          <w:u w:val="single"/>
          <w:lang w:eastAsia="ru-RU"/>
        </w:rPr>
        <w:tab/>
      </w:r>
      <w:r w:rsidRPr="006C7744">
        <w:rPr>
          <w:sz w:val="24"/>
          <w:szCs w:val="24"/>
          <w:u w:val="single"/>
          <w:lang w:eastAsia="ru-RU"/>
        </w:rPr>
        <w:tab/>
      </w:r>
      <w:r w:rsidRPr="006C7744">
        <w:rPr>
          <w:sz w:val="24"/>
          <w:szCs w:val="24"/>
          <w:lang w:eastAsia="ru-RU"/>
        </w:rPr>
        <w:t xml:space="preserve">куб. м </w:t>
      </w:r>
    </w:p>
    <w:p w14:paraId="443E0CB1"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1B79AB95" w14:textId="77777777" w:rsidR="006C7744" w:rsidRPr="006C7744" w:rsidRDefault="006C7744" w:rsidP="006C7744">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8559DE">
        <w:rPr>
          <w:sz w:val="24"/>
          <w:szCs w:val="24"/>
          <w:lang w:eastAsia="ru-RU"/>
        </w:rPr>
        <w:t>382,7</w:t>
      </w:r>
      <w:r w:rsidRPr="006C7744">
        <w:rPr>
          <w:sz w:val="24"/>
          <w:szCs w:val="24"/>
          <w:lang w:eastAsia="ru-RU"/>
        </w:rPr>
        <w:tab/>
      </w:r>
      <w:r w:rsidRPr="006C7744">
        <w:rPr>
          <w:sz w:val="24"/>
          <w:szCs w:val="24"/>
          <w:lang w:eastAsia="ru-RU"/>
        </w:rPr>
        <w:tab/>
        <w:t>кв. м</w:t>
      </w:r>
    </w:p>
    <w:p w14:paraId="25B83F55" w14:textId="77777777" w:rsidR="006C7744" w:rsidRPr="006C7744" w:rsidRDefault="006C7744" w:rsidP="006C7744">
      <w:pPr>
        <w:pBdr>
          <w:top w:val="single" w:sz="4" w:space="1" w:color="auto"/>
        </w:pBdr>
        <w:suppressAutoHyphens w:val="0"/>
        <w:autoSpaceDE w:val="0"/>
        <w:autoSpaceDN w:val="0"/>
        <w:ind w:left="1049" w:right="5642" w:firstLine="284"/>
        <w:rPr>
          <w:sz w:val="2"/>
          <w:szCs w:val="2"/>
          <w:lang w:eastAsia="ru-RU"/>
        </w:rPr>
      </w:pPr>
    </w:p>
    <w:p w14:paraId="28626F4E" w14:textId="77777777" w:rsidR="006C7744" w:rsidRPr="006C7744" w:rsidRDefault="006C7744" w:rsidP="006C7744">
      <w:pPr>
        <w:tabs>
          <w:tab w:val="center" w:pos="7598"/>
          <w:tab w:val="right" w:pos="10206"/>
        </w:tabs>
        <w:suppressAutoHyphens w:val="0"/>
        <w:autoSpaceDE w:val="0"/>
        <w:autoSpaceDN w:val="0"/>
        <w:ind w:firstLine="284"/>
        <w:rPr>
          <w:sz w:val="24"/>
          <w:szCs w:val="24"/>
          <w:lang w:eastAsia="ru-RU"/>
        </w:rPr>
      </w:pPr>
      <w:r w:rsidRPr="006C7744">
        <w:rPr>
          <w:sz w:val="24"/>
          <w:szCs w:val="24"/>
          <w:lang w:eastAsia="ru-RU"/>
        </w:rPr>
        <w:t xml:space="preserve">б) жилых помещений (общая площадь квартир)  </w:t>
      </w:r>
      <w:r w:rsidR="008559DE">
        <w:rPr>
          <w:sz w:val="24"/>
          <w:szCs w:val="24"/>
          <w:lang w:eastAsia="ru-RU"/>
        </w:rPr>
        <w:t>377,2</w:t>
      </w:r>
      <w:r w:rsidRPr="006C7744">
        <w:rPr>
          <w:sz w:val="24"/>
          <w:szCs w:val="24"/>
          <w:lang w:eastAsia="ru-RU"/>
        </w:rPr>
        <w:tab/>
      </w:r>
      <w:r w:rsidRPr="006C7744">
        <w:rPr>
          <w:sz w:val="24"/>
          <w:szCs w:val="24"/>
          <w:lang w:eastAsia="ru-RU"/>
        </w:rPr>
        <w:tab/>
        <w:t>кв. м</w:t>
      </w:r>
    </w:p>
    <w:p w14:paraId="6354CB7D" w14:textId="77777777" w:rsidR="006C7744" w:rsidRPr="006C7744" w:rsidRDefault="006C7744" w:rsidP="006C7744">
      <w:pPr>
        <w:pBdr>
          <w:top w:val="single" w:sz="4" w:space="1" w:color="auto"/>
        </w:pBdr>
        <w:suppressAutoHyphens w:val="0"/>
        <w:autoSpaceDE w:val="0"/>
        <w:autoSpaceDN w:val="0"/>
        <w:ind w:left="5585" w:right="624" w:firstLine="284"/>
        <w:rPr>
          <w:sz w:val="2"/>
          <w:szCs w:val="2"/>
          <w:lang w:eastAsia="ru-RU"/>
        </w:rPr>
      </w:pPr>
    </w:p>
    <w:p w14:paraId="470F778A" w14:textId="77777777" w:rsidR="006C7744" w:rsidRPr="006C7744" w:rsidRDefault="006C7744" w:rsidP="006C7744">
      <w:pPr>
        <w:tabs>
          <w:tab w:val="center" w:pos="6096"/>
          <w:tab w:val="left" w:pos="8080"/>
        </w:tabs>
        <w:suppressAutoHyphens w:val="0"/>
        <w:autoSpaceDE w:val="0"/>
        <w:autoSpaceDN w:val="0"/>
        <w:ind w:firstLine="284"/>
        <w:jc w:val="both"/>
        <w:rPr>
          <w:sz w:val="24"/>
          <w:szCs w:val="24"/>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3769D003" w14:textId="77777777" w:rsidR="006C7744" w:rsidRPr="006C7744" w:rsidRDefault="006C7744" w:rsidP="006C7744">
      <w:pPr>
        <w:pBdr>
          <w:top w:val="single" w:sz="4" w:space="1" w:color="auto"/>
        </w:pBdr>
        <w:suppressAutoHyphens w:val="0"/>
        <w:autoSpaceDE w:val="0"/>
        <w:autoSpaceDN w:val="0"/>
        <w:ind w:left="3941" w:right="2240" w:firstLine="284"/>
        <w:rPr>
          <w:sz w:val="2"/>
          <w:szCs w:val="2"/>
          <w:lang w:eastAsia="ru-RU"/>
        </w:rPr>
      </w:pPr>
    </w:p>
    <w:p w14:paraId="715DC5A0"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3573705B"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28AA15D2"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8559DE">
        <w:rPr>
          <w:sz w:val="24"/>
          <w:szCs w:val="24"/>
          <w:lang w:eastAsia="ru-RU"/>
        </w:rPr>
        <w:t>2</w:t>
      </w:r>
      <w:r w:rsidRPr="006C7744">
        <w:rPr>
          <w:sz w:val="24"/>
          <w:szCs w:val="24"/>
          <w:lang w:eastAsia="ru-RU"/>
        </w:rPr>
        <w:tab/>
      </w:r>
      <w:r w:rsidRPr="006C7744">
        <w:rPr>
          <w:sz w:val="24"/>
          <w:szCs w:val="24"/>
          <w:lang w:eastAsia="ru-RU"/>
        </w:rPr>
        <w:tab/>
        <w:t>шт.</w:t>
      </w:r>
    </w:p>
    <w:p w14:paraId="2013ED10"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377A3523"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66554DA3" w14:textId="77777777" w:rsidR="006C7744" w:rsidRPr="006C7744" w:rsidRDefault="008559DE" w:rsidP="006C7744">
      <w:pPr>
        <w:tabs>
          <w:tab w:val="left" w:pos="3969"/>
        </w:tabs>
        <w:suppressAutoHyphens w:val="0"/>
        <w:autoSpaceDE w:val="0"/>
        <w:autoSpaceDN w:val="0"/>
        <w:ind w:firstLine="284"/>
        <w:rPr>
          <w:sz w:val="24"/>
          <w:szCs w:val="24"/>
          <w:lang w:eastAsia="ru-RU"/>
        </w:rPr>
      </w:pPr>
      <w:r>
        <w:rPr>
          <w:sz w:val="24"/>
          <w:szCs w:val="24"/>
          <w:lang w:eastAsia="ru-RU"/>
        </w:rPr>
        <w:t>48,0</w:t>
      </w:r>
      <w:r w:rsidR="006C7744" w:rsidRPr="006C7744">
        <w:rPr>
          <w:sz w:val="24"/>
          <w:szCs w:val="24"/>
          <w:lang w:eastAsia="ru-RU"/>
        </w:rPr>
        <w:tab/>
        <w:t>кв. м</w:t>
      </w:r>
    </w:p>
    <w:p w14:paraId="719062D1" w14:textId="77777777" w:rsidR="006C7744" w:rsidRPr="006C7744" w:rsidRDefault="006C7744" w:rsidP="006C7744">
      <w:pPr>
        <w:pBdr>
          <w:top w:val="single" w:sz="4" w:space="1" w:color="auto"/>
        </w:pBdr>
        <w:suppressAutoHyphens w:val="0"/>
        <w:autoSpaceDE w:val="0"/>
        <w:autoSpaceDN w:val="0"/>
        <w:ind w:right="6350" w:firstLine="284"/>
        <w:rPr>
          <w:sz w:val="2"/>
          <w:szCs w:val="2"/>
          <w:lang w:eastAsia="ru-RU"/>
        </w:rPr>
      </w:pPr>
    </w:p>
    <w:p w14:paraId="4B2BEEC0" w14:textId="77777777" w:rsidR="006C7744" w:rsidRPr="006C7744" w:rsidRDefault="006C7744" w:rsidP="006C7744">
      <w:pPr>
        <w:tabs>
          <w:tab w:val="center" w:pos="7230"/>
          <w:tab w:val="left" w:pos="9356"/>
        </w:tabs>
        <w:suppressAutoHyphens w:val="0"/>
        <w:autoSpaceDE w:val="0"/>
        <w:autoSpaceDN w:val="0"/>
        <w:ind w:firstLine="284"/>
        <w:rPr>
          <w:sz w:val="24"/>
          <w:szCs w:val="24"/>
          <w:lang w:eastAsia="ru-RU"/>
        </w:rPr>
      </w:pPr>
      <w:r w:rsidRPr="006C7744">
        <w:rPr>
          <w:sz w:val="24"/>
          <w:szCs w:val="24"/>
          <w:lang w:eastAsia="ru-RU"/>
        </w:rPr>
        <w:t xml:space="preserve">22. Уборочная площадь общих коридоров  </w:t>
      </w:r>
      <w:r w:rsidRPr="006C7744">
        <w:rPr>
          <w:sz w:val="24"/>
          <w:szCs w:val="24"/>
          <w:lang w:eastAsia="ru-RU"/>
        </w:rPr>
        <w:tab/>
      </w:r>
      <w:r w:rsidRPr="006C7744">
        <w:rPr>
          <w:sz w:val="24"/>
          <w:szCs w:val="24"/>
          <w:lang w:eastAsia="ru-RU"/>
        </w:rPr>
        <w:tab/>
        <w:t>кв. м</w:t>
      </w:r>
    </w:p>
    <w:p w14:paraId="6F731B48" w14:textId="77777777" w:rsidR="006C7744" w:rsidRPr="006C7744" w:rsidRDefault="006C7744" w:rsidP="006C7744">
      <w:pPr>
        <w:pBdr>
          <w:top w:val="single" w:sz="4" w:space="1" w:color="auto"/>
        </w:pBdr>
        <w:suppressAutoHyphens w:val="0"/>
        <w:autoSpaceDE w:val="0"/>
        <w:autoSpaceDN w:val="0"/>
        <w:ind w:left="4990" w:right="964" w:firstLine="284"/>
        <w:rPr>
          <w:sz w:val="2"/>
          <w:szCs w:val="2"/>
          <w:lang w:eastAsia="ru-RU"/>
        </w:rPr>
      </w:pPr>
    </w:p>
    <w:p w14:paraId="2DEA89B3"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19B16B46"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466D2EB3"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C04C71">
        <w:rPr>
          <w:sz w:val="24"/>
          <w:szCs w:val="24"/>
          <w:lang w:eastAsia="ru-RU"/>
        </w:rPr>
        <w:t>1479</w:t>
      </w:r>
    </w:p>
    <w:p w14:paraId="65A573CC" w14:textId="77777777" w:rsidR="006C7744" w:rsidRPr="006C7744" w:rsidRDefault="006C7744" w:rsidP="006C7744">
      <w:pPr>
        <w:pBdr>
          <w:top w:val="single" w:sz="4" w:space="1" w:color="auto"/>
        </w:pBdr>
        <w:suppressAutoHyphens w:val="0"/>
        <w:autoSpaceDE w:val="0"/>
        <w:autoSpaceDN w:val="0"/>
        <w:ind w:left="601" w:firstLine="284"/>
        <w:rPr>
          <w:sz w:val="2"/>
          <w:szCs w:val="2"/>
          <w:lang w:eastAsia="ru-RU"/>
        </w:rPr>
      </w:pPr>
    </w:p>
    <w:p w14:paraId="17585318"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25. Кадастровый номер земельного участка (при его наличии) </w:t>
      </w:r>
      <w:r w:rsidR="00C04C71" w:rsidRPr="00554311">
        <w:rPr>
          <w:sz w:val="24"/>
          <w:szCs w:val="24"/>
        </w:rPr>
        <w:t>33:24:010215:11</w:t>
      </w:r>
    </w:p>
    <w:p w14:paraId="32788E78" w14:textId="77777777" w:rsidR="006C7744" w:rsidRPr="006C7744" w:rsidRDefault="006C7744" w:rsidP="006C7744">
      <w:pPr>
        <w:pBdr>
          <w:top w:val="single" w:sz="4" w:space="1" w:color="auto"/>
        </w:pBdr>
        <w:suppressAutoHyphens w:val="0"/>
        <w:autoSpaceDE w:val="0"/>
        <w:autoSpaceDN w:val="0"/>
        <w:ind w:left="7059" w:firstLine="284"/>
        <w:rPr>
          <w:sz w:val="2"/>
          <w:szCs w:val="2"/>
          <w:lang w:eastAsia="ru-RU"/>
        </w:rPr>
      </w:pPr>
    </w:p>
    <w:p w14:paraId="55FE67C3" w14:textId="77777777" w:rsidR="006C7744" w:rsidRPr="006C7744" w:rsidRDefault="006C7744" w:rsidP="006C7744">
      <w:pPr>
        <w:pBdr>
          <w:top w:val="single" w:sz="4" w:space="1" w:color="auto"/>
        </w:pBdr>
        <w:suppressAutoHyphens w:val="0"/>
        <w:autoSpaceDE w:val="0"/>
        <w:autoSpaceDN w:val="0"/>
        <w:rPr>
          <w:sz w:val="2"/>
          <w:szCs w:val="2"/>
          <w:lang w:eastAsia="ru-RU"/>
        </w:rPr>
      </w:pPr>
    </w:p>
    <w:p w14:paraId="1BDF7956"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29AA205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673E9562"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66F5B2D5"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7ADA743C"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14:paraId="4961DEC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A7EE9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B79052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Кирпично-ленточный</w:t>
            </w:r>
          </w:p>
        </w:tc>
        <w:tc>
          <w:tcPr>
            <w:tcW w:w="2721" w:type="dxa"/>
            <w:tcBorders>
              <w:top w:val="single" w:sz="4" w:space="0" w:color="auto"/>
              <w:left w:val="single" w:sz="4" w:space="0" w:color="auto"/>
              <w:bottom w:val="single" w:sz="4" w:space="0" w:color="auto"/>
              <w:right w:val="single" w:sz="4" w:space="0" w:color="auto"/>
            </w:tcBorders>
            <w:vAlign w:val="bottom"/>
          </w:tcPr>
          <w:p w14:paraId="3CC76B0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трещины</w:t>
            </w:r>
          </w:p>
        </w:tc>
      </w:tr>
      <w:tr w:rsidR="006C7744" w:rsidRPr="006C7744" w14:paraId="33CE13CC"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AAC866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57AE19C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Кирпичные, дощатые</w:t>
            </w:r>
          </w:p>
        </w:tc>
        <w:tc>
          <w:tcPr>
            <w:tcW w:w="2721" w:type="dxa"/>
            <w:tcBorders>
              <w:top w:val="single" w:sz="4" w:space="0" w:color="auto"/>
              <w:left w:val="single" w:sz="4" w:space="0" w:color="auto"/>
              <w:bottom w:val="single" w:sz="4" w:space="0" w:color="auto"/>
              <w:right w:val="single" w:sz="4" w:space="0" w:color="auto"/>
            </w:tcBorders>
            <w:vAlign w:val="bottom"/>
          </w:tcPr>
          <w:p w14:paraId="4D1EDB4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328E485"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03DA420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6723632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14:paraId="53A0996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B1B4FC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2D3AAB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6D48231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Железная с водосточными трубами</w:t>
            </w:r>
          </w:p>
        </w:tc>
        <w:tc>
          <w:tcPr>
            <w:tcW w:w="2721" w:type="dxa"/>
            <w:tcBorders>
              <w:top w:val="single" w:sz="4" w:space="0" w:color="auto"/>
              <w:left w:val="single" w:sz="4" w:space="0" w:color="auto"/>
              <w:bottom w:val="single" w:sz="4" w:space="0" w:color="auto"/>
              <w:right w:val="single" w:sz="4" w:space="0" w:color="auto"/>
            </w:tcBorders>
            <w:vAlign w:val="bottom"/>
          </w:tcPr>
          <w:p w14:paraId="0377EF1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6FE372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1D0F8C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58E603C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0B2BB65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EF9EE05"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196214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7787089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12616F5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53EC5F4"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52D083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7BA1DE81"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0BE1EC9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D35F15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3D251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8C3C7B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49D2208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6312821"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977A55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E0DD5B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33CBA2C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3845A39"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6DD406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30FD3F2F"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7E6DC0A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766D6E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862649"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10776F6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50F879D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DC114B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4FB67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601886F7"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7FE9C5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97F581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345940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3F4C32F2"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94B516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277B57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563BC4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E3BD488"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85510F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3AE422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7A17E9"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57F4128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4977601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AA500B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2C85F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7A1B5C1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06A8F3F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8349A0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7190AC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26BE5047"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E1A762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0548E7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04E35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793602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3BDD355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9F658E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EA6417"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90E9FAB"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11050B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4D20C0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ABD3B2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589351E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6BB26F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D41703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25050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5C3F6B5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080685A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61C579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79E78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9B5382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83937B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09408F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59982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202E9E2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3777235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23B72CC"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28BA5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781173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7E634AD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791E0B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DAFE1A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F7008C6"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80D76C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F3C9D2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266D06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1D56E0C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28FA23D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D18BEE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65E30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26C3085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2323BD0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BB0D78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961086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A8B1DE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1606BDED" w14:textId="77777777" w:rsidR="006C7744" w:rsidRPr="006C7744" w:rsidRDefault="006C7744" w:rsidP="006C7744">
            <w:pPr>
              <w:suppressAutoHyphens w:val="0"/>
              <w:autoSpaceDE w:val="0"/>
              <w:autoSpaceDN w:val="0"/>
              <w:ind w:left="57"/>
              <w:rPr>
                <w:sz w:val="24"/>
                <w:szCs w:val="24"/>
                <w:lang w:eastAsia="ru-RU"/>
              </w:rPr>
            </w:pPr>
          </w:p>
        </w:tc>
      </w:tr>
    </w:tbl>
    <w:p w14:paraId="6A4868B8" w14:textId="77777777" w:rsidR="006C7744" w:rsidRDefault="006C7744" w:rsidP="006C7744">
      <w:pPr>
        <w:suppressAutoHyphens w:val="0"/>
        <w:autoSpaceDE w:val="0"/>
        <w:autoSpaceDN w:val="0"/>
        <w:rPr>
          <w:sz w:val="24"/>
          <w:szCs w:val="24"/>
          <w:lang w:eastAsia="ru-RU"/>
        </w:rPr>
      </w:pPr>
    </w:p>
    <w:p w14:paraId="76E65A85"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7E2B8DEF"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7F10022"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39F115D"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869DDAD"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069F4DE"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7BE392E8"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487B934"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5D8EFE9"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E788654"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0C5FF55"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6E15046" w14:textId="77777777" w:rsidR="00AE7C83" w:rsidRDefault="00AE7C83"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CD15297" w14:textId="77777777" w:rsidR="00DB63F4" w:rsidRPr="00DB63F4"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755A376E" w14:textId="77777777" w:rsidR="00DB63F4" w:rsidRPr="00C04C71"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Pr>
          <w:rStyle w:val="26"/>
          <w:color w:val="000000"/>
          <w:sz w:val="24"/>
          <w:szCs w:val="24"/>
          <w:lang w:val="ru-RU" w:eastAsia="en-US"/>
        </w:rPr>
        <w:t xml:space="preserve"> </w:t>
      </w:r>
      <w:r w:rsidR="00C04C71">
        <w:rPr>
          <w:rStyle w:val="26"/>
          <w:color w:val="000000"/>
          <w:sz w:val="24"/>
          <w:szCs w:val="24"/>
          <w:lang w:val="ru-RU" w:eastAsia="en-US"/>
        </w:rPr>
        <w:t>16</w:t>
      </w:r>
      <w:r>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C04C71">
        <w:rPr>
          <w:rStyle w:val="26"/>
          <w:color w:val="000000"/>
          <w:sz w:val="24"/>
          <w:szCs w:val="24"/>
          <w:lang w:val="ru-RU"/>
        </w:rPr>
        <w:t>Спортивная</w:t>
      </w:r>
      <w:r w:rsidRPr="0095090E">
        <w:rPr>
          <w:rStyle w:val="26"/>
          <w:color w:val="000000"/>
          <w:sz w:val="24"/>
          <w:szCs w:val="24"/>
        </w:rPr>
        <w:t xml:space="preserve"> города </w:t>
      </w:r>
      <w:r w:rsidR="00C04C71">
        <w:rPr>
          <w:rStyle w:val="26"/>
          <w:color w:val="000000"/>
          <w:sz w:val="24"/>
          <w:szCs w:val="24"/>
          <w:lang w:val="ru-RU"/>
        </w:rPr>
        <w:t>Лакинска</w:t>
      </w:r>
    </w:p>
    <w:p w14:paraId="210D693B" w14:textId="77777777" w:rsidR="00DB63F4" w:rsidRPr="0095090E" w:rsidRDefault="00DB63F4" w:rsidP="00DB63F4">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1A8AB010" w14:textId="77777777" w:rsidR="00DB63F4" w:rsidRDefault="00DB63F4" w:rsidP="00DB63F4">
      <w:pPr>
        <w:spacing w:before="80"/>
        <w:jc w:val="center"/>
        <w:rPr>
          <w:b/>
          <w:bCs/>
          <w:sz w:val="26"/>
          <w:szCs w:val="26"/>
        </w:rPr>
      </w:pPr>
      <w:r>
        <w:rPr>
          <w:b/>
          <w:bCs/>
          <w:sz w:val="26"/>
          <w:szCs w:val="26"/>
        </w:rPr>
        <w:t xml:space="preserve">Лот № </w:t>
      </w:r>
      <w:r w:rsidR="00E113AC">
        <w:rPr>
          <w:b/>
          <w:bCs/>
          <w:sz w:val="26"/>
          <w:szCs w:val="26"/>
        </w:rPr>
        <w:t>2</w:t>
      </w:r>
    </w:p>
    <w:p w14:paraId="55910F0F" w14:textId="77777777" w:rsidR="00DB63F4" w:rsidRDefault="00E113AC" w:rsidP="00C04C71">
      <w:pPr>
        <w:suppressAutoHyphens w:val="0"/>
        <w:autoSpaceDE w:val="0"/>
        <w:autoSpaceDN w:val="0"/>
        <w:jc w:val="center"/>
        <w:rPr>
          <w:rStyle w:val="26"/>
          <w:b/>
          <w:color w:val="000000"/>
          <w:sz w:val="24"/>
          <w:szCs w:val="24"/>
        </w:rPr>
      </w:pPr>
      <w:r w:rsidRPr="00E113AC">
        <w:rPr>
          <w:sz w:val="24"/>
          <w:szCs w:val="24"/>
          <w:lang w:val="en-US" w:eastAsia="ru-RU"/>
        </w:rPr>
        <w:t>I</w:t>
      </w:r>
      <w:r w:rsidRPr="00E113AC">
        <w:rPr>
          <w:sz w:val="24"/>
          <w:szCs w:val="24"/>
          <w:lang w:eastAsia="ru-RU"/>
        </w:rPr>
        <w:t>. Общие сведения о многоквартирном доме</w:t>
      </w:r>
    </w:p>
    <w:p w14:paraId="38FB8399"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1. Адрес многоквартирного дома Владимирская область, г.Лакинск, ул. Спортивная, д. 16</w:t>
      </w:r>
    </w:p>
    <w:p w14:paraId="23F4538F"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2. Кадастровый номер многоквартирного дома (при его наличии) </w:t>
      </w:r>
    </w:p>
    <w:p w14:paraId="6F3659A8" w14:textId="77777777" w:rsidR="00C04C71" w:rsidRPr="00C04C71" w:rsidRDefault="00C04C71" w:rsidP="00C04C71">
      <w:pPr>
        <w:pBdr>
          <w:top w:val="single" w:sz="4" w:space="1" w:color="auto"/>
        </w:pBdr>
        <w:suppressAutoHyphens w:val="0"/>
        <w:autoSpaceDE w:val="0"/>
        <w:autoSpaceDN w:val="0"/>
        <w:ind w:left="7399"/>
        <w:rPr>
          <w:sz w:val="2"/>
          <w:szCs w:val="2"/>
          <w:lang w:eastAsia="ru-RU"/>
        </w:rPr>
      </w:pPr>
    </w:p>
    <w:p w14:paraId="131A7187" w14:textId="77777777" w:rsidR="00C04C71" w:rsidRPr="00C04C71" w:rsidRDefault="00C04C71" w:rsidP="00C04C71">
      <w:pPr>
        <w:suppressAutoHyphens w:val="0"/>
        <w:autoSpaceDE w:val="0"/>
        <w:autoSpaceDN w:val="0"/>
        <w:ind w:left="567"/>
        <w:rPr>
          <w:sz w:val="24"/>
          <w:szCs w:val="24"/>
          <w:lang w:eastAsia="ru-RU"/>
        </w:rPr>
      </w:pPr>
      <w:r w:rsidRPr="00C04C71">
        <w:rPr>
          <w:sz w:val="24"/>
          <w:szCs w:val="24"/>
          <w:lang w:eastAsia="ru-RU"/>
        </w:rPr>
        <w:t>33:24:010215:125</w:t>
      </w:r>
    </w:p>
    <w:p w14:paraId="7882064E"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2F38DC5E"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3. Серия, тип постройки  </w:t>
      </w:r>
    </w:p>
    <w:p w14:paraId="336AC9B5" w14:textId="77777777" w:rsidR="00C04C71" w:rsidRPr="00C04C71" w:rsidRDefault="00C04C71" w:rsidP="00C04C71">
      <w:pPr>
        <w:pBdr>
          <w:top w:val="single" w:sz="4" w:space="1" w:color="auto"/>
        </w:pBdr>
        <w:suppressAutoHyphens w:val="0"/>
        <w:autoSpaceDE w:val="0"/>
        <w:autoSpaceDN w:val="0"/>
        <w:ind w:left="3175"/>
        <w:rPr>
          <w:sz w:val="2"/>
          <w:szCs w:val="2"/>
          <w:lang w:eastAsia="ru-RU"/>
        </w:rPr>
      </w:pPr>
    </w:p>
    <w:p w14:paraId="22C8EA24"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4. Год постройки  1930</w:t>
      </w:r>
    </w:p>
    <w:p w14:paraId="10CB2233" w14:textId="77777777" w:rsidR="00C04C71" w:rsidRPr="00C04C71" w:rsidRDefault="00C04C71" w:rsidP="00C04C71">
      <w:pPr>
        <w:pBdr>
          <w:top w:val="single" w:sz="4" w:space="1" w:color="auto"/>
        </w:pBdr>
        <w:suppressAutoHyphens w:val="0"/>
        <w:autoSpaceDE w:val="0"/>
        <w:autoSpaceDN w:val="0"/>
        <w:ind w:left="2438"/>
        <w:rPr>
          <w:sz w:val="2"/>
          <w:szCs w:val="2"/>
          <w:lang w:eastAsia="ru-RU"/>
        </w:rPr>
      </w:pPr>
    </w:p>
    <w:p w14:paraId="5BEBBE11"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5. Степень износа по данным государственного технического учета  </w:t>
      </w:r>
    </w:p>
    <w:p w14:paraId="7DE76D36" w14:textId="77777777" w:rsidR="00C04C71" w:rsidRPr="00C04C71" w:rsidRDefault="00C04C71" w:rsidP="00C04C71">
      <w:pPr>
        <w:pBdr>
          <w:top w:val="single" w:sz="4" w:space="1" w:color="auto"/>
        </w:pBdr>
        <w:suppressAutoHyphens w:val="0"/>
        <w:autoSpaceDE w:val="0"/>
        <w:autoSpaceDN w:val="0"/>
        <w:ind w:left="7598"/>
        <w:rPr>
          <w:sz w:val="2"/>
          <w:szCs w:val="2"/>
          <w:lang w:eastAsia="ru-RU"/>
        </w:rPr>
      </w:pPr>
    </w:p>
    <w:p w14:paraId="3255A50F" w14:textId="77777777" w:rsidR="00C04C71" w:rsidRPr="00C04C71" w:rsidRDefault="00C04C71" w:rsidP="00C04C71">
      <w:pPr>
        <w:suppressAutoHyphens w:val="0"/>
        <w:autoSpaceDE w:val="0"/>
        <w:autoSpaceDN w:val="0"/>
        <w:ind w:left="567"/>
        <w:rPr>
          <w:sz w:val="24"/>
          <w:szCs w:val="24"/>
          <w:lang w:eastAsia="ru-RU"/>
        </w:rPr>
      </w:pPr>
    </w:p>
    <w:p w14:paraId="1AA9EE6B"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042C3AA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6. Степень фактического износа  </w:t>
      </w:r>
    </w:p>
    <w:p w14:paraId="2FD363A6" w14:textId="77777777" w:rsidR="00C04C71" w:rsidRPr="00C04C71" w:rsidRDefault="00C04C71" w:rsidP="00C04C71">
      <w:pPr>
        <w:pBdr>
          <w:top w:val="single" w:sz="4" w:space="1" w:color="auto"/>
        </w:pBdr>
        <w:suppressAutoHyphens w:val="0"/>
        <w:autoSpaceDE w:val="0"/>
        <w:autoSpaceDN w:val="0"/>
        <w:ind w:left="3969"/>
        <w:rPr>
          <w:sz w:val="2"/>
          <w:szCs w:val="2"/>
          <w:lang w:eastAsia="ru-RU"/>
        </w:rPr>
      </w:pPr>
    </w:p>
    <w:p w14:paraId="5BA2B39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7. Год последнего капитального ремонта  </w:t>
      </w:r>
    </w:p>
    <w:p w14:paraId="0BD185D9" w14:textId="77777777" w:rsidR="00C04C71" w:rsidRPr="00C04C71" w:rsidRDefault="00C04C71" w:rsidP="00C04C71">
      <w:pPr>
        <w:pBdr>
          <w:top w:val="single" w:sz="4" w:space="1" w:color="auto"/>
        </w:pBdr>
        <w:suppressAutoHyphens w:val="0"/>
        <w:autoSpaceDE w:val="0"/>
        <w:autoSpaceDN w:val="0"/>
        <w:ind w:left="4865"/>
        <w:rPr>
          <w:sz w:val="2"/>
          <w:szCs w:val="2"/>
          <w:lang w:eastAsia="ru-RU"/>
        </w:rPr>
      </w:pPr>
    </w:p>
    <w:p w14:paraId="00089A52"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14.08.2024 №303</w:t>
      </w:r>
    </w:p>
    <w:p w14:paraId="6514F003" w14:textId="77777777" w:rsidR="00C04C71" w:rsidRPr="00C04C71" w:rsidRDefault="00C04C71" w:rsidP="00C04C71">
      <w:pPr>
        <w:pBdr>
          <w:top w:val="single" w:sz="4" w:space="1" w:color="auto"/>
        </w:pBdr>
        <w:suppressAutoHyphens w:val="0"/>
        <w:autoSpaceDE w:val="0"/>
        <w:autoSpaceDN w:val="0"/>
        <w:ind w:left="709"/>
        <w:rPr>
          <w:sz w:val="2"/>
          <w:szCs w:val="2"/>
          <w:lang w:eastAsia="ru-RU"/>
        </w:rPr>
      </w:pPr>
    </w:p>
    <w:p w14:paraId="6F489415"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9. Количество этажей  2</w:t>
      </w:r>
    </w:p>
    <w:p w14:paraId="4E65CDCF" w14:textId="77777777" w:rsidR="00C04C71" w:rsidRPr="00C04C71" w:rsidRDefault="00C04C71" w:rsidP="00C04C71">
      <w:pPr>
        <w:pBdr>
          <w:top w:val="single" w:sz="4" w:space="1" w:color="auto"/>
        </w:pBdr>
        <w:suppressAutoHyphens w:val="0"/>
        <w:autoSpaceDE w:val="0"/>
        <w:autoSpaceDN w:val="0"/>
        <w:ind w:left="2920"/>
        <w:rPr>
          <w:sz w:val="2"/>
          <w:szCs w:val="2"/>
          <w:lang w:eastAsia="ru-RU"/>
        </w:rPr>
      </w:pPr>
    </w:p>
    <w:p w14:paraId="3295527F"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10. Наличие подвала  </w:t>
      </w:r>
    </w:p>
    <w:p w14:paraId="258A92E0" w14:textId="77777777" w:rsidR="00C04C71" w:rsidRPr="00C04C71" w:rsidRDefault="00C04C71" w:rsidP="00C04C71">
      <w:pPr>
        <w:pBdr>
          <w:top w:val="single" w:sz="4" w:space="1" w:color="auto"/>
        </w:pBdr>
        <w:suppressAutoHyphens w:val="0"/>
        <w:autoSpaceDE w:val="0"/>
        <w:autoSpaceDN w:val="0"/>
        <w:ind w:left="2835"/>
        <w:rPr>
          <w:sz w:val="2"/>
          <w:szCs w:val="2"/>
          <w:lang w:eastAsia="ru-RU"/>
        </w:rPr>
      </w:pPr>
    </w:p>
    <w:p w14:paraId="503172D1"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11. Наличие цокольного этажа </w:t>
      </w:r>
    </w:p>
    <w:p w14:paraId="140E94CB" w14:textId="77777777" w:rsidR="00C04C71" w:rsidRPr="00C04C71" w:rsidRDefault="00C04C71" w:rsidP="00C04C71">
      <w:pPr>
        <w:pBdr>
          <w:top w:val="single" w:sz="4" w:space="1" w:color="auto"/>
        </w:pBdr>
        <w:suppressAutoHyphens w:val="0"/>
        <w:autoSpaceDE w:val="0"/>
        <w:autoSpaceDN w:val="0"/>
        <w:ind w:left="3828"/>
        <w:rPr>
          <w:sz w:val="2"/>
          <w:szCs w:val="2"/>
          <w:lang w:eastAsia="ru-RU"/>
        </w:rPr>
      </w:pPr>
    </w:p>
    <w:p w14:paraId="0E6EF38F"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12. Наличие мансарды  </w:t>
      </w:r>
    </w:p>
    <w:p w14:paraId="5182772F" w14:textId="77777777" w:rsidR="00C04C71" w:rsidRPr="00C04C71" w:rsidRDefault="00C04C71" w:rsidP="00C04C71">
      <w:pPr>
        <w:pBdr>
          <w:top w:val="single" w:sz="4" w:space="1" w:color="auto"/>
        </w:pBdr>
        <w:suppressAutoHyphens w:val="0"/>
        <w:autoSpaceDE w:val="0"/>
        <w:autoSpaceDN w:val="0"/>
        <w:ind w:left="3005"/>
        <w:rPr>
          <w:sz w:val="2"/>
          <w:szCs w:val="2"/>
          <w:lang w:eastAsia="ru-RU"/>
        </w:rPr>
      </w:pPr>
    </w:p>
    <w:p w14:paraId="152335CC"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13. Наличие мезонина  </w:t>
      </w:r>
    </w:p>
    <w:p w14:paraId="02D37FEC" w14:textId="77777777" w:rsidR="00C04C71" w:rsidRPr="00C04C71" w:rsidRDefault="00C04C71" w:rsidP="00C04C71">
      <w:pPr>
        <w:pBdr>
          <w:top w:val="single" w:sz="4" w:space="1" w:color="auto"/>
        </w:pBdr>
        <w:suppressAutoHyphens w:val="0"/>
        <w:autoSpaceDE w:val="0"/>
        <w:autoSpaceDN w:val="0"/>
        <w:ind w:left="2977"/>
        <w:rPr>
          <w:sz w:val="2"/>
          <w:szCs w:val="2"/>
          <w:lang w:eastAsia="ru-RU"/>
        </w:rPr>
      </w:pPr>
    </w:p>
    <w:p w14:paraId="06DF25AE"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14. Количество квартир    </w:t>
      </w:r>
    </w:p>
    <w:p w14:paraId="39B52662" w14:textId="77777777" w:rsidR="00C04C71" w:rsidRPr="00C04C71" w:rsidRDefault="00C04C71" w:rsidP="00C04C71">
      <w:pPr>
        <w:pBdr>
          <w:top w:val="single" w:sz="4" w:space="1" w:color="auto"/>
        </w:pBdr>
        <w:suppressAutoHyphens w:val="0"/>
        <w:autoSpaceDE w:val="0"/>
        <w:autoSpaceDN w:val="0"/>
        <w:ind w:left="3119"/>
        <w:rPr>
          <w:sz w:val="2"/>
          <w:szCs w:val="2"/>
          <w:lang w:eastAsia="ru-RU"/>
        </w:rPr>
      </w:pPr>
    </w:p>
    <w:p w14:paraId="758E4179"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15. Количество нежилых помещений, не входящих в состав общего имущества</w:t>
      </w:r>
      <w:r w:rsidRPr="00C04C71">
        <w:rPr>
          <w:sz w:val="24"/>
          <w:szCs w:val="24"/>
          <w:lang w:eastAsia="ru-RU"/>
        </w:rPr>
        <w:br/>
      </w:r>
    </w:p>
    <w:p w14:paraId="6D72C59A" w14:textId="77777777" w:rsidR="00C04C71" w:rsidRPr="00C04C71" w:rsidRDefault="00C04C71" w:rsidP="00C04C71">
      <w:pPr>
        <w:suppressAutoHyphens w:val="0"/>
        <w:autoSpaceDE w:val="0"/>
        <w:autoSpaceDN w:val="0"/>
        <w:ind w:left="567"/>
        <w:rPr>
          <w:sz w:val="24"/>
          <w:szCs w:val="24"/>
          <w:lang w:eastAsia="ru-RU"/>
        </w:rPr>
      </w:pPr>
    </w:p>
    <w:p w14:paraId="67138E84"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744F5B9B"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237A3A9A" w14:textId="77777777" w:rsidR="00C04C71" w:rsidRPr="00C04C71" w:rsidRDefault="00C04C71" w:rsidP="00C04C71">
      <w:pPr>
        <w:pBdr>
          <w:top w:val="single" w:sz="4" w:space="1" w:color="auto"/>
        </w:pBdr>
        <w:suppressAutoHyphens w:val="0"/>
        <w:autoSpaceDE w:val="0"/>
        <w:autoSpaceDN w:val="0"/>
        <w:ind w:left="3374"/>
        <w:rPr>
          <w:sz w:val="2"/>
          <w:szCs w:val="2"/>
          <w:lang w:eastAsia="ru-RU"/>
        </w:rPr>
      </w:pPr>
    </w:p>
    <w:p w14:paraId="2326F200" w14:textId="77777777" w:rsidR="00C04C71" w:rsidRPr="00C04C71" w:rsidRDefault="00C04C71" w:rsidP="00C04C71">
      <w:pPr>
        <w:suppressAutoHyphens w:val="0"/>
        <w:autoSpaceDE w:val="0"/>
        <w:autoSpaceDN w:val="0"/>
        <w:rPr>
          <w:sz w:val="24"/>
          <w:szCs w:val="24"/>
          <w:lang w:eastAsia="ru-RU"/>
        </w:rPr>
      </w:pPr>
    </w:p>
    <w:p w14:paraId="281EAB7D"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3BA5AACF"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04C71">
        <w:rPr>
          <w:sz w:val="24"/>
          <w:szCs w:val="24"/>
          <w:lang w:eastAsia="ru-RU"/>
        </w:rPr>
        <w:br/>
      </w:r>
    </w:p>
    <w:p w14:paraId="5D969D37"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761A34E6" w14:textId="77777777" w:rsidR="00C04C71" w:rsidRPr="00C04C71" w:rsidRDefault="00C04C71" w:rsidP="00C04C71">
      <w:pPr>
        <w:tabs>
          <w:tab w:val="center" w:pos="5387"/>
          <w:tab w:val="left" w:pos="7371"/>
        </w:tabs>
        <w:suppressAutoHyphens w:val="0"/>
        <w:autoSpaceDE w:val="0"/>
        <w:autoSpaceDN w:val="0"/>
        <w:ind w:firstLine="567"/>
        <w:rPr>
          <w:sz w:val="24"/>
          <w:szCs w:val="24"/>
          <w:u w:val="single"/>
          <w:lang w:eastAsia="ru-RU"/>
        </w:rPr>
      </w:pPr>
      <w:r w:rsidRPr="00C04C71">
        <w:rPr>
          <w:sz w:val="24"/>
          <w:szCs w:val="24"/>
          <w:lang w:eastAsia="ru-RU"/>
        </w:rPr>
        <w:t>18. Строительный объем  1108</w:t>
      </w:r>
      <w:r w:rsidRPr="00C04C71">
        <w:rPr>
          <w:sz w:val="24"/>
          <w:szCs w:val="24"/>
          <w:u w:val="single"/>
          <w:lang w:eastAsia="ru-RU"/>
        </w:rPr>
        <w:t xml:space="preserve"> куб. м </w:t>
      </w:r>
    </w:p>
    <w:p w14:paraId="666C474D" w14:textId="77777777" w:rsidR="00C04C71" w:rsidRPr="00C04C71" w:rsidRDefault="00C04C71" w:rsidP="00C04C71">
      <w:pPr>
        <w:tabs>
          <w:tab w:val="center" w:pos="5387"/>
          <w:tab w:val="left" w:pos="7371"/>
        </w:tabs>
        <w:suppressAutoHyphens w:val="0"/>
        <w:autoSpaceDE w:val="0"/>
        <w:autoSpaceDN w:val="0"/>
        <w:ind w:firstLine="567"/>
        <w:rPr>
          <w:sz w:val="24"/>
          <w:szCs w:val="24"/>
          <w:lang w:eastAsia="ru-RU"/>
        </w:rPr>
      </w:pPr>
      <w:r w:rsidRPr="00C04C71">
        <w:rPr>
          <w:sz w:val="24"/>
          <w:szCs w:val="24"/>
          <w:lang w:eastAsia="ru-RU"/>
        </w:rPr>
        <w:t>19. Площадь:</w:t>
      </w:r>
    </w:p>
    <w:p w14:paraId="62F8369A" w14:textId="77777777" w:rsidR="00C04C71" w:rsidRPr="00C04C71" w:rsidRDefault="00C04C71" w:rsidP="00C04C71">
      <w:pPr>
        <w:tabs>
          <w:tab w:val="center" w:pos="2835"/>
          <w:tab w:val="left" w:pos="4678"/>
        </w:tabs>
        <w:suppressAutoHyphens w:val="0"/>
        <w:autoSpaceDE w:val="0"/>
        <w:autoSpaceDN w:val="0"/>
        <w:ind w:firstLine="567"/>
        <w:jc w:val="both"/>
        <w:rPr>
          <w:sz w:val="24"/>
          <w:szCs w:val="24"/>
          <w:lang w:eastAsia="ru-RU"/>
        </w:rPr>
      </w:pPr>
      <w:r w:rsidRPr="00C04C71">
        <w:rPr>
          <w:sz w:val="24"/>
          <w:szCs w:val="24"/>
          <w:lang w:eastAsia="ru-RU"/>
        </w:rPr>
        <w:t>а) многоквартирного дома с лоджиями, балконами, шкафами, коридорами и лестничными клетками  241,3</w:t>
      </w:r>
      <w:r w:rsidRPr="00C04C71">
        <w:rPr>
          <w:sz w:val="24"/>
          <w:szCs w:val="24"/>
          <w:lang w:eastAsia="ru-RU"/>
        </w:rPr>
        <w:tab/>
      </w:r>
      <w:r w:rsidRPr="00C04C71">
        <w:rPr>
          <w:sz w:val="24"/>
          <w:szCs w:val="24"/>
          <w:lang w:eastAsia="ru-RU"/>
        </w:rPr>
        <w:tab/>
        <w:t>кв. м</w:t>
      </w:r>
    </w:p>
    <w:p w14:paraId="6753A5C8" w14:textId="77777777" w:rsidR="00C04C71" w:rsidRPr="00C04C71" w:rsidRDefault="00C04C71" w:rsidP="00C04C71">
      <w:pPr>
        <w:pBdr>
          <w:top w:val="single" w:sz="4" w:space="1" w:color="auto"/>
        </w:pBdr>
        <w:suppressAutoHyphens w:val="0"/>
        <w:autoSpaceDE w:val="0"/>
        <w:autoSpaceDN w:val="0"/>
        <w:ind w:left="1049" w:right="5642"/>
        <w:rPr>
          <w:sz w:val="2"/>
          <w:szCs w:val="2"/>
          <w:lang w:eastAsia="ru-RU"/>
        </w:rPr>
      </w:pPr>
    </w:p>
    <w:p w14:paraId="0F0BE2D2" w14:textId="77777777" w:rsidR="00C04C71" w:rsidRPr="00C04C71" w:rsidRDefault="00C04C71" w:rsidP="00C04C71">
      <w:pPr>
        <w:tabs>
          <w:tab w:val="center" w:pos="7598"/>
          <w:tab w:val="right" w:pos="10206"/>
        </w:tabs>
        <w:suppressAutoHyphens w:val="0"/>
        <w:autoSpaceDE w:val="0"/>
        <w:autoSpaceDN w:val="0"/>
        <w:ind w:firstLine="567"/>
        <w:rPr>
          <w:sz w:val="24"/>
          <w:szCs w:val="24"/>
          <w:lang w:eastAsia="ru-RU"/>
        </w:rPr>
      </w:pPr>
      <w:r w:rsidRPr="00C04C71">
        <w:rPr>
          <w:sz w:val="24"/>
          <w:szCs w:val="24"/>
          <w:lang w:eastAsia="ru-RU"/>
        </w:rPr>
        <w:t>б) жилых помещений (общая площадь квартир)  241,3</w:t>
      </w:r>
      <w:r w:rsidRPr="00C04C71">
        <w:rPr>
          <w:sz w:val="24"/>
          <w:szCs w:val="24"/>
          <w:lang w:eastAsia="ru-RU"/>
        </w:rPr>
        <w:tab/>
      </w:r>
      <w:r w:rsidRPr="00C04C71">
        <w:rPr>
          <w:sz w:val="24"/>
          <w:szCs w:val="24"/>
          <w:lang w:eastAsia="ru-RU"/>
        </w:rPr>
        <w:tab/>
        <w:t>кв. м</w:t>
      </w:r>
    </w:p>
    <w:p w14:paraId="56093AC0" w14:textId="77777777" w:rsidR="00C04C71" w:rsidRPr="00C04C71" w:rsidRDefault="00C04C71" w:rsidP="00C04C71">
      <w:pPr>
        <w:pBdr>
          <w:top w:val="single" w:sz="4" w:space="1" w:color="auto"/>
        </w:pBdr>
        <w:suppressAutoHyphens w:val="0"/>
        <w:autoSpaceDE w:val="0"/>
        <w:autoSpaceDN w:val="0"/>
        <w:ind w:left="5585" w:right="624"/>
        <w:rPr>
          <w:sz w:val="2"/>
          <w:szCs w:val="2"/>
          <w:lang w:eastAsia="ru-RU"/>
        </w:rPr>
      </w:pPr>
    </w:p>
    <w:p w14:paraId="3B1FB4E3" w14:textId="77777777" w:rsidR="00C04C71" w:rsidRPr="00C04C71" w:rsidRDefault="00C04C71" w:rsidP="00C04C71">
      <w:pPr>
        <w:tabs>
          <w:tab w:val="center" w:pos="6096"/>
          <w:tab w:val="left" w:pos="8080"/>
        </w:tabs>
        <w:suppressAutoHyphens w:val="0"/>
        <w:autoSpaceDE w:val="0"/>
        <w:autoSpaceDN w:val="0"/>
        <w:ind w:firstLine="567"/>
        <w:jc w:val="both"/>
        <w:rPr>
          <w:sz w:val="24"/>
          <w:szCs w:val="24"/>
          <w:lang w:eastAsia="ru-RU"/>
        </w:rPr>
      </w:pPr>
      <w:r w:rsidRPr="00C04C71">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4A6B39D6" w14:textId="77777777" w:rsidR="00C04C71" w:rsidRPr="00C04C71" w:rsidRDefault="00C04C71" w:rsidP="00C04C71">
      <w:pPr>
        <w:pBdr>
          <w:top w:val="single" w:sz="4" w:space="1" w:color="auto"/>
        </w:pBdr>
        <w:suppressAutoHyphens w:val="0"/>
        <w:autoSpaceDE w:val="0"/>
        <w:autoSpaceDN w:val="0"/>
        <w:ind w:left="3941" w:right="2240"/>
        <w:rPr>
          <w:sz w:val="2"/>
          <w:szCs w:val="2"/>
          <w:lang w:eastAsia="ru-RU"/>
        </w:rPr>
      </w:pPr>
    </w:p>
    <w:p w14:paraId="0E96AAA0" w14:textId="77777777" w:rsidR="00C04C71" w:rsidRPr="00C04C71" w:rsidRDefault="00C04C71" w:rsidP="00C04C71">
      <w:pPr>
        <w:tabs>
          <w:tab w:val="center" w:pos="6804"/>
          <w:tab w:val="left" w:pos="8931"/>
        </w:tabs>
        <w:suppressAutoHyphens w:val="0"/>
        <w:autoSpaceDE w:val="0"/>
        <w:autoSpaceDN w:val="0"/>
        <w:ind w:firstLine="567"/>
        <w:jc w:val="both"/>
        <w:rPr>
          <w:sz w:val="24"/>
          <w:szCs w:val="24"/>
          <w:lang w:eastAsia="ru-RU"/>
        </w:rPr>
      </w:pPr>
      <w:r w:rsidRPr="00C04C71">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451C7479" w14:textId="77777777" w:rsidR="00C04C71" w:rsidRPr="00C04C71" w:rsidRDefault="00C04C71" w:rsidP="00C04C71">
      <w:pPr>
        <w:pBdr>
          <w:top w:val="single" w:sz="4" w:space="1" w:color="auto"/>
        </w:pBdr>
        <w:suppressAutoHyphens w:val="0"/>
        <w:autoSpaceDE w:val="0"/>
        <w:autoSpaceDN w:val="0"/>
        <w:ind w:left="4734" w:right="1389"/>
        <w:rPr>
          <w:sz w:val="2"/>
          <w:szCs w:val="2"/>
          <w:lang w:eastAsia="ru-RU"/>
        </w:rPr>
      </w:pPr>
    </w:p>
    <w:p w14:paraId="6FAD1035" w14:textId="77777777" w:rsidR="00C04C71" w:rsidRPr="00C04C71" w:rsidRDefault="00C04C71" w:rsidP="00C04C71">
      <w:pPr>
        <w:tabs>
          <w:tab w:val="center" w:pos="5245"/>
          <w:tab w:val="left" w:pos="7088"/>
        </w:tabs>
        <w:suppressAutoHyphens w:val="0"/>
        <w:autoSpaceDE w:val="0"/>
        <w:autoSpaceDN w:val="0"/>
        <w:ind w:firstLine="567"/>
        <w:rPr>
          <w:sz w:val="24"/>
          <w:szCs w:val="24"/>
          <w:lang w:eastAsia="ru-RU"/>
        </w:rPr>
      </w:pPr>
      <w:r w:rsidRPr="00C04C71">
        <w:rPr>
          <w:sz w:val="24"/>
          <w:szCs w:val="24"/>
          <w:lang w:eastAsia="ru-RU"/>
        </w:rPr>
        <w:t>20. Количество лестниц  2</w:t>
      </w:r>
      <w:r w:rsidRPr="00C04C71">
        <w:rPr>
          <w:sz w:val="24"/>
          <w:szCs w:val="24"/>
          <w:lang w:eastAsia="ru-RU"/>
        </w:rPr>
        <w:tab/>
      </w:r>
      <w:r w:rsidRPr="00C04C71">
        <w:rPr>
          <w:sz w:val="24"/>
          <w:szCs w:val="24"/>
          <w:lang w:eastAsia="ru-RU"/>
        </w:rPr>
        <w:tab/>
        <w:t>шт.</w:t>
      </w:r>
    </w:p>
    <w:p w14:paraId="5D53C1AE" w14:textId="77777777" w:rsidR="00C04C71" w:rsidRPr="00C04C71" w:rsidRDefault="00C04C71" w:rsidP="00C04C71">
      <w:pPr>
        <w:pBdr>
          <w:top w:val="single" w:sz="4" w:space="1" w:color="auto"/>
        </w:pBdr>
        <w:suppressAutoHyphens w:val="0"/>
        <w:autoSpaceDE w:val="0"/>
        <w:autoSpaceDN w:val="0"/>
        <w:ind w:left="3147" w:right="3232"/>
        <w:rPr>
          <w:sz w:val="2"/>
          <w:szCs w:val="2"/>
          <w:lang w:eastAsia="ru-RU"/>
        </w:rPr>
      </w:pPr>
    </w:p>
    <w:p w14:paraId="713A16EF"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21. Уборочная площадь лестниц (включая межквартирные лестничные площадки)</w:t>
      </w:r>
      <w:r w:rsidRPr="00C04C71">
        <w:rPr>
          <w:sz w:val="24"/>
          <w:szCs w:val="24"/>
          <w:lang w:eastAsia="ru-RU"/>
        </w:rPr>
        <w:br/>
      </w:r>
    </w:p>
    <w:p w14:paraId="5C8ED026" w14:textId="77777777" w:rsidR="00C04C71" w:rsidRPr="00C04C71" w:rsidRDefault="00C04C71" w:rsidP="00C04C71">
      <w:pPr>
        <w:tabs>
          <w:tab w:val="left" w:pos="3969"/>
        </w:tabs>
        <w:suppressAutoHyphens w:val="0"/>
        <w:autoSpaceDE w:val="0"/>
        <w:autoSpaceDN w:val="0"/>
        <w:rPr>
          <w:sz w:val="24"/>
          <w:szCs w:val="24"/>
          <w:lang w:eastAsia="ru-RU"/>
        </w:rPr>
      </w:pPr>
      <w:r w:rsidRPr="00C04C71">
        <w:rPr>
          <w:sz w:val="24"/>
          <w:szCs w:val="24"/>
          <w:lang w:eastAsia="ru-RU"/>
        </w:rPr>
        <w:t>98,0</w:t>
      </w:r>
      <w:r w:rsidRPr="00C04C71">
        <w:rPr>
          <w:sz w:val="24"/>
          <w:szCs w:val="24"/>
          <w:lang w:eastAsia="ru-RU"/>
        </w:rPr>
        <w:tab/>
        <w:t>кв. м</w:t>
      </w:r>
    </w:p>
    <w:p w14:paraId="6DD42F6C" w14:textId="77777777" w:rsidR="00C04C71" w:rsidRPr="00C04C71" w:rsidRDefault="00C04C71" w:rsidP="00C04C71">
      <w:pPr>
        <w:pBdr>
          <w:top w:val="single" w:sz="4" w:space="1" w:color="auto"/>
        </w:pBdr>
        <w:suppressAutoHyphens w:val="0"/>
        <w:autoSpaceDE w:val="0"/>
        <w:autoSpaceDN w:val="0"/>
        <w:ind w:right="6350"/>
        <w:rPr>
          <w:sz w:val="2"/>
          <w:szCs w:val="2"/>
          <w:lang w:eastAsia="ru-RU"/>
        </w:rPr>
      </w:pPr>
    </w:p>
    <w:p w14:paraId="002C387A" w14:textId="77777777" w:rsidR="00C04C71" w:rsidRPr="00C04C71" w:rsidRDefault="00C04C71" w:rsidP="00C04C71">
      <w:pPr>
        <w:tabs>
          <w:tab w:val="center" w:pos="7230"/>
          <w:tab w:val="left" w:pos="9356"/>
        </w:tabs>
        <w:suppressAutoHyphens w:val="0"/>
        <w:autoSpaceDE w:val="0"/>
        <w:autoSpaceDN w:val="0"/>
        <w:ind w:firstLine="567"/>
        <w:rPr>
          <w:sz w:val="24"/>
          <w:szCs w:val="24"/>
          <w:lang w:eastAsia="ru-RU"/>
        </w:rPr>
      </w:pPr>
      <w:r w:rsidRPr="00C04C71">
        <w:rPr>
          <w:sz w:val="24"/>
          <w:szCs w:val="24"/>
          <w:lang w:eastAsia="ru-RU"/>
        </w:rPr>
        <w:t xml:space="preserve">22. Уборочная площадь общих коридоров  </w:t>
      </w:r>
      <w:r w:rsidRPr="00C04C71">
        <w:rPr>
          <w:sz w:val="24"/>
          <w:szCs w:val="24"/>
          <w:lang w:eastAsia="ru-RU"/>
        </w:rPr>
        <w:tab/>
      </w:r>
      <w:r w:rsidRPr="00C04C71">
        <w:rPr>
          <w:sz w:val="24"/>
          <w:szCs w:val="24"/>
          <w:lang w:eastAsia="ru-RU"/>
        </w:rPr>
        <w:tab/>
        <w:t>кв. м</w:t>
      </w:r>
    </w:p>
    <w:p w14:paraId="3B7F45B6" w14:textId="77777777" w:rsidR="00C04C71" w:rsidRPr="00C04C71" w:rsidRDefault="00C04C71" w:rsidP="00C04C71">
      <w:pPr>
        <w:pBdr>
          <w:top w:val="single" w:sz="4" w:space="1" w:color="auto"/>
        </w:pBdr>
        <w:suppressAutoHyphens w:val="0"/>
        <w:autoSpaceDE w:val="0"/>
        <w:autoSpaceDN w:val="0"/>
        <w:ind w:left="4990" w:right="964"/>
        <w:rPr>
          <w:sz w:val="2"/>
          <w:szCs w:val="2"/>
          <w:lang w:eastAsia="ru-RU"/>
        </w:rPr>
      </w:pPr>
    </w:p>
    <w:p w14:paraId="1CA22319" w14:textId="77777777" w:rsidR="00C04C71" w:rsidRPr="00C04C71" w:rsidRDefault="00C04C71" w:rsidP="00C04C71">
      <w:pPr>
        <w:tabs>
          <w:tab w:val="center" w:pos="6379"/>
          <w:tab w:val="left" w:pos="8505"/>
        </w:tabs>
        <w:suppressAutoHyphens w:val="0"/>
        <w:autoSpaceDE w:val="0"/>
        <w:autoSpaceDN w:val="0"/>
        <w:ind w:firstLine="567"/>
        <w:jc w:val="both"/>
        <w:rPr>
          <w:sz w:val="24"/>
          <w:szCs w:val="24"/>
          <w:lang w:eastAsia="ru-RU"/>
        </w:rPr>
      </w:pPr>
      <w:r w:rsidRPr="00C04C71">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04C71">
        <w:rPr>
          <w:sz w:val="24"/>
          <w:szCs w:val="24"/>
          <w:lang w:eastAsia="ru-RU"/>
        </w:rPr>
        <w:tab/>
      </w:r>
      <w:r w:rsidRPr="00C04C71">
        <w:rPr>
          <w:sz w:val="24"/>
          <w:szCs w:val="24"/>
          <w:lang w:eastAsia="ru-RU"/>
        </w:rPr>
        <w:tab/>
        <w:t>кв. м</w:t>
      </w:r>
    </w:p>
    <w:p w14:paraId="13293EFE" w14:textId="77777777" w:rsidR="00C04C71" w:rsidRPr="00C04C71" w:rsidRDefault="00C04C71" w:rsidP="00C04C71">
      <w:pPr>
        <w:pBdr>
          <w:top w:val="single" w:sz="4" w:space="1" w:color="auto"/>
        </w:pBdr>
        <w:suppressAutoHyphens w:val="0"/>
        <w:autoSpaceDE w:val="0"/>
        <w:autoSpaceDN w:val="0"/>
        <w:ind w:left="4082" w:right="1814"/>
        <w:rPr>
          <w:sz w:val="2"/>
          <w:szCs w:val="2"/>
          <w:lang w:eastAsia="ru-RU"/>
        </w:rPr>
      </w:pPr>
    </w:p>
    <w:p w14:paraId="30623FA3"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24. Площадь земельного участка, входящего в состав общего имущества многоквартирного дома  1377</w:t>
      </w:r>
    </w:p>
    <w:p w14:paraId="44300DE2" w14:textId="77777777" w:rsidR="00C04C71" w:rsidRPr="00C04C71" w:rsidRDefault="00C04C71" w:rsidP="00C04C71">
      <w:pPr>
        <w:suppressAutoHyphens w:val="0"/>
        <w:autoSpaceDE w:val="0"/>
        <w:autoSpaceDN w:val="0"/>
        <w:ind w:firstLine="567"/>
        <w:rPr>
          <w:sz w:val="2"/>
          <w:szCs w:val="2"/>
          <w:lang w:eastAsia="ru-RU"/>
        </w:rPr>
      </w:pPr>
      <w:r w:rsidRPr="00C04C71">
        <w:rPr>
          <w:sz w:val="24"/>
          <w:szCs w:val="24"/>
          <w:lang w:eastAsia="ru-RU"/>
        </w:rPr>
        <w:t>25. Кадастровый номер земельного участка (при его наличии) 33:24:010215:12</w:t>
      </w:r>
      <w:r w:rsidRPr="00C04C71">
        <w:rPr>
          <w:sz w:val="2"/>
          <w:szCs w:val="2"/>
          <w:lang w:eastAsia="ru-RU"/>
        </w:rPr>
        <w:t>33:24:010215:15</w:t>
      </w:r>
    </w:p>
    <w:p w14:paraId="02915D63"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1DB860FB" w14:textId="77777777" w:rsidR="00C04C71" w:rsidRPr="00C04C71" w:rsidRDefault="00C04C71" w:rsidP="00C04C71">
      <w:pPr>
        <w:suppressAutoHyphens w:val="0"/>
        <w:autoSpaceDE w:val="0"/>
        <w:autoSpaceDN w:val="0"/>
        <w:spacing w:before="360" w:after="240"/>
        <w:jc w:val="center"/>
        <w:rPr>
          <w:sz w:val="24"/>
          <w:szCs w:val="24"/>
          <w:lang w:eastAsia="ru-RU"/>
        </w:rPr>
      </w:pPr>
      <w:r w:rsidRPr="00C04C71">
        <w:rPr>
          <w:sz w:val="24"/>
          <w:szCs w:val="24"/>
          <w:lang w:val="en-US" w:eastAsia="ru-RU"/>
        </w:rPr>
        <w:t>II</w:t>
      </w:r>
      <w:r w:rsidRPr="00C04C71">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4C71" w:rsidRPr="00C04C71" w14:paraId="6FEF45F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456D31A3"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Наимено</w:t>
            </w:r>
            <w:r w:rsidRPr="00C04C71">
              <w:rPr>
                <w:sz w:val="24"/>
                <w:szCs w:val="24"/>
                <w:lang w:eastAsia="ru-RU"/>
              </w:rPr>
              <w:softHyphen/>
              <w:t>вание конструк</w:t>
            </w:r>
            <w:r w:rsidRPr="00C04C71">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9160A64"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2D995F71"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Техническое состояние элементов общего имущества многоквартирного дома</w:t>
            </w:r>
          </w:p>
        </w:tc>
      </w:tr>
      <w:tr w:rsidR="00C04C71" w:rsidRPr="00C04C71" w14:paraId="7B5DF3BA"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95C25B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F1FC99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185F6E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трещины</w:t>
            </w:r>
          </w:p>
        </w:tc>
      </w:tr>
      <w:tr w:rsidR="00C04C71" w:rsidRPr="00C04C71" w14:paraId="1A0E3776"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5C116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D15109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7C2B093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978C327" w14:textId="77777777" w:rsidTr="00C04C71">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E727CA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3. Перекрытия</w:t>
            </w:r>
          </w:p>
        </w:tc>
        <w:tc>
          <w:tcPr>
            <w:tcW w:w="2977" w:type="dxa"/>
            <w:tcBorders>
              <w:top w:val="nil"/>
              <w:bottom w:val="nil"/>
            </w:tcBorders>
          </w:tcPr>
          <w:p w14:paraId="7925549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 утепленное</w:t>
            </w:r>
          </w:p>
        </w:tc>
        <w:tc>
          <w:tcPr>
            <w:tcW w:w="3288" w:type="dxa"/>
            <w:tcBorders>
              <w:top w:val="nil"/>
              <w:bottom w:val="nil"/>
            </w:tcBorders>
          </w:tcPr>
          <w:p w14:paraId="282AB54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E5C0EB9"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E373A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48D8A84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3ABBB6AE"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6D4C87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AD9D0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6B6F17B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1FEDF4C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A2E830F"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C1B6A5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32CADDF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BB281E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DC9791F"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566D83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3581F3A0"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56C10B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266817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3868C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0018CEA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52BC71C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C67BF0E"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18292D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19483AA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02FF6F9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4F91EA3"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3194A7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0C4A8190"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1592BF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3D2DCE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1946FB"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28C4D71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227C40E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82CA919"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B721F0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041C37F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99BC6F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19814F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602D3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8B2E6F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252E7E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0F8908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2680A9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4C6BF131"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410BB9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BF42BA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CE5A20"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9643C7E"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571707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D550B4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3C1FE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4AA1BB0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39903BD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546D54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9DE6D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2EAE070C"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55126B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3ABC836"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71EC3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62802D4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A56168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94E702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2C80C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765639B9"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4F154C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0589D73"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1302B9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6004B032"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EE8498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8F2AB1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9D187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5FC0AFA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E2051E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56FA529"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0995BCE"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663C342"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C46712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8E6CF0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1FCE0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1A2F4B2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36370B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2FBE46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9A1172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4015A2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2EC6C1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598B50C"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7738A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CC4958A"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CA9B52F"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9E1B924"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66798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C52218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5DC923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51622B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889BA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7AC74B7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AA8497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57C0D4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D3F3FF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6E86C7D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3AE6C43" w14:textId="77777777" w:rsidR="00C04C71" w:rsidRPr="00C04C71" w:rsidRDefault="00C04C71" w:rsidP="00C04C71">
            <w:pPr>
              <w:suppressAutoHyphens w:val="0"/>
              <w:autoSpaceDE w:val="0"/>
              <w:autoSpaceDN w:val="0"/>
              <w:ind w:left="57"/>
              <w:rPr>
                <w:sz w:val="24"/>
                <w:szCs w:val="24"/>
                <w:lang w:eastAsia="ru-RU"/>
              </w:rPr>
            </w:pPr>
          </w:p>
        </w:tc>
      </w:tr>
    </w:tbl>
    <w:p w14:paraId="5316F6F9" w14:textId="77777777" w:rsidR="00C04C71" w:rsidRPr="00C04C71" w:rsidRDefault="00C04C71" w:rsidP="00C04C71">
      <w:pPr>
        <w:suppressAutoHyphens w:val="0"/>
        <w:autoSpaceDE w:val="0"/>
        <w:autoSpaceDN w:val="0"/>
        <w:rPr>
          <w:sz w:val="24"/>
          <w:szCs w:val="24"/>
          <w:lang w:eastAsia="ru-RU"/>
        </w:rPr>
      </w:pPr>
    </w:p>
    <w:p w14:paraId="330D8A8C" w14:textId="77777777" w:rsidR="00C04C71" w:rsidRDefault="00C04C71" w:rsidP="00C04C71">
      <w:pPr>
        <w:suppressAutoHyphens w:val="0"/>
        <w:autoSpaceDE w:val="0"/>
        <w:autoSpaceDN w:val="0"/>
        <w:rPr>
          <w:lang w:eastAsia="ru-RU"/>
        </w:rPr>
      </w:pPr>
    </w:p>
    <w:p w14:paraId="2988D967" w14:textId="77777777" w:rsidR="00AE7C83" w:rsidRDefault="00AE7C83" w:rsidP="00C04C71">
      <w:pPr>
        <w:suppressAutoHyphens w:val="0"/>
        <w:autoSpaceDE w:val="0"/>
        <w:autoSpaceDN w:val="0"/>
        <w:rPr>
          <w:lang w:eastAsia="ru-RU"/>
        </w:rPr>
      </w:pPr>
    </w:p>
    <w:p w14:paraId="02091545" w14:textId="77777777" w:rsidR="00AE7C83" w:rsidRDefault="00AE7C83" w:rsidP="00C04C71">
      <w:pPr>
        <w:suppressAutoHyphens w:val="0"/>
        <w:autoSpaceDE w:val="0"/>
        <w:autoSpaceDN w:val="0"/>
        <w:rPr>
          <w:lang w:eastAsia="ru-RU"/>
        </w:rPr>
      </w:pPr>
    </w:p>
    <w:p w14:paraId="3181AB2B" w14:textId="77777777" w:rsidR="00AE7C83" w:rsidRDefault="00AE7C83" w:rsidP="00C04C71">
      <w:pPr>
        <w:suppressAutoHyphens w:val="0"/>
        <w:autoSpaceDE w:val="0"/>
        <w:autoSpaceDN w:val="0"/>
        <w:rPr>
          <w:lang w:eastAsia="ru-RU"/>
        </w:rPr>
      </w:pPr>
    </w:p>
    <w:p w14:paraId="569065D1" w14:textId="77777777" w:rsidR="00AE7C83" w:rsidRDefault="00AE7C83" w:rsidP="00C04C71">
      <w:pPr>
        <w:suppressAutoHyphens w:val="0"/>
        <w:autoSpaceDE w:val="0"/>
        <w:autoSpaceDN w:val="0"/>
        <w:rPr>
          <w:lang w:eastAsia="ru-RU"/>
        </w:rPr>
      </w:pPr>
    </w:p>
    <w:p w14:paraId="7C9EE18F" w14:textId="77777777" w:rsidR="00AE7C83" w:rsidRDefault="00AE7C83" w:rsidP="00C04C71">
      <w:pPr>
        <w:suppressAutoHyphens w:val="0"/>
        <w:autoSpaceDE w:val="0"/>
        <w:autoSpaceDN w:val="0"/>
        <w:rPr>
          <w:lang w:eastAsia="ru-RU"/>
        </w:rPr>
      </w:pPr>
    </w:p>
    <w:p w14:paraId="76401498" w14:textId="77777777" w:rsidR="00AE7C83" w:rsidRDefault="00AE7C83" w:rsidP="00C04C71">
      <w:pPr>
        <w:suppressAutoHyphens w:val="0"/>
        <w:autoSpaceDE w:val="0"/>
        <w:autoSpaceDN w:val="0"/>
        <w:rPr>
          <w:lang w:eastAsia="ru-RU"/>
        </w:rPr>
      </w:pPr>
    </w:p>
    <w:p w14:paraId="13630FEB" w14:textId="77777777" w:rsidR="00AE7C83" w:rsidRDefault="00AE7C83" w:rsidP="00C04C71">
      <w:pPr>
        <w:suppressAutoHyphens w:val="0"/>
        <w:autoSpaceDE w:val="0"/>
        <w:autoSpaceDN w:val="0"/>
        <w:rPr>
          <w:lang w:eastAsia="ru-RU"/>
        </w:rPr>
      </w:pPr>
    </w:p>
    <w:p w14:paraId="5A667838" w14:textId="77777777" w:rsidR="00AE7C83" w:rsidRPr="00C04C71" w:rsidRDefault="00AE7C83" w:rsidP="00C04C71">
      <w:pPr>
        <w:suppressAutoHyphens w:val="0"/>
        <w:autoSpaceDE w:val="0"/>
        <w:autoSpaceDN w:val="0"/>
        <w:rPr>
          <w:lang w:eastAsia="ru-RU"/>
        </w:rPr>
      </w:pPr>
    </w:p>
    <w:p w14:paraId="281EF1FC"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6360AC4"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247E037"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A715DBF" w14:textId="77777777" w:rsidR="00C04C71" w:rsidRDefault="00C04C7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A2631F8" w14:textId="77777777" w:rsidR="00DB63F4" w:rsidRPr="00DB63F4"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1657B8CF" w14:textId="77777777" w:rsidR="00DB63F4" w:rsidRPr="00C04C71" w:rsidRDefault="00DB63F4"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Pr>
          <w:rStyle w:val="26"/>
          <w:color w:val="000000"/>
          <w:sz w:val="24"/>
          <w:szCs w:val="24"/>
          <w:lang w:val="ru-RU" w:eastAsia="en-US"/>
        </w:rPr>
        <w:t xml:space="preserve"> </w:t>
      </w:r>
      <w:r w:rsidR="00C04C71">
        <w:rPr>
          <w:rStyle w:val="26"/>
          <w:color w:val="000000"/>
          <w:sz w:val="24"/>
          <w:szCs w:val="24"/>
          <w:lang w:val="ru-RU" w:eastAsia="en-US"/>
        </w:rPr>
        <w:t>17</w:t>
      </w:r>
      <w:r>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C04C71">
        <w:rPr>
          <w:rStyle w:val="26"/>
          <w:color w:val="000000"/>
          <w:sz w:val="24"/>
          <w:szCs w:val="24"/>
          <w:lang w:val="ru-RU"/>
        </w:rPr>
        <w:t>Спортивная</w:t>
      </w:r>
      <w:r w:rsidRPr="0095090E">
        <w:rPr>
          <w:rStyle w:val="26"/>
          <w:color w:val="000000"/>
          <w:sz w:val="24"/>
          <w:szCs w:val="24"/>
        </w:rPr>
        <w:t xml:space="preserve"> города </w:t>
      </w:r>
      <w:r w:rsidR="00C04C71">
        <w:rPr>
          <w:rStyle w:val="26"/>
          <w:color w:val="000000"/>
          <w:sz w:val="24"/>
          <w:szCs w:val="24"/>
          <w:lang w:val="ru-RU"/>
        </w:rPr>
        <w:t>Лакинска</w:t>
      </w:r>
    </w:p>
    <w:p w14:paraId="3E599C24" w14:textId="77777777" w:rsidR="00DB63F4" w:rsidRPr="0095090E" w:rsidRDefault="00DB63F4" w:rsidP="00DB63F4">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0EC7DABC" w14:textId="77777777" w:rsidR="00DB63F4" w:rsidRDefault="00DB63F4" w:rsidP="00DB63F4">
      <w:pPr>
        <w:spacing w:before="80"/>
        <w:jc w:val="center"/>
        <w:rPr>
          <w:b/>
          <w:bCs/>
          <w:sz w:val="26"/>
          <w:szCs w:val="26"/>
        </w:rPr>
      </w:pPr>
      <w:r>
        <w:rPr>
          <w:b/>
          <w:bCs/>
          <w:sz w:val="26"/>
          <w:szCs w:val="26"/>
        </w:rPr>
        <w:t xml:space="preserve">Лот № </w:t>
      </w:r>
      <w:r w:rsidR="00E113AC">
        <w:rPr>
          <w:b/>
          <w:bCs/>
          <w:sz w:val="26"/>
          <w:szCs w:val="26"/>
        </w:rPr>
        <w:t>3</w:t>
      </w:r>
    </w:p>
    <w:p w14:paraId="241F26FB" w14:textId="77777777" w:rsidR="00C04C71" w:rsidRPr="00C04C71" w:rsidRDefault="00C04C71" w:rsidP="00C04C71">
      <w:pPr>
        <w:suppressAutoHyphens w:val="0"/>
        <w:autoSpaceDE w:val="0"/>
        <w:autoSpaceDN w:val="0"/>
        <w:spacing w:before="240"/>
        <w:jc w:val="center"/>
        <w:rPr>
          <w:sz w:val="24"/>
          <w:szCs w:val="24"/>
          <w:lang w:eastAsia="ru-RU"/>
        </w:rPr>
      </w:pPr>
      <w:r w:rsidRPr="00C04C71">
        <w:rPr>
          <w:sz w:val="24"/>
          <w:szCs w:val="24"/>
          <w:lang w:val="en-US" w:eastAsia="ru-RU"/>
        </w:rPr>
        <w:t>I</w:t>
      </w:r>
      <w:r w:rsidRPr="00C04C71">
        <w:rPr>
          <w:sz w:val="24"/>
          <w:szCs w:val="24"/>
          <w:lang w:eastAsia="ru-RU"/>
        </w:rPr>
        <w:t>. Общие сведения о многоквартирном доме</w:t>
      </w:r>
    </w:p>
    <w:p w14:paraId="5A272600"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1. Адрес многоквартирного дома Владимирская область, г.Лакинск, ул. Спортивная, д. 17</w:t>
      </w:r>
    </w:p>
    <w:p w14:paraId="2AE9BE65"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2. Кадастровый номер многоквартирного дома (при его наличии) </w:t>
      </w:r>
    </w:p>
    <w:p w14:paraId="6439EDD9" w14:textId="77777777" w:rsidR="00C04C71" w:rsidRPr="00C04C71" w:rsidRDefault="00C04C71" w:rsidP="00C04C71">
      <w:pPr>
        <w:pBdr>
          <w:top w:val="single" w:sz="4" w:space="1" w:color="auto"/>
        </w:pBdr>
        <w:suppressAutoHyphens w:val="0"/>
        <w:autoSpaceDE w:val="0"/>
        <w:autoSpaceDN w:val="0"/>
        <w:ind w:left="7399"/>
        <w:rPr>
          <w:sz w:val="2"/>
          <w:szCs w:val="2"/>
          <w:lang w:eastAsia="ru-RU"/>
        </w:rPr>
      </w:pPr>
    </w:p>
    <w:p w14:paraId="1D6690C6" w14:textId="77777777" w:rsidR="00C04C71" w:rsidRPr="00C04C71" w:rsidRDefault="00C04C71" w:rsidP="00C04C71">
      <w:pPr>
        <w:suppressAutoHyphens w:val="0"/>
        <w:autoSpaceDE w:val="0"/>
        <w:autoSpaceDN w:val="0"/>
        <w:ind w:left="567"/>
        <w:rPr>
          <w:sz w:val="24"/>
          <w:szCs w:val="24"/>
          <w:lang w:eastAsia="ru-RU"/>
        </w:rPr>
      </w:pPr>
      <w:r w:rsidRPr="00C04C71">
        <w:rPr>
          <w:sz w:val="24"/>
          <w:szCs w:val="24"/>
          <w:lang w:eastAsia="ru-RU"/>
        </w:rPr>
        <w:t>33:24:010215:103</w:t>
      </w:r>
    </w:p>
    <w:p w14:paraId="02CCC7D6"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051B104C"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3. Серия, тип постройки  </w:t>
      </w:r>
    </w:p>
    <w:p w14:paraId="7A4CE5E3" w14:textId="77777777" w:rsidR="00C04C71" w:rsidRPr="00C04C71" w:rsidRDefault="00C04C71" w:rsidP="00C04C71">
      <w:pPr>
        <w:pBdr>
          <w:top w:val="single" w:sz="4" w:space="1" w:color="auto"/>
        </w:pBdr>
        <w:suppressAutoHyphens w:val="0"/>
        <w:autoSpaceDE w:val="0"/>
        <w:autoSpaceDN w:val="0"/>
        <w:ind w:left="3175"/>
        <w:rPr>
          <w:sz w:val="2"/>
          <w:szCs w:val="2"/>
          <w:lang w:eastAsia="ru-RU"/>
        </w:rPr>
      </w:pPr>
    </w:p>
    <w:p w14:paraId="731C21B9"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4. Год постройки  1924</w:t>
      </w:r>
    </w:p>
    <w:p w14:paraId="1946B942" w14:textId="77777777" w:rsidR="00C04C71" w:rsidRPr="00C04C71" w:rsidRDefault="00C04C71" w:rsidP="00C04C71">
      <w:pPr>
        <w:pBdr>
          <w:top w:val="single" w:sz="4" w:space="1" w:color="auto"/>
        </w:pBdr>
        <w:suppressAutoHyphens w:val="0"/>
        <w:autoSpaceDE w:val="0"/>
        <w:autoSpaceDN w:val="0"/>
        <w:ind w:left="2438"/>
        <w:rPr>
          <w:sz w:val="2"/>
          <w:szCs w:val="2"/>
          <w:lang w:eastAsia="ru-RU"/>
        </w:rPr>
      </w:pPr>
    </w:p>
    <w:p w14:paraId="493DE6FA"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5. Степень износа по данным государственного технического учета  </w:t>
      </w:r>
    </w:p>
    <w:p w14:paraId="66D2E207" w14:textId="77777777" w:rsidR="00C04C71" w:rsidRPr="00C04C71" w:rsidRDefault="00C04C71" w:rsidP="00C04C71">
      <w:pPr>
        <w:pBdr>
          <w:top w:val="single" w:sz="4" w:space="1" w:color="auto"/>
        </w:pBdr>
        <w:suppressAutoHyphens w:val="0"/>
        <w:autoSpaceDE w:val="0"/>
        <w:autoSpaceDN w:val="0"/>
        <w:ind w:left="7598"/>
        <w:rPr>
          <w:sz w:val="2"/>
          <w:szCs w:val="2"/>
          <w:lang w:eastAsia="ru-RU"/>
        </w:rPr>
      </w:pPr>
    </w:p>
    <w:p w14:paraId="4336253F" w14:textId="77777777" w:rsidR="00C04C71" w:rsidRPr="00C04C71" w:rsidRDefault="00C04C71" w:rsidP="00C04C71">
      <w:pPr>
        <w:suppressAutoHyphens w:val="0"/>
        <w:autoSpaceDE w:val="0"/>
        <w:autoSpaceDN w:val="0"/>
        <w:ind w:left="567"/>
        <w:rPr>
          <w:sz w:val="24"/>
          <w:szCs w:val="24"/>
          <w:lang w:eastAsia="ru-RU"/>
        </w:rPr>
      </w:pPr>
    </w:p>
    <w:p w14:paraId="0F3FC1A6"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1BF4B607"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6. Степень фактического износа  </w:t>
      </w:r>
    </w:p>
    <w:p w14:paraId="15F7F147" w14:textId="77777777" w:rsidR="00C04C71" w:rsidRPr="00C04C71" w:rsidRDefault="00C04C71" w:rsidP="00C04C71">
      <w:pPr>
        <w:pBdr>
          <w:top w:val="single" w:sz="4" w:space="1" w:color="auto"/>
        </w:pBdr>
        <w:suppressAutoHyphens w:val="0"/>
        <w:autoSpaceDE w:val="0"/>
        <w:autoSpaceDN w:val="0"/>
        <w:ind w:left="3969"/>
        <w:rPr>
          <w:sz w:val="2"/>
          <w:szCs w:val="2"/>
          <w:lang w:eastAsia="ru-RU"/>
        </w:rPr>
      </w:pPr>
    </w:p>
    <w:p w14:paraId="63EFF640"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7. Год последнего капитального ремонта  </w:t>
      </w:r>
    </w:p>
    <w:p w14:paraId="07C6DDB4" w14:textId="77777777" w:rsidR="00C04C71" w:rsidRPr="00C04C71" w:rsidRDefault="00C04C71" w:rsidP="00C04C71">
      <w:pPr>
        <w:pBdr>
          <w:top w:val="single" w:sz="4" w:space="1" w:color="auto"/>
        </w:pBdr>
        <w:suppressAutoHyphens w:val="0"/>
        <w:autoSpaceDE w:val="0"/>
        <w:autoSpaceDN w:val="0"/>
        <w:ind w:left="4865"/>
        <w:rPr>
          <w:sz w:val="2"/>
          <w:szCs w:val="2"/>
          <w:lang w:eastAsia="ru-RU"/>
        </w:rPr>
      </w:pPr>
    </w:p>
    <w:p w14:paraId="7333FDCE"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13.08.2020 № 200</w:t>
      </w:r>
    </w:p>
    <w:p w14:paraId="2C9CC99D" w14:textId="77777777" w:rsidR="00C04C71" w:rsidRPr="00C04C71" w:rsidRDefault="00C04C71" w:rsidP="00C04C71">
      <w:pPr>
        <w:pBdr>
          <w:top w:val="single" w:sz="4" w:space="1" w:color="auto"/>
        </w:pBdr>
        <w:suppressAutoHyphens w:val="0"/>
        <w:autoSpaceDE w:val="0"/>
        <w:autoSpaceDN w:val="0"/>
        <w:ind w:left="709"/>
        <w:rPr>
          <w:sz w:val="2"/>
          <w:szCs w:val="2"/>
          <w:lang w:eastAsia="ru-RU"/>
        </w:rPr>
      </w:pPr>
    </w:p>
    <w:p w14:paraId="15EF5697"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9. Количество этажей  2</w:t>
      </w:r>
    </w:p>
    <w:p w14:paraId="19D9AE6F" w14:textId="77777777" w:rsidR="00C04C71" w:rsidRPr="00C04C71" w:rsidRDefault="00C04C71" w:rsidP="00C04C71">
      <w:pPr>
        <w:pBdr>
          <w:top w:val="single" w:sz="4" w:space="1" w:color="auto"/>
        </w:pBdr>
        <w:suppressAutoHyphens w:val="0"/>
        <w:autoSpaceDE w:val="0"/>
        <w:autoSpaceDN w:val="0"/>
        <w:ind w:left="2920"/>
        <w:rPr>
          <w:sz w:val="2"/>
          <w:szCs w:val="2"/>
          <w:lang w:eastAsia="ru-RU"/>
        </w:rPr>
      </w:pPr>
    </w:p>
    <w:p w14:paraId="4F05880E"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10. Наличие подвала  </w:t>
      </w:r>
    </w:p>
    <w:p w14:paraId="22414F9D" w14:textId="77777777" w:rsidR="00C04C71" w:rsidRPr="00C04C71" w:rsidRDefault="00C04C71" w:rsidP="00C04C71">
      <w:pPr>
        <w:pBdr>
          <w:top w:val="single" w:sz="4" w:space="1" w:color="auto"/>
        </w:pBdr>
        <w:suppressAutoHyphens w:val="0"/>
        <w:autoSpaceDE w:val="0"/>
        <w:autoSpaceDN w:val="0"/>
        <w:ind w:left="2835"/>
        <w:rPr>
          <w:sz w:val="2"/>
          <w:szCs w:val="2"/>
          <w:lang w:eastAsia="ru-RU"/>
        </w:rPr>
      </w:pPr>
    </w:p>
    <w:p w14:paraId="3E97FB4C"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11. Наличие цокольного этажа </w:t>
      </w:r>
    </w:p>
    <w:p w14:paraId="67907477" w14:textId="77777777" w:rsidR="00C04C71" w:rsidRPr="00C04C71" w:rsidRDefault="00C04C71" w:rsidP="00C04C71">
      <w:pPr>
        <w:pBdr>
          <w:top w:val="single" w:sz="4" w:space="1" w:color="auto"/>
        </w:pBdr>
        <w:suppressAutoHyphens w:val="0"/>
        <w:autoSpaceDE w:val="0"/>
        <w:autoSpaceDN w:val="0"/>
        <w:ind w:left="3828"/>
        <w:rPr>
          <w:sz w:val="2"/>
          <w:szCs w:val="2"/>
          <w:lang w:eastAsia="ru-RU"/>
        </w:rPr>
      </w:pPr>
    </w:p>
    <w:p w14:paraId="2BD0DB9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12. Наличие мансарды  </w:t>
      </w:r>
    </w:p>
    <w:p w14:paraId="0685DC79" w14:textId="77777777" w:rsidR="00C04C71" w:rsidRPr="00C04C71" w:rsidRDefault="00C04C71" w:rsidP="00C04C71">
      <w:pPr>
        <w:pBdr>
          <w:top w:val="single" w:sz="4" w:space="1" w:color="auto"/>
        </w:pBdr>
        <w:suppressAutoHyphens w:val="0"/>
        <w:autoSpaceDE w:val="0"/>
        <w:autoSpaceDN w:val="0"/>
        <w:ind w:left="3005"/>
        <w:rPr>
          <w:sz w:val="2"/>
          <w:szCs w:val="2"/>
          <w:lang w:eastAsia="ru-RU"/>
        </w:rPr>
      </w:pPr>
    </w:p>
    <w:p w14:paraId="5867B78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13. Наличие мезонина  </w:t>
      </w:r>
    </w:p>
    <w:p w14:paraId="1DF92212" w14:textId="77777777" w:rsidR="00C04C71" w:rsidRPr="00C04C71" w:rsidRDefault="00C04C71" w:rsidP="00C04C71">
      <w:pPr>
        <w:pBdr>
          <w:top w:val="single" w:sz="4" w:space="1" w:color="auto"/>
        </w:pBdr>
        <w:suppressAutoHyphens w:val="0"/>
        <w:autoSpaceDE w:val="0"/>
        <w:autoSpaceDN w:val="0"/>
        <w:ind w:left="2977"/>
        <w:rPr>
          <w:sz w:val="2"/>
          <w:szCs w:val="2"/>
          <w:lang w:eastAsia="ru-RU"/>
        </w:rPr>
      </w:pPr>
    </w:p>
    <w:p w14:paraId="799CC675"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14. Количество квартир    </w:t>
      </w:r>
    </w:p>
    <w:p w14:paraId="0E766002" w14:textId="77777777" w:rsidR="00C04C71" w:rsidRPr="00C04C71" w:rsidRDefault="00C04C71" w:rsidP="00C04C71">
      <w:pPr>
        <w:pBdr>
          <w:top w:val="single" w:sz="4" w:space="1" w:color="auto"/>
        </w:pBdr>
        <w:suppressAutoHyphens w:val="0"/>
        <w:autoSpaceDE w:val="0"/>
        <w:autoSpaceDN w:val="0"/>
        <w:ind w:left="3119"/>
        <w:rPr>
          <w:sz w:val="2"/>
          <w:szCs w:val="2"/>
          <w:lang w:eastAsia="ru-RU"/>
        </w:rPr>
      </w:pPr>
    </w:p>
    <w:p w14:paraId="6E4DD69C"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15. Количество нежилых помещений, не входящих в состав общего имущества</w:t>
      </w:r>
      <w:r w:rsidRPr="00C04C71">
        <w:rPr>
          <w:sz w:val="24"/>
          <w:szCs w:val="24"/>
          <w:lang w:eastAsia="ru-RU"/>
        </w:rPr>
        <w:br/>
      </w:r>
    </w:p>
    <w:p w14:paraId="3B2F0D1E" w14:textId="77777777" w:rsidR="00C04C71" w:rsidRPr="00C04C71" w:rsidRDefault="00C04C71" w:rsidP="00C04C71">
      <w:pPr>
        <w:suppressAutoHyphens w:val="0"/>
        <w:autoSpaceDE w:val="0"/>
        <w:autoSpaceDN w:val="0"/>
        <w:ind w:left="567"/>
        <w:rPr>
          <w:sz w:val="24"/>
          <w:szCs w:val="24"/>
          <w:lang w:eastAsia="ru-RU"/>
        </w:rPr>
      </w:pPr>
    </w:p>
    <w:p w14:paraId="171707DA"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6994E267"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FBE69B4" w14:textId="77777777" w:rsidR="00C04C71" w:rsidRPr="00C04C71" w:rsidRDefault="00C04C71" w:rsidP="00C04C71">
      <w:pPr>
        <w:pBdr>
          <w:top w:val="single" w:sz="4" w:space="1" w:color="auto"/>
        </w:pBdr>
        <w:suppressAutoHyphens w:val="0"/>
        <w:autoSpaceDE w:val="0"/>
        <w:autoSpaceDN w:val="0"/>
        <w:ind w:left="3374"/>
        <w:rPr>
          <w:sz w:val="2"/>
          <w:szCs w:val="2"/>
          <w:lang w:eastAsia="ru-RU"/>
        </w:rPr>
      </w:pPr>
    </w:p>
    <w:p w14:paraId="16E9E187" w14:textId="77777777" w:rsidR="00C04C71" w:rsidRPr="00C04C71" w:rsidRDefault="00C04C71" w:rsidP="00C04C71">
      <w:pPr>
        <w:suppressAutoHyphens w:val="0"/>
        <w:autoSpaceDE w:val="0"/>
        <w:autoSpaceDN w:val="0"/>
        <w:rPr>
          <w:sz w:val="24"/>
          <w:szCs w:val="24"/>
          <w:lang w:eastAsia="ru-RU"/>
        </w:rPr>
      </w:pPr>
    </w:p>
    <w:p w14:paraId="257DC84B"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6579AD53"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04C71">
        <w:rPr>
          <w:sz w:val="24"/>
          <w:szCs w:val="24"/>
          <w:lang w:eastAsia="ru-RU"/>
        </w:rPr>
        <w:br/>
      </w:r>
    </w:p>
    <w:p w14:paraId="07FB3F51"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4CB8CB0F" w14:textId="77777777" w:rsidR="00C04C71" w:rsidRPr="00C04C71" w:rsidRDefault="00C04C71" w:rsidP="00C04C71">
      <w:pPr>
        <w:tabs>
          <w:tab w:val="center" w:pos="5387"/>
          <w:tab w:val="left" w:pos="7371"/>
        </w:tabs>
        <w:suppressAutoHyphens w:val="0"/>
        <w:autoSpaceDE w:val="0"/>
        <w:autoSpaceDN w:val="0"/>
        <w:ind w:firstLine="567"/>
        <w:rPr>
          <w:sz w:val="24"/>
          <w:szCs w:val="24"/>
          <w:u w:val="single"/>
          <w:lang w:eastAsia="ru-RU"/>
        </w:rPr>
      </w:pPr>
      <w:r w:rsidRPr="00C04C71">
        <w:rPr>
          <w:sz w:val="24"/>
          <w:szCs w:val="24"/>
          <w:lang w:eastAsia="ru-RU"/>
        </w:rPr>
        <w:t>18. Строительный объем  _____</w:t>
      </w:r>
    </w:p>
    <w:p w14:paraId="6852E6F9" w14:textId="77777777" w:rsidR="00C04C71" w:rsidRPr="00C04C71" w:rsidRDefault="00C04C71" w:rsidP="00C04C71">
      <w:pPr>
        <w:tabs>
          <w:tab w:val="center" w:pos="5387"/>
          <w:tab w:val="left" w:pos="7371"/>
        </w:tabs>
        <w:suppressAutoHyphens w:val="0"/>
        <w:autoSpaceDE w:val="0"/>
        <w:autoSpaceDN w:val="0"/>
        <w:ind w:firstLine="567"/>
        <w:rPr>
          <w:sz w:val="24"/>
          <w:szCs w:val="24"/>
          <w:lang w:eastAsia="ru-RU"/>
        </w:rPr>
      </w:pPr>
      <w:r w:rsidRPr="00C04C71">
        <w:rPr>
          <w:sz w:val="24"/>
          <w:szCs w:val="24"/>
          <w:lang w:eastAsia="ru-RU"/>
        </w:rPr>
        <w:t>19. Площадь:</w:t>
      </w:r>
    </w:p>
    <w:p w14:paraId="4F73C735" w14:textId="77777777" w:rsidR="00C04C71" w:rsidRPr="00C04C71" w:rsidRDefault="00C04C71" w:rsidP="00C04C71">
      <w:pPr>
        <w:tabs>
          <w:tab w:val="center" w:pos="2835"/>
          <w:tab w:val="left" w:pos="4678"/>
        </w:tabs>
        <w:suppressAutoHyphens w:val="0"/>
        <w:autoSpaceDE w:val="0"/>
        <w:autoSpaceDN w:val="0"/>
        <w:ind w:firstLine="567"/>
        <w:jc w:val="both"/>
        <w:rPr>
          <w:sz w:val="24"/>
          <w:szCs w:val="24"/>
          <w:lang w:eastAsia="ru-RU"/>
        </w:rPr>
      </w:pPr>
      <w:r w:rsidRPr="00C04C71">
        <w:rPr>
          <w:sz w:val="24"/>
          <w:szCs w:val="24"/>
          <w:lang w:eastAsia="ru-RU"/>
        </w:rPr>
        <w:t>а) многоквартирного дома с лоджиями, балконами, шкафами, коридорами и лестничными клетками  369,2</w:t>
      </w:r>
      <w:r w:rsidRPr="00C04C71">
        <w:rPr>
          <w:sz w:val="24"/>
          <w:szCs w:val="24"/>
          <w:lang w:eastAsia="ru-RU"/>
        </w:rPr>
        <w:tab/>
      </w:r>
      <w:r w:rsidRPr="00C04C71">
        <w:rPr>
          <w:sz w:val="24"/>
          <w:szCs w:val="24"/>
          <w:lang w:eastAsia="ru-RU"/>
        </w:rPr>
        <w:tab/>
        <w:t>кв. м</w:t>
      </w:r>
    </w:p>
    <w:p w14:paraId="27AE138C" w14:textId="77777777" w:rsidR="00C04C71" w:rsidRPr="00C04C71" w:rsidRDefault="00C04C71" w:rsidP="00C04C71">
      <w:pPr>
        <w:pBdr>
          <w:top w:val="single" w:sz="4" w:space="1" w:color="auto"/>
        </w:pBdr>
        <w:suppressAutoHyphens w:val="0"/>
        <w:autoSpaceDE w:val="0"/>
        <w:autoSpaceDN w:val="0"/>
        <w:ind w:left="1049" w:right="5642"/>
        <w:rPr>
          <w:sz w:val="2"/>
          <w:szCs w:val="2"/>
          <w:lang w:eastAsia="ru-RU"/>
        </w:rPr>
      </w:pPr>
    </w:p>
    <w:p w14:paraId="5C30ACC9" w14:textId="77777777" w:rsidR="00C04C71" w:rsidRPr="00C04C71" w:rsidRDefault="00C04C71" w:rsidP="00C04C71">
      <w:pPr>
        <w:tabs>
          <w:tab w:val="center" w:pos="7598"/>
          <w:tab w:val="right" w:pos="10206"/>
        </w:tabs>
        <w:suppressAutoHyphens w:val="0"/>
        <w:autoSpaceDE w:val="0"/>
        <w:autoSpaceDN w:val="0"/>
        <w:ind w:firstLine="567"/>
        <w:rPr>
          <w:sz w:val="24"/>
          <w:szCs w:val="24"/>
          <w:lang w:eastAsia="ru-RU"/>
        </w:rPr>
      </w:pPr>
      <w:r w:rsidRPr="00C04C71">
        <w:rPr>
          <w:sz w:val="24"/>
          <w:szCs w:val="24"/>
          <w:lang w:eastAsia="ru-RU"/>
        </w:rPr>
        <w:t>б) жилых помещений (общая площадь квартир) 369,2</w:t>
      </w:r>
      <w:r w:rsidRPr="00C04C71">
        <w:rPr>
          <w:sz w:val="24"/>
          <w:szCs w:val="24"/>
          <w:lang w:eastAsia="ru-RU"/>
        </w:rPr>
        <w:tab/>
      </w:r>
      <w:r w:rsidRPr="00C04C71">
        <w:rPr>
          <w:sz w:val="24"/>
          <w:szCs w:val="24"/>
          <w:lang w:eastAsia="ru-RU"/>
        </w:rPr>
        <w:tab/>
        <w:t>кв. м</w:t>
      </w:r>
    </w:p>
    <w:p w14:paraId="52618D6F" w14:textId="77777777" w:rsidR="00C04C71" w:rsidRPr="00C04C71" w:rsidRDefault="00C04C71" w:rsidP="00C04C71">
      <w:pPr>
        <w:pBdr>
          <w:top w:val="single" w:sz="4" w:space="1" w:color="auto"/>
        </w:pBdr>
        <w:suppressAutoHyphens w:val="0"/>
        <w:autoSpaceDE w:val="0"/>
        <w:autoSpaceDN w:val="0"/>
        <w:ind w:left="5585" w:right="624"/>
        <w:rPr>
          <w:sz w:val="2"/>
          <w:szCs w:val="2"/>
          <w:lang w:eastAsia="ru-RU"/>
        </w:rPr>
      </w:pPr>
    </w:p>
    <w:p w14:paraId="037BC32E" w14:textId="77777777" w:rsidR="00C04C71" w:rsidRPr="00C04C71" w:rsidRDefault="00C04C71" w:rsidP="00C04C71">
      <w:pPr>
        <w:tabs>
          <w:tab w:val="center" w:pos="6096"/>
          <w:tab w:val="left" w:pos="8080"/>
        </w:tabs>
        <w:suppressAutoHyphens w:val="0"/>
        <w:autoSpaceDE w:val="0"/>
        <w:autoSpaceDN w:val="0"/>
        <w:ind w:firstLine="567"/>
        <w:jc w:val="both"/>
        <w:rPr>
          <w:sz w:val="24"/>
          <w:szCs w:val="24"/>
          <w:lang w:eastAsia="ru-RU"/>
        </w:rPr>
      </w:pPr>
      <w:r w:rsidRPr="00C04C71">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3DFB65BF" w14:textId="77777777" w:rsidR="00C04C71" w:rsidRPr="00C04C71" w:rsidRDefault="00C04C71" w:rsidP="00C04C71">
      <w:pPr>
        <w:pBdr>
          <w:top w:val="single" w:sz="4" w:space="1" w:color="auto"/>
        </w:pBdr>
        <w:suppressAutoHyphens w:val="0"/>
        <w:autoSpaceDE w:val="0"/>
        <w:autoSpaceDN w:val="0"/>
        <w:ind w:left="3941" w:right="2240"/>
        <w:rPr>
          <w:sz w:val="2"/>
          <w:szCs w:val="2"/>
          <w:lang w:eastAsia="ru-RU"/>
        </w:rPr>
      </w:pPr>
    </w:p>
    <w:p w14:paraId="707B2667" w14:textId="77777777" w:rsidR="00C04C71" w:rsidRPr="00C04C71" w:rsidRDefault="00C04C71" w:rsidP="00C04C71">
      <w:pPr>
        <w:tabs>
          <w:tab w:val="center" w:pos="6804"/>
          <w:tab w:val="left" w:pos="8931"/>
        </w:tabs>
        <w:suppressAutoHyphens w:val="0"/>
        <w:autoSpaceDE w:val="0"/>
        <w:autoSpaceDN w:val="0"/>
        <w:ind w:firstLine="567"/>
        <w:jc w:val="both"/>
        <w:rPr>
          <w:sz w:val="24"/>
          <w:szCs w:val="24"/>
          <w:lang w:eastAsia="ru-RU"/>
        </w:rPr>
      </w:pPr>
      <w:r w:rsidRPr="00C04C71">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3F7D2B57" w14:textId="77777777" w:rsidR="00C04C71" w:rsidRPr="00C04C71" w:rsidRDefault="00C04C71" w:rsidP="00C04C71">
      <w:pPr>
        <w:pBdr>
          <w:top w:val="single" w:sz="4" w:space="1" w:color="auto"/>
        </w:pBdr>
        <w:suppressAutoHyphens w:val="0"/>
        <w:autoSpaceDE w:val="0"/>
        <w:autoSpaceDN w:val="0"/>
        <w:ind w:left="4734" w:right="1389"/>
        <w:rPr>
          <w:sz w:val="2"/>
          <w:szCs w:val="2"/>
          <w:lang w:eastAsia="ru-RU"/>
        </w:rPr>
      </w:pPr>
    </w:p>
    <w:p w14:paraId="3FF46E10" w14:textId="77777777" w:rsidR="00C04C71" w:rsidRPr="00C04C71" w:rsidRDefault="00C04C71" w:rsidP="00C04C71">
      <w:pPr>
        <w:tabs>
          <w:tab w:val="center" w:pos="5245"/>
          <w:tab w:val="left" w:pos="7088"/>
        </w:tabs>
        <w:suppressAutoHyphens w:val="0"/>
        <w:autoSpaceDE w:val="0"/>
        <w:autoSpaceDN w:val="0"/>
        <w:ind w:firstLine="567"/>
        <w:rPr>
          <w:sz w:val="24"/>
          <w:szCs w:val="24"/>
          <w:lang w:eastAsia="ru-RU"/>
        </w:rPr>
      </w:pPr>
      <w:r w:rsidRPr="00C04C71">
        <w:rPr>
          <w:sz w:val="24"/>
          <w:szCs w:val="24"/>
          <w:lang w:eastAsia="ru-RU"/>
        </w:rPr>
        <w:t>20. Количество лестниц  2</w:t>
      </w:r>
      <w:r w:rsidRPr="00C04C71">
        <w:rPr>
          <w:sz w:val="24"/>
          <w:szCs w:val="24"/>
          <w:lang w:eastAsia="ru-RU"/>
        </w:rPr>
        <w:tab/>
      </w:r>
      <w:r w:rsidRPr="00C04C71">
        <w:rPr>
          <w:sz w:val="24"/>
          <w:szCs w:val="24"/>
          <w:lang w:eastAsia="ru-RU"/>
        </w:rPr>
        <w:tab/>
        <w:t>шт.</w:t>
      </w:r>
    </w:p>
    <w:p w14:paraId="1F2F4444" w14:textId="77777777" w:rsidR="00C04C71" w:rsidRPr="00C04C71" w:rsidRDefault="00C04C71" w:rsidP="00C04C71">
      <w:pPr>
        <w:pBdr>
          <w:top w:val="single" w:sz="4" w:space="1" w:color="auto"/>
        </w:pBdr>
        <w:suppressAutoHyphens w:val="0"/>
        <w:autoSpaceDE w:val="0"/>
        <w:autoSpaceDN w:val="0"/>
        <w:ind w:left="3147" w:right="3232"/>
        <w:rPr>
          <w:sz w:val="2"/>
          <w:szCs w:val="2"/>
          <w:lang w:eastAsia="ru-RU"/>
        </w:rPr>
      </w:pPr>
    </w:p>
    <w:p w14:paraId="735AA01E"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21. Уборочная площадь лестниц (включая межквартирные лестничные площадки)</w:t>
      </w:r>
      <w:r w:rsidRPr="00C04C71">
        <w:rPr>
          <w:sz w:val="24"/>
          <w:szCs w:val="24"/>
          <w:lang w:eastAsia="ru-RU"/>
        </w:rPr>
        <w:br/>
      </w:r>
    </w:p>
    <w:p w14:paraId="76BDA0AC" w14:textId="77777777" w:rsidR="00C04C71" w:rsidRPr="00C04C71" w:rsidRDefault="00C04C71" w:rsidP="00C04C71">
      <w:pPr>
        <w:tabs>
          <w:tab w:val="left" w:pos="3969"/>
        </w:tabs>
        <w:suppressAutoHyphens w:val="0"/>
        <w:autoSpaceDE w:val="0"/>
        <w:autoSpaceDN w:val="0"/>
        <w:rPr>
          <w:sz w:val="24"/>
          <w:szCs w:val="24"/>
          <w:lang w:eastAsia="ru-RU"/>
        </w:rPr>
      </w:pPr>
      <w:r w:rsidRPr="00C04C71">
        <w:rPr>
          <w:sz w:val="24"/>
          <w:szCs w:val="24"/>
          <w:lang w:eastAsia="ru-RU"/>
        </w:rPr>
        <w:t>98,0</w:t>
      </w:r>
      <w:r w:rsidRPr="00C04C71">
        <w:rPr>
          <w:sz w:val="24"/>
          <w:szCs w:val="24"/>
          <w:lang w:eastAsia="ru-RU"/>
        </w:rPr>
        <w:tab/>
        <w:t>кв. м</w:t>
      </w:r>
    </w:p>
    <w:p w14:paraId="63C9D766" w14:textId="77777777" w:rsidR="00C04C71" w:rsidRPr="00C04C71" w:rsidRDefault="00C04C71" w:rsidP="00C04C71">
      <w:pPr>
        <w:pBdr>
          <w:top w:val="single" w:sz="4" w:space="1" w:color="auto"/>
        </w:pBdr>
        <w:suppressAutoHyphens w:val="0"/>
        <w:autoSpaceDE w:val="0"/>
        <w:autoSpaceDN w:val="0"/>
        <w:ind w:right="6350"/>
        <w:rPr>
          <w:sz w:val="2"/>
          <w:szCs w:val="2"/>
          <w:lang w:eastAsia="ru-RU"/>
        </w:rPr>
      </w:pPr>
    </w:p>
    <w:p w14:paraId="51595A11" w14:textId="77777777" w:rsidR="00C04C71" w:rsidRPr="00C04C71" w:rsidRDefault="00C04C71" w:rsidP="00C04C71">
      <w:pPr>
        <w:tabs>
          <w:tab w:val="center" w:pos="7230"/>
          <w:tab w:val="left" w:pos="9356"/>
        </w:tabs>
        <w:suppressAutoHyphens w:val="0"/>
        <w:autoSpaceDE w:val="0"/>
        <w:autoSpaceDN w:val="0"/>
        <w:ind w:firstLine="567"/>
        <w:rPr>
          <w:sz w:val="24"/>
          <w:szCs w:val="24"/>
          <w:lang w:eastAsia="ru-RU"/>
        </w:rPr>
      </w:pPr>
      <w:r w:rsidRPr="00C04C71">
        <w:rPr>
          <w:sz w:val="24"/>
          <w:szCs w:val="24"/>
          <w:lang w:eastAsia="ru-RU"/>
        </w:rPr>
        <w:t xml:space="preserve">22. Уборочная площадь общих коридоров  </w:t>
      </w:r>
      <w:r w:rsidRPr="00C04C71">
        <w:rPr>
          <w:sz w:val="24"/>
          <w:szCs w:val="24"/>
          <w:lang w:eastAsia="ru-RU"/>
        </w:rPr>
        <w:tab/>
      </w:r>
      <w:r w:rsidRPr="00C04C71">
        <w:rPr>
          <w:sz w:val="24"/>
          <w:szCs w:val="24"/>
          <w:lang w:eastAsia="ru-RU"/>
        </w:rPr>
        <w:tab/>
        <w:t>кв. м</w:t>
      </w:r>
    </w:p>
    <w:p w14:paraId="6BE11B3C" w14:textId="77777777" w:rsidR="00C04C71" w:rsidRPr="00C04C71" w:rsidRDefault="00C04C71" w:rsidP="00C04C71">
      <w:pPr>
        <w:pBdr>
          <w:top w:val="single" w:sz="4" w:space="1" w:color="auto"/>
        </w:pBdr>
        <w:suppressAutoHyphens w:val="0"/>
        <w:autoSpaceDE w:val="0"/>
        <w:autoSpaceDN w:val="0"/>
        <w:ind w:left="4990" w:right="964"/>
        <w:rPr>
          <w:sz w:val="2"/>
          <w:szCs w:val="2"/>
          <w:lang w:eastAsia="ru-RU"/>
        </w:rPr>
      </w:pPr>
    </w:p>
    <w:p w14:paraId="35DEBD91" w14:textId="77777777" w:rsidR="00C04C71" w:rsidRPr="00C04C71" w:rsidRDefault="00C04C71" w:rsidP="00C04C71">
      <w:pPr>
        <w:tabs>
          <w:tab w:val="center" w:pos="6379"/>
          <w:tab w:val="left" w:pos="8505"/>
        </w:tabs>
        <w:suppressAutoHyphens w:val="0"/>
        <w:autoSpaceDE w:val="0"/>
        <w:autoSpaceDN w:val="0"/>
        <w:ind w:firstLine="567"/>
        <w:jc w:val="both"/>
        <w:rPr>
          <w:sz w:val="24"/>
          <w:szCs w:val="24"/>
          <w:lang w:eastAsia="ru-RU"/>
        </w:rPr>
      </w:pPr>
      <w:r w:rsidRPr="00C04C71">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04C71">
        <w:rPr>
          <w:sz w:val="24"/>
          <w:szCs w:val="24"/>
          <w:lang w:eastAsia="ru-RU"/>
        </w:rPr>
        <w:tab/>
      </w:r>
      <w:r w:rsidRPr="00C04C71">
        <w:rPr>
          <w:sz w:val="24"/>
          <w:szCs w:val="24"/>
          <w:lang w:eastAsia="ru-RU"/>
        </w:rPr>
        <w:tab/>
        <w:t>кв. м</w:t>
      </w:r>
    </w:p>
    <w:p w14:paraId="3D1B2563" w14:textId="77777777" w:rsidR="00C04C71" w:rsidRPr="00C04C71" w:rsidRDefault="00C04C71" w:rsidP="00C04C71">
      <w:pPr>
        <w:pBdr>
          <w:top w:val="single" w:sz="4" w:space="1" w:color="auto"/>
        </w:pBdr>
        <w:suppressAutoHyphens w:val="0"/>
        <w:autoSpaceDE w:val="0"/>
        <w:autoSpaceDN w:val="0"/>
        <w:ind w:left="4082" w:right="1814"/>
        <w:rPr>
          <w:sz w:val="2"/>
          <w:szCs w:val="2"/>
          <w:lang w:eastAsia="ru-RU"/>
        </w:rPr>
      </w:pPr>
    </w:p>
    <w:p w14:paraId="55762C44"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24. Площадь земельного участка, входящего в состав общего имущества многоквартирного дома  1360</w:t>
      </w:r>
    </w:p>
    <w:p w14:paraId="318D1CB9" w14:textId="77777777" w:rsidR="00C04C71" w:rsidRPr="00C04C71" w:rsidRDefault="00C04C71" w:rsidP="00C04C71">
      <w:pPr>
        <w:suppressAutoHyphens w:val="0"/>
        <w:autoSpaceDE w:val="0"/>
        <w:autoSpaceDN w:val="0"/>
        <w:ind w:firstLine="567"/>
        <w:rPr>
          <w:sz w:val="2"/>
          <w:szCs w:val="2"/>
          <w:lang w:eastAsia="ru-RU"/>
        </w:rPr>
      </w:pPr>
      <w:r w:rsidRPr="00C04C71">
        <w:rPr>
          <w:sz w:val="24"/>
          <w:szCs w:val="24"/>
          <w:lang w:eastAsia="ru-RU"/>
        </w:rPr>
        <w:t>25. Кадастровый номер земельного участка (при его наличии) 33:24:010215:58</w:t>
      </w:r>
      <w:r w:rsidRPr="00C04C71">
        <w:rPr>
          <w:sz w:val="2"/>
          <w:szCs w:val="2"/>
          <w:lang w:eastAsia="ru-RU"/>
        </w:rPr>
        <w:t>33:24:010215:15</w:t>
      </w:r>
    </w:p>
    <w:p w14:paraId="0D93ADE4"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7582BEA5" w14:textId="77777777" w:rsidR="00C04C71" w:rsidRPr="00C04C71" w:rsidRDefault="00C04C71" w:rsidP="00C04C71">
      <w:pPr>
        <w:suppressAutoHyphens w:val="0"/>
        <w:autoSpaceDE w:val="0"/>
        <w:autoSpaceDN w:val="0"/>
        <w:spacing w:before="360" w:after="240"/>
        <w:jc w:val="center"/>
        <w:rPr>
          <w:sz w:val="24"/>
          <w:szCs w:val="24"/>
          <w:lang w:eastAsia="ru-RU"/>
        </w:rPr>
      </w:pPr>
      <w:r w:rsidRPr="00C04C71">
        <w:rPr>
          <w:sz w:val="24"/>
          <w:szCs w:val="24"/>
          <w:lang w:val="en-US" w:eastAsia="ru-RU"/>
        </w:rPr>
        <w:t>II</w:t>
      </w:r>
      <w:r w:rsidRPr="00C04C71">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4C71" w:rsidRPr="00C04C71" w14:paraId="121EC98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33D8B056"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Наимено</w:t>
            </w:r>
            <w:r w:rsidRPr="00C04C71">
              <w:rPr>
                <w:sz w:val="24"/>
                <w:szCs w:val="24"/>
                <w:lang w:eastAsia="ru-RU"/>
              </w:rPr>
              <w:softHyphen/>
              <w:t>вание конструк</w:t>
            </w:r>
            <w:r w:rsidRPr="00C04C71">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1AF19867"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417073FF"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Техническое состояние элементов общего имущества многоквартирного дома</w:t>
            </w:r>
          </w:p>
        </w:tc>
      </w:tr>
      <w:tr w:rsidR="00C04C71" w:rsidRPr="00C04C71" w14:paraId="1F97D4A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2268D0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BFDDE0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53A7B4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трещины</w:t>
            </w:r>
          </w:p>
        </w:tc>
      </w:tr>
      <w:tr w:rsidR="00C04C71" w:rsidRPr="00C04C71" w14:paraId="552A41C1"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EC66C5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3D37966E"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1892DCB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AB3AFA9" w14:textId="77777777" w:rsidTr="00C04C71">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51296AD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3. Перекрытия</w:t>
            </w:r>
          </w:p>
        </w:tc>
        <w:tc>
          <w:tcPr>
            <w:tcW w:w="2977" w:type="dxa"/>
            <w:tcBorders>
              <w:top w:val="nil"/>
              <w:bottom w:val="nil"/>
            </w:tcBorders>
          </w:tcPr>
          <w:p w14:paraId="3CF3CEB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 утепленное</w:t>
            </w:r>
          </w:p>
        </w:tc>
        <w:tc>
          <w:tcPr>
            <w:tcW w:w="3288" w:type="dxa"/>
            <w:tcBorders>
              <w:top w:val="nil"/>
              <w:bottom w:val="nil"/>
            </w:tcBorders>
          </w:tcPr>
          <w:p w14:paraId="704ED0F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298D48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6699B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4D2411F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7BD12C2E"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4CFE443"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1EF82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B23666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81B928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78EE4CC"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67494D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517DCB6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61F1E29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672A78E"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FEC181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7F64E3BF"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C821BD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E9DC57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9298A5"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4DF6FCA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1746B51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EA71664"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5AE249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14BEF9C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7D80BB8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24C947F"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B12C6F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A685E0F"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0ED150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07A7D49"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EE995A5"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21E95B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A6143FF"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D7DDDE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25165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37D7B42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926B86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7245EB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0B7AD0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1174EC6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D9D507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D7AA5D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524D8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2574EC9E"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1A6223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5F5BEB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39F6F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BC50A6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12BBCC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4F803A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FA32515"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30D2A15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B83A90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B592B94"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B1DC0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17533D7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69727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43070F1"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E9996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2AAF70BE"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784FED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B3DCAA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699F4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C1106F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445223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BEC3AC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94577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21ED22C4"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15B703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9D9A2B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098C85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04B048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8F9951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1A11FDA"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434C7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49DA8911"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FC91E6D"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3CBCF6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4FC96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8ED909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CD1B2F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CD085C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E161B0"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D6D75A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B4763E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F310F5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6A8527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426FB9A1"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33123A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16DB05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82732E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2D7E89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00380B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2E7B68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13CF5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B069B4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7805FC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198AB3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52335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628818F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A33D5AA" w14:textId="77777777" w:rsidR="00C04C71" w:rsidRPr="00C04C71" w:rsidRDefault="00C04C71" w:rsidP="00C04C71">
            <w:pPr>
              <w:suppressAutoHyphens w:val="0"/>
              <w:autoSpaceDE w:val="0"/>
              <w:autoSpaceDN w:val="0"/>
              <w:ind w:left="57"/>
              <w:rPr>
                <w:sz w:val="24"/>
                <w:szCs w:val="24"/>
                <w:lang w:eastAsia="ru-RU"/>
              </w:rPr>
            </w:pPr>
          </w:p>
        </w:tc>
      </w:tr>
    </w:tbl>
    <w:p w14:paraId="68EDD36B" w14:textId="77777777" w:rsidR="00C04C71" w:rsidRDefault="00C04C71"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6D499AC"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518213F"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9C0257C"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B6AD758"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CD427E1"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20AC591"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24A3BEC"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74E983F4"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D7822D3"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4DCDAE2"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7C5EEF5"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F6D2B8F" w14:textId="77777777" w:rsidR="00AE7C83" w:rsidRDefault="00AE7C83"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A2CDEC6" w14:textId="77777777" w:rsidR="001D1672" w:rsidRPr="00DB63F4" w:rsidRDefault="001D1672"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766B12E4" w14:textId="77777777" w:rsidR="001D1672" w:rsidRPr="00C04C71" w:rsidRDefault="001D1672" w:rsidP="001D1672">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Pr>
          <w:rStyle w:val="26"/>
          <w:color w:val="000000"/>
          <w:sz w:val="24"/>
          <w:szCs w:val="24"/>
          <w:lang w:val="ru-RU" w:eastAsia="en-US"/>
        </w:rPr>
        <w:t xml:space="preserve"> 1</w:t>
      </w:r>
      <w:r w:rsidR="00C04C71">
        <w:rPr>
          <w:rStyle w:val="26"/>
          <w:color w:val="000000"/>
          <w:sz w:val="24"/>
          <w:szCs w:val="24"/>
          <w:lang w:val="ru-RU" w:eastAsia="en-US"/>
        </w:rPr>
        <w:t>7а</w:t>
      </w:r>
      <w:r>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C04C71">
        <w:rPr>
          <w:rStyle w:val="26"/>
          <w:color w:val="000000"/>
          <w:sz w:val="24"/>
          <w:szCs w:val="24"/>
          <w:lang w:val="ru-RU"/>
        </w:rPr>
        <w:t>Спортивная</w:t>
      </w:r>
      <w:r w:rsidRPr="0095090E">
        <w:rPr>
          <w:rStyle w:val="26"/>
          <w:color w:val="000000"/>
          <w:sz w:val="24"/>
          <w:szCs w:val="24"/>
        </w:rPr>
        <w:t xml:space="preserve"> города </w:t>
      </w:r>
      <w:r w:rsidR="00C04C71">
        <w:rPr>
          <w:rStyle w:val="26"/>
          <w:color w:val="000000"/>
          <w:sz w:val="24"/>
          <w:szCs w:val="24"/>
          <w:lang w:val="ru-RU"/>
        </w:rPr>
        <w:t>Лакинска</w:t>
      </w:r>
    </w:p>
    <w:p w14:paraId="04C0A12E" w14:textId="77777777" w:rsidR="001D1672" w:rsidRPr="0095090E" w:rsidRDefault="001D1672" w:rsidP="001D1672">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6CF407FF" w14:textId="77777777" w:rsidR="001D1672" w:rsidRDefault="001D1672" w:rsidP="000E7142">
      <w:pPr>
        <w:spacing w:before="80"/>
        <w:jc w:val="center"/>
        <w:rPr>
          <w:b/>
          <w:bCs/>
          <w:sz w:val="26"/>
          <w:szCs w:val="26"/>
        </w:rPr>
      </w:pPr>
      <w:r>
        <w:rPr>
          <w:b/>
          <w:bCs/>
          <w:sz w:val="26"/>
          <w:szCs w:val="26"/>
        </w:rPr>
        <w:t>Лот № 4</w:t>
      </w:r>
    </w:p>
    <w:p w14:paraId="68E3BADE" w14:textId="77777777" w:rsidR="00C04C71" w:rsidRPr="00C04C71" w:rsidRDefault="00C04C71" w:rsidP="00C04C71">
      <w:pPr>
        <w:suppressAutoHyphens w:val="0"/>
        <w:autoSpaceDE w:val="0"/>
        <w:autoSpaceDN w:val="0"/>
        <w:spacing w:before="240"/>
        <w:jc w:val="center"/>
        <w:rPr>
          <w:sz w:val="24"/>
          <w:szCs w:val="24"/>
          <w:lang w:eastAsia="ru-RU"/>
        </w:rPr>
      </w:pPr>
      <w:r w:rsidRPr="00C04C71">
        <w:rPr>
          <w:sz w:val="24"/>
          <w:szCs w:val="24"/>
          <w:lang w:val="en-US" w:eastAsia="ru-RU"/>
        </w:rPr>
        <w:t>I</w:t>
      </w:r>
      <w:r w:rsidRPr="00C04C71">
        <w:rPr>
          <w:sz w:val="24"/>
          <w:szCs w:val="24"/>
          <w:lang w:eastAsia="ru-RU"/>
        </w:rPr>
        <w:t>. Общие сведения о многоквартирном доме</w:t>
      </w:r>
    </w:p>
    <w:p w14:paraId="0384D2F5"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1. Адрес многоквартирного дома Владимирская область, г.Лакинск, ул. Спортивная, д. 17а</w:t>
      </w:r>
    </w:p>
    <w:p w14:paraId="199DC198"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2. Кадастровый номер многоквартирного дома (при его наличии) </w:t>
      </w:r>
    </w:p>
    <w:p w14:paraId="5418ADB9" w14:textId="77777777" w:rsidR="00C04C71" w:rsidRPr="00C04C71" w:rsidRDefault="00C04C71" w:rsidP="00C04C71">
      <w:pPr>
        <w:pBdr>
          <w:top w:val="single" w:sz="4" w:space="1" w:color="auto"/>
        </w:pBdr>
        <w:suppressAutoHyphens w:val="0"/>
        <w:autoSpaceDE w:val="0"/>
        <w:autoSpaceDN w:val="0"/>
        <w:ind w:left="7399"/>
        <w:rPr>
          <w:sz w:val="2"/>
          <w:szCs w:val="2"/>
          <w:lang w:eastAsia="ru-RU"/>
        </w:rPr>
      </w:pPr>
    </w:p>
    <w:p w14:paraId="51CD7350" w14:textId="77777777" w:rsidR="00C04C71" w:rsidRPr="00C04C71" w:rsidRDefault="00C04C71" w:rsidP="00C04C71">
      <w:pPr>
        <w:suppressAutoHyphens w:val="0"/>
        <w:autoSpaceDE w:val="0"/>
        <w:autoSpaceDN w:val="0"/>
        <w:ind w:left="567"/>
        <w:rPr>
          <w:sz w:val="24"/>
          <w:szCs w:val="24"/>
          <w:lang w:eastAsia="ru-RU"/>
        </w:rPr>
      </w:pPr>
      <w:r w:rsidRPr="00C04C71">
        <w:rPr>
          <w:sz w:val="24"/>
          <w:szCs w:val="24"/>
          <w:lang w:eastAsia="ru-RU"/>
        </w:rPr>
        <w:t>33:24:010215:124</w:t>
      </w:r>
    </w:p>
    <w:p w14:paraId="51CDAD7C"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5A855DB0"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3. Серия, тип постройки  </w:t>
      </w:r>
    </w:p>
    <w:p w14:paraId="49681B81" w14:textId="77777777" w:rsidR="00C04C71" w:rsidRPr="00C04C71" w:rsidRDefault="00C04C71" w:rsidP="00C04C71">
      <w:pPr>
        <w:pBdr>
          <w:top w:val="single" w:sz="4" w:space="1" w:color="auto"/>
        </w:pBdr>
        <w:suppressAutoHyphens w:val="0"/>
        <w:autoSpaceDE w:val="0"/>
        <w:autoSpaceDN w:val="0"/>
        <w:ind w:left="3175"/>
        <w:rPr>
          <w:sz w:val="2"/>
          <w:szCs w:val="2"/>
          <w:lang w:eastAsia="ru-RU"/>
        </w:rPr>
      </w:pPr>
    </w:p>
    <w:p w14:paraId="39F3F34A"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4. Год постройки  1967</w:t>
      </w:r>
    </w:p>
    <w:p w14:paraId="5EC9260A" w14:textId="77777777" w:rsidR="00C04C71" w:rsidRPr="00C04C71" w:rsidRDefault="00C04C71" w:rsidP="00C04C71">
      <w:pPr>
        <w:pBdr>
          <w:top w:val="single" w:sz="4" w:space="1" w:color="auto"/>
        </w:pBdr>
        <w:suppressAutoHyphens w:val="0"/>
        <w:autoSpaceDE w:val="0"/>
        <w:autoSpaceDN w:val="0"/>
        <w:ind w:left="2438"/>
        <w:rPr>
          <w:sz w:val="2"/>
          <w:szCs w:val="2"/>
          <w:lang w:eastAsia="ru-RU"/>
        </w:rPr>
      </w:pPr>
    </w:p>
    <w:p w14:paraId="65C52466"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5. Степень износа по данным государственного технического учета  </w:t>
      </w:r>
    </w:p>
    <w:p w14:paraId="571243EE" w14:textId="77777777" w:rsidR="00C04C71" w:rsidRPr="00C04C71" w:rsidRDefault="00C04C71" w:rsidP="00C04C71">
      <w:pPr>
        <w:pBdr>
          <w:top w:val="single" w:sz="4" w:space="1" w:color="auto"/>
        </w:pBdr>
        <w:suppressAutoHyphens w:val="0"/>
        <w:autoSpaceDE w:val="0"/>
        <w:autoSpaceDN w:val="0"/>
        <w:ind w:left="7598"/>
        <w:rPr>
          <w:sz w:val="2"/>
          <w:szCs w:val="2"/>
          <w:lang w:eastAsia="ru-RU"/>
        </w:rPr>
      </w:pPr>
    </w:p>
    <w:p w14:paraId="72C4EA5C" w14:textId="77777777" w:rsidR="00C04C71" w:rsidRPr="00C04C71" w:rsidRDefault="00C04C71" w:rsidP="00C04C71">
      <w:pPr>
        <w:suppressAutoHyphens w:val="0"/>
        <w:autoSpaceDE w:val="0"/>
        <w:autoSpaceDN w:val="0"/>
        <w:ind w:left="567"/>
        <w:rPr>
          <w:sz w:val="24"/>
          <w:szCs w:val="24"/>
          <w:lang w:eastAsia="ru-RU"/>
        </w:rPr>
      </w:pPr>
    </w:p>
    <w:p w14:paraId="075FB0A7"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7D08B96D"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6. Степень фактического износа  </w:t>
      </w:r>
    </w:p>
    <w:p w14:paraId="52BE84BB" w14:textId="77777777" w:rsidR="00C04C71" w:rsidRPr="00C04C71" w:rsidRDefault="00C04C71" w:rsidP="00C04C71">
      <w:pPr>
        <w:pBdr>
          <w:top w:val="single" w:sz="4" w:space="1" w:color="auto"/>
        </w:pBdr>
        <w:suppressAutoHyphens w:val="0"/>
        <w:autoSpaceDE w:val="0"/>
        <w:autoSpaceDN w:val="0"/>
        <w:ind w:left="3969"/>
        <w:rPr>
          <w:sz w:val="2"/>
          <w:szCs w:val="2"/>
          <w:lang w:eastAsia="ru-RU"/>
        </w:rPr>
      </w:pPr>
    </w:p>
    <w:p w14:paraId="71F6D6C4"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7. Год последнего капитального ремонта  </w:t>
      </w:r>
    </w:p>
    <w:p w14:paraId="259A1F6E" w14:textId="77777777" w:rsidR="00C04C71" w:rsidRPr="00C04C71" w:rsidRDefault="00C04C71" w:rsidP="00C04C71">
      <w:pPr>
        <w:pBdr>
          <w:top w:val="single" w:sz="4" w:space="1" w:color="auto"/>
        </w:pBdr>
        <w:suppressAutoHyphens w:val="0"/>
        <w:autoSpaceDE w:val="0"/>
        <w:autoSpaceDN w:val="0"/>
        <w:ind w:left="4865"/>
        <w:rPr>
          <w:sz w:val="2"/>
          <w:szCs w:val="2"/>
          <w:lang w:eastAsia="ru-RU"/>
        </w:rPr>
      </w:pPr>
    </w:p>
    <w:p w14:paraId="24B48D1D"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8. Реквизиты правового акта о признании многоквартирного дома аварийным и подлежащим сносу  </w:t>
      </w:r>
      <w:r>
        <w:rPr>
          <w:sz w:val="24"/>
          <w:szCs w:val="24"/>
          <w:lang w:eastAsia="ru-RU"/>
        </w:rPr>
        <w:t>-</w:t>
      </w:r>
    </w:p>
    <w:p w14:paraId="3D965652" w14:textId="77777777" w:rsidR="00C04C71" w:rsidRPr="00C04C71" w:rsidRDefault="00C04C71" w:rsidP="00C04C71">
      <w:pPr>
        <w:pBdr>
          <w:top w:val="single" w:sz="4" w:space="1" w:color="auto"/>
        </w:pBdr>
        <w:suppressAutoHyphens w:val="0"/>
        <w:autoSpaceDE w:val="0"/>
        <w:autoSpaceDN w:val="0"/>
        <w:ind w:left="709"/>
        <w:rPr>
          <w:sz w:val="2"/>
          <w:szCs w:val="2"/>
          <w:lang w:eastAsia="ru-RU"/>
        </w:rPr>
      </w:pPr>
    </w:p>
    <w:p w14:paraId="4B7A57E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9. Количество этажей  2</w:t>
      </w:r>
    </w:p>
    <w:p w14:paraId="2F8A7FF9" w14:textId="77777777" w:rsidR="00C04C71" w:rsidRPr="00C04C71" w:rsidRDefault="00C04C71" w:rsidP="00C04C71">
      <w:pPr>
        <w:pBdr>
          <w:top w:val="single" w:sz="4" w:space="1" w:color="auto"/>
        </w:pBdr>
        <w:suppressAutoHyphens w:val="0"/>
        <w:autoSpaceDE w:val="0"/>
        <w:autoSpaceDN w:val="0"/>
        <w:ind w:left="2920"/>
        <w:rPr>
          <w:sz w:val="2"/>
          <w:szCs w:val="2"/>
          <w:lang w:eastAsia="ru-RU"/>
        </w:rPr>
      </w:pPr>
    </w:p>
    <w:p w14:paraId="6F5C4B7F"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10. Наличие подвала  </w:t>
      </w:r>
    </w:p>
    <w:p w14:paraId="42C93163" w14:textId="77777777" w:rsidR="00C04C71" w:rsidRPr="00C04C71" w:rsidRDefault="00C04C71" w:rsidP="00C04C71">
      <w:pPr>
        <w:pBdr>
          <w:top w:val="single" w:sz="4" w:space="1" w:color="auto"/>
        </w:pBdr>
        <w:suppressAutoHyphens w:val="0"/>
        <w:autoSpaceDE w:val="0"/>
        <w:autoSpaceDN w:val="0"/>
        <w:ind w:left="2835"/>
        <w:rPr>
          <w:sz w:val="2"/>
          <w:szCs w:val="2"/>
          <w:lang w:eastAsia="ru-RU"/>
        </w:rPr>
      </w:pPr>
    </w:p>
    <w:p w14:paraId="3B786C52"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11. Наличие цокольного этажа </w:t>
      </w:r>
    </w:p>
    <w:p w14:paraId="15E058F6" w14:textId="77777777" w:rsidR="00C04C71" w:rsidRPr="00C04C71" w:rsidRDefault="00C04C71" w:rsidP="00C04C71">
      <w:pPr>
        <w:pBdr>
          <w:top w:val="single" w:sz="4" w:space="1" w:color="auto"/>
        </w:pBdr>
        <w:suppressAutoHyphens w:val="0"/>
        <w:autoSpaceDE w:val="0"/>
        <w:autoSpaceDN w:val="0"/>
        <w:ind w:left="3828"/>
        <w:rPr>
          <w:sz w:val="2"/>
          <w:szCs w:val="2"/>
          <w:lang w:eastAsia="ru-RU"/>
        </w:rPr>
      </w:pPr>
    </w:p>
    <w:p w14:paraId="5AC1A0A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12. Наличие мансарды  </w:t>
      </w:r>
    </w:p>
    <w:p w14:paraId="513DAF04" w14:textId="77777777" w:rsidR="00C04C71" w:rsidRPr="00C04C71" w:rsidRDefault="00C04C71" w:rsidP="00C04C71">
      <w:pPr>
        <w:pBdr>
          <w:top w:val="single" w:sz="4" w:space="1" w:color="auto"/>
        </w:pBdr>
        <w:suppressAutoHyphens w:val="0"/>
        <w:autoSpaceDE w:val="0"/>
        <w:autoSpaceDN w:val="0"/>
        <w:ind w:left="3005"/>
        <w:rPr>
          <w:sz w:val="2"/>
          <w:szCs w:val="2"/>
          <w:lang w:eastAsia="ru-RU"/>
        </w:rPr>
      </w:pPr>
    </w:p>
    <w:p w14:paraId="466FFFB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13. Наличие мезонина  </w:t>
      </w:r>
    </w:p>
    <w:p w14:paraId="51B1484C" w14:textId="77777777" w:rsidR="00C04C71" w:rsidRPr="00C04C71" w:rsidRDefault="00C04C71" w:rsidP="00C04C71">
      <w:pPr>
        <w:pBdr>
          <w:top w:val="single" w:sz="4" w:space="1" w:color="auto"/>
        </w:pBdr>
        <w:suppressAutoHyphens w:val="0"/>
        <w:autoSpaceDE w:val="0"/>
        <w:autoSpaceDN w:val="0"/>
        <w:ind w:left="2977"/>
        <w:rPr>
          <w:sz w:val="2"/>
          <w:szCs w:val="2"/>
          <w:lang w:eastAsia="ru-RU"/>
        </w:rPr>
      </w:pPr>
    </w:p>
    <w:p w14:paraId="192F766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14. Количество квартир    </w:t>
      </w:r>
    </w:p>
    <w:p w14:paraId="4CDD6139" w14:textId="77777777" w:rsidR="00C04C71" w:rsidRPr="00C04C71" w:rsidRDefault="00C04C71" w:rsidP="00C04C71">
      <w:pPr>
        <w:pBdr>
          <w:top w:val="single" w:sz="4" w:space="1" w:color="auto"/>
        </w:pBdr>
        <w:suppressAutoHyphens w:val="0"/>
        <w:autoSpaceDE w:val="0"/>
        <w:autoSpaceDN w:val="0"/>
        <w:ind w:left="3119"/>
        <w:rPr>
          <w:sz w:val="2"/>
          <w:szCs w:val="2"/>
          <w:lang w:eastAsia="ru-RU"/>
        </w:rPr>
      </w:pPr>
    </w:p>
    <w:p w14:paraId="63E79674"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15. Количество нежилых помещений, не входящих в состав общего имущества</w:t>
      </w:r>
      <w:r w:rsidRPr="00C04C71">
        <w:rPr>
          <w:sz w:val="24"/>
          <w:szCs w:val="24"/>
          <w:lang w:eastAsia="ru-RU"/>
        </w:rPr>
        <w:br/>
      </w:r>
    </w:p>
    <w:p w14:paraId="4683DCAC" w14:textId="77777777" w:rsidR="00C04C71" w:rsidRPr="00C04C71" w:rsidRDefault="00C04C71" w:rsidP="00C04C71">
      <w:pPr>
        <w:suppressAutoHyphens w:val="0"/>
        <w:autoSpaceDE w:val="0"/>
        <w:autoSpaceDN w:val="0"/>
        <w:ind w:left="567"/>
        <w:rPr>
          <w:sz w:val="24"/>
          <w:szCs w:val="24"/>
          <w:lang w:eastAsia="ru-RU"/>
        </w:rPr>
      </w:pPr>
    </w:p>
    <w:p w14:paraId="4BB587FA"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0E2E6554"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24F20363" w14:textId="77777777" w:rsidR="00C04C71" w:rsidRPr="00C04C71" w:rsidRDefault="00C04C71" w:rsidP="00C04C71">
      <w:pPr>
        <w:pBdr>
          <w:top w:val="single" w:sz="4" w:space="1" w:color="auto"/>
        </w:pBdr>
        <w:suppressAutoHyphens w:val="0"/>
        <w:autoSpaceDE w:val="0"/>
        <w:autoSpaceDN w:val="0"/>
        <w:ind w:left="3374"/>
        <w:rPr>
          <w:sz w:val="2"/>
          <w:szCs w:val="2"/>
          <w:lang w:eastAsia="ru-RU"/>
        </w:rPr>
      </w:pPr>
    </w:p>
    <w:p w14:paraId="7378A575" w14:textId="77777777" w:rsidR="00C04C71" w:rsidRPr="00C04C71" w:rsidRDefault="00C04C71" w:rsidP="00C04C71">
      <w:pPr>
        <w:suppressAutoHyphens w:val="0"/>
        <w:autoSpaceDE w:val="0"/>
        <w:autoSpaceDN w:val="0"/>
        <w:rPr>
          <w:sz w:val="24"/>
          <w:szCs w:val="24"/>
          <w:lang w:eastAsia="ru-RU"/>
        </w:rPr>
      </w:pPr>
    </w:p>
    <w:p w14:paraId="7670780E"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53BAA958"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04C71">
        <w:rPr>
          <w:sz w:val="24"/>
          <w:szCs w:val="24"/>
          <w:lang w:eastAsia="ru-RU"/>
        </w:rPr>
        <w:br/>
      </w:r>
    </w:p>
    <w:p w14:paraId="3AFF8357"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775E696F" w14:textId="77777777" w:rsidR="00C04C71" w:rsidRPr="00C04C71" w:rsidRDefault="00C04C71" w:rsidP="00C04C71">
      <w:pPr>
        <w:tabs>
          <w:tab w:val="center" w:pos="5387"/>
          <w:tab w:val="left" w:pos="7371"/>
        </w:tabs>
        <w:suppressAutoHyphens w:val="0"/>
        <w:autoSpaceDE w:val="0"/>
        <w:autoSpaceDN w:val="0"/>
        <w:ind w:firstLine="567"/>
        <w:rPr>
          <w:sz w:val="24"/>
          <w:szCs w:val="24"/>
          <w:u w:val="single"/>
          <w:lang w:eastAsia="ru-RU"/>
        </w:rPr>
      </w:pPr>
      <w:r w:rsidRPr="00C04C71">
        <w:rPr>
          <w:sz w:val="24"/>
          <w:szCs w:val="24"/>
          <w:lang w:eastAsia="ru-RU"/>
        </w:rPr>
        <w:t>18. Строительный объем  _____</w:t>
      </w:r>
    </w:p>
    <w:p w14:paraId="7BFFB671" w14:textId="77777777" w:rsidR="00C04C71" w:rsidRPr="00C04C71" w:rsidRDefault="00C04C71" w:rsidP="00C04C71">
      <w:pPr>
        <w:tabs>
          <w:tab w:val="center" w:pos="5387"/>
          <w:tab w:val="left" w:pos="7371"/>
        </w:tabs>
        <w:suppressAutoHyphens w:val="0"/>
        <w:autoSpaceDE w:val="0"/>
        <w:autoSpaceDN w:val="0"/>
        <w:ind w:firstLine="567"/>
        <w:rPr>
          <w:sz w:val="24"/>
          <w:szCs w:val="24"/>
          <w:lang w:eastAsia="ru-RU"/>
        </w:rPr>
      </w:pPr>
      <w:r w:rsidRPr="00C04C71">
        <w:rPr>
          <w:sz w:val="24"/>
          <w:szCs w:val="24"/>
          <w:lang w:eastAsia="ru-RU"/>
        </w:rPr>
        <w:t>19. Площадь:</w:t>
      </w:r>
    </w:p>
    <w:p w14:paraId="1C06F547" w14:textId="77777777" w:rsidR="00C04C71" w:rsidRPr="00C04C71" w:rsidRDefault="00C04C71" w:rsidP="00C04C71">
      <w:pPr>
        <w:tabs>
          <w:tab w:val="center" w:pos="2835"/>
          <w:tab w:val="left" w:pos="4678"/>
        </w:tabs>
        <w:suppressAutoHyphens w:val="0"/>
        <w:autoSpaceDE w:val="0"/>
        <w:autoSpaceDN w:val="0"/>
        <w:ind w:firstLine="567"/>
        <w:jc w:val="both"/>
        <w:rPr>
          <w:sz w:val="24"/>
          <w:szCs w:val="24"/>
          <w:lang w:eastAsia="ru-RU"/>
        </w:rPr>
      </w:pPr>
      <w:r w:rsidRPr="00C04C71">
        <w:rPr>
          <w:sz w:val="24"/>
          <w:szCs w:val="24"/>
          <w:lang w:eastAsia="ru-RU"/>
        </w:rPr>
        <w:t>а) многоквартирного дома с лоджиями, балконами, шкафами, коридорами и лестничными клетками  420,9</w:t>
      </w:r>
      <w:r w:rsidRPr="00C04C71">
        <w:rPr>
          <w:sz w:val="24"/>
          <w:szCs w:val="24"/>
          <w:lang w:eastAsia="ru-RU"/>
        </w:rPr>
        <w:tab/>
      </w:r>
      <w:r w:rsidRPr="00C04C71">
        <w:rPr>
          <w:sz w:val="24"/>
          <w:szCs w:val="24"/>
          <w:lang w:eastAsia="ru-RU"/>
        </w:rPr>
        <w:tab/>
        <w:t>кв. м</w:t>
      </w:r>
    </w:p>
    <w:p w14:paraId="51FC71BE" w14:textId="77777777" w:rsidR="00C04C71" w:rsidRPr="00C04C71" w:rsidRDefault="00C04C71" w:rsidP="00C04C71">
      <w:pPr>
        <w:pBdr>
          <w:top w:val="single" w:sz="4" w:space="1" w:color="auto"/>
        </w:pBdr>
        <w:suppressAutoHyphens w:val="0"/>
        <w:autoSpaceDE w:val="0"/>
        <w:autoSpaceDN w:val="0"/>
        <w:ind w:left="1049" w:right="5642"/>
        <w:rPr>
          <w:sz w:val="2"/>
          <w:szCs w:val="2"/>
          <w:lang w:eastAsia="ru-RU"/>
        </w:rPr>
      </w:pPr>
    </w:p>
    <w:p w14:paraId="5CA474C4" w14:textId="77777777" w:rsidR="00C04C71" w:rsidRPr="00C04C71" w:rsidRDefault="00C04C71" w:rsidP="00C04C71">
      <w:pPr>
        <w:tabs>
          <w:tab w:val="center" w:pos="7598"/>
          <w:tab w:val="right" w:pos="10206"/>
        </w:tabs>
        <w:suppressAutoHyphens w:val="0"/>
        <w:autoSpaceDE w:val="0"/>
        <w:autoSpaceDN w:val="0"/>
        <w:ind w:firstLine="567"/>
        <w:rPr>
          <w:sz w:val="24"/>
          <w:szCs w:val="24"/>
          <w:lang w:eastAsia="ru-RU"/>
        </w:rPr>
      </w:pPr>
      <w:r w:rsidRPr="00C04C71">
        <w:rPr>
          <w:sz w:val="24"/>
          <w:szCs w:val="24"/>
          <w:lang w:eastAsia="ru-RU"/>
        </w:rPr>
        <w:t>б) жилых помещений (общая площадь квартир) 420,9</w:t>
      </w:r>
      <w:r w:rsidRPr="00C04C71">
        <w:rPr>
          <w:sz w:val="24"/>
          <w:szCs w:val="24"/>
          <w:lang w:eastAsia="ru-RU"/>
        </w:rPr>
        <w:tab/>
      </w:r>
      <w:r w:rsidRPr="00C04C71">
        <w:rPr>
          <w:sz w:val="24"/>
          <w:szCs w:val="24"/>
          <w:lang w:eastAsia="ru-RU"/>
        </w:rPr>
        <w:tab/>
        <w:t>кв. м</w:t>
      </w:r>
    </w:p>
    <w:p w14:paraId="2C206EE0" w14:textId="77777777" w:rsidR="00C04C71" w:rsidRPr="00C04C71" w:rsidRDefault="00C04C71" w:rsidP="00C04C71">
      <w:pPr>
        <w:pBdr>
          <w:top w:val="single" w:sz="4" w:space="1" w:color="auto"/>
        </w:pBdr>
        <w:suppressAutoHyphens w:val="0"/>
        <w:autoSpaceDE w:val="0"/>
        <w:autoSpaceDN w:val="0"/>
        <w:ind w:left="5585" w:right="624"/>
        <w:rPr>
          <w:sz w:val="2"/>
          <w:szCs w:val="2"/>
          <w:lang w:eastAsia="ru-RU"/>
        </w:rPr>
      </w:pPr>
    </w:p>
    <w:p w14:paraId="734A61E3" w14:textId="77777777" w:rsidR="00C04C71" w:rsidRPr="00C04C71" w:rsidRDefault="00C04C71" w:rsidP="00C04C71">
      <w:pPr>
        <w:tabs>
          <w:tab w:val="center" w:pos="6096"/>
          <w:tab w:val="left" w:pos="8080"/>
        </w:tabs>
        <w:suppressAutoHyphens w:val="0"/>
        <w:autoSpaceDE w:val="0"/>
        <w:autoSpaceDN w:val="0"/>
        <w:ind w:firstLine="567"/>
        <w:jc w:val="both"/>
        <w:rPr>
          <w:sz w:val="24"/>
          <w:szCs w:val="24"/>
          <w:lang w:eastAsia="ru-RU"/>
        </w:rPr>
      </w:pPr>
      <w:r w:rsidRPr="00C04C71">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079A2B7E" w14:textId="77777777" w:rsidR="00C04C71" w:rsidRPr="00C04C71" w:rsidRDefault="00C04C71" w:rsidP="00C04C71">
      <w:pPr>
        <w:pBdr>
          <w:top w:val="single" w:sz="4" w:space="1" w:color="auto"/>
        </w:pBdr>
        <w:suppressAutoHyphens w:val="0"/>
        <w:autoSpaceDE w:val="0"/>
        <w:autoSpaceDN w:val="0"/>
        <w:ind w:left="3941" w:right="2240"/>
        <w:rPr>
          <w:sz w:val="2"/>
          <w:szCs w:val="2"/>
          <w:lang w:eastAsia="ru-RU"/>
        </w:rPr>
      </w:pPr>
    </w:p>
    <w:p w14:paraId="40833526" w14:textId="77777777" w:rsidR="00C04C71" w:rsidRPr="00C04C71" w:rsidRDefault="00C04C71" w:rsidP="00C04C71">
      <w:pPr>
        <w:tabs>
          <w:tab w:val="center" w:pos="6804"/>
          <w:tab w:val="left" w:pos="8931"/>
        </w:tabs>
        <w:suppressAutoHyphens w:val="0"/>
        <w:autoSpaceDE w:val="0"/>
        <w:autoSpaceDN w:val="0"/>
        <w:ind w:firstLine="567"/>
        <w:jc w:val="both"/>
        <w:rPr>
          <w:sz w:val="24"/>
          <w:szCs w:val="24"/>
          <w:lang w:eastAsia="ru-RU"/>
        </w:rPr>
      </w:pPr>
      <w:r w:rsidRPr="00C04C71">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049ACB60" w14:textId="77777777" w:rsidR="00C04C71" w:rsidRPr="00C04C71" w:rsidRDefault="00C04C71" w:rsidP="00C04C71">
      <w:pPr>
        <w:pBdr>
          <w:top w:val="single" w:sz="4" w:space="1" w:color="auto"/>
        </w:pBdr>
        <w:suppressAutoHyphens w:val="0"/>
        <w:autoSpaceDE w:val="0"/>
        <w:autoSpaceDN w:val="0"/>
        <w:ind w:left="4734" w:right="1389"/>
        <w:rPr>
          <w:sz w:val="2"/>
          <w:szCs w:val="2"/>
          <w:lang w:eastAsia="ru-RU"/>
        </w:rPr>
      </w:pPr>
    </w:p>
    <w:p w14:paraId="4178C9D0" w14:textId="77777777" w:rsidR="00C04C71" w:rsidRPr="00C04C71" w:rsidRDefault="00C04C71" w:rsidP="00C04C71">
      <w:pPr>
        <w:tabs>
          <w:tab w:val="center" w:pos="5245"/>
          <w:tab w:val="left" w:pos="7088"/>
        </w:tabs>
        <w:suppressAutoHyphens w:val="0"/>
        <w:autoSpaceDE w:val="0"/>
        <w:autoSpaceDN w:val="0"/>
        <w:ind w:firstLine="567"/>
        <w:rPr>
          <w:sz w:val="24"/>
          <w:szCs w:val="24"/>
          <w:lang w:eastAsia="ru-RU"/>
        </w:rPr>
      </w:pPr>
      <w:r w:rsidRPr="00C04C71">
        <w:rPr>
          <w:sz w:val="24"/>
          <w:szCs w:val="24"/>
          <w:lang w:eastAsia="ru-RU"/>
        </w:rPr>
        <w:t>20. Количество лестниц  2</w:t>
      </w:r>
      <w:r w:rsidRPr="00C04C71">
        <w:rPr>
          <w:sz w:val="24"/>
          <w:szCs w:val="24"/>
          <w:lang w:eastAsia="ru-RU"/>
        </w:rPr>
        <w:tab/>
      </w:r>
      <w:r w:rsidRPr="00C04C71">
        <w:rPr>
          <w:sz w:val="24"/>
          <w:szCs w:val="24"/>
          <w:lang w:eastAsia="ru-RU"/>
        </w:rPr>
        <w:tab/>
        <w:t>шт.</w:t>
      </w:r>
    </w:p>
    <w:p w14:paraId="51E30348" w14:textId="77777777" w:rsidR="00C04C71" w:rsidRPr="00C04C71" w:rsidRDefault="00C04C71" w:rsidP="00C04C71">
      <w:pPr>
        <w:pBdr>
          <w:top w:val="single" w:sz="4" w:space="1" w:color="auto"/>
        </w:pBdr>
        <w:suppressAutoHyphens w:val="0"/>
        <w:autoSpaceDE w:val="0"/>
        <w:autoSpaceDN w:val="0"/>
        <w:ind w:left="3147" w:right="3232"/>
        <w:rPr>
          <w:sz w:val="2"/>
          <w:szCs w:val="2"/>
          <w:lang w:eastAsia="ru-RU"/>
        </w:rPr>
      </w:pPr>
    </w:p>
    <w:p w14:paraId="0D01CF61"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21. Уборочная площадь лестниц (включая межквартирные лестничные площадки)</w:t>
      </w:r>
      <w:r w:rsidRPr="00C04C71">
        <w:rPr>
          <w:sz w:val="24"/>
          <w:szCs w:val="24"/>
          <w:lang w:eastAsia="ru-RU"/>
        </w:rPr>
        <w:br/>
      </w:r>
    </w:p>
    <w:p w14:paraId="197D7722" w14:textId="77777777" w:rsidR="00C04C71" w:rsidRPr="00C04C71" w:rsidRDefault="00C04C71" w:rsidP="00C04C71">
      <w:pPr>
        <w:tabs>
          <w:tab w:val="left" w:pos="3969"/>
        </w:tabs>
        <w:suppressAutoHyphens w:val="0"/>
        <w:autoSpaceDE w:val="0"/>
        <w:autoSpaceDN w:val="0"/>
        <w:rPr>
          <w:sz w:val="24"/>
          <w:szCs w:val="24"/>
          <w:lang w:eastAsia="ru-RU"/>
        </w:rPr>
      </w:pPr>
      <w:r w:rsidRPr="00C04C71">
        <w:rPr>
          <w:sz w:val="24"/>
          <w:szCs w:val="24"/>
          <w:lang w:eastAsia="ru-RU"/>
        </w:rPr>
        <w:t>98,0</w:t>
      </w:r>
      <w:r w:rsidRPr="00C04C71">
        <w:rPr>
          <w:sz w:val="24"/>
          <w:szCs w:val="24"/>
          <w:lang w:eastAsia="ru-RU"/>
        </w:rPr>
        <w:tab/>
        <w:t>кв. м</w:t>
      </w:r>
    </w:p>
    <w:p w14:paraId="7D502458" w14:textId="77777777" w:rsidR="00C04C71" w:rsidRPr="00C04C71" w:rsidRDefault="00C04C71" w:rsidP="00C04C71">
      <w:pPr>
        <w:pBdr>
          <w:top w:val="single" w:sz="4" w:space="1" w:color="auto"/>
        </w:pBdr>
        <w:suppressAutoHyphens w:val="0"/>
        <w:autoSpaceDE w:val="0"/>
        <w:autoSpaceDN w:val="0"/>
        <w:ind w:right="6350"/>
        <w:rPr>
          <w:sz w:val="2"/>
          <w:szCs w:val="2"/>
          <w:lang w:eastAsia="ru-RU"/>
        </w:rPr>
      </w:pPr>
    </w:p>
    <w:p w14:paraId="068F51BD" w14:textId="77777777" w:rsidR="00C04C71" w:rsidRPr="00C04C71" w:rsidRDefault="00C04C71" w:rsidP="00C04C71">
      <w:pPr>
        <w:tabs>
          <w:tab w:val="center" w:pos="7230"/>
          <w:tab w:val="left" w:pos="9356"/>
        </w:tabs>
        <w:suppressAutoHyphens w:val="0"/>
        <w:autoSpaceDE w:val="0"/>
        <w:autoSpaceDN w:val="0"/>
        <w:ind w:firstLine="567"/>
        <w:rPr>
          <w:sz w:val="24"/>
          <w:szCs w:val="24"/>
          <w:lang w:eastAsia="ru-RU"/>
        </w:rPr>
      </w:pPr>
      <w:r w:rsidRPr="00C04C71">
        <w:rPr>
          <w:sz w:val="24"/>
          <w:szCs w:val="24"/>
          <w:lang w:eastAsia="ru-RU"/>
        </w:rPr>
        <w:t xml:space="preserve">22. Уборочная площадь общих коридоров  </w:t>
      </w:r>
      <w:r w:rsidRPr="00C04C71">
        <w:rPr>
          <w:sz w:val="24"/>
          <w:szCs w:val="24"/>
          <w:lang w:eastAsia="ru-RU"/>
        </w:rPr>
        <w:tab/>
      </w:r>
      <w:r w:rsidRPr="00C04C71">
        <w:rPr>
          <w:sz w:val="24"/>
          <w:szCs w:val="24"/>
          <w:lang w:eastAsia="ru-RU"/>
        </w:rPr>
        <w:tab/>
        <w:t>кв. м</w:t>
      </w:r>
    </w:p>
    <w:p w14:paraId="433F6640" w14:textId="77777777" w:rsidR="00C04C71" w:rsidRPr="00C04C71" w:rsidRDefault="00C04C71" w:rsidP="00C04C71">
      <w:pPr>
        <w:pBdr>
          <w:top w:val="single" w:sz="4" w:space="1" w:color="auto"/>
        </w:pBdr>
        <w:suppressAutoHyphens w:val="0"/>
        <w:autoSpaceDE w:val="0"/>
        <w:autoSpaceDN w:val="0"/>
        <w:ind w:left="4990" w:right="964"/>
        <w:rPr>
          <w:sz w:val="2"/>
          <w:szCs w:val="2"/>
          <w:lang w:eastAsia="ru-RU"/>
        </w:rPr>
      </w:pPr>
    </w:p>
    <w:p w14:paraId="72426DA1" w14:textId="77777777" w:rsidR="00C04C71" w:rsidRPr="00C04C71" w:rsidRDefault="00C04C71" w:rsidP="00C04C71">
      <w:pPr>
        <w:tabs>
          <w:tab w:val="center" w:pos="6379"/>
          <w:tab w:val="left" w:pos="8505"/>
        </w:tabs>
        <w:suppressAutoHyphens w:val="0"/>
        <w:autoSpaceDE w:val="0"/>
        <w:autoSpaceDN w:val="0"/>
        <w:ind w:firstLine="567"/>
        <w:jc w:val="both"/>
        <w:rPr>
          <w:sz w:val="24"/>
          <w:szCs w:val="24"/>
          <w:lang w:eastAsia="ru-RU"/>
        </w:rPr>
      </w:pPr>
      <w:r w:rsidRPr="00C04C71">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04C71">
        <w:rPr>
          <w:sz w:val="24"/>
          <w:szCs w:val="24"/>
          <w:lang w:eastAsia="ru-RU"/>
        </w:rPr>
        <w:tab/>
      </w:r>
      <w:r w:rsidRPr="00C04C71">
        <w:rPr>
          <w:sz w:val="24"/>
          <w:szCs w:val="24"/>
          <w:lang w:eastAsia="ru-RU"/>
        </w:rPr>
        <w:tab/>
        <w:t>кв. м</w:t>
      </w:r>
    </w:p>
    <w:p w14:paraId="7974A528" w14:textId="77777777" w:rsidR="00C04C71" w:rsidRPr="00C04C71" w:rsidRDefault="00C04C71" w:rsidP="00C04C71">
      <w:pPr>
        <w:pBdr>
          <w:top w:val="single" w:sz="4" w:space="1" w:color="auto"/>
        </w:pBdr>
        <w:suppressAutoHyphens w:val="0"/>
        <w:autoSpaceDE w:val="0"/>
        <w:autoSpaceDN w:val="0"/>
        <w:ind w:left="4082" w:right="1814"/>
        <w:rPr>
          <w:sz w:val="2"/>
          <w:szCs w:val="2"/>
          <w:lang w:eastAsia="ru-RU"/>
        </w:rPr>
      </w:pPr>
    </w:p>
    <w:p w14:paraId="0AF0F07D"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24. Площадь земельного участка, входящего в состав общего имущества многоквартирного дома  1836</w:t>
      </w:r>
    </w:p>
    <w:p w14:paraId="58468FC0" w14:textId="77777777" w:rsidR="00C04C71" w:rsidRPr="00C04C71" w:rsidRDefault="00C04C71" w:rsidP="00C04C71">
      <w:pPr>
        <w:suppressAutoHyphens w:val="0"/>
        <w:autoSpaceDE w:val="0"/>
        <w:autoSpaceDN w:val="0"/>
        <w:ind w:firstLine="567"/>
        <w:rPr>
          <w:sz w:val="2"/>
          <w:szCs w:val="2"/>
          <w:lang w:eastAsia="ru-RU"/>
        </w:rPr>
      </w:pPr>
      <w:r w:rsidRPr="00C04C71">
        <w:rPr>
          <w:sz w:val="24"/>
          <w:szCs w:val="24"/>
          <w:lang w:eastAsia="ru-RU"/>
        </w:rPr>
        <w:t>25. Кадастровый номер земельного участка (при его наличии) 33:24:010215:13</w:t>
      </w:r>
      <w:r w:rsidRPr="00C04C71">
        <w:rPr>
          <w:sz w:val="2"/>
          <w:szCs w:val="2"/>
          <w:lang w:eastAsia="ru-RU"/>
        </w:rPr>
        <w:t>33:24:010215:15</w:t>
      </w:r>
    </w:p>
    <w:p w14:paraId="26059643"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3F625631" w14:textId="77777777" w:rsidR="00C04C71" w:rsidRPr="00C04C71" w:rsidRDefault="00C04C71" w:rsidP="00C04C71">
      <w:pPr>
        <w:suppressAutoHyphens w:val="0"/>
        <w:autoSpaceDE w:val="0"/>
        <w:autoSpaceDN w:val="0"/>
        <w:spacing w:before="360" w:after="240"/>
        <w:jc w:val="center"/>
        <w:rPr>
          <w:sz w:val="24"/>
          <w:szCs w:val="24"/>
          <w:lang w:eastAsia="ru-RU"/>
        </w:rPr>
      </w:pPr>
      <w:r w:rsidRPr="00C04C71">
        <w:rPr>
          <w:sz w:val="24"/>
          <w:szCs w:val="24"/>
          <w:lang w:val="en-US" w:eastAsia="ru-RU"/>
        </w:rPr>
        <w:t>II</w:t>
      </w:r>
      <w:r w:rsidRPr="00C04C71">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4C71" w:rsidRPr="00C04C71" w14:paraId="7D605D36"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3A916513"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Наимено</w:t>
            </w:r>
            <w:r w:rsidRPr="00C04C71">
              <w:rPr>
                <w:sz w:val="24"/>
                <w:szCs w:val="24"/>
                <w:lang w:eastAsia="ru-RU"/>
              </w:rPr>
              <w:softHyphen/>
              <w:t>вание конструк</w:t>
            </w:r>
            <w:r w:rsidRPr="00C04C71">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76DF6A7B"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7404F60E"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Техническое состояние элементов общего имущества многоквартирного дома</w:t>
            </w:r>
          </w:p>
        </w:tc>
      </w:tr>
      <w:tr w:rsidR="00C04C71" w:rsidRPr="00C04C71" w14:paraId="39454DA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4E4D0A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924C5F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62CBA35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трещины</w:t>
            </w:r>
          </w:p>
        </w:tc>
      </w:tr>
      <w:tr w:rsidR="00C04C71" w:rsidRPr="00C04C71" w14:paraId="0B58884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C15A8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3EBB033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277695A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15250A8" w14:textId="77777777" w:rsidTr="00C04C71">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5E71E13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3. Перекрытия</w:t>
            </w:r>
          </w:p>
        </w:tc>
        <w:tc>
          <w:tcPr>
            <w:tcW w:w="2977" w:type="dxa"/>
            <w:tcBorders>
              <w:top w:val="nil"/>
              <w:bottom w:val="nil"/>
            </w:tcBorders>
          </w:tcPr>
          <w:p w14:paraId="51DAD73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 утепленное</w:t>
            </w:r>
          </w:p>
        </w:tc>
        <w:tc>
          <w:tcPr>
            <w:tcW w:w="3288" w:type="dxa"/>
            <w:tcBorders>
              <w:top w:val="nil"/>
              <w:bottom w:val="nil"/>
            </w:tcBorders>
          </w:tcPr>
          <w:p w14:paraId="53806FEA"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C6611B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DECFF0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180123D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7EC7A73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9E3750C"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C175C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52CF981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10AE44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B6051C9"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60E024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22798C7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C0E4B0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FA9578A"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92E5F7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03122597"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6A38C9F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6E37326"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E8FF9D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470632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5697C16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B700C0C"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EC52D6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5D6BB5E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082DADC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AB50908"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48B0C0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558BF43"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8AE1DA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4F0D86C"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E283E9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58F4FF2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9EDDAD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B4BE6C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AB862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D46FEC7"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7A90C5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5C6F9A1"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9E0894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26002D4F"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D6FD7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3395E0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6353E7"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4696AA8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D1895D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00A017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D9153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55100E0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3F66EEA"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6D54CD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AE61E40"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9233AB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78F7DAE"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AFD0FB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FF1724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6CBAD587"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69E891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B23AE8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51B93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4F3AB6D0"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A8428F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841CD6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EAFFA8"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C5E939F"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351E81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756969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F72D50F"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6364655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D90CEB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699B9F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FDB4E4F"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0B57FC6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97B9F4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27C76D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80E0E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5541988C"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0861264"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DCF07A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BE91C1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8E82281"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C80A1E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18215AD"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A66A16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E4B151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1749B9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711F76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6864047"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75CA0A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78B539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15951B3"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74C417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37779E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98C2AF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51570F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9FFF3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470DD95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9588C9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4ABA2E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9B88E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13E0B3B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E5BD949" w14:textId="77777777" w:rsidR="00C04C71" w:rsidRPr="00C04C71" w:rsidRDefault="00C04C71" w:rsidP="00C04C71">
            <w:pPr>
              <w:suppressAutoHyphens w:val="0"/>
              <w:autoSpaceDE w:val="0"/>
              <w:autoSpaceDN w:val="0"/>
              <w:ind w:left="57"/>
              <w:rPr>
                <w:sz w:val="24"/>
                <w:szCs w:val="24"/>
                <w:lang w:eastAsia="ru-RU"/>
              </w:rPr>
            </w:pPr>
          </w:p>
        </w:tc>
      </w:tr>
    </w:tbl>
    <w:p w14:paraId="17947805" w14:textId="77777777" w:rsidR="00C04C71" w:rsidRPr="00C04C71" w:rsidRDefault="00C04C71" w:rsidP="00C04C71">
      <w:pPr>
        <w:suppressAutoHyphens w:val="0"/>
        <w:autoSpaceDE w:val="0"/>
        <w:autoSpaceDN w:val="0"/>
        <w:rPr>
          <w:sz w:val="24"/>
          <w:szCs w:val="24"/>
          <w:lang w:eastAsia="ru-RU"/>
        </w:rPr>
      </w:pPr>
    </w:p>
    <w:p w14:paraId="35CD08F8" w14:textId="77777777" w:rsidR="00C04C71" w:rsidRPr="00C04C71" w:rsidRDefault="00C04C71" w:rsidP="00C04C71">
      <w:pPr>
        <w:suppressAutoHyphens w:val="0"/>
        <w:autoSpaceDE w:val="0"/>
        <w:autoSpaceDN w:val="0"/>
        <w:rPr>
          <w:lang w:eastAsia="ru-RU"/>
        </w:rPr>
      </w:pPr>
    </w:p>
    <w:p w14:paraId="15DDF1EE" w14:textId="77777777" w:rsidR="009559E2" w:rsidRDefault="009559E2" w:rsidP="001D1672">
      <w:pPr>
        <w:spacing w:before="80"/>
        <w:jc w:val="center"/>
        <w:rPr>
          <w:b/>
          <w:bCs/>
          <w:sz w:val="26"/>
          <w:szCs w:val="26"/>
        </w:rPr>
      </w:pPr>
    </w:p>
    <w:p w14:paraId="7E96F726"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09455C9"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5AB9F90"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4154336"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EC04323"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0DC6B5C"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30F7380"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2CECF7D"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12FACE06"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ABE66F7" w14:textId="77777777" w:rsidR="00AE7C83" w:rsidRDefault="00AE7C83"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580E0B5" w14:textId="77777777" w:rsidR="00C04C71" w:rsidRPr="00DB63F4" w:rsidRDefault="00C04C71"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2C394477" w14:textId="77777777" w:rsidR="00C04C71" w:rsidRPr="00C04C71" w:rsidRDefault="00C04C71" w:rsidP="00C04C71">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Pr>
          <w:rStyle w:val="26"/>
          <w:color w:val="000000"/>
          <w:sz w:val="24"/>
          <w:szCs w:val="24"/>
          <w:lang w:val="ru-RU" w:eastAsia="en-US"/>
        </w:rPr>
        <w:t xml:space="preserve"> 19 </w:t>
      </w:r>
      <w:r w:rsidRPr="0095090E">
        <w:rPr>
          <w:rStyle w:val="26"/>
          <w:color w:val="000000"/>
          <w:sz w:val="24"/>
          <w:szCs w:val="24"/>
          <w:lang w:eastAsia="en-US"/>
        </w:rPr>
        <w:t>п</w:t>
      </w:r>
      <w:r w:rsidRPr="0095090E">
        <w:rPr>
          <w:rStyle w:val="26"/>
          <w:color w:val="000000"/>
          <w:sz w:val="24"/>
          <w:szCs w:val="24"/>
        </w:rPr>
        <w:t xml:space="preserve">о ул. </w:t>
      </w:r>
      <w:r>
        <w:rPr>
          <w:rStyle w:val="26"/>
          <w:color w:val="000000"/>
          <w:sz w:val="24"/>
          <w:szCs w:val="24"/>
          <w:lang w:val="ru-RU"/>
        </w:rPr>
        <w:t>Спортивная</w:t>
      </w:r>
      <w:r w:rsidRPr="0095090E">
        <w:rPr>
          <w:rStyle w:val="26"/>
          <w:color w:val="000000"/>
          <w:sz w:val="24"/>
          <w:szCs w:val="24"/>
        </w:rPr>
        <w:t xml:space="preserve"> города </w:t>
      </w:r>
      <w:r>
        <w:rPr>
          <w:rStyle w:val="26"/>
          <w:color w:val="000000"/>
          <w:sz w:val="24"/>
          <w:szCs w:val="24"/>
          <w:lang w:val="ru-RU"/>
        </w:rPr>
        <w:t>Лакинска</w:t>
      </w:r>
    </w:p>
    <w:p w14:paraId="2C04525D" w14:textId="77777777" w:rsidR="00C04C71" w:rsidRPr="0095090E" w:rsidRDefault="00C04C71" w:rsidP="00C04C71">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3CD8780D" w14:textId="77777777" w:rsidR="00C04C71" w:rsidRDefault="00C04C71" w:rsidP="00C04C71">
      <w:pPr>
        <w:spacing w:before="80"/>
        <w:jc w:val="center"/>
        <w:rPr>
          <w:b/>
          <w:bCs/>
          <w:sz w:val="26"/>
          <w:szCs w:val="26"/>
        </w:rPr>
      </w:pPr>
      <w:r>
        <w:rPr>
          <w:b/>
          <w:bCs/>
          <w:sz w:val="26"/>
          <w:szCs w:val="26"/>
        </w:rPr>
        <w:t>Лот № 5</w:t>
      </w:r>
    </w:p>
    <w:p w14:paraId="57826263" w14:textId="77777777" w:rsidR="00C04C71" w:rsidRPr="00C04C71" w:rsidRDefault="00C04C71" w:rsidP="00C04C71">
      <w:pPr>
        <w:suppressAutoHyphens w:val="0"/>
        <w:autoSpaceDE w:val="0"/>
        <w:autoSpaceDN w:val="0"/>
        <w:spacing w:before="240"/>
        <w:jc w:val="center"/>
        <w:rPr>
          <w:sz w:val="24"/>
          <w:szCs w:val="24"/>
          <w:lang w:eastAsia="ru-RU"/>
        </w:rPr>
      </w:pPr>
      <w:r w:rsidRPr="00C04C71">
        <w:rPr>
          <w:sz w:val="24"/>
          <w:szCs w:val="24"/>
          <w:lang w:val="en-US" w:eastAsia="ru-RU"/>
        </w:rPr>
        <w:t>I</w:t>
      </w:r>
      <w:r w:rsidRPr="00C04C71">
        <w:rPr>
          <w:sz w:val="24"/>
          <w:szCs w:val="24"/>
          <w:lang w:eastAsia="ru-RU"/>
        </w:rPr>
        <w:t>. Общие сведения о многоквартирном доме</w:t>
      </w:r>
    </w:p>
    <w:p w14:paraId="40055DBC"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1. Адрес многоквартирного дома Владимирская область, г.Лакинск, ул. Спортивная, д. 19</w:t>
      </w:r>
    </w:p>
    <w:p w14:paraId="28E9D31C" w14:textId="77777777" w:rsidR="00C04C71" w:rsidRPr="00C04C71" w:rsidRDefault="00C04C71" w:rsidP="00C04C71">
      <w:pPr>
        <w:suppressAutoHyphens w:val="0"/>
        <w:autoSpaceDE w:val="0"/>
        <w:autoSpaceDN w:val="0"/>
        <w:spacing w:before="240"/>
        <w:ind w:firstLine="567"/>
        <w:rPr>
          <w:sz w:val="24"/>
          <w:szCs w:val="24"/>
          <w:lang w:eastAsia="ru-RU"/>
        </w:rPr>
      </w:pPr>
      <w:r w:rsidRPr="00C04C71">
        <w:rPr>
          <w:sz w:val="24"/>
          <w:szCs w:val="24"/>
          <w:lang w:eastAsia="ru-RU"/>
        </w:rPr>
        <w:t xml:space="preserve">2. Кадастровый номер многоквартирного дома (при его наличии) </w:t>
      </w:r>
    </w:p>
    <w:p w14:paraId="2D549C89" w14:textId="77777777" w:rsidR="00C04C71" w:rsidRPr="00C04C71" w:rsidRDefault="00C04C71" w:rsidP="00C04C71">
      <w:pPr>
        <w:pBdr>
          <w:top w:val="single" w:sz="4" w:space="1" w:color="auto"/>
        </w:pBdr>
        <w:suppressAutoHyphens w:val="0"/>
        <w:autoSpaceDE w:val="0"/>
        <w:autoSpaceDN w:val="0"/>
        <w:ind w:left="7399"/>
        <w:rPr>
          <w:sz w:val="2"/>
          <w:szCs w:val="2"/>
          <w:lang w:eastAsia="ru-RU"/>
        </w:rPr>
      </w:pPr>
    </w:p>
    <w:p w14:paraId="2205F290" w14:textId="77777777" w:rsidR="00C04C71" w:rsidRPr="00C04C71" w:rsidRDefault="00C04C71" w:rsidP="00C04C71">
      <w:pPr>
        <w:suppressAutoHyphens w:val="0"/>
        <w:autoSpaceDE w:val="0"/>
        <w:autoSpaceDN w:val="0"/>
        <w:ind w:left="567"/>
        <w:rPr>
          <w:sz w:val="24"/>
          <w:szCs w:val="24"/>
          <w:lang w:eastAsia="ru-RU"/>
        </w:rPr>
      </w:pPr>
      <w:r w:rsidRPr="00C04C71">
        <w:rPr>
          <w:sz w:val="24"/>
          <w:szCs w:val="24"/>
          <w:lang w:eastAsia="ru-RU"/>
        </w:rPr>
        <w:t>33:24:010215:140</w:t>
      </w:r>
    </w:p>
    <w:p w14:paraId="59373A07"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36BA15D4"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3. Серия, тип постройки  </w:t>
      </w:r>
    </w:p>
    <w:p w14:paraId="1BE44673" w14:textId="77777777" w:rsidR="00C04C71" w:rsidRPr="00C04C71" w:rsidRDefault="00C04C71" w:rsidP="00C04C71">
      <w:pPr>
        <w:pBdr>
          <w:top w:val="single" w:sz="4" w:space="1" w:color="auto"/>
        </w:pBdr>
        <w:suppressAutoHyphens w:val="0"/>
        <w:autoSpaceDE w:val="0"/>
        <w:autoSpaceDN w:val="0"/>
        <w:ind w:left="3175"/>
        <w:rPr>
          <w:sz w:val="2"/>
          <w:szCs w:val="2"/>
          <w:lang w:eastAsia="ru-RU"/>
        </w:rPr>
      </w:pPr>
    </w:p>
    <w:p w14:paraId="1F6F7ADA"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4. Год постройки  1928</w:t>
      </w:r>
    </w:p>
    <w:p w14:paraId="12C8C534" w14:textId="77777777" w:rsidR="00C04C71" w:rsidRPr="00C04C71" w:rsidRDefault="00C04C71" w:rsidP="00C04C71">
      <w:pPr>
        <w:pBdr>
          <w:top w:val="single" w:sz="4" w:space="1" w:color="auto"/>
        </w:pBdr>
        <w:suppressAutoHyphens w:val="0"/>
        <w:autoSpaceDE w:val="0"/>
        <w:autoSpaceDN w:val="0"/>
        <w:ind w:left="2438"/>
        <w:rPr>
          <w:sz w:val="2"/>
          <w:szCs w:val="2"/>
          <w:lang w:eastAsia="ru-RU"/>
        </w:rPr>
      </w:pPr>
    </w:p>
    <w:p w14:paraId="3B4224B9"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5. Степень износа по данным государственного технического учета  </w:t>
      </w:r>
    </w:p>
    <w:p w14:paraId="738795F6" w14:textId="77777777" w:rsidR="00C04C71" w:rsidRPr="00C04C71" w:rsidRDefault="00C04C71" w:rsidP="00C04C71">
      <w:pPr>
        <w:pBdr>
          <w:top w:val="single" w:sz="4" w:space="1" w:color="auto"/>
        </w:pBdr>
        <w:suppressAutoHyphens w:val="0"/>
        <w:autoSpaceDE w:val="0"/>
        <w:autoSpaceDN w:val="0"/>
        <w:ind w:left="7598"/>
        <w:rPr>
          <w:sz w:val="2"/>
          <w:szCs w:val="2"/>
          <w:lang w:eastAsia="ru-RU"/>
        </w:rPr>
      </w:pPr>
    </w:p>
    <w:p w14:paraId="3390E685" w14:textId="77777777" w:rsidR="00C04C71" w:rsidRPr="00C04C71" w:rsidRDefault="00C04C71" w:rsidP="00C04C71">
      <w:pPr>
        <w:suppressAutoHyphens w:val="0"/>
        <w:autoSpaceDE w:val="0"/>
        <w:autoSpaceDN w:val="0"/>
        <w:ind w:left="567"/>
        <w:rPr>
          <w:sz w:val="24"/>
          <w:szCs w:val="24"/>
          <w:lang w:eastAsia="ru-RU"/>
        </w:rPr>
      </w:pPr>
    </w:p>
    <w:p w14:paraId="58E84260"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61473058"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6. Степень фактического износа  </w:t>
      </w:r>
    </w:p>
    <w:p w14:paraId="03168726" w14:textId="77777777" w:rsidR="00C04C71" w:rsidRPr="00C04C71" w:rsidRDefault="00C04C71" w:rsidP="00C04C71">
      <w:pPr>
        <w:pBdr>
          <w:top w:val="single" w:sz="4" w:space="1" w:color="auto"/>
        </w:pBdr>
        <w:suppressAutoHyphens w:val="0"/>
        <w:autoSpaceDE w:val="0"/>
        <w:autoSpaceDN w:val="0"/>
        <w:ind w:left="3969"/>
        <w:rPr>
          <w:sz w:val="2"/>
          <w:szCs w:val="2"/>
          <w:lang w:eastAsia="ru-RU"/>
        </w:rPr>
      </w:pPr>
    </w:p>
    <w:p w14:paraId="124B74D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7. Год последнего капитального ремонта  </w:t>
      </w:r>
    </w:p>
    <w:p w14:paraId="73CEA3F0" w14:textId="77777777" w:rsidR="00C04C71" w:rsidRPr="00C04C71" w:rsidRDefault="00C04C71" w:rsidP="00C04C71">
      <w:pPr>
        <w:pBdr>
          <w:top w:val="single" w:sz="4" w:space="1" w:color="auto"/>
        </w:pBdr>
        <w:suppressAutoHyphens w:val="0"/>
        <w:autoSpaceDE w:val="0"/>
        <w:autoSpaceDN w:val="0"/>
        <w:ind w:left="4865"/>
        <w:rPr>
          <w:sz w:val="2"/>
          <w:szCs w:val="2"/>
          <w:lang w:eastAsia="ru-RU"/>
        </w:rPr>
      </w:pPr>
    </w:p>
    <w:p w14:paraId="59742FBD"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8. Реквизиты правового акта о признании многоквартирного дома аварийным и подлежащим сносу  постановление администрации г.Лакинск от 14.08.2024 №303</w:t>
      </w:r>
    </w:p>
    <w:p w14:paraId="595841BF" w14:textId="77777777" w:rsidR="00C04C71" w:rsidRPr="00C04C71" w:rsidRDefault="00C04C71" w:rsidP="00C04C71">
      <w:pPr>
        <w:pBdr>
          <w:top w:val="single" w:sz="4" w:space="1" w:color="auto"/>
        </w:pBdr>
        <w:suppressAutoHyphens w:val="0"/>
        <w:autoSpaceDE w:val="0"/>
        <w:autoSpaceDN w:val="0"/>
        <w:ind w:left="709"/>
        <w:rPr>
          <w:sz w:val="2"/>
          <w:szCs w:val="2"/>
          <w:lang w:eastAsia="ru-RU"/>
        </w:rPr>
      </w:pPr>
    </w:p>
    <w:p w14:paraId="29DF1F4B"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9. Количество этажей  3</w:t>
      </w:r>
    </w:p>
    <w:p w14:paraId="6FC05117" w14:textId="77777777" w:rsidR="00C04C71" w:rsidRPr="00C04C71" w:rsidRDefault="00C04C71" w:rsidP="00C04C71">
      <w:pPr>
        <w:pBdr>
          <w:top w:val="single" w:sz="4" w:space="1" w:color="auto"/>
        </w:pBdr>
        <w:suppressAutoHyphens w:val="0"/>
        <w:autoSpaceDE w:val="0"/>
        <w:autoSpaceDN w:val="0"/>
        <w:ind w:left="2920"/>
        <w:rPr>
          <w:sz w:val="2"/>
          <w:szCs w:val="2"/>
          <w:lang w:eastAsia="ru-RU"/>
        </w:rPr>
      </w:pPr>
    </w:p>
    <w:p w14:paraId="3FF3DF2F"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10. Наличие подвала  </w:t>
      </w:r>
    </w:p>
    <w:p w14:paraId="09C5E36C" w14:textId="77777777" w:rsidR="00C04C71" w:rsidRPr="00C04C71" w:rsidRDefault="00C04C71" w:rsidP="00C04C71">
      <w:pPr>
        <w:pBdr>
          <w:top w:val="single" w:sz="4" w:space="1" w:color="auto"/>
        </w:pBdr>
        <w:suppressAutoHyphens w:val="0"/>
        <w:autoSpaceDE w:val="0"/>
        <w:autoSpaceDN w:val="0"/>
        <w:ind w:left="2835"/>
        <w:rPr>
          <w:sz w:val="2"/>
          <w:szCs w:val="2"/>
          <w:lang w:eastAsia="ru-RU"/>
        </w:rPr>
      </w:pPr>
    </w:p>
    <w:p w14:paraId="07B25571"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11. Наличие цокольного этажа </w:t>
      </w:r>
    </w:p>
    <w:p w14:paraId="5F849429" w14:textId="77777777" w:rsidR="00C04C71" w:rsidRPr="00C04C71" w:rsidRDefault="00C04C71" w:rsidP="00C04C71">
      <w:pPr>
        <w:pBdr>
          <w:top w:val="single" w:sz="4" w:space="1" w:color="auto"/>
        </w:pBdr>
        <w:suppressAutoHyphens w:val="0"/>
        <w:autoSpaceDE w:val="0"/>
        <w:autoSpaceDN w:val="0"/>
        <w:ind w:left="3828"/>
        <w:rPr>
          <w:sz w:val="2"/>
          <w:szCs w:val="2"/>
          <w:lang w:eastAsia="ru-RU"/>
        </w:rPr>
      </w:pPr>
    </w:p>
    <w:p w14:paraId="7C34C700"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12. Наличие мансарды  </w:t>
      </w:r>
    </w:p>
    <w:p w14:paraId="0FC3509A" w14:textId="77777777" w:rsidR="00C04C71" w:rsidRPr="00C04C71" w:rsidRDefault="00C04C71" w:rsidP="00C04C71">
      <w:pPr>
        <w:pBdr>
          <w:top w:val="single" w:sz="4" w:space="1" w:color="auto"/>
        </w:pBdr>
        <w:suppressAutoHyphens w:val="0"/>
        <w:autoSpaceDE w:val="0"/>
        <w:autoSpaceDN w:val="0"/>
        <w:ind w:left="3005"/>
        <w:rPr>
          <w:sz w:val="2"/>
          <w:szCs w:val="2"/>
          <w:lang w:eastAsia="ru-RU"/>
        </w:rPr>
      </w:pPr>
    </w:p>
    <w:p w14:paraId="52F7D253"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13. Наличие мезонина  </w:t>
      </w:r>
    </w:p>
    <w:p w14:paraId="084CA4B4" w14:textId="77777777" w:rsidR="00C04C71" w:rsidRPr="00C04C71" w:rsidRDefault="00C04C71" w:rsidP="00C04C71">
      <w:pPr>
        <w:pBdr>
          <w:top w:val="single" w:sz="4" w:space="1" w:color="auto"/>
        </w:pBdr>
        <w:suppressAutoHyphens w:val="0"/>
        <w:autoSpaceDE w:val="0"/>
        <w:autoSpaceDN w:val="0"/>
        <w:ind w:left="2977"/>
        <w:rPr>
          <w:sz w:val="2"/>
          <w:szCs w:val="2"/>
          <w:lang w:eastAsia="ru-RU"/>
        </w:rPr>
      </w:pPr>
    </w:p>
    <w:p w14:paraId="7F574C1A" w14:textId="77777777" w:rsidR="00C04C71" w:rsidRPr="00C04C71" w:rsidRDefault="00C04C71" w:rsidP="00C04C71">
      <w:pPr>
        <w:suppressAutoHyphens w:val="0"/>
        <w:autoSpaceDE w:val="0"/>
        <w:autoSpaceDN w:val="0"/>
        <w:ind w:firstLine="567"/>
        <w:rPr>
          <w:sz w:val="24"/>
          <w:szCs w:val="24"/>
          <w:lang w:eastAsia="ru-RU"/>
        </w:rPr>
      </w:pPr>
      <w:r w:rsidRPr="00C04C71">
        <w:rPr>
          <w:sz w:val="24"/>
          <w:szCs w:val="24"/>
          <w:lang w:eastAsia="ru-RU"/>
        </w:rPr>
        <w:t xml:space="preserve">14. Количество квартир    </w:t>
      </w:r>
    </w:p>
    <w:p w14:paraId="530F82EC" w14:textId="77777777" w:rsidR="00C04C71" w:rsidRPr="00C04C71" w:rsidRDefault="00C04C71" w:rsidP="00C04C71">
      <w:pPr>
        <w:pBdr>
          <w:top w:val="single" w:sz="4" w:space="1" w:color="auto"/>
        </w:pBdr>
        <w:suppressAutoHyphens w:val="0"/>
        <w:autoSpaceDE w:val="0"/>
        <w:autoSpaceDN w:val="0"/>
        <w:ind w:left="3119"/>
        <w:rPr>
          <w:sz w:val="2"/>
          <w:szCs w:val="2"/>
          <w:lang w:eastAsia="ru-RU"/>
        </w:rPr>
      </w:pPr>
    </w:p>
    <w:p w14:paraId="151E6CC8"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15. Количество нежилых помещений, не входящих в состав общего имущества</w:t>
      </w:r>
      <w:r w:rsidRPr="00C04C71">
        <w:rPr>
          <w:sz w:val="24"/>
          <w:szCs w:val="24"/>
          <w:lang w:eastAsia="ru-RU"/>
        </w:rPr>
        <w:br/>
      </w:r>
    </w:p>
    <w:p w14:paraId="4B3FEE5A" w14:textId="77777777" w:rsidR="00C04C71" w:rsidRPr="00C04C71" w:rsidRDefault="00C04C71" w:rsidP="00C04C71">
      <w:pPr>
        <w:suppressAutoHyphens w:val="0"/>
        <w:autoSpaceDE w:val="0"/>
        <w:autoSpaceDN w:val="0"/>
        <w:ind w:left="567"/>
        <w:rPr>
          <w:sz w:val="24"/>
          <w:szCs w:val="24"/>
          <w:lang w:eastAsia="ru-RU"/>
        </w:rPr>
      </w:pPr>
    </w:p>
    <w:p w14:paraId="6EA7C749" w14:textId="77777777" w:rsidR="00C04C71" w:rsidRPr="00C04C71" w:rsidRDefault="00C04C71" w:rsidP="00C04C71">
      <w:pPr>
        <w:pBdr>
          <w:top w:val="single" w:sz="4" w:space="1" w:color="auto"/>
        </w:pBdr>
        <w:suppressAutoHyphens w:val="0"/>
        <w:autoSpaceDE w:val="0"/>
        <w:autoSpaceDN w:val="0"/>
        <w:ind w:left="567"/>
        <w:rPr>
          <w:sz w:val="2"/>
          <w:szCs w:val="2"/>
          <w:lang w:eastAsia="ru-RU"/>
        </w:rPr>
      </w:pPr>
    </w:p>
    <w:p w14:paraId="35953E7F"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398B5518" w14:textId="77777777" w:rsidR="00C04C71" w:rsidRPr="00C04C71" w:rsidRDefault="00C04C71" w:rsidP="00C04C71">
      <w:pPr>
        <w:pBdr>
          <w:top w:val="single" w:sz="4" w:space="1" w:color="auto"/>
        </w:pBdr>
        <w:suppressAutoHyphens w:val="0"/>
        <w:autoSpaceDE w:val="0"/>
        <w:autoSpaceDN w:val="0"/>
        <w:ind w:left="3374"/>
        <w:rPr>
          <w:sz w:val="2"/>
          <w:szCs w:val="2"/>
          <w:lang w:eastAsia="ru-RU"/>
        </w:rPr>
      </w:pPr>
    </w:p>
    <w:p w14:paraId="314C5415" w14:textId="77777777" w:rsidR="00C04C71" w:rsidRPr="00C04C71" w:rsidRDefault="00C04C71" w:rsidP="00C04C71">
      <w:pPr>
        <w:suppressAutoHyphens w:val="0"/>
        <w:autoSpaceDE w:val="0"/>
        <w:autoSpaceDN w:val="0"/>
        <w:rPr>
          <w:sz w:val="24"/>
          <w:szCs w:val="24"/>
          <w:lang w:eastAsia="ru-RU"/>
        </w:rPr>
      </w:pPr>
    </w:p>
    <w:p w14:paraId="584285B7"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0B10A064"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04C71">
        <w:rPr>
          <w:sz w:val="24"/>
          <w:szCs w:val="24"/>
          <w:lang w:eastAsia="ru-RU"/>
        </w:rPr>
        <w:br/>
      </w:r>
    </w:p>
    <w:p w14:paraId="17E5C6D1"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6508F306" w14:textId="77777777" w:rsidR="00C04C71" w:rsidRPr="00C04C71" w:rsidRDefault="00C04C71" w:rsidP="00C04C71">
      <w:pPr>
        <w:tabs>
          <w:tab w:val="center" w:pos="5387"/>
          <w:tab w:val="left" w:pos="7371"/>
        </w:tabs>
        <w:suppressAutoHyphens w:val="0"/>
        <w:autoSpaceDE w:val="0"/>
        <w:autoSpaceDN w:val="0"/>
        <w:ind w:firstLine="567"/>
        <w:rPr>
          <w:sz w:val="24"/>
          <w:szCs w:val="24"/>
          <w:u w:val="single"/>
          <w:lang w:eastAsia="ru-RU"/>
        </w:rPr>
      </w:pPr>
      <w:r w:rsidRPr="00C04C71">
        <w:rPr>
          <w:sz w:val="24"/>
          <w:szCs w:val="24"/>
          <w:lang w:eastAsia="ru-RU"/>
        </w:rPr>
        <w:t xml:space="preserve">18. Строительный объем  </w:t>
      </w:r>
      <w:r w:rsidRPr="00C04C71">
        <w:rPr>
          <w:sz w:val="24"/>
          <w:szCs w:val="24"/>
          <w:u w:val="single"/>
          <w:lang w:eastAsia="ru-RU"/>
        </w:rPr>
        <w:t xml:space="preserve">4102 куб. м </w:t>
      </w:r>
    </w:p>
    <w:p w14:paraId="236028BD" w14:textId="77777777" w:rsidR="00C04C71" w:rsidRPr="00C04C71" w:rsidRDefault="00C04C71" w:rsidP="00C04C71">
      <w:pPr>
        <w:tabs>
          <w:tab w:val="center" w:pos="5387"/>
          <w:tab w:val="left" w:pos="7371"/>
        </w:tabs>
        <w:suppressAutoHyphens w:val="0"/>
        <w:autoSpaceDE w:val="0"/>
        <w:autoSpaceDN w:val="0"/>
        <w:ind w:firstLine="567"/>
        <w:rPr>
          <w:sz w:val="24"/>
          <w:szCs w:val="24"/>
          <w:lang w:eastAsia="ru-RU"/>
        </w:rPr>
      </w:pPr>
      <w:r w:rsidRPr="00C04C71">
        <w:rPr>
          <w:sz w:val="24"/>
          <w:szCs w:val="24"/>
          <w:lang w:eastAsia="ru-RU"/>
        </w:rPr>
        <w:t>19. Площадь:</w:t>
      </w:r>
    </w:p>
    <w:p w14:paraId="3B07A24B" w14:textId="77777777" w:rsidR="00C04C71" w:rsidRPr="00C04C71" w:rsidRDefault="00C04C71" w:rsidP="00C04C71">
      <w:pPr>
        <w:tabs>
          <w:tab w:val="center" w:pos="2835"/>
          <w:tab w:val="left" w:pos="4678"/>
        </w:tabs>
        <w:suppressAutoHyphens w:val="0"/>
        <w:autoSpaceDE w:val="0"/>
        <w:autoSpaceDN w:val="0"/>
        <w:ind w:firstLine="567"/>
        <w:jc w:val="both"/>
        <w:rPr>
          <w:sz w:val="24"/>
          <w:szCs w:val="24"/>
          <w:lang w:eastAsia="ru-RU"/>
        </w:rPr>
      </w:pPr>
      <w:r w:rsidRPr="00C04C71">
        <w:rPr>
          <w:sz w:val="24"/>
          <w:szCs w:val="24"/>
          <w:lang w:eastAsia="ru-RU"/>
        </w:rPr>
        <w:t>а) многоквартирного дома с лоджиями, балконами, шкафами, коридорами и лестничными клетками  872,4</w:t>
      </w:r>
      <w:r w:rsidRPr="00C04C71">
        <w:rPr>
          <w:sz w:val="24"/>
          <w:szCs w:val="24"/>
          <w:lang w:eastAsia="ru-RU"/>
        </w:rPr>
        <w:tab/>
      </w:r>
      <w:r w:rsidRPr="00C04C71">
        <w:rPr>
          <w:sz w:val="24"/>
          <w:szCs w:val="24"/>
          <w:lang w:eastAsia="ru-RU"/>
        </w:rPr>
        <w:tab/>
        <w:t>кв. м</w:t>
      </w:r>
    </w:p>
    <w:p w14:paraId="2EE9E399" w14:textId="77777777" w:rsidR="00C04C71" w:rsidRPr="00C04C71" w:rsidRDefault="00C04C71" w:rsidP="00C04C71">
      <w:pPr>
        <w:pBdr>
          <w:top w:val="single" w:sz="4" w:space="1" w:color="auto"/>
        </w:pBdr>
        <w:suppressAutoHyphens w:val="0"/>
        <w:autoSpaceDE w:val="0"/>
        <w:autoSpaceDN w:val="0"/>
        <w:ind w:left="1049" w:right="5642"/>
        <w:rPr>
          <w:sz w:val="2"/>
          <w:szCs w:val="2"/>
          <w:lang w:eastAsia="ru-RU"/>
        </w:rPr>
      </w:pPr>
    </w:p>
    <w:p w14:paraId="5DCD41F1" w14:textId="77777777" w:rsidR="00C04C71" w:rsidRPr="00C04C71" w:rsidRDefault="00C04C71" w:rsidP="00C04C71">
      <w:pPr>
        <w:tabs>
          <w:tab w:val="center" w:pos="7598"/>
          <w:tab w:val="right" w:pos="10206"/>
        </w:tabs>
        <w:suppressAutoHyphens w:val="0"/>
        <w:autoSpaceDE w:val="0"/>
        <w:autoSpaceDN w:val="0"/>
        <w:ind w:firstLine="567"/>
        <w:rPr>
          <w:sz w:val="24"/>
          <w:szCs w:val="24"/>
          <w:lang w:eastAsia="ru-RU"/>
        </w:rPr>
      </w:pPr>
      <w:r w:rsidRPr="00C04C71">
        <w:rPr>
          <w:sz w:val="24"/>
          <w:szCs w:val="24"/>
          <w:lang w:eastAsia="ru-RU"/>
        </w:rPr>
        <w:t>б) жилых помещений (общая площадь квартир)  872,4</w:t>
      </w:r>
      <w:r w:rsidRPr="00C04C71">
        <w:rPr>
          <w:sz w:val="24"/>
          <w:szCs w:val="24"/>
          <w:lang w:eastAsia="ru-RU"/>
        </w:rPr>
        <w:tab/>
      </w:r>
      <w:r w:rsidRPr="00C04C71">
        <w:rPr>
          <w:sz w:val="24"/>
          <w:szCs w:val="24"/>
          <w:lang w:eastAsia="ru-RU"/>
        </w:rPr>
        <w:tab/>
        <w:t>кв. м</w:t>
      </w:r>
    </w:p>
    <w:p w14:paraId="2667A0D4" w14:textId="77777777" w:rsidR="00C04C71" w:rsidRPr="00C04C71" w:rsidRDefault="00C04C71" w:rsidP="00C04C71">
      <w:pPr>
        <w:pBdr>
          <w:top w:val="single" w:sz="4" w:space="1" w:color="auto"/>
        </w:pBdr>
        <w:suppressAutoHyphens w:val="0"/>
        <w:autoSpaceDE w:val="0"/>
        <w:autoSpaceDN w:val="0"/>
        <w:ind w:left="5585" w:right="624"/>
        <w:rPr>
          <w:sz w:val="2"/>
          <w:szCs w:val="2"/>
          <w:lang w:eastAsia="ru-RU"/>
        </w:rPr>
      </w:pPr>
    </w:p>
    <w:p w14:paraId="7091BC87" w14:textId="77777777" w:rsidR="00C04C71" w:rsidRPr="00C04C71" w:rsidRDefault="00C04C71" w:rsidP="00C04C71">
      <w:pPr>
        <w:tabs>
          <w:tab w:val="center" w:pos="6096"/>
          <w:tab w:val="left" w:pos="8080"/>
        </w:tabs>
        <w:suppressAutoHyphens w:val="0"/>
        <w:autoSpaceDE w:val="0"/>
        <w:autoSpaceDN w:val="0"/>
        <w:ind w:firstLine="567"/>
        <w:jc w:val="both"/>
        <w:rPr>
          <w:sz w:val="24"/>
          <w:szCs w:val="24"/>
          <w:lang w:eastAsia="ru-RU"/>
        </w:rPr>
      </w:pPr>
      <w:r w:rsidRPr="00C04C71">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21FA8D3E" w14:textId="77777777" w:rsidR="00C04C71" w:rsidRPr="00C04C71" w:rsidRDefault="00C04C71" w:rsidP="00C04C71">
      <w:pPr>
        <w:pBdr>
          <w:top w:val="single" w:sz="4" w:space="1" w:color="auto"/>
        </w:pBdr>
        <w:suppressAutoHyphens w:val="0"/>
        <w:autoSpaceDE w:val="0"/>
        <w:autoSpaceDN w:val="0"/>
        <w:ind w:left="3941" w:right="2240"/>
        <w:rPr>
          <w:sz w:val="2"/>
          <w:szCs w:val="2"/>
          <w:lang w:eastAsia="ru-RU"/>
        </w:rPr>
      </w:pPr>
    </w:p>
    <w:p w14:paraId="2409434A" w14:textId="77777777" w:rsidR="00C04C71" w:rsidRPr="00C04C71" w:rsidRDefault="00C04C71" w:rsidP="00C04C71">
      <w:pPr>
        <w:tabs>
          <w:tab w:val="center" w:pos="6804"/>
          <w:tab w:val="left" w:pos="8931"/>
        </w:tabs>
        <w:suppressAutoHyphens w:val="0"/>
        <w:autoSpaceDE w:val="0"/>
        <w:autoSpaceDN w:val="0"/>
        <w:ind w:firstLine="567"/>
        <w:jc w:val="both"/>
        <w:rPr>
          <w:sz w:val="24"/>
          <w:szCs w:val="24"/>
          <w:lang w:eastAsia="ru-RU"/>
        </w:rPr>
      </w:pPr>
      <w:r w:rsidRPr="00C04C71">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04C71">
        <w:rPr>
          <w:sz w:val="24"/>
          <w:szCs w:val="24"/>
          <w:lang w:eastAsia="ru-RU"/>
        </w:rPr>
        <w:tab/>
      </w:r>
      <w:r w:rsidRPr="00C04C71">
        <w:rPr>
          <w:sz w:val="24"/>
          <w:szCs w:val="24"/>
          <w:lang w:eastAsia="ru-RU"/>
        </w:rPr>
        <w:tab/>
        <w:t>кв. м</w:t>
      </w:r>
    </w:p>
    <w:p w14:paraId="12673777" w14:textId="77777777" w:rsidR="00C04C71" w:rsidRPr="00C04C71" w:rsidRDefault="00C04C71" w:rsidP="00C04C71">
      <w:pPr>
        <w:pBdr>
          <w:top w:val="single" w:sz="4" w:space="1" w:color="auto"/>
        </w:pBdr>
        <w:suppressAutoHyphens w:val="0"/>
        <w:autoSpaceDE w:val="0"/>
        <w:autoSpaceDN w:val="0"/>
        <w:ind w:left="4734" w:right="1389"/>
        <w:rPr>
          <w:sz w:val="2"/>
          <w:szCs w:val="2"/>
          <w:lang w:eastAsia="ru-RU"/>
        </w:rPr>
      </w:pPr>
    </w:p>
    <w:p w14:paraId="1CC791F2" w14:textId="77777777" w:rsidR="00C04C71" w:rsidRPr="00C04C71" w:rsidRDefault="00C04C71" w:rsidP="00C04C71">
      <w:pPr>
        <w:tabs>
          <w:tab w:val="center" w:pos="5245"/>
          <w:tab w:val="left" w:pos="7088"/>
        </w:tabs>
        <w:suppressAutoHyphens w:val="0"/>
        <w:autoSpaceDE w:val="0"/>
        <w:autoSpaceDN w:val="0"/>
        <w:ind w:firstLine="567"/>
        <w:rPr>
          <w:sz w:val="24"/>
          <w:szCs w:val="24"/>
          <w:lang w:eastAsia="ru-RU"/>
        </w:rPr>
      </w:pPr>
      <w:r w:rsidRPr="00C04C71">
        <w:rPr>
          <w:sz w:val="24"/>
          <w:szCs w:val="24"/>
          <w:lang w:eastAsia="ru-RU"/>
        </w:rPr>
        <w:t>20. Количество лестниц  2</w:t>
      </w:r>
      <w:r w:rsidRPr="00C04C71">
        <w:rPr>
          <w:sz w:val="24"/>
          <w:szCs w:val="24"/>
          <w:lang w:eastAsia="ru-RU"/>
        </w:rPr>
        <w:tab/>
      </w:r>
      <w:r w:rsidRPr="00C04C71">
        <w:rPr>
          <w:sz w:val="24"/>
          <w:szCs w:val="24"/>
          <w:lang w:eastAsia="ru-RU"/>
        </w:rPr>
        <w:tab/>
        <w:t>шт.</w:t>
      </w:r>
    </w:p>
    <w:p w14:paraId="2F36AFDB" w14:textId="77777777" w:rsidR="00C04C71" w:rsidRPr="00C04C71" w:rsidRDefault="00C04C71" w:rsidP="00C04C71">
      <w:pPr>
        <w:pBdr>
          <w:top w:val="single" w:sz="4" w:space="1" w:color="auto"/>
        </w:pBdr>
        <w:suppressAutoHyphens w:val="0"/>
        <w:autoSpaceDE w:val="0"/>
        <w:autoSpaceDN w:val="0"/>
        <w:ind w:left="3147" w:right="3232"/>
        <w:rPr>
          <w:sz w:val="2"/>
          <w:szCs w:val="2"/>
          <w:lang w:eastAsia="ru-RU"/>
        </w:rPr>
      </w:pPr>
    </w:p>
    <w:p w14:paraId="60052E36" w14:textId="77777777" w:rsidR="00C04C71" w:rsidRPr="00C04C71" w:rsidRDefault="00C04C71" w:rsidP="00C04C71">
      <w:pPr>
        <w:suppressAutoHyphens w:val="0"/>
        <w:autoSpaceDE w:val="0"/>
        <w:autoSpaceDN w:val="0"/>
        <w:ind w:firstLine="567"/>
        <w:jc w:val="both"/>
        <w:rPr>
          <w:sz w:val="2"/>
          <w:szCs w:val="2"/>
          <w:lang w:eastAsia="ru-RU"/>
        </w:rPr>
      </w:pPr>
      <w:r w:rsidRPr="00C04C71">
        <w:rPr>
          <w:sz w:val="24"/>
          <w:szCs w:val="24"/>
          <w:lang w:eastAsia="ru-RU"/>
        </w:rPr>
        <w:t>21. Уборочная площадь лестниц (включая межквартирные лестничные площадки)</w:t>
      </w:r>
      <w:r w:rsidRPr="00C04C71">
        <w:rPr>
          <w:sz w:val="24"/>
          <w:szCs w:val="24"/>
          <w:lang w:eastAsia="ru-RU"/>
        </w:rPr>
        <w:br/>
      </w:r>
    </w:p>
    <w:p w14:paraId="41CABCA9" w14:textId="77777777" w:rsidR="00C04C71" w:rsidRPr="00C04C71" w:rsidRDefault="00C04C71" w:rsidP="00C04C71">
      <w:pPr>
        <w:tabs>
          <w:tab w:val="left" w:pos="3969"/>
        </w:tabs>
        <w:suppressAutoHyphens w:val="0"/>
        <w:autoSpaceDE w:val="0"/>
        <w:autoSpaceDN w:val="0"/>
        <w:rPr>
          <w:sz w:val="24"/>
          <w:szCs w:val="24"/>
          <w:lang w:eastAsia="ru-RU"/>
        </w:rPr>
      </w:pPr>
      <w:r w:rsidRPr="00C04C71">
        <w:rPr>
          <w:sz w:val="24"/>
          <w:szCs w:val="24"/>
          <w:lang w:eastAsia="ru-RU"/>
        </w:rPr>
        <w:t>98,0</w:t>
      </w:r>
      <w:r w:rsidRPr="00C04C71">
        <w:rPr>
          <w:sz w:val="24"/>
          <w:szCs w:val="24"/>
          <w:lang w:eastAsia="ru-RU"/>
        </w:rPr>
        <w:tab/>
        <w:t>кв. м</w:t>
      </w:r>
    </w:p>
    <w:p w14:paraId="19B48094" w14:textId="77777777" w:rsidR="00C04C71" w:rsidRPr="00C04C71" w:rsidRDefault="00C04C71" w:rsidP="00C04C71">
      <w:pPr>
        <w:pBdr>
          <w:top w:val="single" w:sz="4" w:space="1" w:color="auto"/>
        </w:pBdr>
        <w:suppressAutoHyphens w:val="0"/>
        <w:autoSpaceDE w:val="0"/>
        <w:autoSpaceDN w:val="0"/>
        <w:ind w:right="6350"/>
        <w:rPr>
          <w:sz w:val="2"/>
          <w:szCs w:val="2"/>
          <w:lang w:eastAsia="ru-RU"/>
        </w:rPr>
      </w:pPr>
    </w:p>
    <w:p w14:paraId="3CB577CC" w14:textId="77777777" w:rsidR="00C04C71" w:rsidRPr="00C04C71" w:rsidRDefault="00C04C71" w:rsidP="00C04C71">
      <w:pPr>
        <w:tabs>
          <w:tab w:val="center" w:pos="7230"/>
          <w:tab w:val="left" w:pos="9356"/>
        </w:tabs>
        <w:suppressAutoHyphens w:val="0"/>
        <w:autoSpaceDE w:val="0"/>
        <w:autoSpaceDN w:val="0"/>
        <w:ind w:firstLine="567"/>
        <w:rPr>
          <w:sz w:val="24"/>
          <w:szCs w:val="24"/>
          <w:lang w:eastAsia="ru-RU"/>
        </w:rPr>
      </w:pPr>
      <w:r w:rsidRPr="00C04C71">
        <w:rPr>
          <w:sz w:val="24"/>
          <w:szCs w:val="24"/>
          <w:lang w:eastAsia="ru-RU"/>
        </w:rPr>
        <w:t xml:space="preserve">22. Уборочная площадь общих коридоров  </w:t>
      </w:r>
      <w:r w:rsidRPr="00C04C71">
        <w:rPr>
          <w:sz w:val="24"/>
          <w:szCs w:val="24"/>
          <w:lang w:eastAsia="ru-RU"/>
        </w:rPr>
        <w:tab/>
      </w:r>
      <w:r w:rsidRPr="00C04C71">
        <w:rPr>
          <w:sz w:val="24"/>
          <w:szCs w:val="24"/>
          <w:lang w:eastAsia="ru-RU"/>
        </w:rPr>
        <w:tab/>
        <w:t>кв. м</w:t>
      </w:r>
    </w:p>
    <w:p w14:paraId="18C19245" w14:textId="77777777" w:rsidR="00C04C71" w:rsidRPr="00C04C71" w:rsidRDefault="00C04C71" w:rsidP="00C04C71">
      <w:pPr>
        <w:pBdr>
          <w:top w:val="single" w:sz="4" w:space="1" w:color="auto"/>
        </w:pBdr>
        <w:suppressAutoHyphens w:val="0"/>
        <w:autoSpaceDE w:val="0"/>
        <w:autoSpaceDN w:val="0"/>
        <w:ind w:left="4990" w:right="964"/>
        <w:rPr>
          <w:sz w:val="2"/>
          <w:szCs w:val="2"/>
          <w:lang w:eastAsia="ru-RU"/>
        </w:rPr>
      </w:pPr>
    </w:p>
    <w:p w14:paraId="55152DA4" w14:textId="77777777" w:rsidR="00C04C71" w:rsidRPr="00C04C71" w:rsidRDefault="00C04C71" w:rsidP="00C04C71">
      <w:pPr>
        <w:tabs>
          <w:tab w:val="center" w:pos="6379"/>
          <w:tab w:val="left" w:pos="8505"/>
        </w:tabs>
        <w:suppressAutoHyphens w:val="0"/>
        <w:autoSpaceDE w:val="0"/>
        <w:autoSpaceDN w:val="0"/>
        <w:ind w:firstLine="567"/>
        <w:jc w:val="both"/>
        <w:rPr>
          <w:sz w:val="24"/>
          <w:szCs w:val="24"/>
          <w:lang w:eastAsia="ru-RU"/>
        </w:rPr>
      </w:pPr>
      <w:r w:rsidRPr="00C04C71">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04C71">
        <w:rPr>
          <w:sz w:val="24"/>
          <w:szCs w:val="24"/>
          <w:lang w:eastAsia="ru-RU"/>
        </w:rPr>
        <w:tab/>
      </w:r>
      <w:r w:rsidRPr="00C04C71">
        <w:rPr>
          <w:sz w:val="24"/>
          <w:szCs w:val="24"/>
          <w:lang w:eastAsia="ru-RU"/>
        </w:rPr>
        <w:tab/>
        <w:t>кв. м</w:t>
      </w:r>
    </w:p>
    <w:p w14:paraId="2884DED8" w14:textId="77777777" w:rsidR="00C04C71" w:rsidRPr="00C04C71" w:rsidRDefault="00C04C71" w:rsidP="00C04C71">
      <w:pPr>
        <w:pBdr>
          <w:top w:val="single" w:sz="4" w:space="1" w:color="auto"/>
        </w:pBdr>
        <w:suppressAutoHyphens w:val="0"/>
        <w:autoSpaceDE w:val="0"/>
        <w:autoSpaceDN w:val="0"/>
        <w:ind w:left="4082" w:right="1814"/>
        <w:rPr>
          <w:sz w:val="2"/>
          <w:szCs w:val="2"/>
          <w:lang w:eastAsia="ru-RU"/>
        </w:rPr>
      </w:pPr>
    </w:p>
    <w:p w14:paraId="0C65DE63" w14:textId="77777777" w:rsidR="00C04C71" w:rsidRPr="00C04C71" w:rsidRDefault="00C04C71" w:rsidP="00C04C71">
      <w:pPr>
        <w:suppressAutoHyphens w:val="0"/>
        <w:autoSpaceDE w:val="0"/>
        <w:autoSpaceDN w:val="0"/>
        <w:ind w:firstLine="567"/>
        <w:jc w:val="both"/>
        <w:rPr>
          <w:sz w:val="24"/>
          <w:szCs w:val="24"/>
          <w:lang w:eastAsia="ru-RU"/>
        </w:rPr>
      </w:pPr>
      <w:r w:rsidRPr="00C04C71">
        <w:rPr>
          <w:sz w:val="24"/>
          <w:szCs w:val="24"/>
          <w:lang w:eastAsia="ru-RU"/>
        </w:rPr>
        <w:t>24. Площадь земельного участка, входящего в состав общего имущества многоквартирного дома  1982</w:t>
      </w:r>
    </w:p>
    <w:p w14:paraId="3B112E3E" w14:textId="77777777" w:rsidR="00C04C71" w:rsidRPr="00C04C71" w:rsidRDefault="00C04C71" w:rsidP="00C04C71">
      <w:pPr>
        <w:pBdr>
          <w:top w:val="single" w:sz="4" w:space="1" w:color="auto"/>
        </w:pBdr>
        <w:suppressAutoHyphens w:val="0"/>
        <w:autoSpaceDE w:val="0"/>
        <w:autoSpaceDN w:val="0"/>
        <w:ind w:left="601"/>
        <w:rPr>
          <w:sz w:val="2"/>
          <w:szCs w:val="2"/>
          <w:lang w:eastAsia="ru-RU"/>
        </w:rPr>
      </w:pPr>
    </w:p>
    <w:p w14:paraId="1D27D5CB" w14:textId="77777777" w:rsidR="00C04C71" w:rsidRPr="00C04C71" w:rsidRDefault="00C04C71" w:rsidP="00C04C71">
      <w:pPr>
        <w:suppressAutoHyphens w:val="0"/>
        <w:autoSpaceDE w:val="0"/>
        <w:autoSpaceDN w:val="0"/>
        <w:ind w:firstLine="567"/>
        <w:rPr>
          <w:sz w:val="2"/>
          <w:szCs w:val="2"/>
          <w:lang w:eastAsia="ru-RU"/>
        </w:rPr>
      </w:pPr>
      <w:r w:rsidRPr="00C04C71">
        <w:rPr>
          <w:sz w:val="24"/>
          <w:szCs w:val="24"/>
          <w:lang w:eastAsia="ru-RU"/>
        </w:rPr>
        <w:t>25. Кадастровый номер земельного участка (при его наличии) 33:24:010215:15</w:t>
      </w:r>
      <w:r w:rsidRPr="00C04C71">
        <w:rPr>
          <w:sz w:val="2"/>
          <w:szCs w:val="2"/>
          <w:lang w:eastAsia="ru-RU"/>
        </w:rPr>
        <w:t>33:24:010215:15</w:t>
      </w:r>
    </w:p>
    <w:p w14:paraId="1C419B59" w14:textId="77777777" w:rsidR="00C04C71" w:rsidRPr="00C04C71" w:rsidRDefault="00C04C71" w:rsidP="00C04C71">
      <w:pPr>
        <w:pBdr>
          <w:top w:val="single" w:sz="4" w:space="1" w:color="auto"/>
        </w:pBdr>
        <w:suppressAutoHyphens w:val="0"/>
        <w:autoSpaceDE w:val="0"/>
        <w:autoSpaceDN w:val="0"/>
        <w:rPr>
          <w:sz w:val="2"/>
          <w:szCs w:val="2"/>
          <w:lang w:eastAsia="ru-RU"/>
        </w:rPr>
      </w:pPr>
    </w:p>
    <w:p w14:paraId="1BF16D91" w14:textId="77777777" w:rsidR="00C04C71" w:rsidRPr="00C04C71" w:rsidRDefault="00C04C71" w:rsidP="00C04C71">
      <w:pPr>
        <w:suppressAutoHyphens w:val="0"/>
        <w:autoSpaceDE w:val="0"/>
        <w:autoSpaceDN w:val="0"/>
        <w:spacing w:before="360" w:after="240"/>
        <w:jc w:val="center"/>
        <w:rPr>
          <w:sz w:val="24"/>
          <w:szCs w:val="24"/>
          <w:lang w:eastAsia="ru-RU"/>
        </w:rPr>
      </w:pPr>
      <w:r w:rsidRPr="00C04C71">
        <w:rPr>
          <w:sz w:val="24"/>
          <w:szCs w:val="24"/>
          <w:lang w:val="en-US" w:eastAsia="ru-RU"/>
        </w:rPr>
        <w:t>II</w:t>
      </w:r>
      <w:r w:rsidRPr="00C04C71">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4C71" w:rsidRPr="00C04C71" w14:paraId="208221E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18050B0D"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Наимено</w:t>
            </w:r>
            <w:r w:rsidRPr="00C04C71">
              <w:rPr>
                <w:sz w:val="24"/>
                <w:szCs w:val="24"/>
                <w:lang w:eastAsia="ru-RU"/>
              </w:rPr>
              <w:softHyphen/>
              <w:t>вание конструк</w:t>
            </w:r>
            <w:r w:rsidRPr="00C04C71">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1485AE1E"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77577CF" w14:textId="77777777" w:rsidR="00C04C71" w:rsidRPr="00C04C71" w:rsidRDefault="00C04C71" w:rsidP="00C04C71">
            <w:pPr>
              <w:suppressAutoHyphens w:val="0"/>
              <w:autoSpaceDE w:val="0"/>
              <w:autoSpaceDN w:val="0"/>
              <w:jc w:val="center"/>
              <w:rPr>
                <w:sz w:val="24"/>
                <w:szCs w:val="24"/>
                <w:lang w:eastAsia="ru-RU"/>
              </w:rPr>
            </w:pPr>
            <w:r w:rsidRPr="00C04C71">
              <w:rPr>
                <w:sz w:val="24"/>
                <w:szCs w:val="24"/>
                <w:lang w:eastAsia="ru-RU"/>
              </w:rPr>
              <w:t>Техническое состояние элементов общего имущества многоквартирного дома</w:t>
            </w:r>
          </w:p>
        </w:tc>
      </w:tr>
      <w:tr w:rsidR="00C04C71" w:rsidRPr="00C04C71" w14:paraId="713DEC9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B5B95B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438BCF3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бутовый-ленточный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659A731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трещины</w:t>
            </w:r>
          </w:p>
        </w:tc>
      </w:tr>
      <w:tr w:rsidR="00C04C71" w:rsidRPr="00C04C71" w14:paraId="55B31F3F"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AAD97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864838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1316331A"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141C00E" w14:textId="77777777" w:rsidTr="00C04C71">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53C2939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3. Перекрытия</w:t>
            </w:r>
          </w:p>
        </w:tc>
        <w:tc>
          <w:tcPr>
            <w:tcW w:w="2977" w:type="dxa"/>
            <w:tcBorders>
              <w:top w:val="nil"/>
              <w:bottom w:val="nil"/>
            </w:tcBorders>
          </w:tcPr>
          <w:p w14:paraId="6AA4202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Деревянное утепленное</w:t>
            </w:r>
          </w:p>
        </w:tc>
        <w:tc>
          <w:tcPr>
            <w:tcW w:w="3288" w:type="dxa"/>
            <w:tcBorders>
              <w:top w:val="nil"/>
              <w:bottom w:val="nil"/>
            </w:tcBorders>
          </w:tcPr>
          <w:p w14:paraId="3572696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4A20AFE1"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71785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662224E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6EE96E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A36C0A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30823E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A56349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682CD00F"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757C53D"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18A2535"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6BC227DC"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12801950"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B33BCE4"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D36915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1171E0AA"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8C4A67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C70D90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E2222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044721B"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4CDA4409"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56BEAF8"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0428728"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5347EA90"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08FE78C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2B87B5A" w14:textId="77777777" w:rsidTr="00C04C71">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821F7E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0A30EBAF" w14:textId="77777777" w:rsidR="00C04C71" w:rsidRPr="00C04C71" w:rsidRDefault="00C04C71" w:rsidP="00C04C71">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1CE4EFA"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E9C1A64"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A60FDD1"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25F617C4"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CFA6FB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A18A5C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AD4B9E"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043AA559"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8E5FC9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FBD707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9C39C6"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A615E82"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4738B8E"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FB5C207"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909A0B"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2372416F"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14503F5"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0FC079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E17E0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37ADAE23"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CFE407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DE5D40E"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FBB4CEC"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F82CE42"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82F6942"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681ED6A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04F71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1A877383"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96739BC"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D2B02B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1CEFE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2B2D203B"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D3A35B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06CB03BA"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134B72"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1D4213A8"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AF8D33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2DCE5D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5AB2E3"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738D90C5"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8F7BB66"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341347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F6A1BE9"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4BD731D"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32F6059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2692ECA2"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86A56E"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3852B87"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6E3A738"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06029EB"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8CBBCB"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4B0D5CBF"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AABEAEB"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09DA09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34C91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813D526"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BE4B917"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5EFF0688"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2696CD"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0573F711" w14:textId="77777777" w:rsidR="00C04C71" w:rsidRPr="00C04C71" w:rsidRDefault="00C04C71" w:rsidP="00C04C71">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CD9EA51"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34AE6BC0"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AA78D4"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EEA4CA9"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D8BBBBF"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1A6E4665"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26864AA"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19EAA547"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9D34E43" w14:textId="77777777" w:rsidR="00C04C71" w:rsidRPr="00C04C71" w:rsidRDefault="00C04C71" w:rsidP="00C04C71">
            <w:pPr>
              <w:suppressAutoHyphens w:val="0"/>
              <w:autoSpaceDE w:val="0"/>
              <w:autoSpaceDN w:val="0"/>
              <w:ind w:left="57"/>
              <w:rPr>
                <w:sz w:val="24"/>
                <w:szCs w:val="24"/>
                <w:lang w:eastAsia="ru-RU"/>
              </w:rPr>
            </w:pPr>
          </w:p>
        </w:tc>
      </w:tr>
      <w:tr w:rsidR="00C04C71" w:rsidRPr="00C04C71" w14:paraId="72E37179" w14:textId="77777777" w:rsidTr="00C04C71">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8F534E" w14:textId="77777777" w:rsidR="00C04C71" w:rsidRPr="00C04C71" w:rsidRDefault="00C04C71" w:rsidP="00C04C71">
            <w:pPr>
              <w:suppressAutoHyphens w:val="0"/>
              <w:autoSpaceDE w:val="0"/>
              <w:autoSpaceDN w:val="0"/>
              <w:ind w:left="993"/>
              <w:rPr>
                <w:sz w:val="24"/>
                <w:szCs w:val="24"/>
                <w:lang w:eastAsia="ru-RU"/>
              </w:rPr>
            </w:pPr>
            <w:r w:rsidRPr="00C04C71">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7C7B9D2A" w14:textId="77777777" w:rsidR="00C04C71" w:rsidRPr="00C04C71" w:rsidRDefault="00C04C71" w:rsidP="00C04C71">
            <w:pPr>
              <w:suppressAutoHyphens w:val="0"/>
              <w:autoSpaceDE w:val="0"/>
              <w:autoSpaceDN w:val="0"/>
              <w:ind w:left="57"/>
              <w:rPr>
                <w:sz w:val="24"/>
                <w:szCs w:val="24"/>
                <w:lang w:eastAsia="ru-RU"/>
              </w:rPr>
            </w:pPr>
            <w:r w:rsidRPr="00C04C71">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D495F8D" w14:textId="77777777" w:rsidR="00C04C71" w:rsidRPr="00C04C71" w:rsidRDefault="00C04C71" w:rsidP="00C04C71">
            <w:pPr>
              <w:suppressAutoHyphens w:val="0"/>
              <w:autoSpaceDE w:val="0"/>
              <w:autoSpaceDN w:val="0"/>
              <w:ind w:left="57"/>
              <w:rPr>
                <w:sz w:val="24"/>
                <w:szCs w:val="24"/>
                <w:lang w:eastAsia="ru-RU"/>
              </w:rPr>
            </w:pPr>
          </w:p>
        </w:tc>
      </w:tr>
    </w:tbl>
    <w:p w14:paraId="1A851337" w14:textId="77777777" w:rsidR="00C04C71" w:rsidRPr="00C04C71" w:rsidRDefault="00C04C71" w:rsidP="00C04C71">
      <w:pPr>
        <w:suppressAutoHyphens w:val="0"/>
        <w:autoSpaceDE w:val="0"/>
        <w:autoSpaceDN w:val="0"/>
        <w:rPr>
          <w:sz w:val="24"/>
          <w:szCs w:val="24"/>
          <w:lang w:eastAsia="ru-RU"/>
        </w:rPr>
      </w:pPr>
    </w:p>
    <w:p w14:paraId="7E3ED9F4" w14:textId="77777777" w:rsidR="009559E2" w:rsidRDefault="009559E2" w:rsidP="001D1672">
      <w:pPr>
        <w:spacing w:before="80"/>
        <w:jc w:val="center"/>
        <w:rPr>
          <w:b/>
          <w:bCs/>
          <w:sz w:val="26"/>
          <w:szCs w:val="26"/>
        </w:rPr>
      </w:pPr>
    </w:p>
    <w:p w14:paraId="4C3C4F97" w14:textId="77777777" w:rsidR="00F23BEF" w:rsidRDefault="00F23BEF" w:rsidP="001D1672">
      <w:pPr>
        <w:spacing w:before="80"/>
        <w:jc w:val="center"/>
        <w:rPr>
          <w:b/>
          <w:bCs/>
          <w:sz w:val="26"/>
          <w:szCs w:val="26"/>
        </w:rPr>
      </w:pPr>
    </w:p>
    <w:p w14:paraId="40C627B3" w14:textId="77777777" w:rsidR="00F23BEF" w:rsidRDefault="00F23BEF" w:rsidP="001D1672">
      <w:pPr>
        <w:spacing w:before="80"/>
        <w:jc w:val="center"/>
        <w:rPr>
          <w:b/>
          <w:bCs/>
          <w:sz w:val="26"/>
          <w:szCs w:val="26"/>
        </w:rPr>
      </w:pPr>
    </w:p>
    <w:p w14:paraId="0CEDE1AF" w14:textId="77777777" w:rsidR="00F23BEF" w:rsidRDefault="00F23BEF" w:rsidP="001D1672">
      <w:pPr>
        <w:spacing w:before="80"/>
        <w:jc w:val="center"/>
        <w:rPr>
          <w:b/>
          <w:bCs/>
          <w:sz w:val="26"/>
          <w:szCs w:val="26"/>
        </w:rPr>
      </w:pPr>
    </w:p>
    <w:p w14:paraId="1CF7C062" w14:textId="77777777" w:rsidR="00F23BEF" w:rsidRDefault="00F23BEF" w:rsidP="001D1672">
      <w:pPr>
        <w:spacing w:before="80"/>
        <w:jc w:val="center"/>
        <w:rPr>
          <w:b/>
          <w:bCs/>
          <w:sz w:val="26"/>
          <w:szCs w:val="26"/>
        </w:rPr>
      </w:pPr>
    </w:p>
    <w:p w14:paraId="679C1FDA" w14:textId="77777777" w:rsidR="00F23BEF" w:rsidRDefault="00F23BEF" w:rsidP="001D1672">
      <w:pPr>
        <w:spacing w:before="80"/>
        <w:jc w:val="center"/>
        <w:rPr>
          <w:b/>
          <w:bCs/>
          <w:sz w:val="26"/>
          <w:szCs w:val="26"/>
        </w:rPr>
      </w:pPr>
    </w:p>
    <w:p w14:paraId="6B7EED7F" w14:textId="77777777" w:rsidR="00F23BEF" w:rsidRDefault="00F23BEF" w:rsidP="001D1672">
      <w:pPr>
        <w:spacing w:before="80"/>
        <w:jc w:val="center"/>
        <w:rPr>
          <w:b/>
          <w:bCs/>
          <w:sz w:val="26"/>
          <w:szCs w:val="26"/>
        </w:rPr>
      </w:pPr>
    </w:p>
    <w:p w14:paraId="7F6A1246" w14:textId="77777777" w:rsidR="009559E2" w:rsidRDefault="009559E2" w:rsidP="001D1672">
      <w:pPr>
        <w:spacing w:before="80"/>
        <w:jc w:val="center"/>
        <w:rPr>
          <w:b/>
          <w:bCs/>
          <w:sz w:val="26"/>
          <w:szCs w:val="26"/>
        </w:rPr>
      </w:pPr>
    </w:p>
    <w:p w14:paraId="234C126C" w14:textId="77777777" w:rsidR="009559E2" w:rsidRDefault="009559E2" w:rsidP="001D1672">
      <w:pPr>
        <w:spacing w:before="80"/>
        <w:jc w:val="center"/>
        <w:rPr>
          <w:b/>
          <w:bCs/>
          <w:sz w:val="26"/>
          <w:szCs w:val="26"/>
        </w:rPr>
      </w:pPr>
    </w:p>
    <w:p w14:paraId="386B90FA" w14:textId="77777777"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11A59533"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185978DB"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66"/>
        <w:gridCol w:w="5788"/>
        <w:gridCol w:w="4219"/>
        <w:gridCol w:w="290"/>
      </w:tblGrid>
      <w:tr w:rsidR="001345DD" w:rsidRPr="001345DD" w14:paraId="729C77E0" w14:textId="77777777" w:rsidTr="004E5BE4">
        <w:trPr>
          <w:trHeight w:val="300"/>
        </w:trPr>
        <w:tc>
          <w:tcPr>
            <w:tcW w:w="10463" w:type="dxa"/>
            <w:gridSpan w:val="4"/>
            <w:tcBorders>
              <w:top w:val="nil"/>
              <w:left w:val="nil"/>
              <w:bottom w:val="nil"/>
              <w:right w:val="nil"/>
            </w:tcBorders>
            <w:noWrap/>
            <w:vAlign w:val="center"/>
            <w:hideMark/>
          </w:tcPr>
          <w:p w14:paraId="3B7E2D4B" w14:textId="77777777" w:rsidR="001345DD" w:rsidRPr="001345DD" w:rsidRDefault="001345DD" w:rsidP="001345DD">
            <w:pPr>
              <w:suppressAutoHyphens w:val="0"/>
              <w:jc w:val="center"/>
              <w:rPr>
                <w:b/>
                <w:bCs/>
                <w:sz w:val="22"/>
                <w:szCs w:val="22"/>
                <w:lang w:eastAsia="ru-RU"/>
              </w:rPr>
            </w:pPr>
          </w:p>
        </w:tc>
      </w:tr>
      <w:tr w:rsidR="001345DD" w:rsidRPr="001345DD" w14:paraId="32B7130E" w14:textId="77777777" w:rsidTr="004E5BE4">
        <w:trPr>
          <w:trHeight w:val="660"/>
        </w:trPr>
        <w:tc>
          <w:tcPr>
            <w:tcW w:w="10463" w:type="dxa"/>
            <w:gridSpan w:val="4"/>
            <w:tcBorders>
              <w:top w:val="nil"/>
              <w:left w:val="nil"/>
              <w:bottom w:val="nil"/>
              <w:right w:val="nil"/>
            </w:tcBorders>
            <w:vAlign w:val="center"/>
            <w:hideMark/>
          </w:tcPr>
          <w:tbl>
            <w:tblPr>
              <w:tblW w:w="10065" w:type="dxa"/>
              <w:tblLook w:val="04A0" w:firstRow="1" w:lastRow="0" w:firstColumn="1" w:lastColumn="0" w:noHBand="0" w:noVBand="1"/>
            </w:tblPr>
            <w:tblGrid>
              <w:gridCol w:w="108"/>
              <w:gridCol w:w="5562"/>
              <w:gridCol w:w="1101"/>
              <w:gridCol w:w="3152"/>
              <w:gridCol w:w="142"/>
            </w:tblGrid>
            <w:tr w:rsidR="00DB63F4" w:rsidRPr="00F17C59" w14:paraId="2C6DD0ED" w14:textId="77777777" w:rsidTr="009559E2">
              <w:trPr>
                <w:gridBefore w:val="1"/>
                <w:gridAfter w:val="1"/>
                <w:wBefore w:w="108" w:type="dxa"/>
                <w:wAfter w:w="142" w:type="dxa"/>
                <w:trHeight w:val="300"/>
              </w:trPr>
              <w:tc>
                <w:tcPr>
                  <w:tcW w:w="9815" w:type="dxa"/>
                  <w:gridSpan w:val="3"/>
                  <w:tcBorders>
                    <w:top w:val="nil"/>
                    <w:left w:val="nil"/>
                    <w:bottom w:val="nil"/>
                    <w:right w:val="nil"/>
                  </w:tcBorders>
                  <w:noWrap/>
                  <w:vAlign w:val="center"/>
                  <w:hideMark/>
                </w:tcPr>
                <w:p w14:paraId="77AFC036"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7DDE19EF" w14:textId="77777777" w:rsidTr="009559E2">
              <w:trPr>
                <w:gridBefore w:val="1"/>
                <w:gridAfter w:val="1"/>
                <w:wBefore w:w="108" w:type="dxa"/>
                <w:wAfter w:w="142" w:type="dxa"/>
                <w:trHeight w:val="660"/>
              </w:trPr>
              <w:tc>
                <w:tcPr>
                  <w:tcW w:w="9815" w:type="dxa"/>
                  <w:gridSpan w:val="3"/>
                  <w:tcBorders>
                    <w:top w:val="nil"/>
                    <w:left w:val="nil"/>
                    <w:bottom w:val="nil"/>
                    <w:right w:val="nil"/>
                  </w:tcBorders>
                  <w:vAlign w:val="center"/>
                  <w:hideMark/>
                </w:tcPr>
                <w:p w14:paraId="0BF4F0F0"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CB500E">
                    <w:rPr>
                      <w:b/>
                      <w:bCs/>
                      <w:sz w:val="22"/>
                      <w:szCs w:val="22"/>
                      <w:lang w:eastAsia="ru-RU"/>
                    </w:rPr>
                    <w:t>Сортивная</w:t>
                  </w:r>
                  <w:r w:rsidRPr="00F17C59">
                    <w:rPr>
                      <w:b/>
                      <w:bCs/>
                      <w:sz w:val="22"/>
                      <w:szCs w:val="22"/>
                      <w:lang w:eastAsia="ru-RU"/>
                    </w:rPr>
                    <w:t>, д.</w:t>
                  </w:r>
                  <w:r w:rsidR="00CB500E">
                    <w:rPr>
                      <w:b/>
                      <w:bCs/>
                      <w:sz w:val="22"/>
                      <w:szCs w:val="22"/>
                      <w:lang w:eastAsia="ru-RU"/>
                    </w:rPr>
                    <w:t>15</w:t>
                  </w:r>
                  <w:r w:rsidRPr="00F17C59">
                    <w:rPr>
                      <w:b/>
                      <w:bCs/>
                      <w:sz w:val="22"/>
                      <w:szCs w:val="22"/>
                      <w:lang w:eastAsia="ru-RU"/>
                    </w:rPr>
                    <w:t xml:space="preserve"> и являющимся объектом конкурса</w:t>
                  </w:r>
                </w:p>
                <w:p w14:paraId="4ECBDCB0"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46F2F073" w14:textId="77777777" w:rsidTr="009559E2">
              <w:trPr>
                <w:gridBefore w:val="1"/>
                <w:gridAfter w:val="1"/>
                <w:wBefore w:w="108" w:type="dxa"/>
                <w:wAfter w:w="142" w:type="dxa"/>
                <w:trHeight w:val="300"/>
              </w:trPr>
              <w:tc>
                <w:tcPr>
                  <w:tcW w:w="6663" w:type="dxa"/>
                  <w:gridSpan w:val="2"/>
                  <w:tcBorders>
                    <w:top w:val="nil"/>
                    <w:left w:val="nil"/>
                    <w:bottom w:val="nil"/>
                    <w:right w:val="nil"/>
                  </w:tcBorders>
                  <w:noWrap/>
                  <w:vAlign w:val="bottom"/>
                  <w:hideMark/>
                </w:tcPr>
                <w:p w14:paraId="4C95E966"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2E27C666" w14:textId="77777777" w:rsidR="00DB63F4" w:rsidRPr="00F17C59" w:rsidRDefault="00DB63F4" w:rsidP="00DB63F4">
                  <w:pPr>
                    <w:suppressAutoHyphens w:val="0"/>
                    <w:rPr>
                      <w:lang w:eastAsia="ru-RU"/>
                    </w:rPr>
                  </w:pPr>
                </w:p>
              </w:tc>
            </w:tr>
            <w:tr w:rsidR="00DB63F4" w:rsidRPr="00F17C59" w14:paraId="32CAD047" w14:textId="77777777" w:rsidTr="009559E2">
              <w:trPr>
                <w:gridBefore w:val="1"/>
                <w:gridAfter w:val="1"/>
                <w:wBefore w:w="108" w:type="dxa"/>
                <w:wAfter w:w="142" w:type="dxa"/>
                <w:trHeight w:val="286"/>
              </w:trPr>
              <w:tc>
                <w:tcPr>
                  <w:tcW w:w="6663" w:type="dxa"/>
                  <w:gridSpan w:val="2"/>
                  <w:tcBorders>
                    <w:top w:val="single" w:sz="4" w:space="0" w:color="auto"/>
                    <w:left w:val="single" w:sz="4" w:space="0" w:color="auto"/>
                    <w:bottom w:val="single" w:sz="4" w:space="0" w:color="auto"/>
                    <w:right w:val="single" w:sz="4" w:space="0" w:color="auto"/>
                  </w:tcBorders>
                  <w:noWrap/>
                  <w:vAlign w:val="center"/>
                  <w:hideMark/>
                </w:tcPr>
                <w:p w14:paraId="70FF4ADC"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0CE7C705"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2C29BBBB"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29A4F5E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38799A8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08A5EDFD" w14:textId="77777777" w:rsidTr="009559E2">
              <w:trPr>
                <w:gridBefore w:val="1"/>
                <w:gridAfter w:val="1"/>
                <w:wBefore w:w="108" w:type="dxa"/>
                <w:wAfter w:w="142" w:type="dxa"/>
                <w:trHeight w:val="240"/>
              </w:trPr>
              <w:tc>
                <w:tcPr>
                  <w:tcW w:w="9815" w:type="dxa"/>
                  <w:gridSpan w:val="3"/>
                  <w:tcBorders>
                    <w:top w:val="single" w:sz="4" w:space="0" w:color="auto"/>
                    <w:left w:val="single" w:sz="4" w:space="0" w:color="auto"/>
                    <w:bottom w:val="single" w:sz="4" w:space="0" w:color="auto"/>
                    <w:right w:val="single" w:sz="4" w:space="0" w:color="auto"/>
                  </w:tcBorders>
                  <w:hideMark/>
                </w:tcPr>
                <w:p w14:paraId="5813BF7C"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1C7D0C1B"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60A7B2A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7E17FA12" w14:textId="77777777" w:rsidTr="009559E2">
              <w:trPr>
                <w:gridBefore w:val="1"/>
                <w:gridAfter w:val="1"/>
                <w:wBefore w:w="108" w:type="dxa"/>
                <w:wAfter w:w="142" w:type="dxa"/>
                <w:trHeight w:val="293"/>
              </w:trPr>
              <w:tc>
                <w:tcPr>
                  <w:tcW w:w="6663" w:type="dxa"/>
                  <w:gridSpan w:val="2"/>
                  <w:tcBorders>
                    <w:top w:val="nil"/>
                    <w:left w:val="single" w:sz="4" w:space="0" w:color="auto"/>
                    <w:bottom w:val="single" w:sz="4" w:space="0" w:color="auto"/>
                    <w:right w:val="single" w:sz="4" w:space="0" w:color="auto"/>
                  </w:tcBorders>
                  <w:hideMark/>
                </w:tcPr>
                <w:p w14:paraId="0446291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12A2796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6C6AEA72"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78E1715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7BC5C03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CE34A1A" w14:textId="77777777" w:rsidTr="009559E2">
              <w:trPr>
                <w:gridBefore w:val="1"/>
                <w:gridAfter w:val="1"/>
                <w:wBefore w:w="108" w:type="dxa"/>
                <w:wAfter w:w="142" w:type="dxa"/>
                <w:trHeight w:val="1005"/>
              </w:trPr>
              <w:tc>
                <w:tcPr>
                  <w:tcW w:w="6663" w:type="dxa"/>
                  <w:gridSpan w:val="2"/>
                  <w:tcBorders>
                    <w:top w:val="nil"/>
                    <w:left w:val="single" w:sz="4" w:space="0" w:color="auto"/>
                    <w:bottom w:val="nil"/>
                    <w:right w:val="single" w:sz="4" w:space="0" w:color="auto"/>
                  </w:tcBorders>
                  <w:hideMark/>
                </w:tcPr>
                <w:p w14:paraId="5CB0FE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0D29851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080CECB6"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069E884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0ADE2A6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FDB96E9"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72E1C64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5A815D0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35D4B11"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163944A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2E0BBCF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5D0F2616"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7D157DE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3C8BDFA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1BC83C8C" w14:textId="77777777" w:rsidTr="009559E2">
              <w:trPr>
                <w:gridBefore w:val="1"/>
                <w:gridAfter w:val="1"/>
                <w:wBefore w:w="108" w:type="dxa"/>
                <w:wAfter w:w="142" w:type="dxa"/>
                <w:trHeight w:val="300"/>
              </w:trPr>
              <w:tc>
                <w:tcPr>
                  <w:tcW w:w="6663" w:type="dxa"/>
                  <w:gridSpan w:val="2"/>
                  <w:tcBorders>
                    <w:top w:val="nil"/>
                    <w:left w:val="single" w:sz="4" w:space="0" w:color="auto"/>
                    <w:bottom w:val="nil"/>
                    <w:right w:val="single" w:sz="4" w:space="0" w:color="auto"/>
                  </w:tcBorders>
                  <w:hideMark/>
                </w:tcPr>
                <w:p w14:paraId="29350AD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72ED7C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8DA59A0"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6BC7950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62AC58D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542109B8" w14:textId="77777777" w:rsidTr="009559E2">
              <w:trPr>
                <w:gridBefore w:val="1"/>
                <w:gridAfter w:val="1"/>
                <w:wBefore w:w="108" w:type="dxa"/>
                <w:wAfter w:w="142" w:type="dxa"/>
                <w:trHeight w:val="366"/>
              </w:trPr>
              <w:tc>
                <w:tcPr>
                  <w:tcW w:w="6663" w:type="dxa"/>
                  <w:gridSpan w:val="2"/>
                  <w:tcBorders>
                    <w:top w:val="nil"/>
                    <w:left w:val="single" w:sz="4" w:space="0" w:color="auto"/>
                    <w:bottom w:val="single" w:sz="4" w:space="0" w:color="auto"/>
                    <w:right w:val="single" w:sz="4" w:space="0" w:color="auto"/>
                  </w:tcBorders>
                  <w:hideMark/>
                </w:tcPr>
                <w:p w14:paraId="3BAD173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7A601C0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EF654D8" w14:textId="77777777" w:rsidTr="009559E2">
              <w:trPr>
                <w:gridBefore w:val="1"/>
                <w:gridAfter w:val="1"/>
                <w:wBefore w:w="108" w:type="dxa"/>
                <w:wAfter w:w="142" w:type="dxa"/>
                <w:trHeight w:val="273"/>
              </w:trPr>
              <w:tc>
                <w:tcPr>
                  <w:tcW w:w="6663" w:type="dxa"/>
                  <w:gridSpan w:val="2"/>
                  <w:tcBorders>
                    <w:top w:val="nil"/>
                    <w:left w:val="single" w:sz="4" w:space="0" w:color="auto"/>
                    <w:bottom w:val="single" w:sz="4" w:space="0" w:color="auto"/>
                    <w:right w:val="single" w:sz="4" w:space="0" w:color="auto"/>
                  </w:tcBorders>
                  <w:hideMark/>
                </w:tcPr>
                <w:p w14:paraId="127EC05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23A6BEE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96031AE"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5B21D3C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3BC5ABE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39B1BDC"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6A5EB09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4DAA26B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0730D0D5" w14:textId="77777777" w:rsidTr="009559E2">
              <w:trPr>
                <w:gridBefore w:val="1"/>
                <w:gridAfter w:val="1"/>
                <w:wBefore w:w="108" w:type="dxa"/>
                <w:wAfter w:w="142" w:type="dxa"/>
                <w:trHeight w:val="1290"/>
              </w:trPr>
              <w:tc>
                <w:tcPr>
                  <w:tcW w:w="6663" w:type="dxa"/>
                  <w:gridSpan w:val="2"/>
                  <w:tcBorders>
                    <w:top w:val="single" w:sz="4" w:space="0" w:color="auto"/>
                    <w:left w:val="single" w:sz="4" w:space="0" w:color="auto"/>
                    <w:bottom w:val="nil"/>
                    <w:right w:val="single" w:sz="4" w:space="0" w:color="auto"/>
                  </w:tcBorders>
                  <w:hideMark/>
                </w:tcPr>
                <w:p w14:paraId="40888C4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517B6DD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0464A43A" w14:textId="77777777" w:rsidTr="009559E2">
              <w:trPr>
                <w:gridBefore w:val="1"/>
                <w:gridAfter w:val="1"/>
                <w:wBefore w:w="108" w:type="dxa"/>
                <w:wAfter w:w="142" w:type="dxa"/>
                <w:trHeight w:val="405"/>
              </w:trPr>
              <w:tc>
                <w:tcPr>
                  <w:tcW w:w="6663" w:type="dxa"/>
                  <w:gridSpan w:val="2"/>
                  <w:tcBorders>
                    <w:top w:val="single" w:sz="4" w:space="0" w:color="auto"/>
                    <w:left w:val="single" w:sz="4" w:space="0" w:color="auto"/>
                    <w:bottom w:val="single" w:sz="4" w:space="0" w:color="auto"/>
                    <w:right w:val="single" w:sz="4" w:space="0" w:color="auto"/>
                  </w:tcBorders>
                  <w:hideMark/>
                </w:tcPr>
                <w:p w14:paraId="76C8300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78E8572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635628D"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23FD00F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3C19D60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CFA2423"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09128D0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27B9C65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0729BDD5" w14:textId="77777777" w:rsidTr="009559E2">
              <w:trPr>
                <w:gridBefore w:val="1"/>
                <w:gridAfter w:val="1"/>
                <w:wBefore w:w="108" w:type="dxa"/>
                <w:wAfter w:w="142" w:type="dxa"/>
                <w:trHeight w:val="930"/>
              </w:trPr>
              <w:tc>
                <w:tcPr>
                  <w:tcW w:w="6663" w:type="dxa"/>
                  <w:gridSpan w:val="2"/>
                  <w:tcBorders>
                    <w:top w:val="nil"/>
                    <w:left w:val="single" w:sz="4" w:space="0" w:color="auto"/>
                    <w:bottom w:val="single" w:sz="4" w:space="0" w:color="auto"/>
                    <w:right w:val="single" w:sz="4" w:space="0" w:color="auto"/>
                  </w:tcBorders>
                  <w:hideMark/>
                </w:tcPr>
                <w:p w14:paraId="43491F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673F6C4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643BF71E"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6764464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0CE910F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47CA6ABE" w14:textId="77777777" w:rsidTr="009559E2">
              <w:trPr>
                <w:gridBefore w:val="1"/>
                <w:gridAfter w:val="1"/>
                <w:wBefore w:w="108" w:type="dxa"/>
                <w:wAfter w:w="142" w:type="dxa"/>
                <w:trHeight w:val="600"/>
              </w:trPr>
              <w:tc>
                <w:tcPr>
                  <w:tcW w:w="9815" w:type="dxa"/>
                  <w:gridSpan w:val="3"/>
                  <w:tcBorders>
                    <w:top w:val="single" w:sz="4" w:space="0" w:color="auto"/>
                    <w:left w:val="single" w:sz="4" w:space="0" w:color="auto"/>
                    <w:bottom w:val="single" w:sz="4" w:space="0" w:color="auto"/>
                    <w:right w:val="single" w:sz="4" w:space="0" w:color="auto"/>
                  </w:tcBorders>
                  <w:hideMark/>
                </w:tcPr>
                <w:p w14:paraId="6B84269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7F18F920"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3B6DD1D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0EA53B50"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7C1A4BC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17D983E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19CF942" w14:textId="77777777" w:rsidTr="009559E2">
              <w:trPr>
                <w:gridBefore w:val="1"/>
                <w:gridAfter w:val="1"/>
                <w:wBefore w:w="108" w:type="dxa"/>
                <w:wAfter w:w="142" w:type="dxa"/>
                <w:trHeight w:val="375"/>
              </w:trPr>
              <w:tc>
                <w:tcPr>
                  <w:tcW w:w="6663" w:type="dxa"/>
                  <w:gridSpan w:val="2"/>
                  <w:tcBorders>
                    <w:top w:val="single" w:sz="4" w:space="0" w:color="auto"/>
                    <w:left w:val="single" w:sz="4" w:space="0" w:color="auto"/>
                    <w:bottom w:val="single" w:sz="4" w:space="0" w:color="auto"/>
                    <w:right w:val="single" w:sz="4" w:space="0" w:color="auto"/>
                  </w:tcBorders>
                  <w:hideMark/>
                </w:tcPr>
                <w:p w14:paraId="73E1271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1FA615B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5603585" w14:textId="77777777" w:rsidTr="009559E2">
              <w:trPr>
                <w:gridBefore w:val="1"/>
                <w:gridAfter w:val="1"/>
                <w:wBefore w:w="108" w:type="dxa"/>
                <w:wAfter w:w="142" w:type="dxa"/>
                <w:trHeight w:val="945"/>
              </w:trPr>
              <w:tc>
                <w:tcPr>
                  <w:tcW w:w="6663" w:type="dxa"/>
                  <w:gridSpan w:val="2"/>
                  <w:tcBorders>
                    <w:top w:val="nil"/>
                    <w:left w:val="single" w:sz="4" w:space="0" w:color="auto"/>
                    <w:bottom w:val="single" w:sz="4" w:space="0" w:color="auto"/>
                    <w:right w:val="single" w:sz="4" w:space="0" w:color="auto"/>
                  </w:tcBorders>
                  <w:hideMark/>
                </w:tcPr>
                <w:p w14:paraId="3E132DA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00CAF68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07AA8222"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56F1E3B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18B8E15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65AC108F"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334F018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78FB8F0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111F249B"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nil"/>
                    <w:right w:val="single" w:sz="4" w:space="0" w:color="auto"/>
                  </w:tcBorders>
                  <w:hideMark/>
                </w:tcPr>
                <w:p w14:paraId="15041D3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59E068B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5AD245A" w14:textId="77777777" w:rsidTr="009559E2">
              <w:trPr>
                <w:gridBefore w:val="1"/>
                <w:gridAfter w:val="1"/>
                <w:wBefore w:w="108" w:type="dxa"/>
                <w:wAfter w:w="142" w:type="dxa"/>
                <w:trHeight w:val="585"/>
              </w:trPr>
              <w:tc>
                <w:tcPr>
                  <w:tcW w:w="6663" w:type="dxa"/>
                  <w:gridSpan w:val="2"/>
                  <w:tcBorders>
                    <w:top w:val="single" w:sz="4" w:space="0" w:color="auto"/>
                    <w:left w:val="single" w:sz="4" w:space="0" w:color="auto"/>
                    <w:bottom w:val="nil"/>
                    <w:right w:val="single" w:sz="4" w:space="0" w:color="auto"/>
                  </w:tcBorders>
                  <w:hideMark/>
                </w:tcPr>
                <w:p w14:paraId="72CC112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19BA932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32571C30" w14:textId="77777777" w:rsidTr="009559E2">
              <w:trPr>
                <w:gridBefore w:val="1"/>
                <w:gridAfter w:val="1"/>
                <w:wBefore w:w="108" w:type="dxa"/>
                <w:wAfter w:w="142" w:type="dxa"/>
                <w:trHeight w:val="345"/>
              </w:trPr>
              <w:tc>
                <w:tcPr>
                  <w:tcW w:w="6663" w:type="dxa"/>
                  <w:gridSpan w:val="2"/>
                  <w:tcBorders>
                    <w:top w:val="single" w:sz="4" w:space="0" w:color="auto"/>
                    <w:left w:val="single" w:sz="4" w:space="0" w:color="auto"/>
                    <w:bottom w:val="single" w:sz="4" w:space="0" w:color="auto"/>
                    <w:right w:val="single" w:sz="4" w:space="0" w:color="auto"/>
                  </w:tcBorders>
                  <w:hideMark/>
                </w:tcPr>
                <w:p w14:paraId="7E5865F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204C835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387F90BF" w14:textId="77777777" w:rsidTr="009559E2">
              <w:trPr>
                <w:gridBefore w:val="1"/>
                <w:gridAfter w:val="1"/>
                <w:wBefore w:w="108" w:type="dxa"/>
                <w:wAfter w:w="142" w:type="dxa"/>
                <w:trHeight w:val="450"/>
              </w:trPr>
              <w:tc>
                <w:tcPr>
                  <w:tcW w:w="6663" w:type="dxa"/>
                  <w:gridSpan w:val="2"/>
                  <w:tcBorders>
                    <w:top w:val="nil"/>
                    <w:left w:val="single" w:sz="4" w:space="0" w:color="auto"/>
                    <w:bottom w:val="single" w:sz="4" w:space="0" w:color="auto"/>
                    <w:right w:val="single" w:sz="4" w:space="0" w:color="auto"/>
                  </w:tcBorders>
                  <w:hideMark/>
                </w:tcPr>
                <w:p w14:paraId="52E11BC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20F37FE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4B1C5B12"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10E0CD9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1B3B403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0D7FB874"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19DEA57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0306C2C8"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77D400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1B1B57D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D36732F"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356B320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6C6BC37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68FC409D"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2CEDD2E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3ABFBE8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5908B35B"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3047BA8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4ACA96D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AADC663"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3DD5855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43687DC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54CEF028"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17A072F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0166837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E2FA271"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21E00CA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2B51DA4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466D5D2" w14:textId="77777777" w:rsidTr="009559E2">
              <w:trPr>
                <w:gridBefore w:val="1"/>
                <w:gridAfter w:val="1"/>
                <w:wBefore w:w="108" w:type="dxa"/>
                <w:wAfter w:w="142" w:type="dxa"/>
                <w:trHeight w:val="330"/>
              </w:trPr>
              <w:tc>
                <w:tcPr>
                  <w:tcW w:w="6663" w:type="dxa"/>
                  <w:gridSpan w:val="2"/>
                  <w:tcBorders>
                    <w:top w:val="nil"/>
                    <w:left w:val="single" w:sz="4" w:space="0" w:color="auto"/>
                    <w:bottom w:val="single" w:sz="4" w:space="0" w:color="auto"/>
                    <w:right w:val="single" w:sz="4" w:space="0" w:color="auto"/>
                  </w:tcBorders>
                  <w:hideMark/>
                </w:tcPr>
                <w:p w14:paraId="0477C24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0165407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050F9EC6" w14:textId="77777777" w:rsidTr="009559E2">
              <w:trPr>
                <w:gridBefore w:val="1"/>
                <w:gridAfter w:val="1"/>
                <w:wBefore w:w="108" w:type="dxa"/>
                <w:wAfter w:w="142" w:type="dxa"/>
                <w:trHeight w:val="585"/>
              </w:trPr>
              <w:tc>
                <w:tcPr>
                  <w:tcW w:w="6663" w:type="dxa"/>
                  <w:gridSpan w:val="2"/>
                  <w:tcBorders>
                    <w:top w:val="nil"/>
                    <w:left w:val="single" w:sz="4" w:space="0" w:color="auto"/>
                    <w:bottom w:val="single" w:sz="4" w:space="0" w:color="auto"/>
                    <w:right w:val="single" w:sz="4" w:space="0" w:color="auto"/>
                  </w:tcBorders>
                  <w:hideMark/>
                </w:tcPr>
                <w:p w14:paraId="1825A2C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76E3325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102CEEF"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434AB55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241CD42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1C133C6"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63C94B3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3C5847A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ABC811F"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0BEBFA9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76F832A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16A5C4E7"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1CB2425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7DA74F9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42A6D326" w14:textId="77777777" w:rsidTr="009559E2">
              <w:trPr>
                <w:gridBefore w:val="1"/>
                <w:gridAfter w:val="1"/>
                <w:wBefore w:w="108" w:type="dxa"/>
                <w:wAfter w:w="142" w:type="dxa"/>
                <w:trHeight w:val="1275"/>
              </w:trPr>
              <w:tc>
                <w:tcPr>
                  <w:tcW w:w="6663" w:type="dxa"/>
                  <w:gridSpan w:val="2"/>
                  <w:tcBorders>
                    <w:top w:val="single" w:sz="4" w:space="0" w:color="auto"/>
                    <w:left w:val="single" w:sz="4" w:space="0" w:color="auto"/>
                    <w:bottom w:val="nil"/>
                    <w:right w:val="single" w:sz="4" w:space="0" w:color="auto"/>
                  </w:tcBorders>
                  <w:hideMark/>
                </w:tcPr>
                <w:p w14:paraId="707F926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69216ED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2E88193B" w14:textId="77777777" w:rsidTr="009559E2">
              <w:trPr>
                <w:gridBefore w:val="1"/>
                <w:gridAfter w:val="1"/>
                <w:wBefore w:w="108" w:type="dxa"/>
                <w:wAfter w:w="142" w:type="dxa"/>
                <w:trHeight w:val="390"/>
              </w:trPr>
              <w:tc>
                <w:tcPr>
                  <w:tcW w:w="6663" w:type="dxa"/>
                  <w:gridSpan w:val="2"/>
                  <w:tcBorders>
                    <w:top w:val="single" w:sz="4" w:space="0" w:color="auto"/>
                    <w:left w:val="single" w:sz="4" w:space="0" w:color="auto"/>
                    <w:bottom w:val="single" w:sz="4" w:space="0" w:color="auto"/>
                    <w:right w:val="single" w:sz="4" w:space="0" w:color="auto"/>
                  </w:tcBorders>
                  <w:hideMark/>
                </w:tcPr>
                <w:p w14:paraId="14FF41D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1F8E3B5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710C11C3"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363CB9F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52B7D24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5D4C0F3A"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71269B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186E5F5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21AD9FCF"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9F10B9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3F57ADA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3AD64D73" w14:textId="77777777" w:rsidTr="009559E2">
              <w:trPr>
                <w:gridBefore w:val="1"/>
                <w:gridAfter w:val="1"/>
                <w:wBefore w:w="108" w:type="dxa"/>
                <w:wAfter w:w="142" w:type="dxa"/>
                <w:trHeight w:val="345"/>
              </w:trPr>
              <w:tc>
                <w:tcPr>
                  <w:tcW w:w="9815" w:type="dxa"/>
                  <w:gridSpan w:val="3"/>
                  <w:tcBorders>
                    <w:top w:val="single" w:sz="4" w:space="0" w:color="auto"/>
                    <w:left w:val="single" w:sz="4" w:space="0" w:color="auto"/>
                    <w:bottom w:val="single" w:sz="4" w:space="0" w:color="auto"/>
                    <w:right w:val="single" w:sz="4" w:space="0" w:color="auto"/>
                  </w:tcBorders>
                  <w:hideMark/>
                </w:tcPr>
                <w:p w14:paraId="1CD88E4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448B8044"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000000"/>
                  </w:tcBorders>
                  <w:hideMark/>
                </w:tcPr>
                <w:p w14:paraId="4A65F59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3A6ED272"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36C4857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2C4050F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15E860D"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488C3A8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46AE221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B312397"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4249755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1726810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8A66A6F"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672F323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4880629A"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434DE0D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1DB8758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EDAC3B6"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0053832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1CFBC717" w14:textId="77777777" w:rsidTr="009559E2">
              <w:trPr>
                <w:gridBefore w:val="1"/>
                <w:gridAfter w:val="1"/>
                <w:wBefore w:w="108" w:type="dxa"/>
                <w:wAfter w:w="142" w:type="dxa"/>
                <w:trHeight w:val="690"/>
              </w:trPr>
              <w:tc>
                <w:tcPr>
                  <w:tcW w:w="6663" w:type="dxa"/>
                  <w:gridSpan w:val="2"/>
                  <w:tcBorders>
                    <w:top w:val="nil"/>
                    <w:left w:val="single" w:sz="4" w:space="0" w:color="auto"/>
                    <w:bottom w:val="nil"/>
                    <w:right w:val="single" w:sz="4" w:space="0" w:color="auto"/>
                  </w:tcBorders>
                  <w:hideMark/>
                </w:tcPr>
                <w:p w14:paraId="4992E97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24138C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0806FD84" w14:textId="77777777" w:rsidTr="009559E2">
              <w:trPr>
                <w:gridBefore w:val="1"/>
                <w:gridAfter w:val="1"/>
                <w:wBefore w:w="108" w:type="dxa"/>
                <w:wAfter w:w="142" w:type="dxa"/>
                <w:trHeight w:val="975"/>
              </w:trPr>
              <w:tc>
                <w:tcPr>
                  <w:tcW w:w="6663" w:type="dxa"/>
                  <w:gridSpan w:val="2"/>
                  <w:tcBorders>
                    <w:top w:val="single" w:sz="4" w:space="0" w:color="auto"/>
                    <w:left w:val="single" w:sz="4" w:space="0" w:color="auto"/>
                    <w:bottom w:val="nil"/>
                    <w:right w:val="single" w:sz="4" w:space="0" w:color="auto"/>
                  </w:tcBorders>
                  <w:hideMark/>
                </w:tcPr>
                <w:p w14:paraId="02117CE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73F1383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12B5076" w14:textId="77777777" w:rsidTr="009559E2">
              <w:trPr>
                <w:gridBefore w:val="1"/>
                <w:gridAfter w:val="1"/>
                <w:wBefore w:w="108" w:type="dxa"/>
                <w:wAfter w:w="142" w:type="dxa"/>
                <w:trHeight w:val="945"/>
              </w:trPr>
              <w:tc>
                <w:tcPr>
                  <w:tcW w:w="6663" w:type="dxa"/>
                  <w:gridSpan w:val="2"/>
                  <w:tcBorders>
                    <w:top w:val="single" w:sz="4" w:space="0" w:color="auto"/>
                    <w:left w:val="single" w:sz="4" w:space="0" w:color="auto"/>
                    <w:bottom w:val="nil"/>
                    <w:right w:val="single" w:sz="4" w:space="0" w:color="auto"/>
                  </w:tcBorders>
                  <w:hideMark/>
                </w:tcPr>
                <w:p w14:paraId="0F385F7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00B3EA2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1D0F13A7"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45BA745E"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32F49AF2"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6671B33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677980E8"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6CE9139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44A0CA3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E8AEB1C"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3B532C9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00E223FA" w14:textId="77777777" w:rsidR="00DB63F4" w:rsidRPr="00F17C59" w:rsidRDefault="00DB63F4" w:rsidP="00DB63F4">
                  <w:pPr>
                    <w:suppressAutoHyphens w:val="0"/>
                    <w:rPr>
                      <w:color w:val="000000"/>
                      <w:sz w:val="22"/>
                      <w:szCs w:val="22"/>
                      <w:lang w:eastAsia="ru-RU"/>
                    </w:rPr>
                  </w:pPr>
                </w:p>
              </w:tc>
            </w:tr>
            <w:tr w:rsidR="00DB63F4" w:rsidRPr="00F17C59" w14:paraId="4255989A"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326A815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3AF0C8D6" w14:textId="77777777" w:rsidR="00DB63F4" w:rsidRPr="00F17C59" w:rsidRDefault="00DB63F4" w:rsidP="00DB63F4">
                  <w:pPr>
                    <w:suppressAutoHyphens w:val="0"/>
                    <w:rPr>
                      <w:color w:val="000000"/>
                      <w:sz w:val="22"/>
                      <w:szCs w:val="22"/>
                      <w:lang w:eastAsia="ru-RU"/>
                    </w:rPr>
                  </w:pPr>
                </w:p>
              </w:tc>
            </w:tr>
            <w:tr w:rsidR="00DB63F4" w:rsidRPr="00F17C59" w14:paraId="7A932489"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68CC242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360364A0"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9ED831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27CB1C2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E6C9929"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3B3815E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71AD3F91" w14:textId="77777777" w:rsidR="00DB63F4" w:rsidRPr="00F17C59" w:rsidRDefault="00DB63F4" w:rsidP="00DB63F4">
                  <w:pPr>
                    <w:suppressAutoHyphens w:val="0"/>
                    <w:rPr>
                      <w:color w:val="000000"/>
                      <w:sz w:val="22"/>
                      <w:szCs w:val="22"/>
                      <w:lang w:eastAsia="ru-RU"/>
                    </w:rPr>
                  </w:pPr>
                </w:p>
              </w:tc>
            </w:tr>
            <w:tr w:rsidR="00DB63F4" w:rsidRPr="00F17C59" w14:paraId="264F5C39"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73C7A8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7636906B" w14:textId="77777777" w:rsidR="00DB63F4" w:rsidRPr="00F17C59" w:rsidRDefault="00DB63F4" w:rsidP="00DB63F4">
                  <w:pPr>
                    <w:suppressAutoHyphens w:val="0"/>
                    <w:rPr>
                      <w:color w:val="000000"/>
                      <w:sz w:val="22"/>
                      <w:szCs w:val="22"/>
                      <w:lang w:eastAsia="ru-RU"/>
                    </w:rPr>
                  </w:pPr>
                </w:p>
              </w:tc>
            </w:tr>
            <w:tr w:rsidR="00DB63F4" w:rsidRPr="00F17C59" w14:paraId="5AC56360"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D91BA3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6AA1C311" w14:textId="77777777" w:rsidR="00DB63F4" w:rsidRPr="00F17C59" w:rsidRDefault="00DB63F4" w:rsidP="00DB63F4">
                  <w:pPr>
                    <w:suppressAutoHyphens w:val="0"/>
                    <w:rPr>
                      <w:color w:val="000000"/>
                      <w:sz w:val="22"/>
                      <w:szCs w:val="22"/>
                      <w:lang w:eastAsia="ru-RU"/>
                    </w:rPr>
                  </w:pPr>
                </w:p>
              </w:tc>
            </w:tr>
            <w:tr w:rsidR="00DB63F4" w:rsidRPr="00F17C59" w14:paraId="5F8D3108"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618251E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080231CF" w14:textId="77777777" w:rsidTr="009559E2">
              <w:trPr>
                <w:gridBefore w:val="1"/>
                <w:gridAfter w:val="1"/>
                <w:wBefore w:w="108" w:type="dxa"/>
                <w:wAfter w:w="142" w:type="dxa"/>
                <w:trHeight w:val="285"/>
              </w:trPr>
              <w:tc>
                <w:tcPr>
                  <w:tcW w:w="6663" w:type="dxa"/>
                  <w:gridSpan w:val="2"/>
                  <w:tcBorders>
                    <w:top w:val="nil"/>
                    <w:left w:val="single" w:sz="4" w:space="0" w:color="auto"/>
                    <w:bottom w:val="single" w:sz="4" w:space="0" w:color="auto"/>
                    <w:right w:val="single" w:sz="4" w:space="0" w:color="auto"/>
                  </w:tcBorders>
                  <w:vAlign w:val="bottom"/>
                  <w:hideMark/>
                </w:tcPr>
                <w:p w14:paraId="469EF47F"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5B1677E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F4C435C"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auto"/>
                  </w:tcBorders>
                  <w:hideMark/>
                </w:tcPr>
                <w:p w14:paraId="573D8CB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4D89007E"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5BC11C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1A6C731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01EDDBD"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1BE4BD4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313D84DD" w14:textId="77777777" w:rsidR="00DB63F4" w:rsidRPr="00F17C59" w:rsidRDefault="00DB63F4" w:rsidP="00DB63F4">
                  <w:pPr>
                    <w:suppressAutoHyphens w:val="0"/>
                    <w:rPr>
                      <w:color w:val="000000"/>
                      <w:sz w:val="22"/>
                      <w:szCs w:val="22"/>
                      <w:lang w:eastAsia="ru-RU"/>
                    </w:rPr>
                  </w:pPr>
                </w:p>
              </w:tc>
            </w:tr>
            <w:tr w:rsidR="00DB63F4" w:rsidRPr="00F17C59" w14:paraId="4464B14B"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5B2D722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798026FD" w14:textId="77777777" w:rsidR="00DB63F4" w:rsidRPr="00F17C59" w:rsidRDefault="00DB63F4" w:rsidP="00DB63F4">
                  <w:pPr>
                    <w:suppressAutoHyphens w:val="0"/>
                    <w:rPr>
                      <w:color w:val="000000"/>
                      <w:sz w:val="22"/>
                      <w:szCs w:val="22"/>
                      <w:lang w:eastAsia="ru-RU"/>
                    </w:rPr>
                  </w:pPr>
                </w:p>
              </w:tc>
            </w:tr>
            <w:tr w:rsidR="00DB63F4" w:rsidRPr="00F17C59" w14:paraId="4BC1F9B7"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65F26DF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2071E098" w14:textId="77777777" w:rsidR="00DB63F4" w:rsidRPr="00F17C59" w:rsidRDefault="00DB63F4" w:rsidP="00DB63F4">
                  <w:pPr>
                    <w:suppressAutoHyphens w:val="0"/>
                    <w:rPr>
                      <w:color w:val="000000"/>
                      <w:sz w:val="22"/>
                      <w:szCs w:val="22"/>
                      <w:lang w:eastAsia="ru-RU"/>
                    </w:rPr>
                  </w:pPr>
                </w:p>
              </w:tc>
            </w:tr>
            <w:tr w:rsidR="00DB63F4" w:rsidRPr="00F17C59" w14:paraId="31F14519"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6B95BAC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6A2BEB5D" w14:textId="77777777" w:rsidR="00DB63F4" w:rsidRPr="00F17C59" w:rsidRDefault="00DB63F4" w:rsidP="00DB63F4">
                  <w:pPr>
                    <w:suppressAutoHyphens w:val="0"/>
                    <w:rPr>
                      <w:color w:val="000000"/>
                      <w:sz w:val="22"/>
                      <w:szCs w:val="22"/>
                      <w:lang w:eastAsia="ru-RU"/>
                    </w:rPr>
                  </w:pPr>
                </w:p>
              </w:tc>
            </w:tr>
            <w:tr w:rsidR="00DB63F4" w:rsidRPr="00F17C59" w14:paraId="18C713C7"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noWrap/>
                  <w:hideMark/>
                </w:tcPr>
                <w:p w14:paraId="0FF4A2A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3710C0F4" w14:textId="77777777" w:rsidR="00DB63F4" w:rsidRPr="00F17C59" w:rsidRDefault="00DB63F4" w:rsidP="00DB63F4">
                  <w:pPr>
                    <w:suppressAutoHyphens w:val="0"/>
                    <w:rPr>
                      <w:color w:val="000000"/>
                      <w:sz w:val="22"/>
                      <w:szCs w:val="22"/>
                      <w:lang w:eastAsia="ru-RU"/>
                    </w:rPr>
                  </w:pPr>
                </w:p>
              </w:tc>
            </w:tr>
            <w:tr w:rsidR="00DB63F4" w:rsidRPr="00F17C59" w14:paraId="67FF6193"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284E898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7A816C39"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4B4F3A9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3986915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2F906C7"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noWrap/>
                  <w:hideMark/>
                </w:tcPr>
                <w:p w14:paraId="5221AF7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7154F2F1" w14:textId="77777777" w:rsidR="00DB63F4" w:rsidRPr="00F17C59" w:rsidRDefault="00DB63F4" w:rsidP="00DB63F4">
                  <w:pPr>
                    <w:suppressAutoHyphens w:val="0"/>
                    <w:rPr>
                      <w:color w:val="000000"/>
                      <w:sz w:val="22"/>
                      <w:szCs w:val="22"/>
                      <w:lang w:eastAsia="ru-RU"/>
                    </w:rPr>
                  </w:pPr>
                </w:p>
              </w:tc>
            </w:tr>
            <w:tr w:rsidR="00DB63F4" w:rsidRPr="00F17C59" w14:paraId="5A867F92"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0685EA9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05D827A3"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74D8EB8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40CFFAE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5B42B47"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50755DE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41A0178C" w14:textId="77777777" w:rsidR="00DB63F4" w:rsidRPr="00F17C59" w:rsidRDefault="00DB63F4" w:rsidP="00DB63F4">
                  <w:pPr>
                    <w:suppressAutoHyphens w:val="0"/>
                    <w:rPr>
                      <w:color w:val="000000"/>
                      <w:sz w:val="22"/>
                      <w:szCs w:val="22"/>
                      <w:lang w:eastAsia="ru-RU"/>
                    </w:rPr>
                  </w:pPr>
                </w:p>
              </w:tc>
            </w:tr>
            <w:tr w:rsidR="00DB63F4" w:rsidRPr="00F17C59" w14:paraId="19E88623"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5BED1F5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32D7BFDE" w14:textId="77777777" w:rsidR="00DB63F4" w:rsidRPr="00F17C59" w:rsidRDefault="00DB63F4" w:rsidP="00DB63F4">
                  <w:pPr>
                    <w:suppressAutoHyphens w:val="0"/>
                    <w:rPr>
                      <w:color w:val="000000"/>
                      <w:sz w:val="22"/>
                      <w:szCs w:val="22"/>
                      <w:lang w:eastAsia="ru-RU"/>
                    </w:rPr>
                  </w:pPr>
                </w:p>
              </w:tc>
            </w:tr>
            <w:tr w:rsidR="00DB63F4" w:rsidRPr="00F17C59" w14:paraId="5F63D79D"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086EA2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174C263E" w14:textId="77777777" w:rsidR="00DB63F4" w:rsidRPr="00F17C59" w:rsidRDefault="00DB63F4" w:rsidP="00DB63F4">
                  <w:pPr>
                    <w:suppressAutoHyphens w:val="0"/>
                    <w:rPr>
                      <w:color w:val="000000"/>
                      <w:sz w:val="22"/>
                      <w:szCs w:val="22"/>
                      <w:lang w:eastAsia="ru-RU"/>
                    </w:rPr>
                  </w:pPr>
                </w:p>
              </w:tc>
            </w:tr>
            <w:tr w:rsidR="00DB63F4" w:rsidRPr="00F17C59" w14:paraId="616DD5ED"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145379A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747A5380"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4DB4C70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2B4440E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C2D3316"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13E24C3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6B919C7C" w14:textId="77777777" w:rsidR="00DB63F4" w:rsidRPr="00F17C59" w:rsidRDefault="00DB63F4" w:rsidP="00DB63F4">
                  <w:pPr>
                    <w:suppressAutoHyphens w:val="0"/>
                    <w:rPr>
                      <w:color w:val="000000"/>
                      <w:sz w:val="22"/>
                      <w:szCs w:val="22"/>
                      <w:lang w:eastAsia="ru-RU"/>
                    </w:rPr>
                  </w:pPr>
                </w:p>
              </w:tc>
            </w:tr>
            <w:tr w:rsidR="00DB63F4" w:rsidRPr="00F17C59" w14:paraId="62FF1F75"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7D0DBE8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13529A88" w14:textId="77777777" w:rsidR="00DB63F4" w:rsidRPr="00F17C59" w:rsidRDefault="00DB63F4" w:rsidP="00DB63F4">
                  <w:pPr>
                    <w:suppressAutoHyphens w:val="0"/>
                    <w:rPr>
                      <w:color w:val="000000"/>
                      <w:sz w:val="22"/>
                      <w:szCs w:val="22"/>
                      <w:lang w:eastAsia="ru-RU"/>
                    </w:rPr>
                  </w:pPr>
                </w:p>
              </w:tc>
            </w:tr>
            <w:tr w:rsidR="00DB63F4" w:rsidRPr="00F17C59" w14:paraId="0095B09A" w14:textId="77777777" w:rsidTr="009559E2">
              <w:trPr>
                <w:gridBefore w:val="1"/>
                <w:gridAfter w:val="1"/>
                <w:wBefore w:w="108" w:type="dxa"/>
                <w:wAfter w:w="142" w:type="dxa"/>
                <w:trHeight w:val="600"/>
              </w:trPr>
              <w:tc>
                <w:tcPr>
                  <w:tcW w:w="6663" w:type="dxa"/>
                  <w:gridSpan w:val="2"/>
                  <w:tcBorders>
                    <w:top w:val="nil"/>
                    <w:left w:val="single" w:sz="4" w:space="0" w:color="auto"/>
                    <w:bottom w:val="single" w:sz="4" w:space="0" w:color="auto"/>
                    <w:right w:val="single" w:sz="4" w:space="0" w:color="auto"/>
                  </w:tcBorders>
                  <w:hideMark/>
                </w:tcPr>
                <w:p w14:paraId="7066B35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2EFB7A75" w14:textId="77777777" w:rsidR="00DB63F4" w:rsidRPr="00F17C59" w:rsidRDefault="00DB63F4" w:rsidP="00DB63F4">
                  <w:pPr>
                    <w:suppressAutoHyphens w:val="0"/>
                    <w:rPr>
                      <w:color w:val="000000"/>
                      <w:sz w:val="22"/>
                      <w:szCs w:val="22"/>
                      <w:lang w:eastAsia="ru-RU"/>
                    </w:rPr>
                  </w:pPr>
                </w:p>
              </w:tc>
            </w:tr>
            <w:tr w:rsidR="00DB63F4" w:rsidRPr="00F17C59" w14:paraId="0D6B6F70" w14:textId="77777777" w:rsidTr="009559E2">
              <w:trPr>
                <w:gridBefore w:val="1"/>
                <w:gridAfter w:val="1"/>
                <w:wBefore w:w="108" w:type="dxa"/>
                <w:wAfter w:w="142" w:type="dxa"/>
                <w:trHeight w:val="177"/>
              </w:trPr>
              <w:tc>
                <w:tcPr>
                  <w:tcW w:w="9815" w:type="dxa"/>
                  <w:gridSpan w:val="3"/>
                  <w:tcBorders>
                    <w:top w:val="single" w:sz="4" w:space="0" w:color="auto"/>
                    <w:left w:val="single" w:sz="4" w:space="0" w:color="auto"/>
                    <w:bottom w:val="single" w:sz="4" w:space="0" w:color="auto"/>
                    <w:right w:val="single" w:sz="4" w:space="0" w:color="auto"/>
                  </w:tcBorders>
                  <w:hideMark/>
                </w:tcPr>
                <w:p w14:paraId="09A4AC1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3F73F77B" w14:textId="77777777" w:rsidTr="009559E2">
              <w:trPr>
                <w:gridBefore w:val="1"/>
                <w:gridAfter w:val="1"/>
                <w:wBefore w:w="108" w:type="dxa"/>
                <w:wAfter w:w="142" w:type="dxa"/>
                <w:trHeight w:val="465"/>
              </w:trPr>
              <w:tc>
                <w:tcPr>
                  <w:tcW w:w="6663" w:type="dxa"/>
                  <w:gridSpan w:val="2"/>
                  <w:tcBorders>
                    <w:top w:val="nil"/>
                    <w:left w:val="single" w:sz="4" w:space="0" w:color="auto"/>
                    <w:bottom w:val="single" w:sz="4" w:space="0" w:color="auto"/>
                    <w:right w:val="single" w:sz="4" w:space="0" w:color="auto"/>
                  </w:tcBorders>
                  <w:hideMark/>
                </w:tcPr>
                <w:p w14:paraId="6D9EE2AE"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036B1E3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2AA1C72" w14:textId="77777777" w:rsidTr="009559E2">
              <w:trPr>
                <w:gridBefore w:val="1"/>
                <w:gridAfter w:val="1"/>
                <w:wBefore w:w="108" w:type="dxa"/>
                <w:wAfter w:w="142" w:type="dxa"/>
                <w:trHeight w:val="221"/>
              </w:trPr>
              <w:tc>
                <w:tcPr>
                  <w:tcW w:w="9815" w:type="dxa"/>
                  <w:gridSpan w:val="3"/>
                  <w:tcBorders>
                    <w:top w:val="single" w:sz="4" w:space="0" w:color="auto"/>
                    <w:left w:val="single" w:sz="4" w:space="0" w:color="auto"/>
                    <w:bottom w:val="single" w:sz="4" w:space="0" w:color="auto"/>
                    <w:right w:val="single" w:sz="4" w:space="0" w:color="auto"/>
                  </w:tcBorders>
                  <w:hideMark/>
                </w:tcPr>
                <w:p w14:paraId="5EEA040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36F1FCAE" w14:textId="77777777" w:rsidTr="009559E2">
              <w:trPr>
                <w:gridBefore w:val="1"/>
                <w:gridAfter w:val="1"/>
                <w:wBefore w:w="108" w:type="dxa"/>
                <w:wAfter w:w="142" w:type="dxa"/>
                <w:trHeight w:val="689"/>
              </w:trPr>
              <w:tc>
                <w:tcPr>
                  <w:tcW w:w="6663" w:type="dxa"/>
                  <w:gridSpan w:val="2"/>
                  <w:tcBorders>
                    <w:top w:val="nil"/>
                    <w:left w:val="single" w:sz="4" w:space="0" w:color="auto"/>
                    <w:bottom w:val="single" w:sz="4" w:space="0" w:color="auto"/>
                    <w:right w:val="single" w:sz="4" w:space="0" w:color="auto"/>
                  </w:tcBorders>
                  <w:hideMark/>
                </w:tcPr>
                <w:p w14:paraId="6312245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4A082EA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0A68BDD"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7C77746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0DB9816B" w14:textId="77777777" w:rsidR="00DB63F4" w:rsidRPr="00F17C59" w:rsidRDefault="00DB63F4" w:rsidP="00DB63F4">
                  <w:pPr>
                    <w:suppressAutoHyphens w:val="0"/>
                    <w:rPr>
                      <w:color w:val="000000"/>
                      <w:sz w:val="22"/>
                      <w:szCs w:val="22"/>
                      <w:lang w:eastAsia="ru-RU"/>
                    </w:rPr>
                  </w:pPr>
                </w:p>
              </w:tc>
            </w:tr>
            <w:tr w:rsidR="00DB63F4" w:rsidRPr="00F17C59" w14:paraId="5FEE5DD7"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3050544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14BE3470" w14:textId="77777777" w:rsidR="00DB63F4" w:rsidRPr="00F17C59" w:rsidRDefault="00DB63F4" w:rsidP="00DB63F4">
                  <w:pPr>
                    <w:suppressAutoHyphens w:val="0"/>
                    <w:rPr>
                      <w:color w:val="000000"/>
                      <w:sz w:val="22"/>
                      <w:szCs w:val="22"/>
                      <w:lang w:eastAsia="ru-RU"/>
                    </w:rPr>
                  </w:pPr>
                </w:p>
              </w:tc>
            </w:tr>
            <w:tr w:rsidR="00DB63F4" w:rsidRPr="00F17C59" w14:paraId="5BCC3D3D" w14:textId="77777777" w:rsidTr="009559E2">
              <w:trPr>
                <w:gridBefore w:val="1"/>
                <w:gridAfter w:val="1"/>
                <w:wBefore w:w="108" w:type="dxa"/>
                <w:wAfter w:w="142" w:type="dxa"/>
                <w:trHeight w:val="405"/>
              </w:trPr>
              <w:tc>
                <w:tcPr>
                  <w:tcW w:w="9815" w:type="dxa"/>
                  <w:gridSpan w:val="3"/>
                  <w:tcBorders>
                    <w:top w:val="single" w:sz="4" w:space="0" w:color="auto"/>
                    <w:left w:val="single" w:sz="4" w:space="0" w:color="auto"/>
                    <w:bottom w:val="single" w:sz="4" w:space="0" w:color="auto"/>
                    <w:right w:val="single" w:sz="4" w:space="0" w:color="auto"/>
                  </w:tcBorders>
                  <w:hideMark/>
                </w:tcPr>
                <w:p w14:paraId="5692E0F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7DD3B9C9" w14:textId="77777777" w:rsidTr="009559E2">
              <w:trPr>
                <w:gridBefore w:val="1"/>
                <w:gridAfter w:val="1"/>
                <w:wBefore w:w="108" w:type="dxa"/>
                <w:wAfter w:w="142" w:type="dxa"/>
                <w:trHeight w:val="1275"/>
              </w:trPr>
              <w:tc>
                <w:tcPr>
                  <w:tcW w:w="6663" w:type="dxa"/>
                  <w:gridSpan w:val="2"/>
                  <w:tcBorders>
                    <w:top w:val="nil"/>
                    <w:left w:val="single" w:sz="4" w:space="0" w:color="auto"/>
                    <w:bottom w:val="single" w:sz="4" w:space="0" w:color="auto"/>
                    <w:right w:val="single" w:sz="4" w:space="0" w:color="auto"/>
                  </w:tcBorders>
                  <w:hideMark/>
                </w:tcPr>
                <w:p w14:paraId="45563622"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1767A28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5789AD8"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3E8B478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0045166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610181BD" w14:textId="77777777" w:rsidTr="009559E2">
              <w:trPr>
                <w:gridBefore w:val="1"/>
                <w:gridAfter w:val="1"/>
                <w:wBefore w:w="108" w:type="dxa"/>
                <w:wAfter w:w="142" w:type="dxa"/>
                <w:trHeight w:val="208"/>
              </w:trPr>
              <w:tc>
                <w:tcPr>
                  <w:tcW w:w="9815" w:type="dxa"/>
                  <w:gridSpan w:val="3"/>
                  <w:tcBorders>
                    <w:top w:val="single" w:sz="4" w:space="0" w:color="auto"/>
                    <w:left w:val="single" w:sz="4" w:space="0" w:color="auto"/>
                    <w:bottom w:val="single" w:sz="4" w:space="0" w:color="auto"/>
                    <w:right w:val="single" w:sz="4" w:space="0" w:color="auto"/>
                  </w:tcBorders>
                  <w:hideMark/>
                </w:tcPr>
                <w:p w14:paraId="2ED94A3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1D347C86" w14:textId="77777777" w:rsidTr="009559E2">
              <w:trPr>
                <w:gridBefore w:val="1"/>
                <w:gridAfter w:val="1"/>
                <w:wBefore w:w="108" w:type="dxa"/>
                <w:wAfter w:w="142" w:type="dxa"/>
                <w:trHeight w:val="792"/>
              </w:trPr>
              <w:tc>
                <w:tcPr>
                  <w:tcW w:w="6663" w:type="dxa"/>
                  <w:gridSpan w:val="2"/>
                  <w:tcBorders>
                    <w:top w:val="nil"/>
                    <w:left w:val="single" w:sz="4" w:space="0" w:color="auto"/>
                    <w:bottom w:val="single" w:sz="4" w:space="0" w:color="auto"/>
                    <w:right w:val="single" w:sz="4" w:space="0" w:color="auto"/>
                  </w:tcBorders>
                  <w:hideMark/>
                </w:tcPr>
                <w:p w14:paraId="11DB145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1CA9126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06138CB5"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0199D88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2E7074F0"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3709A5F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082FD7A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0381C50"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2B42E42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5B96E063" w14:textId="77777777" w:rsidTr="009559E2">
              <w:trPr>
                <w:gridBefore w:val="1"/>
                <w:gridAfter w:val="1"/>
                <w:wBefore w:w="108" w:type="dxa"/>
                <w:wAfter w:w="142" w:type="dxa"/>
                <w:trHeight w:val="900"/>
              </w:trPr>
              <w:tc>
                <w:tcPr>
                  <w:tcW w:w="6663" w:type="dxa"/>
                  <w:gridSpan w:val="2"/>
                  <w:tcBorders>
                    <w:top w:val="nil"/>
                    <w:left w:val="single" w:sz="4" w:space="0" w:color="auto"/>
                    <w:bottom w:val="single" w:sz="4" w:space="0" w:color="auto"/>
                    <w:right w:val="single" w:sz="4" w:space="0" w:color="auto"/>
                  </w:tcBorders>
                  <w:hideMark/>
                </w:tcPr>
                <w:p w14:paraId="43A308F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609BFF1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9C47448"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462B228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7FD8C32C" w14:textId="77777777" w:rsidR="00DB63F4" w:rsidRPr="00F17C59" w:rsidRDefault="00DB63F4" w:rsidP="00DB63F4">
                  <w:pPr>
                    <w:suppressAutoHyphens w:val="0"/>
                    <w:rPr>
                      <w:color w:val="000000"/>
                      <w:sz w:val="22"/>
                      <w:szCs w:val="22"/>
                      <w:lang w:eastAsia="ru-RU"/>
                    </w:rPr>
                  </w:pPr>
                </w:p>
              </w:tc>
            </w:tr>
            <w:tr w:rsidR="00DB63F4" w:rsidRPr="00F17C59" w14:paraId="20FC9F38" w14:textId="77777777" w:rsidTr="009559E2">
              <w:trPr>
                <w:gridBefore w:val="1"/>
                <w:gridAfter w:val="1"/>
                <w:wBefore w:w="108" w:type="dxa"/>
                <w:wAfter w:w="142" w:type="dxa"/>
                <w:trHeight w:val="801"/>
              </w:trPr>
              <w:tc>
                <w:tcPr>
                  <w:tcW w:w="6663" w:type="dxa"/>
                  <w:gridSpan w:val="2"/>
                  <w:tcBorders>
                    <w:top w:val="nil"/>
                    <w:left w:val="single" w:sz="4" w:space="0" w:color="auto"/>
                    <w:bottom w:val="single" w:sz="4" w:space="0" w:color="auto"/>
                    <w:right w:val="single" w:sz="4" w:space="0" w:color="auto"/>
                  </w:tcBorders>
                  <w:hideMark/>
                </w:tcPr>
                <w:p w14:paraId="40ADCD6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66AD49FF" w14:textId="77777777" w:rsidR="00DB63F4" w:rsidRPr="00F17C59" w:rsidRDefault="00DB63F4" w:rsidP="00DB63F4">
                  <w:pPr>
                    <w:suppressAutoHyphens w:val="0"/>
                    <w:rPr>
                      <w:color w:val="000000"/>
                      <w:sz w:val="22"/>
                      <w:szCs w:val="22"/>
                      <w:lang w:eastAsia="ru-RU"/>
                    </w:rPr>
                  </w:pPr>
                </w:p>
              </w:tc>
            </w:tr>
            <w:tr w:rsidR="00DB63F4" w:rsidRPr="00F17C59" w14:paraId="1E48C174" w14:textId="77777777" w:rsidTr="009559E2">
              <w:trPr>
                <w:gridBefore w:val="1"/>
                <w:gridAfter w:val="1"/>
                <w:wBefore w:w="108" w:type="dxa"/>
                <w:wAfter w:w="142" w:type="dxa"/>
                <w:trHeight w:val="285"/>
              </w:trPr>
              <w:tc>
                <w:tcPr>
                  <w:tcW w:w="9815" w:type="dxa"/>
                  <w:gridSpan w:val="3"/>
                  <w:tcBorders>
                    <w:top w:val="single" w:sz="4" w:space="0" w:color="auto"/>
                    <w:left w:val="single" w:sz="4" w:space="0" w:color="auto"/>
                    <w:bottom w:val="single" w:sz="4" w:space="0" w:color="auto"/>
                    <w:right w:val="single" w:sz="4" w:space="0" w:color="auto"/>
                  </w:tcBorders>
                  <w:hideMark/>
                </w:tcPr>
                <w:p w14:paraId="1674EA2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3BD1E8CA"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6832315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689BCB4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79A6804"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EDC553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65BEE66A" w14:textId="77777777" w:rsidR="00DB63F4" w:rsidRPr="00F17C59" w:rsidRDefault="00DB63F4" w:rsidP="00DB63F4">
                  <w:pPr>
                    <w:suppressAutoHyphens w:val="0"/>
                    <w:rPr>
                      <w:color w:val="000000"/>
                      <w:sz w:val="22"/>
                      <w:szCs w:val="22"/>
                      <w:lang w:eastAsia="ru-RU"/>
                    </w:rPr>
                  </w:pPr>
                </w:p>
              </w:tc>
            </w:tr>
            <w:tr w:rsidR="00DB63F4" w:rsidRPr="00F17C59" w14:paraId="612F6E74"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299556C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3579A46D"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73AD47A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59A1F67B"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7BF668B"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16A5B7F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6E8FA525" w14:textId="77777777" w:rsidR="00DB63F4" w:rsidRPr="00F17C59" w:rsidRDefault="00DB63F4" w:rsidP="00DB63F4">
                  <w:pPr>
                    <w:suppressAutoHyphens w:val="0"/>
                    <w:rPr>
                      <w:color w:val="000000"/>
                      <w:sz w:val="22"/>
                      <w:szCs w:val="22"/>
                      <w:lang w:eastAsia="ru-RU"/>
                    </w:rPr>
                  </w:pPr>
                </w:p>
              </w:tc>
            </w:tr>
            <w:tr w:rsidR="00DB63F4" w:rsidRPr="00F17C59" w14:paraId="115A2703" w14:textId="77777777" w:rsidTr="009559E2">
              <w:trPr>
                <w:gridBefore w:val="1"/>
                <w:gridAfter w:val="1"/>
                <w:wBefore w:w="108" w:type="dxa"/>
                <w:wAfter w:w="142" w:type="dxa"/>
                <w:trHeight w:val="315"/>
              </w:trPr>
              <w:tc>
                <w:tcPr>
                  <w:tcW w:w="6663" w:type="dxa"/>
                  <w:gridSpan w:val="2"/>
                  <w:tcBorders>
                    <w:top w:val="nil"/>
                    <w:left w:val="nil"/>
                    <w:bottom w:val="nil"/>
                    <w:right w:val="nil"/>
                  </w:tcBorders>
                  <w:noWrap/>
                  <w:vAlign w:val="bottom"/>
                  <w:hideMark/>
                </w:tcPr>
                <w:p w14:paraId="24CD9DC4"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7F2A35AD" w14:textId="77777777" w:rsidR="00DB63F4" w:rsidRPr="00F17C59" w:rsidRDefault="00DB63F4" w:rsidP="00DB63F4">
                  <w:pPr>
                    <w:suppressAutoHyphens w:val="0"/>
                    <w:rPr>
                      <w:lang w:eastAsia="ru-RU"/>
                    </w:rPr>
                  </w:pPr>
                </w:p>
              </w:tc>
            </w:tr>
            <w:tr w:rsidR="00DB63F4" w:rsidRPr="00F17C59" w14:paraId="287D4C3B" w14:textId="77777777" w:rsidTr="009559E2">
              <w:trPr>
                <w:gridBefore w:val="1"/>
                <w:gridAfter w:val="1"/>
                <w:wBefore w:w="108" w:type="dxa"/>
                <w:wAfter w:w="142" w:type="dxa"/>
                <w:trHeight w:val="285"/>
              </w:trPr>
              <w:tc>
                <w:tcPr>
                  <w:tcW w:w="9815" w:type="dxa"/>
                  <w:gridSpan w:val="3"/>
                  <w:tcBorders>
                    <w:top w:val="nil"/>
                    <w:left w:val="nil"/>
                    <w:bottom w:val="nil"/>
                    <w:right w:val="nil"/>
                  </w:tcBorders>
                  <w:noWrap/>
                  <w:vAlign w:val="bottom"/>
                  <w:hideMark/>
                </w:tcPr>
                <w:p w14:paraId="4A9746A0" w14:textId="77777777" w:rsidR="00DB63F4" w:rsidRPr="00F17C59" w:rsidRDefault="00DB63F4" w:rsidP="00DB63F4">
                  <w:pPr>
                    <w:suppressAutoHyphens w:val="0"/>
                    <w:jc w:val="both"/>
                    <w:rPr>
                      <w:b/>
                      <w:bCs/>
                      <w:color w:val="000000"/>
                      <w:u w:val="single"/>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r w:rsidR="00DB63F4" w:rsidRPr="0070222E" w14:paraId="27D85DD4" w14:textId="77777777" w:rsidTr="009559E2">
              <w:trPr>
                <w:trHeight w:val="285"/>
              </w:trPr>
              <w:tc>
                <w:tcPr>
                  <w:tcW w:w="10065" w:type="dxa"/>
                  <w:gridSpan w:val="5"/>
                  <w:tcBorders>
                    <w:top w:val="nil"/>
                    <w:left w:val="nil"/>
                    <w:bottom w:val="nil"/>
                    <w:right w:val="nil"/>
                  </w:tcBorders>
                  <w:noWrap/>
                  <w:vAlign w:val="bottom"/>
                </w:tcPr>
                <w:p w14:paraId="69E240AF" w14:textId="77777777" w:rsidR="00DB63F4" w:rsidRPr="0070222E" w:rsidRDefault="00DB63F4" w:rsidP="00DB63F4">
                  <w:pPr>
                    <w:suppressAutoHyphens w:val="0"/>
                    <w:ind w:left="-105"/>
                    <w:jc w:val="both"/>
                    <w:rPr>
                      <w:b/>
                      <w:bCs/>
                      <w:color w:val="000000"/>
                      <w:u w:val="single"/>
                      <w:lang w:eastAsia="ru-RU"/>
                    </w:rPr>
                  </w:pPr>
                </w:p>
              </w:tc>
            </w:tr>
            <w:tr w:rsidR="00DB63F4" w:rsidRPr="0070222E" w14:paraId="0294CBE8" w14:textId="77777777" w:rsidTr="009559E2">
              <w:trPr>
                <w:trHeight w:val="300"/>
              </w:trPr>
              <w:tc>
                <w:tcPr>
                  <w:tcW w:w="10065" w:type="dxa"/>
                  <w:gridSpan w:val="5"/>
                  <w:tcBorders>
                    <w:top w:val="nil"/>
                    <w:left w:val="nil"/>
                    <w:bottom w:val="nil"/>
                    <w:right w:val="nil"/>
                  </w:tcBorders>
                  <w:noWrap/>
                  <w:vAlign w:val="center"/>
                  <w:hideMark/>
                </w:tcPr>
                <w:p w14:paraId="32946934" w14:textId="77777777" w:rsidR="00DB63F4" w:rsidRPr="0070222E" w:rsidRDefault="00DB63F4" w:rsidP="00DB63F4">
                  <w:pPr>
                    <w:suppressAutoHyphens w:val="0"/>
                    <w:jc w:val="center"/>
                    <w:rPr>
                      <w:b/>
                      <w:bCs/>
                      <w:sz w:val="22"/>
                      <w:szCs w:val="22"/>
                      <w:lang w:eastAsia="ru-RU"/>
                    </w:rPr>
                  </w:pPr>
                  <w:r w:rsidRPr="0070222E">
                    <w:rPr>
                      <w:b/>
                      <w:bCs/>
                      <w:sz w:val="22"/>
                      <w:szCs w:val="22"/>
                      <w:lang w:eastAsia="ru-RU"/>
                    </w:rPr>
                    <w:t>Перечень</w:t>
                  </w:r>
                </w:p>
              </w:tc>
            </w:tr>
            <w:tr w:rsidR="00DB63F4" w:rsidRPr="0070222E" w14:paraId="09757124" w14:textId="77777777" w:rsidTr="009559E2">
              <w:trPr>
                <w:trHeight w:val="660"/>
              </w:trPr>
              <w:tc>
                <w:tcPr>
                  <w:tcW w:w="10065" w:type="dxa"/>
                  <w:gridSpan w:val="5"/>
                  <w:tcBorders>
                    <w:top w:val="nil"/>
                    <w:left w:val="nil"/>
                    <w:bottom w:val="nil"/>
                    <w:right w:val="nil"/>
                  </w:tcBorders>
                  <w:vAlign w:val="center"/>
                  <w:hideMark/>
                </w:tcPr>
                <w:p w14:paraId="215F38DB" w14:textId="77777777" w:rsidR="00DB63F4" w:rsidRDefault="00DB63F4" w:rsidP="00DB63F4">
                  <w:pPr>
                    <w:suppressAutoHyphens w:val="0"/>
                    <w:jc w:val="center"/>
                    <w:rPr>
                      <w:b/>
                      <w:bCs/>
                      <w:sz w:val="22"/>
                      <w:szCs w:val="22"/>
                      <w:lang w:eastAsia="ru-RU"/>
                    </w:rPr>
                  </w:pPr>
                  <w:r w:rsidRPr="0070222E">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CB500E">
                    <w:rPr>
                      <w:b/>
                      <w:bCs/>
                      <w:sz w:val="22"/>
                      <w:szCs w:val="22"/>
                      <w:lang w:eastAsia="ru-RU"/>
                    </w:rPr>
                    <w:t>Спортивная</w:t>
                  </w:r>
                  <w:r w:rsidRPr="0070222E">
                    <w:rPr>
                      <w:b/>
                      <w:bCs/>
                      <w:sz w:val="22"/>
                      <w:szCs w:val="22"/>
                      <w:lang w:eastAsia="ru-RU"/>
                    </w:rPr>
                    <w:t xml:space="preserve">, д. </w:t>
                  </w:r>
                  <w:r w:rsidR="00CB500E">
                    <w:rPr>
                      <w:b/>
                      <w:bCs/>
                      <w:sz w:val="22"/>
                      <w:szCs w:val="22"/>
                      <w:lang w:eastAsia="ru-RU"/>
                    </w:rPr>
                    <w:t>16</w:t>
                  </w:r>
                  <w:r w:rsidRPr="0070222E">
                    <w:rPr>
                      <w:b/>
                      <w:bCs/>
                      <w:sz w:val="22"/>
                      <w:szCs w:val="22"/>
                      <w:lang w:eastAsia="ru-RU"/>
                    </w:rPr>
                    <w:t xml:space="preserve"> и являющимся объектом конкурса</w:t>
                  </w:r>
                </w:p>
                <w:p w14:paraId="5D14FE87" w14:textId="77777777" w:rsidR="00DB63F4" w:rsidRPr="0070222E" w:rsidRDefault="00DB63F4" w:rsidP="006C7744">
                  <w:pPr>
                    <w:suppressAutoHyphens w:val="0"/>
                    <w:jc w:val="center"/>
                    <w:rPr>
                      <w:b/>
                      <w:bCs/>
                      <w:sz w:val="22"/>
                      <w:szCs w:val="22"/>
                      <w:lang w:eastAsia="ru-RU"/>
                    </w:rPr>
                  </w:pPr>
                  <w:r>
                    <w:rPr>
                      <w:b/>
                      <w:bCs/>
                      <w:sz w:val="22"/>
                      <w:szCs w:val="22"/>
                      <w:lang w:eastAsia="ru-RU"/>
                    </w:rPr>
                    <w:t xml:space="preserve">Лот № </w:t>
                  </w:r>
                  <w:r w:rsidR="006C7744">
                    <w:rPr>
                      <w:b/>
                      <w:bCs/>
                      <w:sz w:val="22"/>
                      <w:szCs w:val="22"/>
                      <w:lang w:eastAsia="ru-RU"/>
                    </w:rPr>
                    <w:t>2</w:t>
                  </w:r>
                </w:p>
              </w:tc>
            </w:tr>
            <w:tr w:rsidR="00DB63F4" w:rsidRPr="0070222E" w14:paraId="08479E64" w14:textId="77777777" w:rsidTr="009559E2">
              <w:trPr>
                <w:trHeight w:val="300"/>
              </w:trPr>
              <w:tc>
                <w:tcPr>
                  <w:tcW w:w="5670" w:type="dxa"/>
                  <w:gridSpan w:val="2"/>
                  <w:tcBorders>
                    <w:top w:val="nil"/>
                    <w:left w:val="nil"/>
                    <w:bottom w:val="nil"/>
                    <w:right w:val="nil"/>
                  </w:tcBorders>
                  <w:noWrap/>
                  <w:vAlign w:val="bottom"/>
                  <w:hideMark/>
                </w:tcPr>
                <w:p w14:paraId="79821B5C" w14:textId="77777777" w:rsidR="00DB63F4" w:rsidRPr="0070222E" w:rsidRDefault="00DB63F4" w:rsidP="00DB63F4">
                  <w:pPr>
                    <w:suppressAutoHyphens w:val="0"/>
                    <w:jc w:val="center"/>
                    <w:rPr>
                      <w:b/>
                      <w:bCs/>
                      <w:sz w:val="22"/>
                      <w:szCs w:val="22"/>
                      <w:lang w:eastAsia="ru-RU"/>
                    </w:rPr>
                  </w:pPr>
                </w:p>
              </w:tc>
              <w:tc>
                <w:tcPr>
                  <w:tcW w:w="4395" w:type="dxa"/>
                  <w:gridSpan w:val="3"/>
                  <w:tcBorders>
                    <w:top w:val="nil"/>
                    <w:left w:val="nil"/>
                    <w:bottom w:val="nil"/>
                    <w:right w:val="nil"/>
                  </w:tcBorders>
                  <w:noWrap/>
                  <w:vAlign w:val="bottom"/>
                  <w:hideMark/>
                </w:tcPr>
                <w:p w14:paraId="0F609BD9" w14:textId="77777777" w:rsidR="00DB63F4" w:rsidRPr="0070222E" w:rsidRDefault="00DB63F4" w:rsidP="00DB63F4">
                  <w:pPr>
                    <w:suppressAutoHyphens w:val="0"/>
                    <w:rPr>
                      <w:lang w:eastAsia="ru-RU"/>
                    </w:rPr>
                  </w:pPr>
                </w:p>
              </w:tc>
            </w:tr>
            <w:tr w:rsidR="00DB63F4" w:rsidRPr="0070222E" w14:paraId="13361699" w14:textId="77777777" w:rsidTr="009559E2">
              <w:trPr>
                <w:trHeight w:val="280"/>
              </w:trPr>
              <w:tc>
                <w:tcPr>
                  <w:tcW w:w="5670" w:type="dxa"/>
                  <w:gridSpan w:val="2"/>
                  <w:tcBorders>
                    <w:top w:val="single" w:sz="4" w:space="0" w:color="auto"/>
                    <w:left w:val="single" w:sz="4" w:space="0" w:color="auto"/>
                    <w:bottom w:val="single" w:sz="4" w:space="0" w:color="auto"/>
                    <w:right w:val="single" w:sz="4" w:space="0" w:color="auto"/>
                  </w:tcBorders>
                  <w:noWrap/>
                  <w:vAlign w:val="center"/>
                  <w:hideMark/>
                </w:tcPr>
                <w:p w14:paraId="3E940B8A"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Наименование работ</w:t>
                  </w:r>
                </w:p>
              </w:tc>
              <w:tc>
                <w:tcPr>
                  <w:tcW w:w="4395" w:type="dxa"/>
                  <w:gridSpan w:val="3"/>
                  <w:tcBorders>
                    <w:top w:val="single" w:sz="4" w:space="0" w:color="auto"/>
                    <w:left w:val="nil"/>
                    <w:bottom w:val="single" w:sz="4" w:space="0" w:color="auto"/>
                    <w:right w:val="single" w:sz="4" w:space="0" w:color="auto"/>
                  </w:tcBorders>
                  <w:vAlign w:val="center"/>
                  <w:hideMark/>
                </w:tcPr>
                <w:p w14:paraId="508B833A"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 xml:space="preserve">Периодичность </w:t>
                  </w:r>
                </w:p>
              </w:tc>
            </w:tr>
            <w:tr w:rsidR="00DB63F4" w:rsidRPr="0070222E" w14:paraId="6DC19E88"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1D0DACD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1</w:t>
                  </w:r>
                </w:p>
              </w:tc>
              <w:tc>
                <w:tcPr>
                  <w:tcW w:w="4395" w:type="dxa"/>
                  <w:gridSpan w:val="3"/>
                  <w:tcBorders>
                    <w:top w:val="nil"/>
                    <w:left w:val="nil"/>
                    <w:bottom w:val="single" w:sz="4" w:space="0" w:color="auto"/>
                    <w:right w:val="single" w:sz="4" w:space="0" w:color="auto"/>
                  </w:tcBorders>
                  <w:hideMark/>
                </w:tcPr>
                <w:p w14:paraId="30ACBC5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2</w:t>
                  </w:r>
                </w:p>
              </w:tc>
            </w:tr>
            <w:tr w:rsidR="00DB63F4" w:rsidRPr="0070222E" w14:paraId="686CFED6"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37EBB434"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1. Работы по содержанию</w:t>
                  </w:r>
                </w:p>
              </w:tc>
            </w:tr>
            <w:tr w:rsidR="00DB63F4" w:rsidRPr="0070222E" w14:paraId="2118DD22"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387950A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1.1.Содержание общего имущества многоквартирного дома:</w:t>
                  </w:r>
                </w:p>
              </w:tc>
            </w:tr>
            <w:tr w:rsidR="00DB63F4" w:rsidRPr="0070222E" w14:paraId="3215DE7A"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51E8247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Стены и фасады:</w:t>
                  </w:r>
                </w:p>
              </w:tc>
              <w:tc>
                <w:tcPr>
                  <w:tcW w:w="4395" w:type="dxa"/>
                  <w:gridSpan w:val="3"/>
                  <w:tcBorders>
                    <w:top w:val="nil"/>
                    <w:left w:val="nil"/>
                    <w:bottom w:val="single" w:sz="4" w:space="0" w:color="auto"/>
                    <w:right w:val="single" w:sz="4" w:space="0" w:color="auto"/>
                  </w:tcBorders>
                  <w:hideMark/>
                </w:tcPr>
                <w:p w14:paraId="51CC9FA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w:t>
                  </w:r>
                </w:p>
              </w:tc>
            </w:tr>
            <w:tr w:rsidR="00DB63F4" w:rsidRPr="0070222E" w14:paraId="38178CB8"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0C04BE1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Плановые  и частичные осмотры </w:t>
                  </w:r>
                </w:p>
              </w:tc>
              <w:tc>
                <w:tcPr>
                  <w:tcW w:w="4395" w:type="dxa"/>
                  <w:gridSpan w:val="3"/>
                  <w:tcBorders>
                    <w:top w:val="nil"/>
                    <w:left w:val="nil"/>
                    <w:bottom w:val="single" w:sz="4" w:space="0" w:color="auto"/>
                    <w:right w:val="single" w:sz="4" w:space="0" w:color="auto"/>
                  </w:tcBorders>
                  <w:hideMark/>
                </w:tcPr>
                <w:p w14:paraId="2CFE6FE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01E5994" w14:textId="77777777" w:rsidTr="009559E2">
              <w:trPr>
                <w:trHeight w:val="1005"/>
              </w:trPr>
              <w:tc>
                <w:tcPr>
                  <w:tcW w:w="5670" w:type="dxa"/>
                  <w:gridSpan w:val="2"/>
                  <w:tcBorders>
                    <w:top w:val="nil"/>
                    <w:left w:val="single" w:sz="4" w:space="0" w:color="auto"/>
                    <w:bottom w:val="nil"/>
                    <w:right w:val="single" w:sz="4" w:space="0" w:color="auto"/>
                  </w:tcBorders>
                  <w:hideMark/>
                </w:tcPr>
                <w:p w14:paraId="7A7E313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395" w:type="dxa"/>
                  <w:gridSpan w:val="3"/>
                  <w:tcBorders>
                    <w:top w:val="nil"/>
                    <w:left w:val="nil"/>
                    <w:bottom w:val="nil"/>
                    <w:right w:val="single" w:sz="4" w:space="0" w:color="auto"/>
                  </w:tcBorders>
                  <w:hideMark/>
                </w:tcPr>
                <w:p w14:paraId="56337BB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с принятием срочных мер по обеспечению безопасности</w:t>
                  </w:r>
                </w:p>
              </w:tc>
            </w:tr>
            <w:tr w:rsidR="00DB63F4" w:rsidRPr="0070222E" w14:paraId="55DC4594"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775F2F6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Крыши и водосточные системы:</w:t>
                  </w:r>
                </w:p>
              </w:tc>
              <w:tc>
                <w:tcPr>
                  <w:tcW w:w="4395" w:type="dxa"/>
                  <w:gridSpan w:val="3"/>
                  <w:tcBorders>
                    <w:top w:val="single" w:sz="4" w:space="0" w:color="auto"/>
                    <w:left w:val="nil"/>
                    <w:bottom w:val="single" w:sz="4" w:space="0" w:color="auto"/>
                    <w:right w:val="single" w:sz="4" w:space="0" w:color="auto"/>
                  </w:tcBorders>
                  <w:hideMark/>
                </w:tcPr>
                <w:p w14:paraId="19AB25F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2F6D3C32"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7E66183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2DBC64A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0999922D"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CAB1D7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Уборка мусора и грязи с кровли</w:t>
                  </w:r>
                </w:p>
              </w:tc>
              <w:tc>
                <w:tcPr>
                  <w:tcW w:w="4395" w:type="dxa"/>
                  <w:gridSpan w:val="3"/>
                  <w:tcBorders>
                    <w:top w:val="nil"/>
                    <w:left w:val="nil"/>
                    <w:bottom w:val="single" w:sz="4" w:space="0" w:color="auto"/>
                    <w:right w:val="single" w:sz="4" w:space="0" w:color="auto"/>
                  </w:tcBorders>
                  <w:hideMark/>
                </w:tcPr>
                <w:p w14:paraId="1B96F74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652A4911"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638975F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Удаление снега и наледи с кровель</w:t>
                  </w:r>
                </w:p>
              </w:tc>
              <w:tc>
                <w:tcPr>
                  <w:tcW w:w="4395" w:type="dxa"/>
                  <w:gridSpan w:val="3"/>
                  <w:tcBorders>
                    <w:top w:val="nil"/>
                    <w:left w:val="nil"/>
                    <w:bottom w:val="single" w:sz="4" w:space="0" w:color="auto"/>
                    <w:right w:val="single" w:sz="4" w:space="0" w:color="auto"/>
                  </w:tcBorders>
                  <w:hideMark/>
                </w:tcPr>
                <w:p w14:paraId="2B7FE96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В зимний период по мере необходимости</w:t>
                  </w:r>
                </w:p>
              </w:tc>
            </w:tr>
            <w:tr w:rsidR="00DB63F4" w:rsidRPr="0070222E" w14:paraId="27D428A5" w14:textId="77777777" w:rsidTr="009559E2">
              <w:trPr>
                <w:trHeight w:val="300"/>
              </w:trPr>
              <w:tc>
                <w:tcPr>
                  <w:tcW w:w="5670" w:type="dxa"/>
                  <w:gridSpan w:val="2"/>
                  <w:tcBorders>
                    <w:top w:val="nil"/>
                    <w:left w:val="single" w:sz="4" w:space="0" w:color="auto"/>
                    <w:bottom w:val="nil"/>
                    <w:right w:val="single" w:sz="4" w:space="0" w:color="auto"/>
                  </w:tcBorders>
                  <w:hideMark/>
                </w:tcPr>
                <w:p w14:paraId="22420EE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Укреплениеи ремонт оголовков дымовых, вентиляционных труб</w:t>
                  </w:r>
                </w:p>
              </w:tc>
              <w:tc>
                <w:tcPr>
                  <w:tcW w:w="4395" w:type="dxa"/>
                  <w:gridSpan w:val="3"/>
                  <w:tcBorders>
                    <w:top w:val="nil"/>
                    <w:left w:val="nil"/>
                    <w:bottom w:val="nil"/>
                    <w:right w:val="single" w:sz="4" w:space="0" w:color="auto"/>
                  </w:tcBorders>
                  <w:hideMark/>
                </w:tcPr>
                <w:p w14:paraId="5B42AC2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3508A7E5"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112803C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закрытие слуховых окон, люков входов на чердак</w:t>
                  </w:r>
                </w:p>
              </w:tc>
              <w:tc>
                <w:tcPr>
                  <w:tcW w:w="4395" w:type="dxa"/>
                  <w:gridSpan w:val="3"/>
                  <w:tcBorders>
                    <w:top w:val="single" w:sz="4" w:space="0" w:color="auto"/>
                    <w:left w:val="nil"/>
                    <w:bottom w:val="single" w:sz="4" w:space="0" w:color="auto"/>
                    <w:right w:val="single" w:sz="4" w:space="0" w:color="auto"/>
                  </w:tcBorders>
                  <w:hideMark/>
                </w:tcPr>
                <w:p w14:paraId="4726C2B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 при подготовке к отопительному сезону, по мере выявления</w:t>
                  </w:r>
                </w:p>
              </w:tc>
            </w:tr>
            <w:tr w:rsidR="00DB63F4" w:rsidRPr="0070222E" w14:paraId="5E00EB19"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281DC59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исправностей оголовков дымоходов, с регистрацией результатов в журнале</w:t>
                  </w:r>
                </w:p>
              </w:tc>
              <w:tc>
                <w:tcPr>
                  <w:tcW w:w="4395" w:type="dxa"/>
                  <w:gridSpan w:val="3"/>
                  <w:tcBorders>
                    <w:top w:val="nil"/>
                    <w:left w:val="nil"/>
                    <w:bottom w:val="single" w:sz="4" w:space="0" w:color="auto"/>
                    <w:right w:val="single" w:sz="4" w:space="0" w:color="auto"/>
                  </w:tcBorders>
                  <w:hideMark/>
                </w:tcPr>
                <w:p w14:paraId="19333EE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7C1DBDE6"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64480D5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Оконные и дверные заполнения</w:t>
                  </w:r>
                </w:p>
              </w:tc>
              <w:tc>
                <w:tcPr>
                  <w:tcW w:w="4395" w:type="dxa"/>
                  <w:gridSpan w:val="3"/>
                  <w:tcBorders>
                    <w:top w:val="nil"/>
                    <w:left w:val="nil"/>
                    <w:bottom w:val="single" w:sz="4" w:space="0" w:color="auto"/>
                    <w:right w:val="single" w:sz="4" w:space="0" w:color="auto"/>
                  </w:tcBorders>
                  <w:hideMark/>
                </w:tcPr>
                <w:p w14:paraId="3B35056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5EBA4979"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1C0B0D3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6F06460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F200C8C" w14:textId="77777777" w:rsidTr="009559E2">
              <w:trPr>
                <w:trHeight w:val="990"/>
              </w:trPr>
              <w:tc>
                <w:tcPr>
                  <w:tcW w:w="5670" w:type="dxa"/>
                  <w:gridSpan w:val="2"/>
                  <w:tcBorders>
                    <w:top w:val="nil"/>
                    <w:left w:val="single" w:sz="4" w:space="0" w:color="auto"/>
                    <w:bottom w:val="nil"/>
                    <w:right w:val="single" w:sz="4" w:space="0" w:color="auto"/>
                  </w:tcBorders>
                  <w:hideMark/>
                </w:tcPr>
                <w:p w14:paraId="2BA17E6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395" w:type="dxa"/>
                  <w:gridSpan w:val="3"/>
                  <w:tcBorders>
                    <w:top w:val="nil"/>
                    <w:left w:val="nil"/>
                    <w:bottom w:val="nil"/>
                    <w:right w:val="single" w:sz="4" w:space="0" w:color="auto"/>
                  </w:tcBorders>
                  <w:hideMark/>
                </w:tcPr>
                <w:p w14:paraId="6D7AE7EB" w14:textId="77777777" w:rsidR="00DB63F4" w:rsidRPr="0070222E" w:rsidRDefault="00DB63F4" w:rsidP="00A01698">
                  <w:pPr>
                    <w:suppressAutoHyphens w:val="0"/>
                    <w:jc w:val="center"/>
                    <w:rPr>
                      <w:color w:val="000000"/>
                      <w:sz w:val="22"/>
                      <w:szCs w:val="22"/>
                      <w:lang w:eastAsia="ru-RU"/>
                    </w:rPr>
                  </w:pPr>
                  <w:r w:rsidRPr="0070222E">
                    <w:rPr>
                      <w:color w:val="000000"/>
                      <w:sz w:val="22"/>
                      <w:szCs w:val="22"/>
                      <w:lang w:eastAsia="ru-RU"/>
                    </w:rPr>
                    <w:t xml:space="preserve">По плану </w:t>
                  </w:r>
                  <w:r w:rsidR="00A01698">
                    <w:rPr>
                      <w:color w:val="000000"/>
                      <w:sz w:val="22"/>
                      <w:szCs w:val="22"/>
                      <w:lang w:eastAsia="ru-RU"/>
                    </w:rPr>
                    <w:t>-</w:t>
                  </w:r>
                  <w:r w:rsidRPr="0070222E">
                    <w:rPr>
                      <w:color w:val="000000"/>
                      <w:sz w:val="22"/>
                      <w:szCs w:val="22"/>
                      <w:lang w:eastAsia="ru-RU"/>
                    </w:rPr>
                    <w:t xml:space="preserve"> один раз в год при подготовке к отопительному сезону, по мере выявления дефектов</w:t>
                  </w:r>
                </w:p>
              </w:tc>
            </w:tr>
            <w:tr w:rsidR="00DB63F4" w:rsidRPr="0070222E" w14:paraId="149C0EC0" w14:textId="77777777" w:rsidTr="009559E2">
              <w:trPr>
                <w:trHeight w:val="1290"/>
              </w:trPr>
              <w:tc>
                <w:tcPr>
                  <w:tcW w:w="5670" w:type="dxa"/>
                  <w:gridSpan w:val="2"/>
                  <w:tcBorders>
                    <w:top w:val="single" w:sz="4" w:space="0" w:color="auto"/>
                    <w:left w:val="single" w:sz="4" w:space="0" w:color="auto"/>
                    <w:bottom w:val="nil"/>
                    <w:right w:val="single" w:sz="4" w:space="0" w:color="auto"/>
                  </w:tcBorders>
                  <w:hideMark/>
                </w:tcPr>
                <w:p w14:paraId="2B8E192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или регулировка пружин на входных дверях</w:t>
                  </w:r>
                </w:p>
              </w:tc>
              <w:tc>
                <w:tcPr>
                  <w:tcW w:w="4395" w:type="dxa"/>
                  <w:gridSpan w:val="3"/>
                  <w:tcBorders>
                    <w:top w:val="single" w:sz="4" w:space="0" w:color="auto"/>
                    <w:left w:val="nil"/>
                    <w:bottom w:val="nil"/>
                    <w:right w:val="single" w:sz="4" w:space="0" w:color="auto"/>
                  </w:tcBorders>
                  <w:hideMark/>
                </w:tcPr>
                <w:p w14:paraId="05687D5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70222E" w14:paraId="5AFE6E19" w14:textId="77777777" w:rsidTr="009559E2">
              <w:trPr>
                <w:trHeight w:val="405"/>
              </w:trPr>
              <w:tc>
                <w:tcPr>
                  <w:tcW w:w="5670" w:type="dxa"/>
                  <w:gridSpan w:val="2"/>
                  <w:tcBorders>
                    <w:top w:val="single" w:sz="4" w:space="0" w:color="auto"/>
                    <w:left w:val="single" w:sz="4" w:space="0" w:color="auto"/>
                    <w:bottom w:val="single" w:sz="4" w:space="0" w:color="auto"/>
                    <w:right w:val="single" w:sz="4" w:space="0" w:color="auto"/>
                  </w:tcBorders>
                  <w:hideMark/>
                </w:tcPr>
                <w:p w14:paraId="41EEA76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подвальных дверей, металлических решеток и лазов на замки</w:t>
                  </w:r>
                </w:p>
              </w:tc>
              <w:tc>
                <w:tcPr>
                  <w:tcW w:w="4395" w:type="dxa"/>
                  <w:gridSpan w:val="3"/>
                  <w:tcBorders>
                    <w:top w:val="single" w:sz="4" w:space="0" w:color="auto"/>
                    <w:left w:val="nil"/>
                    <w:bottom w:val="single" w:sz="4" w:space="0" w:color="auto"/>
                    <w:right w:val="single" w:sz="4" w:space="0" w:color="auto"/>
                  </w:tcBorders>
                  <w:hideMark/>
                </w:tcPr>
                <w:p w14:paraId="7B99EBF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04D790A2"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6DD2893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и раскрытие продухов</w:t>
                  </w:r>
                </w:p>
              </w:tc>
              <w:tc>
                <w:tcPr>
                  <w:tcW w:w="4395" w:type="dxa"/>
                  <w:gridSpan w:val="3"/>
                  <w:tcBorders>
                    <w:top w:val="nil"/>
                    <w:left w:val="nil"/>
                    <w:bottom w:val="single" w:sz="4" w:space="0" w:color="auto"/>
                    <w:right w:val="single" w:sz="4" w:space="0" w:color="auto"/>
                  </w:tcBorders>
                  <w:hideMark/>
                </w:tcPr>
                <w:p w14:paraId="40E74F3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42E45901"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5CD4568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Вентканалы:</w:t>
                  </w:r>
                </w:p>
              </w:tc>
              <w:tc>
                <w:tcPr>
                  <w:tcW w:w="4395" w:type="dxa"/>
                  <w:gridSpan w:val="3"/>
                  <w:tcBorders>
                    <w:top w:val="nil"/>
                    <w:left w:val="nil"/>
                    <w:bottom w:val="single" w:sz="4" w:space="0" w:color="auto"/>
                    <w:right w:val="single" w:sz="4" w:space="0" w:color="auto"/>
                  </w:tcBorders>
                  <w:hideMark/>
                </w:tcPr>
                <w:p w14:paraId="5908D51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26AF0E86" w14:textId="77777777" w:rsidTr="009559E2">
              <w:trPr>
                <w:trHeight w:val="930"/>
              </w:trPr>
              <w:tc>
                <w:tcPr>
                  <w:tcW w:w="5670" w:type="dxa"/>
                  <w:gridSpan w:val="2"/>
                  <w:tcBorders>
                    <w:top w:val="nil"/>
                    <w:left w:val="single" w:sz="4" w:space="0" w:color="auto"/>
                    <w:bottom w:val="single" w:sz="4" w:space="0" w:color="auto"/>
                    <w:right w:val="single" w:sz="4" w:space="0" w:color="auto"/>
                  </w:tcBorders>
                  <w:hideMark/>
                </w:tcPr>
                <w:p w14:paraId="4D37604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395" w:type="dxa"/>
                  <w:gridSpan w:val="3"/>
                  <w:tcBorders>
                    <w:top w:val="nil"/>
                    <w:left w:val="nil"/>
                    <w:bottom w:val="single" w:sz="4" w:space="0" w:color="auto"/>
                    <w:right w:val="single" w:sz="4" w:space="0" w:color="auto"/>
                  </w:tcBorders>
                  <w:hideMark/>
                </w:tcPr>
                <w:p w14:paraId="6075EA6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70222E" w14:paraId="749EB44C" w14:textId="77777777" w:rsidTr="009559E2">
              <w:trPr>
                <w:trHeight w:val="375"/>
              </w:trPr>
              <w:tc>
                <w:tcPr>
                  <w:tcW w:w="5670" w:type="dxa"/>
                  <w:gridSpan w:val="2"/>
                  <w:tcBorders>
                    <w:top w:val="nil"/>
                    <w:left w:val="single" w:sz="4" w:space="0" w:color="auto"/>
                    <w:bottom w:val="nil"/>
                    <w:right w:val="single" w:sz="4" w:space="0" w:color="auto"/>
                  </w:tcBorders>
                  <w:hideMark/>
                </w:tcPr>
                <w:p w14:paraId="24CCE3A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вентиляционные каналы санузлов и ванных комнат</w:t>
                  </w:r>
                </w:p>
              </w:tc>
              <w:tc>
                <w:tcPr>
                  <w:tcW w:w="4395" w:type="dxa"/>
                  <w:gridSpan w:val="3"/>
                  <w:tcBorders>
                    <w:top w:val="nil"/>
                    <w:left w:val="nil"/>
                    <w:bottom w:val="nil"/>
                    <w:right w:val="single" w:sz="4" w:space="0" w:color="auto"/>
                  </w:tcBorders>
                  <w:hideMark/>
                </w:tcPr>
                <w:p w14:paraId="63454CC3"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по мере выявления дефектов      </w:t>
                  </w:r>
                </w:p>
              </w:tc>
            </w:tr>
            <w:tr w:rsidR="00DB63F4" w:rsidRPr="0070222E" w14:paraId="15D52F5E" w14:textId="77777777" w:rsidTr="009559E2">
              <w:trPr>
                <w:trHeight w:val="600"/>
              </w:trPr>
              <w:tc>
                <w:tcPr>
                  <w:tcW w:w="10065" w:type="dxa"/>
                  <w:gridSpan w:val="5"/>
                  <w:tcBorders>
                    <w:top w:val="single" w:sz="4" w:space="0" w:color="auto"/>
                    <w:left w:val="single" w:sz="4" w:space="0" w:color="auto"/>
                    <w:bottom w:val="single" w:sz="4" w:space="0" w:color="auto"/>
                    <w:right w:val="single" w:sz="4" w:space="0" w:color="auto"/>
                  </w:tcBorders>
                  <w:hideMark/>
                </w:tcPr>
                <w:p w14:paraId="0777B130"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70222E" w14:paraId="0A4E6F52"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2E86F41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Отопление:</w:t>
                  </w:r>
                </w:p>
              </w:tc>
            </w:tr>
            <w:tr w:rsidR="00DB63F4" w:rsidRPr="0070222E" w14:paraId="5DDA1FE4" w14:textId="77777777" w:rsidTr="009559E2">
              <w:trPr>
                <w:trHeight w:val="630"/>
              </w:trPr>
              <w:tc>
                <w:tcPr>
                  <w:tcW w:w="5670" w:type="dxa"/>
                  <w:gridSpan w:val="2"/>
                  <w:tcBorders>
                    <w:top w:val="nil"/>
                    <w:left w:val="single" w:sz="4" w:space="0" w:color="auto"/>
                    <w:bottom w:val="nil"/>
                    <w:right w:val="single" w:sz="4" w:space="0" w:color="auto"/>
                  </w:tcBorders>
                  <w:hideMark/>
                </w:tcPr>
                <w:p w14:paraId="7E115E4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системы теплоснабжения, включая жилые помещения</w:t>
                  </w:r>
                </w:p>
              </w:tc>
              <w:tc>
                <w:tcPr>
                  <w:tcW w:w="4395" w:type="dxa"/>
                  <w:gridSpan w:val="3"/>
                  <w:tcBorders>
                    <w:top w:val="nil"/>
                    <w:left w:val="nil"/>
                    <w:bottom w:val="nil"/>
                    <w:right w:val="single" w:sz="4" w:space="0" w:color="auto"/>
                  </w:tcBorders>
                  <w:hideMark/>
                </w:tcPr>
                <w:p w14:paraId="7B5A9A3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70D2CD8E" w14:textId="77777777" w:rsidTr="009559E2">
              <w:trPr>
                <w:trHeight w:val="375"/>
              </w:trPr>
              <w:tc>
                <w:tcPr>
                  <w:tcW w:w="5670" w:type="dxa"/>
                  <w:gridSpan w:val="2"/>
                  <w:tcBorders>
                    <w:top w:val="single" w:sz="4" w:space="0" w:color="auto"/>
                    <w:left w:val="single" w:sz="4" w:space="0" w:color="auto"/>
                    <w:bottom w:val="nil"/>
                    <w:right w:val="single" w:sz="4" w:space="0" w:color="auto"/>
                  </w:tcBorders>
                  <w:hideMark/>
                </w:tcPr>
                <w:p w14:paraId="140662C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чердачных помещениях и технических подпольях</w:t>
                  </w:r>
                </w:p>
              </w:tc>
              <w:tc>
                <w:tcPr>
                  <w:tcW w:w="4395" w:type="dxa"/>
                  <w:gridSpan w:val="3"/>
                  <w:tcBorders>
                    <w:top w:val="single" w:sz="4" w:space="0" w:color="auto"/>
                    <w:left w:val="nil"/>
                    <w:bottom w:val="nil"/>
                    <w:right w:val="single" w:sz="4" w:space="0" w:color="auto"/>
                  </w:tcBorders>
                  <w:hideMark/>
                </w:tcPr>
                <w:p w14:paraId="5408CDF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дефектов</w:t>
                  </w:r>
                </w:p>
              </w:tc>
            </w:tr>
            <w:tr w:rsidR="00DB63F4" w:rsidRPr="0070222E" w14:paraId="329B2A08"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6224A35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Водопровод и канализация (выгребная яма):</w:t>
                  </w:r>
                </w:p>
              </w:tc>
            </w:tr>
            <w:tr w:rsidR="00DB63F4" w:rsidRPr="0070222E" w14:paraId="51D4FA00"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05A83E3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w:t>
                  </w:r>
                </w:p>
              </w:tc>
              <w:tc>
                <w:tcPr>
                  <w:tcW w:w="4395" w:type="dxa"/>
                  <w:gridSpan w:val="3"/>
                  <w:tcBorders>
                    <w:top w:val="nil"/>
                    <w:left w:val="nil"/>
                    <w:bottom w:val="single" w:sz="4" w:space="0" w:color="auto"/>
                    <w:right w:val="single" w:sz="4" w:space="0" w:color="auto"/>
                  </w:tcBorders>
                  <w:hideMark/>
                </w:tcPr>
                <w:p w14:paraId="226683A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388B5DA8"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7287C08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395" w:type="dxa"/>
                  <w:gridSpan w:val="3"/>
                  <w:tcBorders>
                    <w:top w:val="nil"/>
                    <w:left w:val="nil"/>
                    <w:bottom w:val="single" w:sz="4" w:space="0" w:color="auto"/>
                    <w:right w:val="single" w:sz="4" w:space="0" w:color="auto"/>
                  </w:tcBorders>
                  <w:hideMark/>
                </w:tcPr>
                <w:p w14:paraId="5CF1851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Планово-один раз в год по мере выявления</w:t>
                  </w:r>
                </w:p>
              </w:tc>
            </w:tr>
            <w:tr w:rsidR="00DB63F4" w:rsidRPr="0070222E" w14:paraId="7F22B1A1"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5594C68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неплотностей резбовых соединений, включая жилые помещения</w:t>
                  </w:r>
                </w:p>
              </w:tc>
              <w:tc>
                <w:tcPr>
                  <w:tcW w:w="4395" w:type="dxa"/>
                  <w:gridSpan w:val="3"/>
                  <w:tcBorders>
                    <w:top w:val="nil"/>
                    <w:left w:val="nil"/>
                    <w:bottom w:val="single" w:sz="4" w:space="0" w:color="auto"/>
                    <w:right w:val="single" w:sz="4" w:space="0" w:color="auto"/>
                  </w:tcBorders>
                  <w:hideMark/>
                </w:tcPr>
                <w:p w14:paraId="47901FD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6F6E5F18"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7105599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Прочистка трубопроводов  холодного водоснабжения, за исключением квартирной разводки</w:t>
                  </w:r>
                </w:p>
              </w:tc>
              <w:tc>
                <w:tcPr>
                  <w:tcW w:w="4395" w:type="dxa"/>
                  <w:gridSpan w:val="3"/>
                  <w:tcBorders>
                    <w:top w:val="nil"/>
                    <w:left w:val="nil"/>
                    <w:bottom w:val="single" w:sz="4" w:space="0" w:color="auto"/>
                    <w:right w:val="single" w:sz="4" w:space="0" w:color="auto"/>
                  </w:tcBorders>
                  <w:hideMark/>
                </w:tcPr>
                <w:p w14:paraId="754B93B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2866E45A"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7842FB8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395" w:type="dxa"/>
                  <w:gridSpan w:val="3"/>
                  <w:tcBorders>
                    <w:top w:val="nil"/>
                    <w:left w:val="nil"/>
                    <w:bottom w:val="single" w:sz="4" w:space="0" w:color="auto"/>
                    <w:right w:val="single" w:sz="4" w:space="0" w:color="auto"/>
                  </w:tcBorders>
                  <w:hideMark/>
                </w:tcPr>
                <w:p w14:paraId="3CB9365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немедленно</w:t>
                  </w:r>
                </w:p>
              </w:tc>
            </w:tr>
            <w:tr w:rsidR="00DB63F4" w:rsidRPr="0070222E" w14:paraId="3FC25E7B"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0E53196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Выполнение сварочных работ при ремонте или замене трубопроводов</w:t>
                  </w:r>
                </w:p>
              </w:tc>
              <w:tc>
                <w:tcPr>
                  <w:tcW w:w="4395" w:type="dxa"/>
                  <w:gridSpan w:val="3"/>
                  <w:tcBorders>
                    <w:top w:val="nil"/>
                    <w:left w:val="nil"/>
                    <w:bottom w:val="single" w:sz="4" w:space="0" w:color="auto"/>
                    <w:right w:val="single" w:sz="4" w:space="0" w:color="auto"/>
                  </w:tcBorders>
                  <w:hideMark/>
                </w:tcPr>
                <w:p w14:paraId="2501590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223B1844"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1EAF59D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w:t>
                  </w:r>
                </w:p>
              </w:tc>
              <w:tc>
                <w:tcPr>
                  <w:tcW w:w="4395" w:type="dxa"/>
                  <w:gridSpan w:val="3"/>
                  <w:tcBorders>
                    <w:top w:val="nil"/>
                    <w:left w:val="nil"/>
                    <w:bottom w:val="single" w:sz="4" w:space="0" w:color="auto"/>
                    <w:right w:val="single" w:sz="4" w:space="0" w:color="auto"/>
                  </w:tcBorders>
                  <w:hideMark/>
                </w:tcPr>
                <w:p w14:paraId="4816800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31C38CE2" w14:textId="77777777" w:rsidTr="009559E2">
              <w:trPr>
                <w:trHeight w:val="330"/>
              </w:trPr>
              <w:tc>
                <w:tcPr>
                  <w:tcW w:w="5670" w:type="dxa"/>
                  <w:gridSpan w:val="2"/>
                  <w:tcBorders>
                    <w:top w:val="nil"/>
                    <w:left w:val="single" w:sz="4" w:space="0" w:color="auto"/>
                    <w:bottom w:val="single" w:sz="4" w:space="0" w:color="auto"/>
                    <w:right w:val="single" w:sz="4" w:space="0" w:color="auto"/>
                  </w:tcBorders>
                  <w:hideMark/>
                </w:tcPr>
                <w:p w14:paraId="501E9C4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исправности  канализационной вытяжки</w:t>
                  </w:r>
                </w:p>
              </w:tc>
              <w:tc>
                <w:tcPr>
                  <w:tcW w:w="4395" w:type="dxa"/>
                  <w:gridSpan w:val="3"/>
                  <w:tcBorders>
                    <w:top w:val="nil"/>
                    <w:left w:val="nil"/>
                    <w:bottom w:val="single" w:sz="4" w:space="0" w:color="auto"/>
                    <w:right w:val="single" w:sz="4" w:space="0" w:color="auto"/>
                  </w:tcBorders>
                  <w:hideMark/>
                </w:tcPr>
                <w:p w14:paraId="415D424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220E9680" w14:textId="77777777" w:rsidTr="009559E2">
              <w:trPr>
                <w:trHeight w:val="585"/>
              </w:trPr>
              <w:tc>
                <w:tcPr>
                  <w:tcW w:w="5670" w:type="dxa"/>
                  <w:gridSpan w:val="2"/>
                  <w:tcBorders>
                    <w:top w:val="nil"/>
                    <w:left w:val="single" w:sz="4" w:space="0" w:color="auto"/>
                    <w:bottom w:val="single" w:sz="4" w:space="0" w:color="auto"/>
                    <w:right w:val="single" w:sz="4" w:space="0" w:color="auto"/>
                  </w:tcBorders>
                  <w:hideMark/>
                </w:tcPr>
                <w:p w14:paraId="360088B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Прфилактическая прочистка внутридомовой ка-нализационной сети, включая жилые помещения</w:t>
                  </w:r>
                </w:p>
              </w:tc>
              <w:tc>
                <w:tcPr>
                  <w:tcW w:w="4395" w:type="dxa"/>
                  <w:gridSpan w:val="3"/>
                  <w:tcBorders>
                    <w:top w:val="nil"/>
                    <w:left w:val="nil"/>
                    <w:bottom w:val="single" w:sz="4" w:space="0" w:color="auto"/>
                    <w:right w:val="single" w:sz="4" w:space="0" w:color="auto"/>
                  </w:tcBorders>
                  <w:hideMark/>
                </w:tcPr>
                <w:p w14:paraId="4D89299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B6CB328"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24B068E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общедомовой канализационной сети</w:t>
                  </w:r>
                </w:p>
              </w:tc>
              <w:tc>
                <w:tcPr>
                  <w:tcW w:w="4395" w:type="dxa"/>
                  <w:gridSpan w:val="3"/>
                  <w:tcBorders>
                    <w:top w:val="nil"/>
                    <w:left w:val="nil"/>
                    <w:bottom w:val="single" w:sz="4" w:space="0" w:color="auto"/>
                    <w:right w:val="single" w:sz="4" w:space="0" w:color="auto"/>
                  </w:tcBorders>
                  <w:hideMark/>
                </w:tcPr>
                <w:p w14:paraId="1EB4DC1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38958151"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3421B39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технических подпольях</w:t>
                  </w:r>
                </w:p>
              </w:tc>
              <w:tc>
                <w:tcPr>
                  <w:tcW w:w="4395" w:type="dxa"/>
                  <w:gridSpan w:val="3"/>
                  <w:tcBorders>
                    <w:top w:val="nil"/>
                    <w:left w:val="nil"/>
                    <w:bottom w:val="single" w:sz="4" w:space="0" w:color="auto"/>
                    <w:right w:val="single" w:sz="4" w:space="0" w:color="auto"/>
                  </w:tcBorders>
                  <w:hideMark/>
                </w:tcPr>
                <w:p w14:paraId="0BF45CB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490AE298"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5A8EDA0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c>
                <w:tcPr>
                  <w:tcW w:w="4395" w:type="dxa"/>
                  <w:gridSpan w:val="3"/>
                  <w:tcBorders>
                    <w:top w:val="nil"/>
                    <w:left w:val="nil"/>
                    <w:bottom w:val="single" w:sz="4" w:space="0" w:color="auto"/>
                    <w:right w:val="single" w:sz="4" w:space="0" w:color="auto"/>
                  </w:tcBorders>
                  <w:hideMark/>
                </w:tcPr>
                <w:p w14:paraId="354F94C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60EB2D3D" w14:textId="77777777" w:rsidTr="009559E2">
              <w:trPr>
                <w:trHeight w:val="990"/>
              </w:trPr>
              <w:tc>
                <w:tcPr>
                  <w:tcW w:w="5670" w:type="dxa"/>
                  <w:gridSpan w:val="2"/>
                  <w:tcBorders>
                    <w:top w:val="nil"/>
                    <w:left w:val="single" w:sz="4" w:space="0" w:color="auto"/>
                    <w:bottom w:val="nil"/>
                    <w:right w:val="single" w:sz="4" w:space="0" w:color="auto"/>
                  </w:tcBorders>
                  <w:hideMark/>
                </w:tcPr>
                <w:p w14:paraId="41A3AE5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395" w:type="dxa"/>
                  <w:gridSpan w:val="3"/>
                  <w:tcBorders>
                    <w:top w:val="nil"/>
                    <w:left w:val="nil"/>
                    <w:bottom w:val="nil"/>
                    <w:right w:val="single" w:sz="4" w:space="0" w:color="auto"/>
                  </w:tcBorders>
                  <w:hideMark/>
                </w:tcPr>
                <w:p w14:paraId="3F63561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графику</w:t>
                  </w:r>
                </w:p>
              </w:tc>
            </w:tr>
            <w:tr w:rsidR="00DB63F4" w:rsidRPr="0070222E" w14:paraId="3E98B7CC" w14:textId="77777777" w:rsidTr="009559E2">
              <w:trPr>
                <w:trHeight w:val="1275"/>
              </w:trPr>
              <w:tc>
                <w:tcPr>
                  <w:tcW w:w="5670" w:type="dxa"/>
                  <w:gridSpan w:val="2"/>
                  <w:tcBorders>
                    <w:top w:val="single" w:sz="4" w:space="0" w:color="auto"/>
                    <w:left w:val="single" w:sz="4" w:space="0" w:color="auto"/>
                    <w:bottom w:val="nil"/>
                    <w:right w:val="single" w:sz="4" w:space="0" w:color="auto"/>
                  </w:tcBorders>
                  <w:hideMark/>
                </w:tcPr>
                <w:p w14:paraId="3933586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395" w:type="dxa"/>
                  <w:gridSpan w:val="3"/>
                  <w:tcBorders>
                    <w:top w:val="single" w:sz="4" w:space="0" w:color="auto"/>
                    <w:left w:val="nil"/>
                    <w:bottom w:val="nil"/>
                    <w:right w:val="single" w:sz="4" w:space="0" w:color="auto"/>
                  </w:tcBorders>
                  <w:hideMark/>
                </w:tcPr>
                <w:p w14:paraId="01D40A3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трёх часов;                                                                                                                                                                                                                                                                                           в течение семи суток</w:t>
                  </w:r>
                </w:p>
              </w:tc>
            </w:tr>
            <w:tr w:rsidR="00DB63F4" w:rsidRPr="0070222E" w14:paraId="0AD0EF87" w14:textId="77777777" w:rsidTr="009559E2">
              <w:trPr>
                <w:trHeight w:val="390"/>
              </w:trPr>
              <w:tc>
                <w:tcPr>
                  <w:tcW w:w="5670" w:type="dxa"/>
                  <w:gridSpan w:val="2"/>
                  <w:tcBorders>
                    <w:top w:val="single" w:sz="4" w:space="0" w:color="auto"/>
                    <w:left w:val="single" w:sz="4" w:space="0" w:color="auto"/>
                    <w:bottom w:val="single" w:sz="4" w:space="0" w:color="auto"/>
                    <w:right w:val="single" w:sz="4" w:space="0" w:color="auto"/>
                  </w:tcBorders>
                  <w:hideMark/>
                </w:tcPr>
                <w:p w14:paraId="03CFE27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плафонов и ослабленных участков наружной электропроводки</w:t>
                  </w:r>
                </w:p>
              </w:tc>
              <w:tc>
                <w:tcPr>
                  <w:tcW w:w="4395" w:type="dxa"/>
                  <w:gridSpan w:val="3"/>
                  <w:tcBorders>
                    <w:top w:val="single" w:sz="4" w:space="0" w:color="auto"/>
                    <w:left w:val="nil"/>
                    <w:bottom w:val="single" w:sz="4" w:space="0" w:color="auto"/>
                    <w:right w:val="single" w:sz="4" w:space="0" w:color="auto"/>
                  </w:tcBorders>
                  <w:hideMark/>
                </w:tcPr>
                <w:p w14:paraId="592F68B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семи суток</w:t>
                  </w:r>
                </w:p>
              </w:tc>
            </w:tr>
            <w:tr w:rsidR="00DB63F4" w:rsidRPr="0070222E" w14:paraId="3983CFDE" w14:textId="77777777" w:rsidTr="009559E2">
              <w:trPr>
                <w:trHeight w:val="660"/>
              </w:trPr>
              <w:tc>
                <w:tcPr>
                  <w:tcW w:w="5670" w:type="dxa"/>
                  <w:gridSpan w:val="2"/>
                  <w:tcBorders>
                    <w:top w:val="nil"/>
                    <w:left w:val="single" w:sz="4" w:space="0" w:color="auto"/>
                    <w:bottom w:val="single" w:sz="4" w:space="0" w:color="auto"/>
                    <w:right w:val="single" w:sz="4" w:space="0" w:color="auto"/>
                  </w:tcBorders>
                  <w:hideMark/>
                </w:tcPr>
                <w:p w14:paraId="0C81C69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Очистка клемм и соединений в групповых щитках и распределительных шкафах</w:t>
                  </w:r>
                </w:p>
              </w:tc>
              <w:tc>
                <w:tcPr>
                  <w:tcW w:w="4395" w:type="dxa"/>
                  <w:gridSpan w:val="3"/>
                  <w:tcBorders>
                    <w:top w:val="nil"/>
                    <w:left w:val="nil"/>
                    <w:bottom w:val="single" w:sz="4" w:space="0" w:color="auto"/>
                    <w:right w:val="single" w:sz="4" w:space="0" w:color="auto"/>
                  </w:tcBorders>
                  <w:hideMark/>
                </w:tcPr>
                <w:p w14:paraId="69AD543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Четыре раза в год</w:t>
                  </w:r>
                </w:p>
              </w:tc>
            </w:tr>
            <w:tr w:rsidR="00DB63F4" w:rsidRPr="0070222E" w14:paraId="44298EC6"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10CA38F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Ремонтзапирающих устройств и закрытие на замки групповых щитков и распределительных шкафов</w:t>
                  </w:r>
                </w:p>
              </w:tc>
              <w:tc>
                <w:tcPr>
                  <w:tcW w:w="4395" w:type="dxa"/>
                  <w:gridSpan w:val="3"/>
                  <w:tcBorders>
                    <w:top w:val="nil"/>
                    <w:left w:val="nil"/>
                    <w:bottom w:val="single" w:sz="4" w:space="0" w:color="auto"/>
                    <w:right w:val="single" w:sz="4" w:space="0" w:color="auto"/>
                  </w:tcBorders>
                  <w:hideMark/>
                </w:tcPr>
                <w:p w14:paraId="38F9045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нарушений</w:t>
                  </w:r>
                </w:p>
              </w:tc>
            </w:tr>
            <w:tr w:rsidR="00DB63F4" w:rsidRPr="0070222E" w14:paraId="21D7BB53"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95708B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Обслуживание канализационной насосной станции:</w:t>
                  </w:r>
                </w:p>
              </w:tc>
              <w:tc>
                <w:tcPr>
                  <w:tcW w:w="4395" w:type="dxa"/>
                  <w:gridSpan w:val="3"/>
                  <w:tcBorders>
                    <w:top w:val="nil"/>
                    <w:left w:val="nil"/>
                    <w:bottom w:val="single" w:sz="4" w:space="0" w:color="auto"/>
                    <w:right w:val="single" w:sz="4" w:space="0" w:color="auto"/>
                  </w:tcBorders>
                  <w:hideMark/>
                </w:tcPr>
                <w:p w14:paraId="6AF70716"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 </w:t>
                  </w:r>
                </w:p>
              </w:tc>
            </w:tr>
            <w:tr w:rsidR="00DB63F4" w:rsidRPr="0070222E" w14:paraId="0C2B6DAE"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6C3A1B05"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1.3.Аварийное обслуживание:</w:t>
                  </w:r>
                </w:p>
              </w:tc>
            </w:tr>
            <w:tr w:rsidR="00DB63F4" w:rsidRPr="0070222E" w14:paraId="29F93733" w14:textId="77777777" w:rsidTr="009559E2">
              <w:trPr>
                <w:trHeight w:val="375"/>
              </w:trPr>
              <w:tc>
                <w:tcPr>
                  <w:tcW w:w="10065" w:type="dxa"/>
                  <w:gridSpan w:val="5"/>
                  <w:tcBorders>
                    <w:top w:val="single" w:sz="4" w:space="0" w:color="auto"/>
                    <w:left w:val="single" w:sz="4" w:space="0" w:color="auto"/>
                    <w:bottom w:val="single" w:sz="4" w:space="0" w:color="auto"/>
                    <w:right w:val="single" w:sz="4" w:space="0" w:color="000000"/>
                  </w:tcBorders>
                  <w:hideMark/>
                </w:tcPr>
                <w:p w14:paraId="791B5E2F"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Водопровод и канализация (выгребная яма):</w:t>
                  </w:r>
                </w:p>
              </w:tc>
            </w:tr>
            <w:tr w:rsidR="00DB63F4" w:rsidRPr="0070222E" w14:paraId="29293DCA"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58C7586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729715B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58FC415"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2E34314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Ликвидация засоров канализации на внутридомовых системах, включая выпуска до первых колодцев</w:t>
                  </w:r>
                </w:p>
              </w:tc>
              <w:tc>
                <w:tcPr>
                  <w:tcW w:w="4395" w:type="dxa"/>
                  <w:gridSpan w:val="3"/>
                  <w:tcBorders>
                    <w:top w:val="nil"/>
                    <w:left w:val="nil"/>
                    <w:bottom w:val="single" w:sz="4" w:space="0" w:color="auto"/>
                    <w:right w:val="single" w:sz="4" w:space="0" w:color="auto"/>
                  </w:tcBorders>
                  <w:hideMark/>
                </w:tcPr>
                <w:p w14:paraId="2353EBF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0E4EB468" w14:textId="77777777" w:rsidTr="009559E2">
              <w:trPr>
                <w:trHeight w:val="529"/>
              </w:trPr>
              <w:tc>
                <w:tcPr>
                  <w:tcW w:w="5670" w:type="dxa"/>
                  <w:gridSpan w:val="2"/>
                  <w:tcBorders>
                    <w:top w:val="nil"/>
                    <w:left w:val="single" w:sz="4" w:space="0" w:color="auto"/>
                    <w:bottom w:val="single" w:sz="4" w:space="0" w:color="auto"/>
                    <w:right w:val="single" w:sz="4" w:space="0" w:color="auto"/>
                  </w:tcBorders>
                  <w:hideMark/>
                </w:tcPr>
                <w:p w14:paraId="57624EA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канализации в жилых помещениях, произошедших не по вине жителей</w:t>
                  </w:r>
                </w:p>
              </w:tc>
              <w:tc>
                <w:tcPr>
                  <w:tcW w:w="4395" w:type="dxa"/>
                  <w:gridSpan w:val="3"/>
                  <w:tcBorders>
                    <w:top w:val="nil"/>
                    <w:left w:val="nil"/>
                    <w:bottom w:val="single" w:sz="4" w:space="0" w:color="auto"/>
                    <w:right w:val="single" w:sz="4" w:space="0" w:color="auto"/>
                  </w:tcBorders>
                  <w:hideMark/>
                </w:tcPr>
                <w:p w14:paraId="7170C55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4B46FE9D"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7C6BB68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Отопление:</w:t>
                  </w:r>
                </w:p>
              </w:tc>
            </w:tr>
            <w:tr w:rsidR="00DB63F4" w:rsidRPr="0070222E" w14:paraId="12A77545"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7DA29A4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6205C6C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7242295C" w14:textId="77777777" w:rsidTr="009559E2">
              <w:trPr>
                <w:trHeight w:val="128"/>
              </w:trPr>
              <w:tc>
                <w:tcPr>
                  <w:tcW w:w="10065" w:type="dxa"/>
                  <w:gridSpan w:val="5"/>
                  <w:tcBorders>
                    <w:top w:val="single" w:sz="4" w:space="0" w:color="auto"/>
                    <w:left w:val="single" w:sz="4" w:space="0" w:color="auto"/>
                    <w:bottom w:val="single" w:sz="4" w:space="0" w:color="auto"/>
                    <w:right w:val="single" w:sz="4" w:space="0" w:color="auto"/>
                  </w:tcBorders>
                  <w:hideMark/>
                </w:tcPr>
                <w:p w14:paraId="3D4A9BA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r>
            <w:tr w:rsidR="00DB63F4" w:rsidRPr="0070222E" w14:paraId="784A0896" w14:textId="77777777" w:rsidTr="009559E2">
              <w:trPr>
                <w:trHeight w:val="690"/>
              </w:trPr>
              <w:tc>
                <w:tcPr>
                  <w:tcW w:w="5670" w:type="dxa"/>
                  <w:gridSpan w:val="2"/>
                  <w:tcBorders>
                    <w:top w:val="nil"/>
                    <w:left w:val="single" w:sz="4" w:space="0" w:color="auto"/>
                    <w:bottom w:val="nil"/>
                    <w:right w:val="single" w:sz="4" w:space="0" w:color="auto"/>
                  </w:tcBorders>
                  <w:hideMark/>
                </w:tcPr>
                <w:p w14:paraId="6F39AA8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395" w:type="dxa"/>
                  <w:gridSpan w:val="3"/>
                  <w:tcBorders>
                    <w:top w:val="nil"/>
                    <w:left w:val="nil"/>
                    <w:bottom w:val="nil"/>
                    <w:right w:val="single" w:sz="4" w:space="0" w:color="auto"/>
                  </w:tcBorders>
                  <w:hideMark/>
                </w:tcPr>
                <w:p w14:paraId="124EE8E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7819CF37" w14:textId="77777777" w:rsidTr="009559E2">
              <w:trPr>
                <w:trHeight w:val="975"/>
              </w:trPr>
              <w:tc>
                <w:tcPr>
                  <w:tcW w:w="5670" w:type="dxa"/>
                  <w:gridSpan w:val="2"/>
                  <w:tcBorders>
                    <w:top w:val="single" w:sz="4" w:space="0" w:color="auto"/>
                    <w:left w:val="single" w:sz="4" w:space="0" w:color="auto"/>
                    <w:bottom w:val="nil"/>
                    <w:right w:val="single" w:sz="4" w:space="0" w:color="auto"/>
                  </w:tcBorders>
                  <w:hideMark/>
                </w:tcPr>
                <w:p w14:paraId="4B38497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395" w:type="dxa"/>
                  <w:gridSpan w:val="3"/>
                  <w:tcBorders>
                    <w:top w:val="single" w:sz="4" w:space="0" w:color="auto"/>
                    <w:left w:val="nil"/>
                    <w:bottom w:val="nil"/>
                    <w:right w:val="single" w:sz="4" w:space="0" w:color="auto"/>
                  </w:tcBorders>
                  <w:hideMark/>
                </w:tcPr>
                <w:p w14:paraId="4966641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EAC86EE" w14:textId="77777777" w:rsidTr="009559E2">
              <w:trPr>
                <w:trHeight w:val="945"/>
              </w:trPr>
              <w:tc>
                <w:tcPr>
                  <w:tcW w:w="5670" w:type="dxa"/>
                  <w:gridSpan w:val="2"/>
                  <w:tcBorders>
                    <w:top w:val="single" w:sz="4" w:space="0" w:color="auto"/>
                    <w:left w:val="single" w:sz="4" w:space="0" w:color="auto"/>
                    <w:bottom w:val="nil"/>
                    <w:right w:val="single" w:sz="4" w:space="0" w:color="auto"/>
                  </w:tcBorders>
                  <w:hideMark/>
                </w:tcPr>
                <w:p w14:paraId="112F788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395" w:type="dxa"/>
                  <w:gridSpan w:val="3"/>
                  <w:tcBorders>
                    <w:top w:val="single" w:sz="4" w:space="0" w:color="auto"/>
                    <w:left w:val="nil"/>
                    <w:bottom w:val="nil"/>
                    <w:right w:val="single" w:sz="4" w:space="0" w:color="auto"/>
                  </w:tcBorders>
                  <w:hideMark/>
                </w:tcPr>
                <w:p w14:paraId="652F9D2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необходимости</w:t>
                  </w:r>
                </w:p>
              </w:tc>
            </w:tr>
            <w:tr w:rsidR="00DB63F4" w:rsidRPr="0070222E" w14:paraId="70D86181" w14:textId="77777777" w:rsidTr="009559E2">
              <w:trPr>
                <w:trHeight w:val="172"/>
              </w:trPr>
              <w:tc>
                <w:tcPr>
                  <w:tcW w:w="10065" w:type="dxa"/>
                  <w:gridSpan w:val="5"/>
                  <w:tcBorders>
                    <w:top w:val="single" w:sz="4" w:space="0" w:color="auto"/>
                    <w:left w:val="single" w:sz="4" w:space="0" w:color="auto"/>
                    <w:bottom w:val="single" w:sz="4" w:space="0" w:color="auto"/>
                    <w:right w:val="single" w:sz="4" w:space="0" w:color="auto"/>
                  </w:tcBorders>
                  <w:hideMark/>
                </w:tcPr>
                <w:p w14:paraId="6BC14747"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2.Работы по текущему ремонту</w:t>
                  </w:r>
                </w:p>
              </w:tc>
            </w:tr>
            <w:tr w:rsidR="00DB63F4" w:rsidRPr="0070222E" w14:paraId="7B7761B6"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382195A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 Фундаменты:</w:t>
                  </w:r>
                </w:p>
              </w:tc>
            </w:tr>
            <w:tr w:rsidR="00DB63F4" w:rsidRPr="0070222E" w14:paraId="199BD73C"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2DEC83D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395" w:type="dxa"/>
                  <w:gridSpan w:val="3"/>
                  <w:vMerge w:val="restart"/>
                  <w:tcBorders>
                    <w:top w:val="nil"/>
                    <w:left w:val="single" w:sz="4" w:space="0" w:color="auto"/>
                    <w:bottom w:val="single" w:sz="4" w:space="0" w:color="000000"/>
                    <w:right w:val="single" w:sz="4" w:space="0" w:color="auto"/>
                  </w:tcBorders>
                  <w:hideMark/>
                </w:tcPr>
                <w:p w14:paraId="658AD1B4"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D8B4301"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0A9CE16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повреждённых участков гидроизоляции фундаментов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3F8006A2" w14:textId="77777777" w:rsidR="00DB63F4" w:rsidRPr="0070222E" w:rsidRDefault="00DB63F4" w:rsidP="00DB63F4">
                  <w:pPr>
                    <w:suppressAutoHyphens w:val="0"/>
                    <w:rPr>
                      <w:color w:val="000000"/>
                      <w:sz w:val="22"/>
                      <w:szCs w:val="22"/>
                      <w:lang w:eastAsia="ru-RU"/>
                    </w:rPr>
                  </w:pPr>
                </w:p>
              </w:tc>
            </w:tr>
            <w:tr w:rsidR="00DB63F4" w:rsidRPr="0070222E" w14:paraId="34C22D6D" w14:textId="77777777" w:rsidTr="009559E2">
              <w:trPr>
                <w:trHeight w:val="260"/>
              </w:trPr>
              <w:tc>
                <w:tcPr>
                  <w:tcW w:w="5670" w:type="dxa"/>
                  <w:gridSpan w:val="2"/>
                  <w:tcBorders>
                    <w:top w:val="nil"/>
                    <w:left w:val="single" w:sz="4" w:space="0" w:color="auto"/>
                    <w:bottom w:val="single" w:sz="4" w:space="0" w:color="auto"/>
                    <w:right w:val="single" w:sz="4" w:space="0" w:color="auto"/>
                  </w:tcBorders>
                  <w:hideMark/>
                </w:tcPr>
                <w:p w14:paraId="5296422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69747BE7" w14:textId="77777777" w:rsidR="00DB63F4" w:rsidRPr="0070222E" w:rsidRDefault="00DB63F4" w:rsidP="00DB63F4">
                  <w:pPr>
                    <w:suppressAutoHyphens w:val="0"/>
                    <w:rPr>
                      <w:color w:val="000000"/>
                      <w:sz w:val="22"/>
                      <w:szCs w:val="22"/>
                      <w:lang w:eastAsia="ru-RU"/>
                    </w:rPr>
                  </w:pPr>
                </w:p>
              </w:tc>
            </w:tr>
            <w:tr w:rsidR="00DB63F4" w:rsidRPr="0070222E" w14:paraId="241B0577"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185586A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2.2. Фасады:</w:t>
                  </w:r>
                </w:p>
              </w:tc>
            </w:tr>
            <w:tr w:rsidR="00DB63F4" w:rsidRPr="0070222E" w14:paraId="0EF99148"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3BAD6F7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расшивка швов, прекладка отдельных участков кирпичных стен</w:t>
                  </w:r>
                </w:p>
              </w:tc>
              <w:tc>
                <w:tcPr>
                  <w:tcW w:w="4395" w:type="dxa"/>
                  <w:gridSpan w:val="3"/>
                  <w:vMerge w:val="restart"/>
                  <w:tcBorders>
                    <w:top w:val="nil"/>
                    <w:left w:val="single" w:sz="4" w:space="0" w:color="auto"/>
                    <w:bottom w:val="single" w:sz="4" w:space="0" w:color="000000"/>
                    <w:right w:val="single" w:sz="4" w:space="0" w:color="auto"/>
                  </w:tcBorders>
                  <w:hideMark/>
                </w:tcPr>
                <w:p w14:paraId="0798E0ED"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5C96B870"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17473EF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отдельных простенков, перемычек, козырьков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2346577A" w14:textId="77777777" w:rsidR="00DB63F4" w:rsidRPr="0070222E" w:rsidRDefault="00DB63F4" w:rsidP="00DB63F4">
                  <w:pPr>
                    <w:suppressAutoHyphens w:val="0"/>
                    <w:rPr>
                      <w:color w:val="000000"/>
                      <w:sz w:val="22"/>
                      <w:szCs w:val="22"/>
                      <w:lang w:eastAsia="ru-RU"/>
                    </w:rPr>
                  </w:pPr>
                </w:p>
              </w:tc>
            </w:tr>
            <w:tr w:rsidR="00DB63F4" w:rsidRPr="0070222E" w14:paraId="6DEA38A0" w14:textId="77777777" w:rsidTr="009559E2">
              <w:trPr>
                <w:trHeight w:val="272"/>
              </w:trPr>
              <w:tc>
                <w:tcPr>
                  <w:tcW w:w="5670" w:type="dxa"/>
                  <w:gridSpan w:val="2"/>
                  <w:tcBorders>
                    <w:top w:val="nil"/>
                    <w:left w:val="single" w:sz="4" w:space="0" w:color="auto"/>
                    <w:bottom w:val="single" w:sz="4" w:space="0" w:color="auto"/>
                    <w:right w:val="single" w:sz="4" w:space="0" w:color="auto"/>
                  </w:tcBorders>
                  <w:hideMark/>
                </w:tcPr>
                <w:p w14:paraId="1D2E87B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промерзающих участков стен</w:t>
                  </w:r>
                </w:p>
              </w:tc>
              <w:tc>
                <w:tcPr>
                  <w:tcW w:w="4395" w:type="dxa"/>
                  <w:gridSpan w:val="3"/>
                  <w:vMerge/>
                  <w:tcBorders>
                    <w:top w:val="nil"/>
                    <w:left w:val="single" w:sz="4" w:space="0" w:color="auto"/>
                    <w:bottom w:val="single" w:sz="4" w:space="0" w:color="000000"/>
                    <w:right w:val="single" w:sz="4" w:space="0" w:color="auto"/>
                  </w:tcBorders>
                  <w:vAlign w:val="center"/>
                  <w:hideMark/>
                </w:tcPr>
                <w:p w14:paraId="1D1947F5" w14:textId="77777777" w:rsidR="00DB63F4" w:rsidRPr="0070222E" w:rsidRDefault="00DB63F4" w:rsidP="00DB63F4">
                  <w:pPr>
                    <w:suppressAutoHyphens w:val="0"/>
                    <w:rPr>
                      <w:color w:val="000000"/>
                      <w:sz w:val="22"/>
                      <w:szCs w:val="22"/>
                      <w:lang w:eastAsia="ru-RU"/>
                    </w:rPr>
                  </w:pPr>
                </w:p>
              </w:tc>
            </w:tr>
            <w:tr w:rsidR="00DB63F4" w:rsidRPr="0070222E" w14:paraId="586E8784" w14:textId="77777777" w:rsidTr="009559E2">
              <w:trPr>
                <w:trHeight w:val="275"/>
              </w:trPr>
              <w:tc>
                <w:tcPr>
                  <w:tcW w:w="5670" w:type="dxa"/>
                  <w:gridSpan w:val="2"/>
                  <w:tcBorders>
                    <w:top w:val="nil"/>
                    <w:left w:val="single" w:sz="4" w:space="0" w:color="auto"/>
                    <w:bottom w:val="single" w:sz="4" w:space="0" w:color="auto"/>
                    <w:right w:val="single" w:sz="4" w:space="0" w:color="auto"/>
                  </w:tcBorders>
                  <w:hideMark/>
                </w:tcPr>
                <w:p w14:paraId="4D8B3BE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окраска фасадов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7186B8DA" w14:textId="77777777" w:rsidR="00DB63F4" w:rsidRPr="0070222E" w:rsidRDefault="00DB63F4" w:rsidP="00DB63F4">
                  <w:pPr>
                    <w:suppressAutoHyphens w:val="0"/>
                    <w:rPr>
                      <w:color w:val="000000"/>
                      <w:sz w:val="22"/>
                      <w:szCs w:val="22"/>
                      <w:lang w:eastAsia="ru-RU"/>
                    </w:rPr>
                  </w:pPr>
                </w:p>
              </w:tc>
            </w:tr>
            <w:tr w:rsidR="00DB63F4" w:rsidRPr="0070222E" w14:paraId="13DC85B1"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2351CAC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2.3. Перекрытия:</w:t>
                  </w:r>
                </w:p>
              </w:tc>
            </w:tr>
            <w:tr w:rsidR="00DB63F4" w:rsidRPr="0070222E" w14:paraId="34B89107" w14:textId="77777777" w:rsidTr="009559E2">
              <w:trPr>
                <w:trHeight w:val="285"/>
              </w:trPr>
              <w:tc>
                <w:tcPr>
                  <w:tcW w:w="5670" w:type="dxa"/>
                  <w:gridSpan w:val="2"/>
                  <w:tcBorders>
                    <w:top w:val="nil"/>
                    <w:left w:val="single" w:sz="4" w:space="0" w:color="auto"/>
                    <w:bottom w:val="single" w:sz="4" w:space="0" w:color="auto"/>
                    <w:right w:val="single" w:sz="4" w:space="0" w:color="auto"/>
                  </w:tcBorders>
                  <w:vAlign w:val="bottom"/>
                  <w:hideMark/>
                </w:tcPr>
                <w:p w14:paraId="0E018B8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395" w:type="dxa"/>
                  <w:gridSpan w:val="3"/>
                  <w:tcBorders>
                    <w:top w:val="nil"/>
                    <w:left w:val="nil"/>
                    <w:bottom w:val="single" w:sz="4" w:space="0" w:color="auto"/>
                    <w:right w:val="single" w:sz="4" w:space="0" w:color="auto"/>
                  </w:tcBorders>
                  <w:hideMark/>
                </w:tcPr>
                <w:p w14:paraId="6C5284A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5517F5B9" w14:textId="77777777" w:rsidTr="009559E2">
              <w:trPr>
                <w:trHeight w:val="251"/>
              </w:trPr>
              <w:tc>
                <w:tcPr>
                  <w:tcW w:w="10065" w:type="dxa"/>
                  <w:gridSpan w:val="5"/>
                  <w:tcBorders>
                    <w:top w:val="single" w:sz="4" w:space="0" w:color="auto"/>
                    <w:left w:val="single" w:sz="4" w:space="0" w:color="auto"/>
                    <w:bottom w:val="single" w:sz="4" w:space="0" w:color="auto"/>
                    <w:right w:val="single" w:sz="4" w:space="0" w:color="auto"/>
                  </w:tcBorders>
                  <w:hideMark/>
                </w:tcPr>
                <w:p w14:paraId="27A08B9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2.4. Крыши:</w:t>
                  </w:r>
                </w:p>
              </w:tc>
            </w:tr>
            <w:tr w:rsidR="00DB63F4" w:rsidRPr="0070222E" w14:paraId="31A19155"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133A9A3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395" w:type="dxa"/>
                  <w:gridSpan w:val="3"/>
                  <w:vMerge w:val="restart"/>
                  <w:tcBorders>
                    <w:top w:val="nil"/>
                    <w:left w:val="single" w:sz="4" w:space="0" w:color="auto"/>
                    <w:bottom w:val="single" w:sz="4" w:space="0" w:color="000000"/>
                    <w:right w:val="single" w:sz="4" w:space="0" w:color="auto"/>
                  </w:tcBorders>
                  <w:hideMark/>
                </w:tcPr>
                <w:p w14:paraId="4A3A176D"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C394272"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1E51307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Антисептическая и противопожарная защита деревянных конструкций</w:t>
                  </w:r>
                </w:p>
              </w:tc>
              <w:tc>
                <w:tcPr>
                  <w:tcW w:w="4395" w:type="dxa"/>
                  <w:gridSpan w:val="3"/>
                  <w:vMerge/>
                  <w:tcBorders>
                    <w:top w:val="nil"/>
                    <w:left w:val="single" w:sz="4" w:space="0" w:color="auto"/>
                    <w:bottom w:val="single" w:sz="4" w:space="0" w:color="000000"/>
                    <w:right w:val="single" w:sz="4" w:space="0" w:color="auto"/>
                  </w:tcBorders>
                  <w:vAlign w:val="center"/>
                  <w:hideMark/>
                </w:tcPr>
                <w:p w14:paraId="2BBCFCC1" w14:textId="77777777" w:rsidR="00DB63F4" w:rsidRPr="0070222E" w:rsidRDefault="00DB63F4" w:rsidP="00DB63F4">
                  <w:pPr>
                    <w:suppressAutoHyphens w:val="0"/>
                    <w:rPr>
                      <w:color w:val="000000"/>
                      <w:sz w:val="22"/>
                      <w:szCs w:val="22"/>
                      <w:lang w:eastAsia="ru-RU"/>
                    </w:rPr>
                  </w:pPr>
                </w:p>
              </w:tc>
            </w:tr>
            <w:tr w:rsidR="00DB63F4" w:rsidRPr="0070222E" w14:paraId="2CB99B65"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0BB6CA1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395" w:type="dxa"/>
                  <w:gridSpan w:val="3"/>
                  <w:vMerge/>
                  <w:tcBorders>
                    <w:top w:val="nil"/>
                    <w:left w:val="single" w:sz="4" w:space="0" w:color="auto"/>
                    <w:bottom w:val="single" w:sz="4" w:space="0" w:color="000000"/>
                    <w:right w:val="single" w:sz="4" w:space="0" w:color="auto"/>
                  </w:tcBorders>
                  <w:vAlign w:val="center"/>
                  <w:hideMark/>
                </w:tcPr>
                <w:p w14:paraId="7E736A15" w14:textId="77777777" w:rsidR="00DB63F4" w:rsidRPr="0070222E" w:rsidRDefault="00DB63F4" w:rsidP="00DB63F4">
                  <w:pPr>
                    <w:suppressAutoHyphens w:val="0"/>
                    <w:rPr>
                      <w:color w:val="000000"/>
                      <w:sz w:val="22"/>
                      <w:szCs w:val="22"/>
                      <w:lang w:eastAsia="ru-RU"/>
                    </w:rPr>
                  </w:pPr>
                </w:p>
              </w:tc>
            </w:tr>
            <w:tr w:rsidR="00DB63F4" w:rsidRPr="0070222E" w14:paraId="5C4552FE"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678B3D9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вновь и ремонт коньковых и карнизных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63C6CA21" w14:textId="77777777" w:rsidR="00DB63F4" w:rsidRPr="0070222E" w:rsidRDefault="00DB63F4" w:rsidP="00DB63F4">
                  <w:pPr>
                    <w:suppressAutoHyphens w:val="0"/>
                    <w:rPr>
                      <w:color w:val="000000"/>
                      <w:sz w:val="22"/>
                      <w:szCs w:val="22"/>
                      <w:lang w:eastAsia="ru-RU"/>
                    </w:rPr>
                  </w:pPr>
                </w:p>
              </w:tc>
            </w:tr>
            <w:tr w:rsidR="00DB63F4" w:rsidRPr="0070222E" w14:paraId="48EC2550" w14:textId="77777777" w:rsidTr="009559E2">
              <w:trPr>
                <w:trHeight w:val="467"/>
              </w:trPr>
              <w:tc>
                <w:tcPr>
                  <w:tcW w:w="5670" w:type="dxa"/>
                  <w:gridSpan w:val="2"/>
                  <w:tcBorders>
                    <w:top w:val="nil"/>
                    <w:left w:val="single" w:sz="4" w:space="0" w:color="auto"/>
                    <w:bottom w:val="single" w:sz="4" w:space="0" w:color="auto"/>
                    <w:right w:val="single" w:sz="4" w:space="0" w:color="auto"/>
                  </w:tcBorders>
                  <w:hideMark/>
                </w:tcPr>
                <w:p w14:paraId="6A8DAF8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гидроизоляционного и восстановление утепляющего слоя чердачного покрытия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58943618" w14:textId="77777777" w:rsidR="00DB63F4" w:rsidRPr="0070222E" w:rsidRDefault="00DB63F4" w:rsidP="00DB63F4">
                  <w:pPr>
                    <w:suppressAutoHyphens w:val="0"/>
                    <w:rPr>
                      <w:color w:val="000000"/>
                      <w:sz w:val="22"/>
                      <w:szCs w:val="22"/>
                      <w:lang w:eastAsia="ru-RU"/>
                    </w:rPr>
                  </w:pPr>
                </w:p>
              </w:tc>
            </w:tr>
            <w:tr w:rsidR="00DB63F4" w:rsidRPr="0070222E" w14:paraId="1B290E90" w14:textId="77777777" w:rsidTr="009559E2">
              <w:trPr>
                <w:trHeight w:val="234"/>
              </w:trPr>
              <w:tc>
                <w:tcPr>
                  <w:tcW w:w="5670" w:type="dxa"/>
                  <w:gridSpan w:val="2"/>
                  <w:tcBorders>
                    <w:top w:val="nil"/>
                    <w:left w:val="single" w:sz="4" w:space="0" w:color="auto"/>
                    <w:bottom w:val="single" w:sz="4" w:space="0" w:color="auto"/>
                    <w:right w:val="single" w:sz="4" w:space="0" w:color="auto"/>
                  </w:tcBorders>
                  <w:noWrap/>
                  <w:hideMark/>
                </w:tcPr>
                <w:p w14:paraId="26604BC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слуховых окон и выходов на крыши</w:t>
                  </w:r>
                </w:p>
              </w:tc>
              <w:tc>
                <w:tcPr>
                  <w:tcW w:w="4395" w:type="dxa"/>
                  <w:gridSpan w:val="3"/>
                  <w:vMerge/>
                  <w:tcBorders>
                    <w:top w:val="nil"/>
                    <w:left w:val="single" w:sz="4" w:space="0" w:color="auto"/>
                    <w:bottom w:val="single" w:sz="4" w:space="0" w:color="000000"/>
                    <w:right w:val="single" w:sz="4" w:space="0" w:color="auto"/>
                  </w:tcBorders>
                  <w:vAlign w:val="center"/>
                  <w:hideMark/>
                </w:tcPr>
                <w:p w14:paraId="5748B3DD" w14:textId="77777777" w:rsidR="00DB63F4" w:rsidRPr="0070222E" w:rsidRDefault="00DB63F4" w:rsidP="00DB63F4">
                  <w:pPr>
                    <w:suppressAutoHyphens w:val="0"/>
                    <w:rPr>
                      <w:color w:val="000000"/>
                      <w:sz w:val="22"/>
                      <w:szCs w:val="22"/>
                      <w:lang w:eastAsia="ru-RU"/>
                    </w:rPr>
                  </w:pPr>
                </w:p>
              </w:tc>
            </w:tr>
            <w:tr w:rsidR="00DB63F4" w:rsidRPr="0070222E" w14:paraId="22E8B27A" w14:textId="77777777" w:rsidTr="009559E2">
              <w:trPr>
                <w:trHeight w:val="252"/>
              </w:trPr>
              <w:tc>
                <w:tcPr>
                  <w:tcW w:w="10065" w:type="dxa"/>
                  <w:gridSpan w:val="5"/>
                  <w:tcBorders>
                    <w:top w:val="single" w:sz="4" w:space="0" w:color="auto"/>
                    <w:left w:val="single" w:sz="4" w:space="0" w:color="auto"/>
                    <w:bottom w:val="single" w:sz="4" w:space="0" w:color="auto"/>
                    <w:right w:val="single" w:sz="4" w:space="0" w:color="auto"/>
                  </w:tcBorders>
                  <w:hideMark/>
                </w:tcPr>
                <w:p w14:paraId="112065A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2.5. Оконные и дверные заполнения:</w:t>
                  </w:r>
                </w:p>
              </w:tc>
            </w:tr>
            <w:tr w:rsidR="00DB63F4" w:rsidRPr="0070222E" w14:paraId="67B57C5B"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5413C0F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395" w:type="dxa"/>
                  <w:gridSpan w:val="3"/>
                  <w:vMerge w:val="restart"/>
                  <w:tcBorders>
                    <w:top w:val="nil"/>
                    <w:left w:val="single" w:sz="4" w:space="0" w:color="auto"/>
                    <w:bottom w:val="single" w:sz="4" w:space="0" w:color="000000"/>
                    <w:right w:val="single" w:sz="4" w:space="0" w:color="auto"/>
                  </w:tcBorders>
                  <w:hideMark/>
                </w:tcPr>
                <w:p w14:paraId="14DFC5D7"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6F721E7" w14:textId="77777777" w:rsidTr="009559E2">
              <w:trPr>
                <w:trHeight w:val="345"/>
              </w:trPr>
              <w:tc>
                <w:tcPr>
                  <w:tcW w:w="5670" w:type="dxa"/>
                  <w:gridSpan w:val="2"/>
                  <w:tcBorders>
                    <w:top w:val="nil"/>
                    <w:left w:val="single" w:sz="4" w:space="0" w:color="auto"/>
                    <w:bottom w:val="single" w:sz="4" w:space="0" w:color="auto"/>
                    <w:right w:val="single" w:sz="4" w:space="0" w:color="auto"/>
                  </w:tcBorders>
                  <w:noWrap/>
                  <w:hideMark/>
                </w:tcPr>
                <w:p w14:paraId="3870923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доводчиков пружин, упоров и пр.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51A52130" w14:textId="77777777" w:rsidR="00DB63F4" w:rsidRPr="0070222E" w:rsidRDefault="00DB63F4" w:rsidP="00DB63F4">
                  <w:pPr>
                    <w:suppressAutoHyphens w:val="0"/>
                    <w:rPr>
                      <w:color w:val="000000"/>
                      <w:sz w:val="22"/>
                      <w:szCs w:val="22"/>
                      <w:lang w:eastAsia="ru-RU"/>
                    </w:rPr>
                  </w:pPr>
                </w:p>
              </w:tc>
            </w:tr>
            <w:tr w:rsidR="00DB63F4" w:rsidRPr="0070222E" w14:paraId="50F0EE3A"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11DC713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2.6. Стены и перегородки:</w:t>
                  </w:r>
                </w:p>
              </w:tc>
            </w:tr>
            <w:tr w:rsidR="00DB63F4" w:rsidRPr="0070222E" w14:paraId="5A0224BD"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45F0025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смена отдельных участков деревянных перегородок</w:t>
                  </w:r>
                </w:p>
              </w:tc>
              <w:tc>
                <w:tcPr>
                  <w:tcW w:w="4395" w:type="dxa"/>
                  <w:gridSpan w:val="3"/>
                  <w:vMerge w:val="restart"/>
                  <w:tcBorders>
                    <w:top w:val="nil"/>
                    <w:left w:val="single" w:sz="4" w:space="0" w:color="auto"/>
                    <w:bottom w:val="single" w:sz="4" w:space="0" w:color="000000"/>
                    <w:right w:val="single" w:sz="4" w:space="0" w:color="auto"/>
                  </w:tcBorders>
                  <w:hideMark/>
                </w:tcPr>
                <w:p w14:paraId="239659DC"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42CDFF0" w14:textId="77777777" w:rsidTr="009559E2">
              <w:trPr>
                <w:trHeight w:val="86"/>
              </w:trPr>
              <w:tc>
                <w:tcPr>
                  <w:tcW w:w="5670" w:type="dxa"/>
                  <w:gridSpan w:val="2"/>
                  <w:tcBorders>
                    <w:top w:val="nil"/>
                    <w:left w:val="single" w:sz="4" w:space="0" w:color="auto"/>
                    <w:bottom w:val="single" w:sz="4" w:space="0" w:color="auto"/>
                    <w:right w:val="single" w:sz="4" w:space="0" w:color="auto"/>
                  </w:tcBorders>
                  <w:hideMark/>
                </w:tcPr>
                <w:p w14:paraId="1F483C0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перегородок</w:t>
                  </w:r>
                </w:p>
              </w:tc>
              <w:tc>
                <w:tcPr>
                  <w:tcW w:w="4395" w:type="dxa"/>
                  <w:gridSpan w:val="3"/>
                  <w:vMerge/>
                  <w:tcBorders>
                    <w:top w:val="nil"/>
                    <w:left w:val="single" w:sz="4" w:space="0" w:color="auto"/>
                    <w:bottom w:val="single" w:sz="4" w:space="0" w:color="000000"/>
                    <w:right w:val="single" w:sz="4" w:space="0" w:color="auto"/>
                  </w:tcBorders>
                  <w:vAlign w:val="center"/>
                  <w:hideMark/>
                </w:tcPr>
                <w:p w14:paraId="3132C7EF" w14:textId="77777777" w:rsidR="00DB63F4" w:rsidRPr="0070222E" w:rsidRDefault="00DB63F4" w:rsidP="00DB63F4">
                  <w:pPr>
                    <w:suppressAutoHyphens w:val="0"/>
                    <w:rPr>
                      <w:color w:val="000000"/>
                      <w:sz w:val="22"/>
                      <w:szCs w:val="22"/>
                      <w:lang w:eastAsia="ru-RU"/>
                    </w:rPr>
                  </w:pPr>
                </w:p>
              </w:tc>
            </w:tr>
            <w:tr w:rsidR="00DB63F4" w:rsidRPr="0070222E" w14:paraId="41A5FD1E" w14:textId="77777777" w:rsidTr="009559E2">
              <w:trPr>
                <w:trHeight w:val="671"/>
              </w:trPr>
              <w:tc>
                <w:tcPr>
                  <w:tcW w:w="5670" w:type="dxa"/>
                  <w:gridSpan w:val="2"/>
                  <w:tcBorders>
                    <w:top w:val="nil"/>
                    <w:left w:val="single" w:sz="4" w:space="0" w:color="auto"/>
                    <w:bottom w:val="single" w:sz="4" w:space="0" w:color="auto"/>
                    <w:right w:val="single" w:sz="4" w:space="0" w:color="auto"/>
                  </w:tcBorders>
                  <w:hideMark/>
                </w:tcPr>
                <w:p w14:paraId="4897B1EF"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395" w:type="dxa"/>
                  <w:gridSpan w:val="3"/>
                  <w:vMerge/>
                  <w:tcBorders>
                    <w:top w:val="nil"/>
                    <w:left w:val="single" w:sz="4" w:space="0" w:color="auto"/>
                    <w:bottom w:val="single" w:sz="4" w:space="0" w:color="000000"/>
                    <w:right w:val="single" w:sz="4" w:space="0" w:color="auto"/>
                  </w:tcBorders>
                  <w:vAlign w:val="center"/>
                  <w:hideMark/>
                </w:tcPr>
                <w:p w14:paraId="7E91FD0E" w14:textId="77777777" w:rsidR="00DB63F4" w:rsidRPr="0070222E" w:rsidRDefault="00DB63F4" w:rsidP="00DB63F4">
                  <w:pPr>
                    <w:suppressAutoHyphens w:val="0"/>
                    <w:rPr>
                      <w:color w:val="000000"/>
                      <w:sz w:val="22"/>
                      <w:szCs w:val="22"/>
                      <w:lang w:eastAsia="ru-RU"/>
                    </w:rPr>
                  </w:pPr>
                </w:p>
              </w:tc>
            </w:tr>
            <w:tr w:rsidR="00DB63F4" w:rsidRPr="0070222E" w14:paraId="242E4CD7" w14:textId="77777777" w:rsidTr="009559E2">
              <w:trPr>
                <w:trHeight w:val="328"/>
              </w:trPr>
              <w:tc>
                <w:tcPr>
                  <w:tcW w:w="5670" w:type="dxa"/>
                  <w:gridSpan w:val="2"/>
                  <w:tcBorders>
                    <w:top w:val="nil"/>
                    <w:left w:val="single" w:sz="4" w:space="0" w:color="auto"/>
                    <w:bottom w:val="single" w:sz="4" w:space="0" w:color="auto"/>
                    <w:right w:val="single" w:sz="4" w:space="0" w:color="auto"/>
                  </w:tcBorders>
                  <w:hideMark/>
                </w:tcPr>
                <w:p w14:paraId="17EC4BA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сопряжений со смежными конструкциями и др.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5F1E3042" w14:textId="77777777" w:rsidR="00DB63F4" w:rsidRPr="0070222E" w:rsidRDefault="00DB63F4" w:rsidP="00DB63F4">
                  <w:pPr>
                    <w:suppressAutoHyphens w:val="0"/>
                    <w:rPr>
                      <w:color w:val="000000"/>
                      <w:sz w:val="22"/>
                      <w:szCs w:val="22"/>
                      <w:lang w:eastAsia="ru-RU"/>
                    </w:rPr>
                  </w:pPr>
                </w:p>
              </w:tc>
            </w:tr>
            <w:tr w:rsidR="00DB63F4" w:rsidRPr="0070222E" w14:paraId="6FB811B4"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1F46870F"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2.7. Лестницы, крыльца (зонты-козырьки) над входами в подъезды:</w:t>
                  </w:r>
                </w:p>
              </w:tc>
            </w:tr>
            <w:tr w:rsidR="00DB63F4" w:rsidRPr="0070222E" w14:paraId="1035CE81"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038C1CA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выбоин, трещин ступеней бетонных   лестниц и площадок</w:t>
                  </w:r>
                </w:p>
              </w:tc>
              <w:tc>
                <w:tcPr>
                  <w:tcW w:w="4395" w:type="dxa"/>
                  <w:gridSpan w:val="3"/>
                  <w:vMerge w:val="restart"/>
                  <w:tcBorders>
                    <w:top w:val="nil"/>
                    <w:left w:val="single" w:sz="4" w:space="0" w:color="auto"/>
                    <w:bottom w:val="single" w:sz="4" w:space="0" w:color="000000"/>
                    <w:right w:val="single" w:sz="4" w:space="0" w:color="auto"/>
                  </w:tcBorders>
                  <w:hideMark/>
                </w:tcPr>
                <w:p w14:paraId="3133183E"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55E43BE7"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7B3FE56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 укрепление металлических   перил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5D4FB51F" w14:textId="77777777" w:rsidR="00DB63F4" w:rsidRPr="0070222E" w:rsidRDefault="00DB63F4" w:rsidP="00DB63F4">
                  <w:pPr>
                    <w:suppressAutoHyphens w:val="0"/>
                    <w:rPr>
                      <w:color w:val="000000"/>
                      <w:sz w:val="22"/>
                      <w:szCs w:val="22"/>
                      <w:lang w:eastAsia="ru-RU"/>
                    </w:rPr>
                  </w:pPr>
                </w:p>
              </w:tc>
            </w:tr>
            <w:tr w:rsidR="00DB63F4" w:rsidRPr="0070222E" w14:paraId="2A7340C1"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2FDAFE5C"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395" w:type="dxa"/>
                  <w:gridSpan w:val="3"/>
                  <w:vMerge/>
                  <w:tcBorders>
                    <w:top w:val="nil"/>
                    <w:left w:val="single" w:sz="4" w:space="0" w:color="auto"/>
                    <w:bottom w:val="single" w:sz="4" w:space="0" w:color="000000"/>
                    <w:right w:val="single" w:sz="4" w:space="0" w:color="auto"/>
                  </w:tcBorders>
                  <w:vAlign w:val="center"/>
                  <w:hideMark/>
                </w:tcPr>
                <w:p w14:paraId="7F5CE968" w14:textId="77777777" w:rsidR="00DB63F4" w:rsidRPr="0070222E" w:rsidRDefault="00DB63F4" w:rsidP="00DB63F4">
                  <w:pPr>
                    <w:suppressAutoHyphens w:val="0"/>
                    <w:rPr>
                      <w:color w:val="000000"/>
                      <w:sz w:val="22"/>
                      <w:szCs w:val="22"/>
                      <w:lang w:eastAsia="ru-RU"/>
                    </w:rPr>
                  </w:pPr>
                </w:p>
              </w:tc>
            </w:tr>
            <w:tr w:rsidR="00DB63F4" w:rsidRPr="0070222E" w14:paraId="1C2A6223" w14:textId="77777777" w:rsidTr="009559E2">
              <w:trPr>
                <w:trHeight w:val="600"/>
              </w:trPr>
              <w:tc>
                <w:tcPr>
                  <w:tcW w:w="5670" w:type="dxa"/>
                  <w:gridSpan w:val="2"/>
                  <w:tcBorders>
                    <w:top w:val="nil"/>
                    <w:left w:val="single" w:sz="4" w:space="0" w:color="auto"/>
                    <w:bottom w:val="single" w:sz="4" w:space="0" w:color="auto"/>
                    <w:right w:val="single" w:sz="4" w:space="0" w:color="auto"/>
                  </w:tcBorders>
                  <w:hideMark/>
                </w:tcPr>
                <w:p w14:paraId="2287FD4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560BC250" w14:textId="77777777" w:rsidR="00DB63F4" w:rsidRPr="0070222E" w:rsidRDefault="00DB63F4" w:rsidP="00DB63F4">
                  <w:pPr>
                    <w:suppressAutoHyphens w:val="0"/>
                    <w:rPr>
                      <w:color w:val="000000"/>
                      <w:sz w:val="22"/>
                      <w:szCs w:val="22"/>
                      <w:lang w:eastAsia="ru-RU"/>
                    </w:rPr>
                  </w:pPr>
                </w:p>
              </w:tc>
            </w:tr>
            <w:tr w:rsidR="00DB63F4" w:rsidRPr="0070222E" w14:paraId="2364C019" w14:textId="77777777" w:rsidTr="009559E2">
              <w:trPr>
                <w:trHeight w:val="226"/>
              </w:trPr>
              <w:tc>
                <w:tcPr>
                  <w:tcW w:w="10065" w:type="dxa"/>
                  <w:gridSpan w:val="5"/>
                  <w:tcBorders>
                    <w:top w:val="single" w:sz="4" w:space="0" w:color="auto"/>
                    <w:left w:val="single" w:sz="4" w:space="0" w:color="auto"/>
                    <w:bottom w:val="single" w:sz="4" w:space="0" w:color="auto"/>
                    <w:right w:val="single" w:sz="4" w:space="0" w:color="auto"/>
                  </w:tcBorders>
                  <w:hideMark/>
                </w:tcPr>
                <w:p w14:paraId="2103A1D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2.8.Внутренняя  отделка:</w:t>
                  </w:r>
                </w:p>
              </w:tc>
            </w:tr>
            <w:tr w:rsidR="00DB63F4" w:rsidRPr="0070222E" w14:paraId="33D49B6B"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6B2A56B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395" w:type="dxa"/>
                  <w:gridSpan w:val="3"/>
                  <w:tcBorders>
                    <w:top w:val="nil"/>
                    <w:left w:val="nil"/>
                    <w:bottom w:val="single" w:sz="4" w:space="0" w:color="auto"/>
                    <w:right w:val="single" w:sz="4" w:space="0" w:color="auto"/>
                  </w:tcBorders>
                  <w:hideMark/>
                </w:tcPr>
                <w:p w14:paraId="524ECB28"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93BDF90" w14:textId="77777777" w:rsidTr="009559E2">
              <w:trPr>
                <w:trHeight w:val="186"/>
              </w:trPr>
              <w:tc>
                <w:tcPr>
                  <w:tcW w:w="10065" w:type="dxa"/>
                  <w:gridSpan w:val="5"/>
                  <w:tcBorders>
                    <w:top w:val="single" w:sz="4" w:space="0" w:color="auto"/>
                    <w:left w:val="single" w:sz="4" w:space="0" w:color="auto"/>
                    <w:bottom w:val="single" w:sz="4" w:space="0" w:color="auto"/>
                    <w:right w:val="single" w:sz="4" w:space="0" w:color="auto"/>
                  </w:tcBorders>
                  <w:hideMark/>
                </w:tcPr>
                <w:p w14:paraId="7E5B2232"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2.9. Отопление:</w:t>
                  </w:r>
                </w:p>
              </w:tc>
            </w:tr>
            <w:tr w:rsidR="00DB63F4" w:rsidRPr="0070222E" w14:paraId="2DC062CB" w14:textId="77777777" w:rsidTr="009559E2">
              <w:trPr>
                <w:trHeight w:val="217"/>
              </w:trPr>
              <w:tc>
                <w:tcPr>
                  <w:tcW w:w="5670" w:type="dxa"/>
                  <w:gridSpan w:val="2"/>
                  <w:tcBorders>
                    <w:top w:val="nil"/>
                    <w:left w:val="single" w:sz="4" w:space="0" w:color="auto"/>
                    <w:bottom w:val="single" w:sz="4" w:space="0" w:color="auto"/>
                    <w:right w:val="single" w:sz="4" w:space="0" w:color="auto"/>
                  </w:tcBorders>
                  <w:hideMark/>
                </w:tcPr>
                <w:p w14:paraId="58FC537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nil"/>
                    <w:right w:val="single" w:sz="4" w:space="0" w:color="auto"/>
                  </w:tcBorders>
                  <w:hideMark/>
                </w:tcPr>
                <w:p w14:paraId="631B6A0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77863A6A" w14:textId="77777777" w:rsidTr="009559E2">
              <w:trPr>
                <w:trHeight w:val="225"/>
              </w:trPr>
              <w:tc>
                <w:tcPr>
                  <w:tcW w:w="10065" w:type="dxa"/>
                  <w:gridSpan w:val="5"/>
                  <w:tcBorders>
                    <w:top w:val="single" w:sz="4" w:space="0" w:color="auto"/>
                    <w:left w:val="single" w:sz="4" w:space="0" w:color="auto"/>
                    <w:bottom w:val="single" w:sz="4" w:space="0" w:color="auto"/>
                    <w:right w:val="single" w:sz="4" w:space="0" w:color="auto"/>
                  </w:tcBorders>
                  <w:hideMark/>
                </w:tcPr>
                <w:p w14:paraId="489AD911"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2.10. Холодное  водоснабжение:</w:t>
                  </w:r>
                </w:p>
              </w:tc>
            </w:tr>
            <w:tr w:rsidR="00DB63F4" w:rsidRPr="0070222E" w14:paraId="43D6C0DF" w14:textId="77777777" w:rsidTr="009559E2">
              <w:trPr>
                <w:trHeight w:val="1275"/>
              </w:trPr>
              <w:tc>
                <w:tcPr>
                  <w:tcW w:w="5670" w:type="dxa"/>
                  <w:gridSpan w:val="2"/>
                  <w:tcBorders>
                    <w:top w:val="nil"/>
                    <w:left w:val="single" w:sz="4" w:space="0" w:color="auto"/>
                    <w:bottom w:val="single" w:sz="4" w:space="0" w:color="auto"/>
                    <w:right w:val="single" w:sz="4" w:space="0" w:color="auto"/>
                  </w:tcBorders>
                  <w:hideMark/>
                </w:tcPr>
                <w:p w14:paraId="737BDB28" w14:textId="77777777" w:rsidR="00DB63F4" w:rsidRPr="0070222E" w:rsidRDefault="00DB63F4" w:rsidP="00A01698">
                  <w:pPr>
                    <w:suppressAutoHyphens w:val="0"/>
                    <w:jc w:val="both"/>
                    <w:rPr>
                      <w:color w:val="000000"/>
                      <w:sz w:val="22"/>
                      <w:szCs w:val="22"/>
                      <w:lang w:eastAsia="ru-RU"/>
                    </w:rPr>
                  </w:pPr>
                  <w:r w:rsidRPr="0070222E">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395" w:type="dxa"/>
                  <w:gridSpan w:val="3"/>
                  <w:tcBorders>
                    <w:top w:val="nil"/>
                    <w:left w:val="nil"/>
                    <w:bottom w:val="single" w:sz="4" w:space="0" w:color="auto"/>
                    <w:right w:val="single" w:sz="4" w:space="0" w:color="auto"/>
                  </w:tcBorders>
                  <w:hideMark/>
                </w:tcPr>
                <w:p w14:paraId="71938809"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6724733B"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20B211BE"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395" w:type="dxa"/>
                  <w:gridSpan w:val="3"/>
                  <w:tcBorders>
                    <w:top w:val="nil"/>
                    <w:left w:val="nil"/>
                    <w:bottom w:val="single" w:sz="4" w:space="0" w:color="auto"/>
                    <w:right w:val="single" w:sz="4" w:space="0" w:color="auto"/>
                  </w:tcBorders>
                  <w:hideMark/>
                </w:tcPr>
                <w:p w14:paraId="6A5F5A9F"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00DB63F4" w:rsidRPr="0070222E">
                    <w:rPr>
                      <w:color w:val="000000"/>
                      <w:sz w:val="22"/>
                      <w:szCs w:val="22"/>
                      <w:lang w:eastAsia="ru-RU"/>
                    </w:rPr>
                    <w:t>о мере выявления неисправностей</w:t>
                  </w:r>
                </w:p>
              </w:tc>
            </w:tr>
            <w:tr w:rsidR="00DB63F4" w:rsidRPr="0070222E" w14:paraId="5DEEAE24"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7C6586B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2.11. Канализация:</w:t>
                  </w:r>
                </w:p>
              </w:tc>
            </w:tr>
            <w:tr w:rsidR="00DB63F4" w:rsidRPr="0070222E" w14:paraId="2BD871F4" w14:textId="77777777" w:rsidTr="009559E2">
              <w:trPr>
                <w:trHeight w:val="915"/>
              </w:trPr>
              <w:tc>
                <w:tcPr>
                  <w:tcW w:w="5670" w:type="dxa"/>
                  <w:gridSpan w:val="2"/>
                  <w:tcBorders>
                    <w:top w:val="nil"/>
                    <w:left w:val="single" w:sz="4" w:space="0" w:color="auto"/>
                    <w:bottom w:val="single" w:sz="4" w:space="0" w:color="auto"/>
                    <w:right w:val="single" w:sz="4" w:space="0" w:color="auto"/>
                  </w:tcBorders>
                  <w:hideMark/>
                </w:tcPr>
                <w:p w14:paraId="289B7EC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395" w:type="dxa"/>
                  <w:gridSpan w:val="3"/>
                  <w:tcBorders>
                    <w:top w:val="nil"/>
                    <w:left w:val="nil"/>
                    <w:bottom w:val="single" w:sz="4" w:space="0" w:color="auto"/>
                    <w:right w:val="single" w:sz="4" w:space="0" w:color="auto"/>
                  </w:tcBorders>
                  <w:hideMark/>
                </w:tcPr>
                <w:p w14:paraId="705C9BF8"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591B3C21"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2998770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2.12. Газоснабжение:</w:t>
                  </w:r>
                </w:p>
              </w:tc>
            </w:tr>
            <w:tr w:rsidR="00DB63F4" w:rsidRPr="0070222E" w14:paraId="7AFB4AE6"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4DEB01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single" w:sz="4" w:space="0" w:color="auto"/>
                    <w:right w:val="single" w:sz="4" w:space="0" w:color="auto"/>
                  </w:tcBorders>
                  <w:hideMark/>
                </w:tcPr>
                <w:p w14:paraId="6E16C7C9"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51380247"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15755484"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2.13. Электроснабжение и электрические устройства:</w:t>
                  </w:r>
                </w:p>
              </w:tc>
            </w:tr>
            <w:tr w:rsidR="00DB63F4" w:rsidRPr="0070222E" w14:paraId="58D11087" w14:textId="77777777" w:rsidTr="009559E2">
              <w:trPr>
                <w:trHeight w:val="900"/>
              </w:trPr>
              <w:tc>
                <w:tcPr>
                  <w:tcW w:w="5670" w:type="dxa"/>
                  <w:gridSpan w:val="2"/>
                  <w:tcBorders>
                    <w:top w:val="nil"/>
                    <w:left w:val="single" w:sz="4" w:space="0" w:color="auto"/>
                    <w:bottom w:val="single" w:sz="4" w:space="0" w:color="auto"/>
                    <w:right w:val="single" w:sz="4" w:space="0" w:color="auto"/>
                  </w:tcBorders>
                  <w:hideMark/>
                </w:tcPr>
                <w:p w14:paraId="6CBC2BB7"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395" w:type="dxa"/>
                  <w:gridSpan w:val="3"/>
                  <w:vMerge w:val="restart"/>
                  <w:tcBorders>
                    <w:top w:val="nil"/>
                    <w:left w:val="single" w:sz="4" w:space="0" w:color="auto"/>
                    <w:bottom w:val="single" w:sz="4" w:space="0" w:color="000000"/>
                    <w:right w:val="single" w:sz="4" w:space="0" w:color="auto"/>
                  </w:tcBorders>
                  <w:hideMark/>
                </w:tcPr>
                <w:p w14:paraId="09E60817"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3E5B300F"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6773F165"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66008E2D" w14:textId="77777777" w:rsidR="00DB63F4" w:rsidRPr="0070222E" w:rsidRDefault="00DB63F4" w:rsidP="00DB63F4">
                  <w:pPr>
                    <w:suppressAutoHyphens w:val="0"/>
                    <w:rPr>
                      <w:color w:val="000000"/>
                      <w:sz w:val="22"/>
                      <w:szCs w:val="22"/>
                      <w:lang w:eastAsia="ru-RU"/>
                    </w:rPr>
                  </w:pPr>
                </w:p>
              </w:tc>
            </w:tr>
            <w:tr w:rsidR="00DB63F4" w:rsidRPr="0070222E" w14:paraId="6E0E779B" w14:textId="77777777" w:rsidTr="009559E2">
              <w:trPr>
                <w:trHeight w:val="960"/>
              </w:trPr>
              <w:tc>
                <w:tcPr>
                  <w:tcW w:w="5670" w:type="dxa"/>
                  <w:gridSpan w:val="2"/>
                  <w:tcBorders>
                    <w:top w:val="nil"/>
                    <w:left w:val="single" w:sz="4" w:space="0" w:color="auto"/>
                    <w:bottom w:val="single" w:sz="4" w:space="0" w:color="auto"/>
                    <w:right w:val="single" w:sz="4" w:space="0" w:color="auto"/>
                  </w:tcBorders>
                  <w:hideMark/>
                </w:tcPr>
                <w:p w14:paraId="4B4F95E0"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473597D4" w14:textId="77777777" w:rsidR="00DB63F4" w:rsidRPr="0070222E" w:rsidRDefault="00DB63F4" w:rsidP="00DB63F4">
                  <w:pPr>
                    <w:suppressAutoHyphens w:val="0"/>
                    <w:rPr>
                      <w:color w:val="000000"/>
                      <w:sz w:val="22"/>
                      <w:szCs w:val="22"/>
                      <w:lang w:eastAsia="ru-RU"/>
                    </w:rPr>
                  </w:pPr>
                </w:p>
              </w:tc>
            </w:tr>
            <w:tr w:rsidR="00DB63F4" w:rsidRPr="0070222E" w14:paraId="344D801B" w14:textId="77777777" w:rsidTr="009559E2">
              <w:trPr>
                <w:trHeight w:val="285"/>
              </w:trPr>
              <w:tc>
                <w:tcPr>
                  <w:tcW w:w="10065" w:type="dxa"/>
                  <w:gridSpan w:val="5"/>
                  <w:tcBorders>
                    <w:top w:val="single" w:sz="4" w:space="0" w:color="auto"/>
                    <w:left w:val="single" w:sz="4" w:space="0" w:color="auto"/>
                    <w:bottom w:val="single" w:sz="4" w:space="0" w:color="auto"/>
                    <w:right w:val="single" w:sz="4" w:space="0" w:color="auto"/>
                  </w:tcBorders>
                  <w:hideMark/>
                </w:tcPr>
                <w:p w14:paraId="3C0F5C1C"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2.14. Вентиляция:</w:t>
                  </w:r>
                </w:p>
              </w:tc>
            </w:tr>
            <w:tr w:rsidR="00DB63F4" w:rsidRPr="0070222E" w14:paraId="541DC18E"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1C384ECC"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395" w:type="dxa"/>
                  <w:gridSpan w:val="3"/>
                  <w:vMerge w:val="restart"/>
                  <w:tcBorders>
                    <w:top w:val="nil"/>
                    <w:left w:val="single" w:sz="4" w:space="0" w:color="auto"/>
                    <w:bottom w:val="single" w:sz="4" w:space="0" w:color="000000"/>
                    <w:right w:val="single" w:sz="4" w:space="0" w:color="auto"/>
                  </w:tcBorders>
                  <w:hideMark/>
                </w:tcPr>
                <w:p w14:paraId="3733AA6C"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63364138"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14975A00"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395" w:type="dxa"/>
                  <w:gridSpan w:val="3"/>
                  <w:vMerge/>
                  <w:tcBorders>
                    <w:top w:val="nil"/>
                    <w:left w:val="single" w:sz="4" w:space="0" w:color="auto"/>
                    <w:bottom w:val="single" w:sz="4" w:space="0" w:color="000000"/>
                    <w:right w:val="single" w:sz="4" w:space="0" w:color="auto"/>
                  </w:tcBorders>
                  <w:vAlign w:val="center"/>
                  <w:hideMark/>
                </w:tcPr>
                <w:p w14:paraId="0D647DAE" w14:textId="77777777" w:rsidR="00DB63F4" w:rsidRPr="0070222E" w:rsidRDefault="00DB63F4" w:rsidP="00DB63F4">
                  <w:pPr>
                    <w:suppressAutoHyphens w:val="0"/>
                    <w:rPr>
                      <w:color w:val="000000"/>
                      <w:sz w:val="22"/>
                      <w:szCs w:val="22"/>
                      <w:lang w:eastAsia="ru-RU"/>
                    </w:rPr>
                  </w:pPr>
                </w:p>
              </w:tc>
            </w:tr>
            <w:tr w:rsidR="00DB63F4" w:rsidRPr="0070222E" w14:paraId="0D41B87B"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3370E65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2.15. Специальные общедомовые технические устройства:</w:t>
                  </w:r>
                </w:p>
              </w:tc>
            </w:tr>
            <w:tr w:rsidR="00DB63F4" w:rsidRPr="0070222E" w14:paraId="48A4830D"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2D4EF97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почтовых ящиков</w:t>
                  </w:r>
                </w:p>
              </w:tc>
              <w:tc>
                <w:tcPr>
                  <w:tcW w:w="4395" w:type="dxa"/>
                  <w:gridSpan w:val="3"/>
                  <w:vMerge w:val="restart"/>
                  <w:tcBorders>
                    <w:top w:val="nil"/>
                    <w:left w:val="single" w:sz="4" w:space="0" w:color="auto"/>
                    <w:bottom w:val="single" w:sz="4" w:space="0" w:color="000000"/>
                    <w:right w:val="single" w:sz="4" w:space="0" w:color="auto"/>
                  </w:tcBorders>
                  <w:hideMark/>
                </w:tcPr>
                <w:p w14:paraId="49C5E9B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34754ECE"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6A445493"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разрушенных участков отмосток по периметру здания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5A6D76D9" w14:textId="77777777" w:rsidR="00DB63F4" w:rsidRPr="0070222E" w:rsidRDefault="00DB63F4" w:rsidP="00DB63F4">
                  <w:pPr>
                    <w:suppressAutoHyphens w:val="0"/>
                    <w:rPr>
                      <w:color w:val="000000"/>
                      <w:sz w:val="22"/>
                      <w:szCs w:val="22"/>
                      <w:lang w:eastAsia="ru-RU"/>
                    </w:rPr>
                  </w:pPr>
                </w:p>
              </w:tc>
            </w:tr>
            <w:tr w:rsidR="00DB63F4" w:rsidRPr="0070222E" w14:paraId="23C59C08" w14:textId="77777777" w:rsidTr="009559E2">
              <w:trPr>
                <w:trHeight w:val="315"/>
              </w:trPr>
              <w:tc>
                <w:tcPr>
                  <w:tcW w:w="5670" w:type="dxa"/>
                  <w:gridSpan w:val="2"/>
                  <w:tcBorders>
                    <w:top w:val="nil"/>
                    <w:left w:val="nil"/>
                    <w:bottom w:val="nil"/>
                    <w:right w:val="nil"/>
                  </w:tcBorders>
                  <w:noWrap/>
                  <w:vAlign w:val="bottom"/>
                  <w:hideMark/>
                </w:tcPr>
                <w:p w14:paraId="135D04DD" w14:textId="77777777" w:rsidR="00DB63F4" w:rsidRPr="0070222E" w:rsidRDefault="00DB63F4" w:rsidP="00DB63F4">
                  <w:pPr>
                    <w:suppressAutoHyphens w:val="0"/>
                    <w:rPr>
                      <w:color w:val="000000"/>
                      <w:sz w:val="22"/>
                      <w:szCs w:val="22"/>
                      <w:lang w:eastAsia="ru-RU"/>
                    </w:rPr>
                  </w:pPr>
                </w:p>
              </w:tc>
              <w:tc>
                <w:tcPr>
                  <w:tcW w:w="4395" w:type="dxa"/>
                  <w:gridSpan w:val="3"/>
                  <w:tcBorders>
                    <w:top w:val="nil"/>
                    <w:left w:val="nil"/>
                    <w:bottom w:val="nil"/>
                    <w:right w:val="nil"/>
                  </w:tcBorders>
                  <w:hideMark/>
                </w:tcPr>
                <w:p w14:paraId="72904575" w14:textId="77777777" w:rsidR="00DB63F4" w:rsidRPr="0070222E" w:rsidRDefault="00DB63F4" w:rsidP="00DB63F4">
                  <w:pPr>
                    <w:suppressAutoHyphens w:val="0"/>
                    <w:rPr>
                      <w:lang w:eastAsia="ru-RU"/>
                    </w:rPr>
                  </w:pPr>
                </w:p>
              </w:tc>
            </w:tr>
            <w:tr w:rsidR="00DB63F4" w:rsidRPr="0070222E" w14:paraId="600C6F56" w14:textId="77777777" w:rsidTr="009559E2">
              <w:trPr>
                <w:trHeight w:val="285"/>
              </w:trPr>
              <w:tc>
                <w:tcPr>
                  <w:tcW w:w="10065" w:type="dxa"/>
                  <w:gridSpan w:val="5"/>
                  <w:tcBorders>
                    <w:top w:val="nil"/>
                    <w:left w:val="nil"/>
                    <w:bottom w:val="nil"/>
                    <w:right w:val="nil"/>
                  </w:tcBorders>
                  <w:noWrap/>
                  <w:vAlign w:val="bottom"/>
                  <w:hideMark/>
                </w:tcPr>
                <w:p w14:paraId="6EFFA290" w14:textId="77777777" w:rsidR="00DB63F4" w:rsidRPr="0070222E" w:rsidRDefault="00DB63F4" w:rsidP="00DB63F4">
                  <w:pPr>
                    <w:suppressAutoHyphens w:val="0"/>
                    <w:jc w:val="both"/>
                    <w:rPr>
                      <w:b/>
                      <w:bCs/>
                      <w:color w:val="000000"/>
                      <w:u w:val="single"/>
                      <w:lang w:eastAsia="ru-RU"/>
                    </w:rPr>
                  </w:pPr>
                  <w:r w:rsidRPr="0070222E">
                    <w:rPr>
                      <w:b/>
                      <w:bCs/>
                      <w:color w:val="000000"/>
                      <w:u w:val="single"/>
                      <w:lang w:eastAsia="ru-RU"/>
                    </w:rPr>
                    <w:t>Внимание</w:t>
                  </w:r>
                  <w:r w:rsidRPr="0070222E">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58182E5A" w14:textId="77777777" w:rsidR="00DB63F4" w:rsidRPr="001345DD" w:rsidRDefault="00DB63F4" w:rsidP="001345DD">
            <w:pPr>
              <w:suppressAutoHyphens w:val="0"/>
              <w:jc w:val="center"/>
              <w:rPr>
                <w:b/>
                <w:bCs/>
                <w:sz w:val="22"/>
                <w:szCs w:val="22"/>
                <w:lang w:eastAsia="ru-RU"/>
              </w:rPr>
            </w:pPr>
          </w:p>
        </w:tc>
      </w:tr>
      <w:tr w:rsidR="004E5BE4" w:rsidRPr="004E5BE4" w14:paraId="4CF385ED" w14:textId="77777777" w:rsidTr="004E5BE4">
        <w:trPr>
          <w:trHeight w:val="660"/>
        </w:trPr>
        <w:tc>
          <w:tcPr>
            <w:tcW w:w="10463" w:type="dxa"/>
            <w:gridSpan w:val="4"/>
            <w:tcBorders>
              <w:top w:val="nil"/>
              <w:left w:val="nil"/>
              <w:bottom w:val="nil"/>
              <w:right w:val="nil"/>
            </w:tcBorders>
            <w:vAlign w:val="center"/>
            <w:hideMark/>
          </w:tcPr>
          <w:p w14:paraId="3462CA31" w14:textId="77777777" w:rsidR="004E5BE4" w:rsidRPr="004E5BE4" w:rsidRDefault="004E5BE4" w:rsidP="004E5BE4">
            <w:pPr>
              <w:suppressAutoHyphens w:val="0"/>
              <w:jc w:val="center"/>
              <w:rPr>
                <w:b/>
                <w:bCs/>
                <w:sz w:val="22"/>
                <w:szCs w:val="22"/>
                <w:lang w:eastAsia="ru-RU"/>
              </w:rPr>
            </w:pPr>
          </w:p>
        </w:tc>
      </w:tr>
      <w:tr w:rsidR="004E5BE4" w:rsidRPr="004E5BE4" w14:paraId="1C19DAA7" w14:textId="77777777" w:rsidTr="004E5BE4">
        <w:trPr>
          <w:gridBefore w:val="1"/>
          <w:gridAfter w:val="1"/>
          <w:wBefore w:w="166" w:type="dxa"/>
          <w:wAfter w:w="290" w:type="dxa"/>
          <w:trHeight w:val="300"/>
        </w:trPr>
        <w:tc>
          <w:tcPr>
            <w:tcW w:w="10007" w:type="dxa"/>
            <w:gridSpan w:val="2"/>
            <w:tcBorders>
              <w:top w:val="nil"/>
              <w:left w:val="nil"/>
              <w:bottom w:val="nil"/>
              <w:right w:val="nil"/>
            </w:tcBorders>
            <w:noWrap/>
            <w:vAlign w:val="center"/>
            <w:hideMark/>
          </w:tcPr>
          <w:p w14:paraId="3565C3EB" w14:textId="77777777" w:rsidR="004E5BE4" w:rsidRPr="004E5BE4" w:rsidRDefault="004E5BE4" w:rsidP="004E5BE4">
            <w:pPr>
              <w:suppressAutoHyphens w:val="0"/>
              <w:jc w:val="center"/>
              <w:rPr>
                <w:b/>
                <w:bCs/>
                <w:sz w:val="22"/>
                <w:szCs w:val="22"/>
                <w:lang w:eastAsia="ru-RU"/>
              </w:rPr>
            </w:pPr>
            <w:r w:rsidRPr="004E5BE4">
              <w:rPr>
                <w:b/>
                <w:bCs/>
                <w:sz w:val="22"/>
                <w:szCs w:val="22"/>
                <w:lang w:eastAsia="ru-RU"/>
              </w:rPr>
              <w:t>Перечень</w:t>
            </w:r>
          </w:p>
        </w:tc>
      </w:tr>
      <w:tr w:rsidR="004E5BE4" w:rsidRPr="004E5BE4" w14:paraId="5D1CDF10" w14:textId="77777777" w:rsidTr="004E5BE4">
        <w:trPr>
          <w:gridBefore w:val="1"/>
          <w:gridAfter w:val="1"/>
          <w:wBefore w:w="166" w:type="dxa"/>
          <w:wAfter w:w="290" w:type="dxa"/>
          <w:trHeight w:val="660"/>
        </w:trPr>
        <w:tc>
          <w:tcPr>
            <w:tcW w:w="10007" w:type="dxa"/>
            <w:gridSpan w:val="2"/>
            <w:tcBorders>
              <w:top w:val="nil"/>
              <w:left w:val="nil"/>
              <w:bottom w:val="nil"/>
              <w:right w:val="nil"/>
            </w:tcBorders>
            <w:vAlign w:val="center"/>
            <w:hideMark/>
          </w:tcPr>
          <w:p w14:paraId="26E5E8B3" w14:textId="77777777" w:rsidR="004E5BE4" w:rsidRPr="004E5BE4" w:rsidRDefault="004E5BE4" w:rsidP="00CB500E">
            <w:pPr>
              <w:suppressAutoHyphens w:val="0"/>
              <w:jc w:val="center"/>
              <w:rPr>
                <w:b/>
                <w:bCs/>
                <w:sz w:val="22"/>
                <w:szCs w:val="22"/>
                <w:lang w:eastAsia="ru-RU"/>
              </w:rPr>
            </w:pPr>
            <w:r w:rsidRPr="004E5BE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w:t>
            </w:r>
            <w:r w:rsidR="00CB500E">
              <w:rPr>
                <w:b/>
                <w:bCs/>
                <w:sz w:val="22"/>
                <w:szCs w:val="22"/>
                <w:lang w:eastAsia="ru-RU"/>
              </w:rPr>
              <w:t>Спортивная</w:t>
            </w:r>
            <w:r w:rsidRPr="004E5BE4">
              <w:rPr>
                <w:b/>
                <w:bCs/>
                <w:sz w:val="22"/>
                <w:szCs w:val="22"/>
                <w:lang w:eastAsia="ru-RU"/>
              </w:rPr>
              <w:t>, д.</w:t>
            </w:r>
            <w:r w:rsidR="00CB500E">
              <w:rPr>
                <w:b/>
                <w:bCs/>
                <w:sz w:val="22"/>
                <w:szCs w:val="22"/>
                <w:lang w:eastAsia="ru-RU"/>
              </w:rPr>
              <w:t xml:space="preserve">17 </w:t>
            </w:r>
            <w:r w:rsidRPr="004E5BE4">
              <w:rPr>
                <w:b/>
                <w:bCs/>
                <w:sz w:val="22"/>
                <w:szCs w:val="22"/>
                <w:lang w:eastAsia="ru-RU"/>
              </w:rPr>
              <w:t>и являющимся объектом конкурса</w:t>
            </w:r>
          </w:p>
        </w:tc>
      </w:tr>
      <w:tr w:rsidR="004E5BE4" w:rsidRPr="004E5BE4" w14:paraId="424648EE" w14:textId="77777777" w:rsidTr="004E5BE4">
        <w:trPr>
          <w:gridBefore w:val="1"/>
          <w:gridAfter w:val="1"/>
          <w:wBefore w:w="166" w:type="dxa"/>
          <w:wAfter w:w="290" w:type="dxa"/>
          <w:trHeight w:val="300"/>
        </w:trPr>
        <w:tc>
          <w:tcPr>
            <w:tcW w:w="5788" w:type="dxa"/>
            <w:tcBorders>
              <w:top w:val="nil"/>
              <w:left w:val="nil"/>
              <w:bottom w:val="nil"/>
              <w:right w:val="nil"/>
            </w:tcBorders>
            <w:noWrap/>
            <w:vAlign w:val="bottom"/>
            <w:hideMark/>
          </w:tcPr>
          <w:p w14:paraId="37A63FF4" w14:textId="77777777" w:rsidR="004E5BE4" w:rsidRPr="004E5BE4" w:rsidRDefault="004E5BE4" w:rsidP="004E5BE4">
            <w:pPr>
              <w:suppressAutoHyphens w:val="0"/>
              <w:jc w:val="center"/>
              <w:rPr>
                <w:b/>
                <w:bCs/>
                <w:sz w:val="22"/>
                <w:szCs w:val="22"/>
                <w:lang w:eastAsia="ru-RU"/>
              </w:rPr>
            </w:pPr>
            <w:r>
              <w:rPr>
                <w:b/>
                <w:bCs/>
                <w:sz w:val="22"/>
                <w:szCs w:val="22"/>
                <w:lang w:eastAsia="ru-RU"/>
              </w:rPr>
              <w:t xml:space="preserve">                                                                          Лот № 3</w:t>
            </w:r>
          </w:p>
        </w:tc>
        <w:tc>
          <w:tcPr>
            <w:tcW w:w="4219" w:type="dxa"/>
            <w:tcBorders>
              <w:top w:val="nil"/>
              <w:left w:val="nil"/>
              <w:bottom w:val="nil"/>
              <w:right w:val="nil"/>
            </w:tcBorders>
            <w:noWrap/>
            <w:vAlign w:val="bottom"/>
            <w:hideMark/>
          </w:tcPr>
          <w:p w14:paraId="7FF056FE" w14:textId="77777777" w:rsidR="004E5BE4" w:rsidRPr="004E5BE4" w:rsidRDefault="004E5BE4" w:rsidP="004E5BE4">
            <w:pPr>
              <w:suppressAutoHyphens w:val="0"/>
              <w:rPr>
                <w:lang w:eastAsia="ru-RU"/>
              </w:rPr>
            </w:pPr>
          </w:p>
        </w:tc>
      </w:tr>
      <w:tr w:rsidR="004E5BE4" w:rsidRPr="004E5BE4" w14:paraId="6FA14EDE" w14:textId="77777777" w:rsidTr="004E5BE4">
        <w:trPr>
          <w:gridBefore w:val="1"/>
          <w:gridAfter w:val="1"/>
          <w:wBefore w:w="166" w:type="dxa"/>
          <w:wAfter w:w="290" w:type="dxa"/>
          <w:trHeight w:val="435"/>
        </w:trPr>
        <w:tc>
          <w:tcPr>
            <w:tcW w:w="5788" w:type="dxa"/>
            <w:tcBorders>
              <w:top w:val="single" w:sz="4" w:space="0" w:color="auto"/>
              <w:left w:val="single" w:sz="4" w:space="0" w:color="auto"/>
              <w:bottom w:val="single" w:sz="4" w:space="0" w:color="auto"/>
              <w:right w:val="single" w:sz="4" w:space="0" w:color="auto"/>
            </w:tcBorders>
            <w:noWrap/>
            <w:vAlign w:val="center"/>
            <w:hideMark/>
          </w:tcPr>
          <w:p w14:paraId="1D68B9A4" w14:textId="77777777" w:rsidR="004E5BE4" w:rsidRPr="004E5BE4" w:rsidRDefault="004E5BE4" w:rsidP="004E5BE4">
            <w:pPr>
              <w:suppressAutoHyphens w:val="0"/>
              <w:jc w:val="center"/>
              <w:rPr>
                <w:b/>
                <w:bCs/>
                <w:i/>
                <w:iCs/>
                <w:color w:val="000000"/>
                <w:sz w:val="22"/>
                <w:szCs w:val="22"/>
                <w:lang w:eastAsia="ru-RU"/>
              </w:rPr>
            </w:pPr>
            <w:r w:rsidRPr="004E5BE4">
              <w:rPr>
                <w:b/>
                <w:bCs/>
                <w:i/>
                <w:iCs/>
                <w:color w:val="000000"/>
                <w:sz w:val="22"/>
                <w:szCs w:val="22"/>
                <w:lang w:eastAsia="ru-RU"/>
              </w:rPr>
              <w:t>Наименование работ</w:t>
            </w:r>
          </w:p>
        </w:tc>
        <w:tc>
          <w:tcPr>
            <w:tcW w:w="4219" w:type="dxa"/>
            <w:tcBorders>
              <w:top w:val="single" w:sz="4" w:space="0" w:color="auto"/>
              <w:left w:val="nil"/>
              <w:bottom w:val="single" w:sz="4" w:space="0" w:color="auto"/>
              <w:right w:val="single" w:sz="4" w:space="0" w:color="auto"/>
            </w:tcBorders>
            <w:vAlign w:val="center"/>
            <w:hideMark/>
          </w:tcPr>
          <w:p w14:paraId="55A680A0" w14:textId="77777777" w:rsidR="004E5BE4" w:rsidRPr="004E5BE4" w:rsidRDefault="004E5BE4" w:rsidP="004E5BE4">
            <w:pPr>
              <w:suppressAutoHyphens w:val="0"/>
              <w:jc w:val="center"/>
              <w:rPr>
                <w:b/>
                <w:bCs/>
                <w:i/>
                <w:iCs/>
                <w:color w:val="000000"/>
                <w:sz w:val="22"/>
                <w:szCs w:val="22"/>
                <w:lang w:eastAsia="ru-RU"/>
              </w:rPr>
            </w:pPr>
            <w:r w:rsidRPr="004E5BE4">
              <w:rPr>
                <w:b/>
                <w:bCs/>
                <w:i/>
                <w:iCs/>
                <w:color w:val="000000"/>
                <w:sz w:val="22"/>
                <w:szCs w:val="22"/>
                <w:lang w:eastAsia="ru-RU"/>
              </w:rPr>
              <w:t xml:space="preserve">Периодичность </w:t>
            </w:r>
          </w:p>
        </w:tc>
      </w:tr>
      <w:tr w:rsidR="004E5BE4" w:rsidRPr="004E5BE4" w14:paraId="76424960" w14:textId="77777777" w:rsidTr="004E5BE4">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1A5B853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1</w:t>
            </w:r>
          </w:p>
        </w:tc>
        <w:tc>
          <w:tcPr>
            <w:tcW w:w="4219" w:type="dxa"/>
            <w:tcBorders>
              <w:top w:val="nil"/>
              <w:left w:val="nil"/>
              <w:bottom w:val="single" w:sz="4" w:space="0" w:color="auto"/>
              <w:right w:val="single" w:sz="4" w:space="0" w:color="auto"/>
            </w:tcBorders>
            <w:hideMark/>
          </w:tcPr>
          <w:p w14:paraId="4411B46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2</w:t>
            </w:r>
          </w:p>
        </w:tc>
      </w:tr>
      <w:tr w:rsidR="004E5BE4" w:rsidRPr="004E5BE4" w14:paraId="43B0EF84"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auto"/>
            </w:tcBorders>
            <w:hideMark/>
          </w:tcPr>
          <w:p w14:paraId="6805DB0A" w14:textId="77777777" w:rsidR="004E5BE4" w:rsidRPr="004E5BE4" w:rsidRDefault="004E5BE4" w:rsidP="004E5BE4">
            <w:pPr>
              <w:suppressAutoHyphens w:val="0"/>
              <w:ind w:right="83"/>
              <w:jc w:val="center"/>
              <w:rPr>
                <w:b/>
                <w:bCs/>
                <w:color w:val="000000"/>
                <w:sz w:val="22"/>
                <w:szCs w:val="22"/>
                <w:lang w:eastAsia="ru-RU"/>
              </w:rPr>
            </w:pPr>
            <w:r w:rsidRPr="004E5BE4">
              <w:rPr>
                <w:b/>
                <w:bCs/>
                <w:color w:val="000000"/>
                <w:sz w:val="22"/>
                <w:szCs w:val="22"/>
                <w:lang w:eastAsia="ru-RU"/>
              </w:rPr>
              <w:t>1. Работы по содержанию</w:t>
            </w:r>
          </w:p>
        </w:tc>
      </w:tr>
      <w:tr w:rsidR="004E5BE4" w:rsidRPr="004E5BE4" w14:paraId="647E4A99"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auto"/>
            </w:tcBorders>
            <w:hideMark/>
          </w:tcPr>
          <w:p w14:paraId="75E16F78"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1.1.Содержание общего имущества многоквартирного дома:</w:t>
            </w:r>
          </w:p>
        </w:tc>
      </w:tr>
      <w:tr w:rsidR="004E5BE4" w:rsidRPr="004E5BE4" w14:paraId="31ED041F"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5C00C119"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Стены и фасады:</w:t>
            </w:r>
          </w:p>
        </w:tc>
        <w:tc>
          <w:tcPr>
            <w:tcW w:w="4219" w:type="dxa"/>
            <w:tcBorders>
              <w:top w:val="nil"/>
              <w:left w:val="nil"/>
              <w:bottom w:val="single" w:sz="4" w:space="0" w:color="auto"/>
              <w:right w:val="single" w:sz="4" w:space="0" w:color="auto"/>
            </w:tcBorders>
            <w:hideMark/>
          </w:tcPr>
          <w:p w14:paraId="23FCBD0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 </w:t>
            </w:r>
          </w:p>
        </w:tc>
      </w:tr>
      <w:tr w:rsidR="004E5BE4" w:rsidRPr="004E5BE4" w14:paraId="7806B47F" w14:textId="77777777" w:rsidTr="004E5BE4">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6CC3EAC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 xml:space="preserve">Плановые  и частичные осмотры </w:t>
            </w:r>
          </w:p>
        </w:tc>
        <w:tc>
          <w:tcPr>
            <w:tcW w:w="4219" w:type="dxa"/>
            <w:tcBorders>
              <w:top w:val="nil"/>
              <w:left w:val="nil"/>
              <w:bottom w:val="single" w:sz="4" w:space="0" w:color="auto"/>
              <w:right w:val="single" w:sz="4" w:space="0" w:color="auto"/>
            </w:tcBorders>
            <w:hideMark/>
          </w:tcPr>
          <w:p w14:paraId="3312EC7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69F22967" w14:textId="77777777" w:rsidTr="004E5BE4">
        <w:trPr>
          <w:gridBefore w:val="1"/>
          <w:gridAfter w:val="1"/>
          <w:wBefore w:w="166" w:type="dxa"/>
          <w:wAfter w:w="290" w:type="dxa"/>
          <w:trHeight w:val="1005"/>
        </w:trPr>
        <w:tc>
          <w:tcPr>
            <w:tcW w:w="5788" w:type="dxa"/>
            <w:tcBorders>
              <w:top w:val="nil"/>
              <w:left w:val="single" w:sz="4" w:space="0" w:color="auto"/>
              <w:bottom w:val="nil"/>
              <w:right w:val="single" w:sz="4" w:space="0" w:color="auto"/>
            </w:tcBorders>
            <w:hideMark/>
          </w:tcPr>
          <w:p w14:paraId="3447647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219" w:type="dxa"/>
            <w:tcBorders>
              <w:top w:val="nil"/>
              <w:left w:val="nil"/>
              <w:bottom w:val="nil"/>
              <w:right w:val="single" w:sz="4" w:space="0" w:color="auto"/>
            </w:tcBorders>
            <w:hideMark/>
          </w:tcPr>
          <w:p w14:paraId="31E6450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с принятием срочных мер по обеспечению безопасности</w:t>
            </w:r>
          </w:p>
        </w:tc>
      </w:tr>
      <w:tr w:rsidR="004E5BE4" w:rsidRPr="004E5BE4" w14:paraId="4C7D631C"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0A2B3FCB"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Крыши и водосточные системы:</w:t>
            </w:r>
          </w:p>
        </w:tc>
        <w:tc>
          <w:tcPr>
            <w:tcW w:w="4219" w:type="dxa"/>
            <w:tcBorders>
              <w:top w:val="single" w:sz="4" w:space="0" w:color="auto"/>
              <w:left w:val="nil"/>
              <w:bottom w:val="single" w:sz="4" w:space="0" w:color="auto"/>
              <w:right w:val="single" w:sz="4" w:space="0" w:color="auto"/>
            </w:tcBorders>
            <w:hideMark/>
          </w:tcPr>
          <w:p w14:paraId="383B0D6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5DA36837"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01500257"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75767CE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70724BC9"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60E1DC5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Уборка мусора и грязи с кровли</w:t>
            </w:r>
          </w:p>
        </w:tc>
        <w:tc>
          <w:tcPr>
            <w:tcW w:w="4219" w:type="dxa"/>
            <w:tcBorders>
              <w:top w:val="nil"/>
              <w:left w:val="nil"/>
              <w:bottom w:val="single" w:sz="4" w:space="0" w:color="auto"/>
              <w:right w:val="single" w:sz="4" w:space="0" w:color="auto"/>
            </w:tcBorders>
            <w:hideMark/>
          </w:tcPr>
          <w:p w14:paraId="53D012E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5F381C8A"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6BD2415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Удаление снега и наледи с кровель</w:t>
            </w:r>
          </w:p>
        </w:tc>
        <w:tc>
          <w:tcPr>
            <w:tcW w:w="4219" w:type="dxa"/>
            <w:tcBorders>
              <w:top w:val="nil"/>
              <w:left w:val="nil"/>
              <w:bottom w:val="single" w:sz="4" w:space="0" w:color="auto"/>
              <w:right w:val="single" w:sz="4" w:space="0" w:color="auto"/>
            </w:tcBorders>
            <w:hideMark/>
          </w:tcPr>
          <w:p w14:paraId="7C22D45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В зимний период по мере необходимости</w:t>
            </w:r>
          </w:p>
        </w:tc>
      </w:tr>
      <w:tr w:rsidR="004E5BE4" w:rsidRPr="004E5BE4" w14:paraId="4D16D5A0" w14:textId="77777777" w:rsidTr="004E5BE4">
        <w:trPr>
          <w:gridBefore w:val="1"/>
          <w:gridAfter w:val="1"/>
          <w:wBefore w:w="166" w:type="dxa"/>
          <w:wAfter w:w="290" w:type="dxa"/>
          <w:trHeight w:val="300"/>
        </w:trPr>
        <w:tc>
          <w:tcPr>
            <w:tcW w:w="5788" w:type="dxa"/>
            <w:tcBorders>
              <w:top w:val="nil"/>
              <w:left w:val="single" w:sz="4" w:space="0" w:color="auto"/>
              <w:bottom w:val="nil"/>
              <w:right w:val="single" w:sz="4" w:space="0" w:color="auto"/>
            </w:tcBorders>
            <w:hideMark/>
          </w:tcPr>
          <w:p w14:paraId="06ABB06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Укреплениеи ремонт оголовков дымовых, вентиляционных труб</w:t>
            </w:r>
          </w:p>
        </w:tc>
        <w:tc>
          <w:tcPr>
            <w:tcW w:w="4219" w:type="dxa"/>
            <w:tcBorders>
              <w:top w:val="nil"/>
              <w:left w:val="nil"/>
              <w:bottom w:val="nil"/>
              <w:right w:val="single" w:sz="4" w:space="0" w:color="auto"/>
            </w:tcBorders>
            <w:hideMark/>
          </w:tcPr>
          <w:p w14:paraId="039A2F5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1B8DE305"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000E3DB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закрытие слуховых окон, люков входов на чердак</w:t>
            </w:r>
          </w:p>
        </w:tc>
        <w:tc>
          <w:tcPr>
            <w:tcW w:w="4219" w:type="dxa"/>
            <w:tcBorders>
              <w:top w:val="single" w:sz="4" w:space="0" w:color="auto"/>
              <w:left w:val="nil"/>
              <w:bottom w:val="single" w:sz="4" w:space="0" w:color="auto"/>
              <w:right w:val="single" w:sz="4" w:space="0" w:color="auto"/>
            </w:tcBorders>
            <w:hideMark/>
          </w:tcPr>
          <w:p w14:paraId="3D630A46"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 при подготовке к отопительному сезону, по мере выявления</w:t>
            </w:r>
          </w:p>
        </w:tc>
      </w:tr>
      <w:tr w:rsidR="004E5BE4" w:rsidRPr="004E5BE4" w14:paraId="0D163DD5"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2D4AF1C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Проверка исправностей оголовков дымоходов, с регистрацией результатов в журнале</w:t>
            </w:r>
          </w:p>
        </w:tc>
        <w:tc>
          <w:tcPr>
            <w:tcW w:w="4219" w:type="dxa"/>
            <w:tcBorders>
              <w:top w:val="nil"/>
              <w:left w:val="nil"/>
              <w:bottom w:val="single" w:sz="4" w:space="0" w:color="auto"/>
              <w:right w:val="single" w:sz="4" w:space="0" w:color="auto"/>
            </w:tcBorders>
            <w:hideMark/>
          </w:tcPr>
          <w:p w14:paraId="2F2A83F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61B21315"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294EBB58"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Оконные и дверные заполнения</w:t>
            </w:r>
          </w:p>
        </w:tc>
        <w:tc>
          <w:tcPr>
            <w:tcW w:w="4219" w:type="dxa"/>
            <w:tcBorders>
              <w:top w:val="nil"/>
              <w:left w:val="nil"/>
              <w:bottom w:val="single" w:sz="4" w:space="0" w:color="auto"/>
              <w:right w:val="single" w:sz="4" w:space="0" w:color="auto"/>
            </w:tcBorders>
            <w:hideMark/>
          </w:tcPr>
          <w:p w14:paraId="4C75E3D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2D342960"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0792E90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2A0216D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7CC054EA" w14:textId="77777777" w:rsidTr="004E5BE4">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452422D7"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219" w:type="dxa"/>
            <w:tcBorders>
              <w:top w:val="nil"/>
              <w:left w:val="nil"/>
              <w:bottom w:val="nil"/>
              <w:right w:val="single" w:sz="4" w:space="0" w:color="auto"/>
            </w:tcBorders>
            <w:hideMark/>
          </w:tcPr>
          <w:p w14:paraId="1659593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w:t>
            </w:r>
          </w:p>
        </w:tc>
      </w:tr>
      <w:tr w:rsidR="004E5BE4" w:rsidRPr="004E5BE4" w14:paraId="07F45AF8" w14:textId="77777777" w:rsidTr="004E5BE4">
        <w:trPr>
          <w:gridBefore w:val="1"/>
          <w:gridAfter w:val="1"/>
          <w:wBefore w:w="166" w:type="dxa"/>
          <w:wAfter w:w="290" w:type="dxa"/>
          <w:trHeight w:val="1290"/>
        </w:trPr>
        <w:tc>
          <w:tcPr>
            <w:tcW w:w="5788" w:type="dxa"/>
            <w:tcBorders>
              <w:top w:val="single" w:sz="4" w:space="0" w:color="auto"/>
              <w:left w:val="single" w:sz="4" w:space="0" w:color="auto"/>
              <w:bottom w:val="nil"/>
              <w:right w:val="single" w:sz="4" w:space="0" w:color="auto"/>
            </w:tcBorders>
            <w:hideMark/>
          </w:tcPr>
          <w:p w14:paraId="79868F36"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Укрепление или регулировка пружин на входных дверях</w:t>
            </w:r>
          </w:p>
        </w:tc>
        <w:tc>
          <w:tcPr>
            <w:tcW w:w="4219" w:type="dxa"/>
            <w:tcBorders>
              <w:top w:val="single" w:sz="4" w:space="0" w:color="auto"/>
              <w:left w:val="nil"/>
              <w:bottom w:val="nil"/>
              <w:right w:val="single" w:sz="4" w:space="0" w:color="auto"/>
            </w:tcBorders>
            <w:hideMark/>
          </w:tcPr>
          <w:p w14:paraId="3A3114B6"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4E5BE4" w:rsidRPr="004E5BE4" w14:paraId="3F33FF0E" w14:textId="77777777" w:rsidTr="004E5BE4">
        <w:trPr>
          <w:gridBefore w:val="1"/>
          <w:gridAfter w:val="1"/>
          <w:wBefore w:w="166" w:type="dxa"/>
          <w:wAfter w:w="290" w:type="dxa"/>
          <w:trHeight w:val="405"/>
        </w:trPr>
        <w:tc>
          <w:tcPr>
            <w:tcW w:w="5788" w:type="dxa"/>
            <w:tcBorders>
              <w:top w:val="single" w:sz="4" w:space="0" w:color="auto"/>
              <w:left w:val="single" w:sz="4" w:space="0" w:color="auto"/>
              <w:bottom w:val="single" w:sz="4" w:space="0" w:color="auto"/>
              <w:right w:val="single" w:sz="4" w:space="0" w:color="auto"/>
            </w:tcBorders>
            <w:hideMark/>
          </w:tcPr>
          <w:p w14:paraId="44528F3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Закрытие подвальных дверей, металлических решеток и лазов на замки</w:t>
            </w:r>
          </w:p>
        </w:tc>
        <w:tc>
          <w:tcPr>
            <w:tcW w:w="4219" w:type="dxa"/>
            <w:tcBorders>
              <w:top w:val="single" w:sz="4" w:space="0" w:color="auto"/>
              <w:left w:val="nil"/>
              <w:bottom w:val="single" w:sz="4" w:space="0" w:color="auto"/>
              <w:right w:val="single" w:sz="4" w:space="0" w:color="auto"/>
            </w:tcBorders>
            <w:hideMark/>
          </w:tcPr>
          <w:p w14:paraId="2E4C465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C76C8A2"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48CC8870"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Закрытие и раскрытие продухов</w:t>
            </w:r>
          </w:p>
        </w:tc>
        <w:tc>
          <w:tcPr>
            <w:tcW w:w="4219" w:type="dxa"/>
            <w:tcBorders>
              <w:top w:val="nil"/>
              <w:left w:val="nil"/>
              <w:bottom w:val="single" w:sz="4" w:space="0" w:color="auto"/>
              <w:right w:val="single" w:sz="4" w:space="0" w:color="auto"/>
            </w:tcBorders>
            <w:hideMark/>
          </w:tcPr>
          <w:p w14:paraId="699B0E0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2D0BC255"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73FBECBA"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г) Печи, очаги, вентканалы:</w:t>
            </w:r>
          </w:p>
        </w:tc>
        <w:tc>
          <w:tcPr>
            <w:tcW w:w="4219" w:type="dxa"/>
            <w:tcBorders>
              <w:top w:val="nil"/>
              <w:left w:val="nil"/>
              <w:bottom w:val="single" w:sz="4" w:space="0" w:color="auto"/>
              <w:right w:val="single" w:sz="4" w:space="0" w:color="auto"/>
            </w:tcBorders>
            <w:hideMark/>
          </w:tcPr>
          <w:p w14:paraId="22B5A1C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0994C313" w14:textId="77777777" w:rsidTr="004E5BE4">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372B0076"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219" w:type="dxa"/>
            <w:tcBorders>
              <w:top w:val="nil"/>
              <w:left w:val="nil"/>
              <w:bottom w:val="single" w:sz="4" w:space="0" w:color="auto"/>
              <w:right w:val="single" w:sz="4" w:space="0" w:color="auto"/>
            </w:tcBorders>
            <w:hideMark/>
          </w:tcPr>
          <w:p w14:paraId="07BD709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4E5BE4" w:rsidRPr="004E5BE4" w14:paraId="46E2D8A7" w14:textId="77777777" w:rsidTr="004E5BE4">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2B0C533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вентиляционные каналы санузлов и ванных комнат</w:t>
            </w:r>
          </w:p>
        </w:tc>
        <w:tc>
          <w:tcPr>
            <w:tcW w:w="4219" w:type="dxa"/>
            <w:tcBorders>
              <w:top w:val="nil"/>
              <w:left w:val="nil"/>
              <w:bottom w:val="nil"/>
              <w:right w:val="single" w:sz="4" w:space="0" w:color="auto"/>
            </w:tcBorders>
            <w:hideMark/>
          </w:tcPr>
          <w:p w14:paraId="12E06DD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xml:space="preserve">по мере выявления дефектов      </w:t>
            </w:r>
          </w:p>
        </w:tc>
      </w:tr>
      <w:tr w:rsidR="004E5BE4" w:rsidRPr="004E5BE4" w14:paraId="5E57C02F" w14:textId="77777777" w:rsidTr="004E5BE4">
        <w:trPr>
          <w:gridBefore w:val="1"/>
          <w:gridAfter w:val="1"/>
          <w:wBefore w:w="166" w:type="dxa"/>
          <w:wAfter w:w="290" w:type="dxa"/>
          <w:trHeight w:val="600"/>
        </w:trPr>
        <w:tc>
          <w:tcPr>
            <w:tcW w:w="10007" w:type="dxa"/>
            <w:gridSpan w:val="2"/>
            <w:tcBorders>
              <w:top w:val="single" w:sz="4" w:space="0" w:color="auto"/>
              <w:left w:val="single" w:sz="4" w:space="0" w:color="auto"/>
              <w:bottom w:val="single" w:sz="4" w:space="0" w:color="auto"/>
              <w:right w:val="single" w:sz="4" w:space="0" w:color="auto"/>
            </w:tcBorders>
            <w:hideMark/>
          </w:tcPr>
          <w:p w14:paraId="079E48B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4E5BE4" w:rsidRPr="004E5BE4" w14:paraId="04AA6B5C"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000000"/>
            </w:tcBorders>
            <w:hideMark/>
          </w:tcPr>
          <w:p w14:paraId="6774BE0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Центральное отопление:</w:t>
            </w:r>
          </w:p>
        </w:tc>
      </w:tr>
      <w:tr w:rsidR="004E5BE4" w:rsidRPr="004E5BE4" w14:paraId="33A2EC5A" w14:textId="77777777" w:rsidTr="004E5BE4">
        <w:trPr>
          <w:gridBefore w:val="1"/>
          <w:gridAfter w:val="1"/>
          <w:wBefore w:w="166" w:type="dxa"/>
          <w:wAfter w:w="290" w:type="dxa"/>
          <w:trHeight w:val="630"/>
        </w:trPr>
        <w:tc>
          <w:tcPr>
            <w:tcW w:w="5788" w:type="dxa"/>
            <w:tcBorders>
              <w:top w:val="nil"/>
              <w:left w:val="single" w:sz="4" w:space="0" w:color="auto"/>
              <w:bottom w:val="nil"/>
              <w:right w:val="single" w:sz="4" w:space="0" w:color="auto"/>
            </w:tcBorders>
            <w:hideMark/>
          </w:tcPr>
          <w:p w14:paraId="18E55BF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Сезонные обходы и осмотры системы теплоснабжения, включая жилые помещения</w:t>
            </w:r>
          </w:p>
        </w:tc>
        <w:tc>
          <w:tcPr>
            <w:tcW w:w="4219" w:type="dxa"/>
            <w:tcBorders>
              <w:top w:val="nil"/>
              <w:left w:val="nil"/>
              <w:bottom w:val="nil"/>
              <w:right w:val="single" w:sz="4" w:space="0" w:color="auto"/>
            </w:tcBorders>
            <w:hideMark/>
          </w:tcPr>
          <w:p w14:paraId="3206381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7DE933D6" w14:textId="77777777" w:rsidTr="004E5BE4">
        <w:trPr>
          <w:gridBefore w:val="1"/>
          <w:gridAfter w:val="1"/>
          <w:wBefore w:w="166" w:type="dxa"/>
          <w:wAfter w:w="290" w:type="dxa"/>
          <w:trHeight w:val="375"/>
        </w:trPr>
        <w:tc>
          <w:tcPr>
            <w:tcW w:w="5788" w:type="dxa"/>
            <w:tcBorders>
              <w:top w:val="single" w:sz="4" w:space="0" w:color="auto"/>
              <w:left w:val="single" w:sz="4" w:space="0" w:color="auto"/>
              <w:bottom w:val="single" w:sz="4" w:space="0" w:color="auto"/>
              <w:right w:val="single" w:sz="4" w:space="0" w:color="auto"/>
            </w:tcBorders>
            <w:hideMark/>
          </w:tcPr>
          <w:p w14:paraId="0C52074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Консервация и расконсервация систем центрального отопления</w:t>
            </w:r>
          </w:p>
        </w:tc>
        <w:tc>
          <w:tcPr>
            <w:tcW w:w="4219" w:type="dxa"/>
            <w:tcBorders>
              <w:top w:val="single" w:sz="4" w:space="0" w:color="auto"/>
              <w:left w:val="nil"/>
              <w:bottom w:val="single" w:sz="4" w:space="0" w:color="auto"/>
              <w:right w:val="single" w:sz="4" w:space="0" w:color="auto"/>
            </w:tcBorders>
            <w:hideMark/>
          </w:tcPr>
          <w:p w14:paraId="41EEB6D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012C45B1" w14:textId="77777777" w:rsidTr="004E5BE4">
        <w:trPr>
          <w:gridBefore w:val="1"/>
          <w:gridAfter w:val="1"/>
          <w:wBefore w:w="166" w:type="dxa"/>
          <w:wAfter w:w="290" w:type="dxa"/>
          <w:trHeight w:val="945"/>
        </w:trPr>
        <w:tc>
          <w:tcPr>
            <w:tcW w:w="5788" w:type="dxa"/>
            <w:tcBorders>
              <w:top w:val="nil"/>
              <w:left w:val="single" w:sz="4" w:space="0" w:color="auto"/>
              <w:bottom w:val="single" w:sz="4" w:space="0" w:color="auto"/>
              <w:right w:val="single" w:sz="4" w:space="0" w:color="auto"/>
            </w:tcBorders>
            <w:hideMark/>
          </w:tcPr>
          <w:p w14:paraId="7676A1D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4219" w:type="dxa"/>
            <w:tcBorders>
              <w:top w:val="nil"/>
              <w:left w:val="nil"/>
              <w:bottom w:val="single" w:sz="4" w:space="0" w:color="auto"/>
              <w:right w:val="single" w:sz="4" w:space="0" w:color="auto"/>
            </w:tcBorders>
            <w:hideMark/>
          </w:tcPr>
          <w:p w14:paraId="402C5E5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Планово — один раз в год при сезонной подготовке по мере выявления</w:t>
            </w:r>
          </w:p>
        </w:tc>
      </w:tr>
      <w:tr w:rsidR="004E5BE4" w:rsidRPr="004E5BE4" w14:paraId="400C695A" w14:textId="77777777" w:rsidTr="004E5BE4">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1A7A441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Выполнение сварочных работ при ремонте или замене участков трубопровода</w:t>
            </w:r>
          </w:p>
        </w:tc>
        <w:tc>
          <w:tcPr>
            <w:tcW w:w="4219" w:type="dxa"/>
            <w:tcBorders>
              <w:top w:val="nil"/>
              <w:left w:val="nil"/>
              <w:bottom w:val="single" w:sz="4" w:space="0" w:color="auto"/>
              <w:right w:val="single" w:sz="4" w:space="0" w:color="auto"/>
            </w:tcBorders>
            <w:hideMark/>
          </w:tcPr>
          <w:p w14:paraId="5F93B17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возникновения неисправностей</w:t>
            </w:r>
          </w:p>
        </w:tc>
      </w:tr>
      <w:tr w:rsidR="004E5BE4" w:rsidRPr="004E5BE4" w14:paraId="6150F2BD" w14:textId="77777777" w:rsidTr="004E5BE4">
        <w:trPr>
          <w:gridBefore w:val="1"/>
          <w:gridAfter w:val="1"/>
          <w:wBefore w:w="166" w:type="dxa"/>
          <w:wAfter w:w="290" w:type="dxa"/>
          <w:trHeight w:val="630"/>
        </w:trPr>
        <w:tc>
          <w:tcPr>
            <w:tcW w:w="5788" w:type="dxa"/>
            <w:tcBorders>
              <w:top w:val="nil"/>
              <w:left w:val="single" w:sz="4" w:space="0" w:color="auto"/>
              <w:bottom w:val="nil"/>
              <w:right w:val="single" w:sz="4" w:space="0" w:color="auto"/>
            </w:tcBorders>
            <w:hideMark/>
          </w:tcPr>
          <w:p w14:paraId="3732838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4219" w:type="dxa"/>
            <w:tcBorders>
              <w:top w:val="nil"/>
              <w:left w:val="nil"/>
              <w:bottom w:val="nil"/>
              <w:right w:val="single" w:sz="4" w:space="0" w:color="auto"/>
            </w:tcBorders>
            <w:hideMark/>
          </w:tcPr>
          <w:p w14:paraId="27ED9A9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 по мере выявления</w:t>
            </w:r>
          </w:p>
        </w:tc>
      </w:tr>
      <w:tr w:rsidR="004E5BE4" w:rsidRPr="004E5BE4" w14:paraId="0CACE5FB"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nil"/>
              <w:right w:val="single" w:sz="4" w:space="0" w:color="auto"/>
            </w:tcBorders>
            <w:hideMark/>
          </w:tcPr>
          <w:p w14:paraId="797D32F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Уплотнение стонов; устранение неплотностей резбовых соединений</w:t>
            </w:r>
          </w:p>
        </w:tc>
        <w:tc>
          <w:tcPr>
            <w:tcW w:w="4219" w:type="dxa"/>
            <w:tcBorders>
              <w:top w:val="single" w:sz="4" w:space="0" w:color="auto"/>
              <w:left w:val="nil"/>
              <w:bottom w:val="nil"/>
              <w:right w:val="single" w:sz="4" w:space="0" w:color="auto"/>
            </w:tcBorders>
            <w:hideMark/>
          </w:tcPr>
          <w:p w14:paraId="53194D0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C13BA5B" w14:textId="77777777" w:rsidTr="004E5BE4">
        <w:trPr>
          <w:gridBefore w:val="1"/>
          <w:gridAfter w:val="1"/>
          <w:wBefore w:w="166" w:type="dxa"/>
          <w:wAfter w:w="290" w:type="dxa"/>
          <w:trHeight w:val="585"/>
        </w:trPr>
        <w:tc>
          <w:tcPr>
            <w:tcW w:w="5788" w:type="dxa"/>
            <w:tcBorders>
              <w:top w:val="single" w:sz="4" w:space="0" w:color="auto"/>
              <w:left w:val="single" w:sz="4" w:space="0" w:color="auto"/>
              <w:bottom w:val="nil"/>
              <w:right w:val="single" w:sz="4" w:space="0" w:color="auto"/>
            </w:tcBorders>
            <w:hideMark/>
          </w:tcPr>
          <w:p w14:paraId="5FFF78E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4219" w:type="dxa"/>
            <w:tcBorders>
              <w:top w:val="single" w:sz="4" w:space="0" w:color="auto"/>
              <w:left w:val="nil"/>
              <w:bottom w:val="nil"/>
              <w:right w:val="single" w:sz="4" w:space="0" w:color="auto"/>
            </w:tcBorders>
            <w:hideMark/>
          </w:tcPr>
          <w:p w14:paraId="66CDB13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53436647" w14:textId="77777777" w:rsidTr="004E5BE4">
        <w:trPr>
          <w:gridBefore w:val="1"/>
          <w:gridAfter w:val="1"/>
          <w:wBefore w:w="166" w:type="dxa"/>
          <w:wAfter w:w="290" w:type="dxa"/>
          <w:trHeight w:val="345"/>
        </w:trPr>
        <w:tc>
          <w:tcPr>
            <w:tcW w:w="5788" w:type="dxa"/>
            <w:tcBorders>
              <w:top w:val="single" w:sz="4" w:space="0" w:color="auto"/>
              <w:left w:val="single" w:sz="4" w:space="0" w:color="auto"/>
              <w:bottom w:val="single" w:sz="4" w:space="0" w:color="auto"/>
              <w:right w:val="single" w:sz="4" w:space="0" w:color="auto"/>
            </w:tcBorders>
            <w:hideMark/>
          </w:tcPr>
          <w:p w14:paraId="1BE1242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Очистка грязевиков, воздухосборников, ванузов</w:t>
            </w:r>
          </w:p>
        </w:tc>
        <w:tc>
          <w:tcPr>
            <w:tcW w:w="4219" w:type="dxa"/>
            <w:tcBorders>
              <w:top w:val="single" w:sz="4" w:space="0" w:color="auto"/>
              <w:left w:val="nil"/>
              <w:bottom w:val="single" w:sz="4" w:space="0" w:color="auto"/>
              <w:right w:val="single" w:sz="4" w:space="0" w:color="auto"/>
            </w:tcBorders>
            <w:hideMark/>
          </w:tcPr>
          <w:p w14:paraId="2735BA9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520EB8BB" w14:textId="77777777" w:rsidTr="004E5BE4">
        <w:trPr>
          <w:gridBefore w:val="1"/>
          <w:gridAfter w:val="1"/>
          <w:wBefore w:w="166" w:type="dxa"/>
          <w:wAfter w:w="290" w:type="dxa"/>
          <w:trHeight w:val="450"/>
        </w:trPr>
        <w:tc>
          <w:tcPr>
            <w:tcW w:w="5788" w:type="dxa"/>
            <w:tcBorders>
              <w:top w:val="nil"/>
              <w:left w:val="single" w:sz="4" w:space="0" w:color="auto"/>
              <w:bottom w:val="single" w:sz="4" w:space="0" w:color="auto"/>
              <w:right w:val="single" w:sz="4" w:space="0" w:color="auto"/>
            </w:tcBorders>
            <w:hideMark/>
          </w:tcPr>
          <w:p w14:paraId="5BB7999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Слив воды II, наполнение водой системы отопления</w:t>
            </w:r>
          </w:p>
        </w:tc>
        <w:tc>
          <w:tcPr>
            <w:tcW w:w="4219" w:type="dxa"/>
            <w:tcBorders>
              <w:top w:val="nil"/>
              <w:left w:val="nil"/>
              <w:bottom w:val="single" w:sz="4" w:space="0" w:color="auto"/>
              <w:right w:val="single" w:sz="4" w:space="0" w:color="auto"/>
            </w:tcBorders>
            <w:hideMark/>
          </w:tcPr>
          <w:p w14:paraId="2D8B3F7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53BCE95" w14:textId="77777777" w:rsidTr="004E5BE4">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19D1CB7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трубопроводов в чердачных помещениях и технических подпольях</w:t>
            </w:r>
          </w:p>
        </w:tc>
        <w:tc>
          <w:tcPr>
            <w:tcW w:w="4219" w:type="dxa"/>
            <w:tcBorders>
              <w:top w:val="nil"/>
              <w:left w:val="nil"/>
              <w:bottom w:val="nil"/>
              <w:right w:val="single" w:sz="4" w:space="0" w:color="auto"/>
            </w:tcBorders>
            <w:hideMark/>
          </w:tcPr>
          <w:p w14:paraId="2077F69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0794364"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000000"/>
            </w:tcBorders>
            <w:hideMark/>
          </w:tcPr>
          <w:p w14:paraId="5270E7CB"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Водопровод и канализация:</w:t>
            </w:r>
          </w:p>
        </w:tc>
      </w:tr>
      <w:tr w:rsidR="004E5BE4" w:rsidRPr="004E5BE4" w14:paraId="65F5016C"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571B3BB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Сезонные обходы и осмотры систем</w:t>
            </w:r>
          </w:p>
        </w:tc>
        <w:tc>
          <w:tcPr>
            <w:tcW w:w="4219" w:type="dxa"/>
            <w:tcBorders>
              <w:top w:val="nil"/>
              <w:left w:val="nil"/>
              <w:bottom w:val="single" w:sz="4" w:space="0" w:color="auto"/>
              <w:right w:val="single" w:sz="4" w:space="0" w:color="auto"/>
            </w:tcBorders>
            <w:hideMark/>
          </w:tcPr>
          <w:p w14:paraId="4ACE433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72690DAA"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03447CC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219" w:type="dxa"/>
            <w:tcBorders>
              <w:top w:val="nil"/>
              <w:left w:val="nil"/>
              <w:bottom w:val="single" w:sz="4" w:space="0" w:color="auto"/>
              <w:right w:val="single" w:sz="4" w:space="0" w:color="auto"/>
            </w:tcBorders>
            <w:hideMark/>
          </w:tcPr>
          <w:p w14:paraId="7573B16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Планово-один раз в год по мере выявления</w:t>
            </w:r>
          </w:p>
        </w:tc>
      </w:tr>
      <w:tr w:rsidR="004E5BE4" w:rsidRPr="004E5BE4" w14:paraId="3051DF71"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433E167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неплотностей резбовых соединений, включая жилые помещения</w:t>
            </w:r>
          </w:p>
        </w:tc>
        <w:tc>
          <w:tcPr>
            <w:tcW w:w="4219" w:type="dxa"/>
            <w:tcBorders>
              <w:top w:val="nil"/>
              <w:left w:val="nil"/>
              <w:bottom w:val="single" w:sz="4" w:space="0" w:color="auto"/>
              <w:right w:val="single" w:sz="4" w:space="0" w:color="auto"/>
            </w:tcBorders>
            <w:hideMark/>
          </w:tcPr>
          <w:p w14:paraId="3FF18A4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36751AA"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4FF5C73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Прочистка трубопроводов  холодного водоснабжения, за исключением квартирной разводки</w:t>
            </w:r>
          </w:p>
        </w:tc>
        <w:tc>
          <w:tcPr>
            <w:tcW w:w="4219" w:type="dxa"/>
            <w:tcBorders>
              <w:top w:val="nil"/>
              <w:left w:val="nil"/>
              <w:bottom w:val="single" w:sz="4" w:space="0" w:color="auto"/>
              <w:right w:val="single" w:sz="4" w:space="0" w:color="auto"/>
            </w:tcBorders>
            <w:hideMark/>
          </w:tcPr>
          <w:p w14:paraId="22E9838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55DEB2A0"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5DB4EA7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219" w:type="dxa"/>
            <w:tcBorders>
              <w:top w:val="nil"/>
              <w:left w:val="nil"/>
              <w:bottom w:val="single" w:sz="4" w:space="0" w:color="auto"/>
              <w:right w:val="single" w:sz="4" w:space="0" w:color="auto"/>
            </w:tcBorders>
            <w:hideMark/>
          </w:tcPr>
          <w:p w14:paraId="0094571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немедленно</w:t>
            </w:r>
          </w:p>
        </w:tc>
      </w:tr>
      <w:tr w:rsidR="004E5BE4" w:rsidRPr="004E5BE4" w14:paraId="4266324D" w14:textId="77777777" w:rsidTr="004E5BE4">
        <w:trPr>
          <w:gridBefore w:val="1"/>
          <w:gridAfter w:val="1"/>
          <w:wBefore w:w="166" w:type="dxa"/>
          <w:wAfter w:w="290" w:type="dxa"/>
          <w:trHeight w:val="405"/>
        </w:trPr>
        <w:tc>
          <w:tcPr>
            <w:tcW w:w="5788" w:type="dxa"/>
            <w:tcBorders>
              <w:top w:val="nil"/>
              <w:left w:val="single" w:sz="4" w:space="0" w:color="auto"/>
              <w:bottom w:val="single" w:sz="4" w:space="0" w:color="auto"/>
              <w:right w:val="single" w:sz="4" w:space="0" w:color="auto"/>
            </w:tcBorders>
            <w:hideMark/>
          </w:tcPr>
          <w:p w14:paraId="5B777BB7"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Выполнение сварочных работ при ремонте или замене трубопроводов</w:t>
            </w:r>
          </w:p>
        </w:tc>
        <w:tc>
          <w:tcPr>
            <w:tcW w:w="4219" w:type="dxa"/>
            <w:tcBorders>
              <w:top w:val="nil"/>
              <w:left w:val="nil"/>
              <w:bottom w:val="single" w:sz="4" w:space="0" w:color="auto"/>
              <w:right w:val="single" w:sz="4" w:space="0" w:color="auto"/>
            </w:tcBorders>
            <w:hideMark/>
          </w:tcPr>
          <w:p w14:paraId="11D20DC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1A83D6F0"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65A48C9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трубопроводов</w:t>
            </w:r>
          </w:p>
        </w:tc>
        <w:tc>
          <w:tcPr>
            <w:tcW w:w="4219" w:type="dxa"/>
            <w:tcBorders>
              <w:top w:val="nil"/>
              <w:left w:val="nil"/>
              <w:bottom w:val="single" w:sz="4" w:space="0" w:color="auto"/>
              <w:right w:val="single" w:sz="4" w:space="0" w:color="auto"/>
            </w:tcBorders>
            <w:hideMark/>
          </w:tcPr>
          <w:p w14:paraId="74B3384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6A1A39F4" w14:textId="77777777" w:rsidTr="004E5BE4">
        <w:trPr>
          <w:gridBefore w:val="1"/>
          <w:gridAfter w:val="1"/>
          <w:wBefore w:w="166" w:type="dxa"/>
          <w:wAfter w:w="290" w:type="dxa"/>
          <w:trHeight w:val="330"/>
        </w:trPr>
        <w:tc>
          <w:tcPr>
            <w:tcW w:w="5788" w:type="dxa"/>
            <w:tcBorders>
              <w:top w:val="nil"/>
              <w:left w:val="single" w:sz="4" w:space="0" w:color="auto"/>
              <w:bottom w:val="single" w:sz="4" w:space="0" w:color="auto"/>
              <w:right w:val="single" w:sz="4" w:space="0" w:color="auto"/>
            </w:tcBorders>
            <w:hideMark/>
          </w:tcPr>
          <w:p w14:paraId="4ED97D7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Проверка  исправности  канализационной вытяжки</w:t>
            </w:r>
          </w:p>
        </w:tc>
        <w:tc>
          <w:tcPr>
            <w:tcW w:w="4219" w:type="dxa"/>
            <w:tcBorders>
              <w:top w:val="nil"/>
              <w:left w:val="nil"/>
              <w:bottom w:val="single" w:sz="4" w:space="0" w:color="auto"/>
              <w:right w:val="single" w:sz="4" w:space="0" w:color="auto"/>
            </w:tcBorders>
            <w:hideMark/>
          </w:tcPr>
          <w:p w14:paraId="08B02F7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72175A60" w14:textId="77777777" w:rsidTr="004E5BE4">
        <w:trPr>
          <w:gridBefore w:val="1"/>
          <w:gridAfter w:val="1"/>
          <w:wBefore w:w="166" w:type="dxa"/>
          <w:wAfter w:w="290" w:type="dxa"/>
          <w:trHeight w:val="585"/>
        </w:trPr>
        <w:tc>
          <w:tcPr>
            <w:tcW w:w="5788" w:type="dxa"/>
            <w:tcBorders>
              <w:top w:val="nil"/>
              <w:left w:val="single" w:sz="4" w:space="0" w:color="auto"/>
              <w:bottom w:val="single" w:sz="4" w:space="0" w:color="auto"/>
              <w:right w:val="single" w:sz="4" w:space="0" w:color="auto"/>
            </w:tcBorders>
            <w:hideMark/>
          </w:tcPr>
          <w:p w14:paraId="0B2E2F4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Прфилактическая прочистка внутридомовой ка-нализационной сети, включая жилые помещения</w:t>
            </w:r>
          </w:p>
        </w:tc>
        <w:tc>
          <w:tcPr>
            <w:tcW w:w="4219" w:type="dxa"/>
            <w:tcBorders>
              <w:top w:val="nil"/>
              <w:left w:val="nil"/>
              <w:bottom w:val="single" w:sz="4" w:space="0" w:color="auto"/>
              <w:right w:val="single" w:sz="4" w:space="0" w:color="auto"/>
            </w:tcBorders>
            <w:hideMark/>
          </w:tcPr>
          <w:p w14:paraId="05D9081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63137301"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04F30BC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засоров общедомовой канализационной сети</w:t>
            </w:r>
          </w:p>
        </w:tc>
        <w:tc>
          <w:tcPr>
            <w:tcW w:w="4219" w:type="dxa"/>
            <w:tcBorders>
              <w:top w:val="nil"/>
              <w:left w:val="nil"/>
              <w:bottom w:val="single" w:sz="4" w:space="0" w:color="auto"/>
              <w:right w:val="single" w:sz="4" w:space="0" w:color="auto"/>
            </w:tcBorders>
            <w:hideMark/>
          </w:tcPr>
          <w:p w14:paraId="7B18020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2F1E6B6C"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C2FD5E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трубопроводов в технических подпольях</w:t>
            </w:r>
          </w:p>
        </w:tc>
        <w:tc>
          <w:tcPr>
            <w:tcW w:w="4219" w:type="dxa"/>
            <w:tcBorders>
              <w:top w:val="nil"/>
              <w:left w:val="nil"/>
              <w:bottom w:val="single" w:sz="4" w:space="0" w:color="auto"/>
              <w:right w:val="single" w:sz="4" w:space="0" w:color="auto"/>
            </w:tcBorders>
            <w:hideMark/>
          </w:tcPr>
          <w:p w14:paraId="522D4E3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A1D6A36"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3D0BE71A"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c>
          <w:tcPr>
            <w:tcW w:w="4219" w:type="dxa"/>
            <w:tcBorders>
              <w:top w:val="nil"/>
              <w:left w:val="nil"/>
              <w:bottom w:val="single" w:sz="4" w:space="0" w:color="auto"/>
              <w:right w:val="single" w:sz="4" w:space="0" w:color="auto"/>
            </w:tcBorders>
            <w:hideMark/>
          </w:tcPr>
          <w:p w14:paraId="0CAD944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028B3CAF" w14:textId="77777777" w:rsidTr="004E5BE4">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55808956"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219" w:type="dxa"/>
            <w:tcBorders>
              <w:top w:val="nil"/>
              <w:left w:val="nil"/>
              <w:bottom w:val="nil"/>
              <w:right w:val="single" w:sz="4" w:space="0" w:color="auto"/>
            </w:tcBorders>
            <w:hideMark/>
          </w:tcPr>
          <w:p w14:paraId="3F217B7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графику</w:t>
            </w:r>
          </w:p>
        </w:tc>
      </w:tr>
      <w:tr w:rsidR="004E5BE4" w:rsidRPr="004E5BE4" w14:paraId="23DC0360" w14:textId="77777777" w:rsidTr="004E5BE4">
        <w:trPr>
          <w:gridBefore w:val="1"/>
          <w:gridAfter w:val="1"/>
          <w:wBefore w:w="166" w:type="dxa"/>
          <w:wAfter w:w="290" w:type="dxa"/>
          <w:trHeight w:val="1275"/>
        </w:trPr>
        <w:tc>
          <w:tcPr>
            <w:tcW w:w="5788" w:type="dxa"/>
            <w:tcBorders>
              <w:top w:val="single" w:sz="4" w:space="0" w:color="auto"/>
              <w:left w:val="single" w:sz="4" w:space="0" w:color="auto"/>
              <w:bottom w:val="nil"/>
              <w:right w:val="single" w:sz="4" w:space="0" w:color="auto"/>
            </w:tcBorders>
            <w:hideMark/>
          </w:tcPr>
          <w:p w14:paraId="32A3C9F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219" w:type="dxa"/>
            <w:tcBorders>
              <w:top w:val="single" w:sz="4" w:space="0" w:color="auto"/>
              <w:left w:val="nil"/>
              <w:bottom w:val="nil"/>
              <w:right w:val="single" w:sz="4" w:space="0" w:color="auto"/>
            </w:tcBorders>
            <w:hideMark/>
          </w:tcPr>
          <w:p w14:paraId="50889C2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в течение трёх часов;                                                                                                                                                                                                                                                                                           в течение семи суток</w:t>
            </w:r>
          </w:p>
        </w:tc>
      </w:tr>
      <w:tr w:rsidR="004E5BE4" w:rsidRPr="004E5BE4" w14:paraId="6D751124" w14:textId="77777777" w:rsidTr="004E5BE4">
        <w:trPr>
          <w:gridBefore w:val="1"/>
          <w:gridAfter w:val="1"/>
          <w:wBefore w:w="166" w:type="dxa"/>
          <w:wAfter w:w="290" w:type="dxa"/>
          <w:trHeight w:val="390"/>
        </w:trPr>
        <w:tc>
          <w:tcPr>
            <w:tcW w:w="5788" w:type="dxa"/>
            <w:tcBorders>
              <w:top w:val="single" w:sz="4" w:space="0" w:color="auto"/>
              <w:left w:val="single" w:sz="4" w:space="0" w:color="auto"/>
              <w:bottom w:val="single" w:sz="4" w:space="0" w:color="auto"/>
              <w:right w:val="single" w:sz="4" w:space="0" w:color="auto"/>
            </w:tcBorders>
            <w:hideMark/>
          </w:tcPr>
          <w:p w14:paraId="4A7A46F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Укрепление плафонов и ослабленных участков наружной электропроводки</w:t>
            </w:r>
          </w:p>
        </w:tc>
        <w:tc>
          <w:tcPr>
            <w:tcW w:w="4219" w:type="dxa"/>
            <w:tcBorders>
              <w:top w:val="single" w:sz="4" w:space="0" w:color="auto"/>
              <w:left w:val="nil"/>
              <w:bottom w:val="single" w:sz="4" w:space="0" w:color="auto"/>
              <w:right w:val="single" w:sz="4" w:space="0" w:color="auto"/>
            </w:tcBorders>
            <w:hideMark/>
          </w:tcPr>
          <w:p w14:paraId="5001BB2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в течение семи суток</w:t>
            </w:r>
          </w:p>
        </w:tc>
      </w:tr>
      <w:tr w:rsidR="004E5BE4" w:rsidRPr="004E5BE4" w14:paraId="6F952B11" w14:textId="77777777" w:rsidTr="004E5BE4">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3F1F93B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Очистка клемм и соединений в групповых щитках и распределительных шкафах</w:t>
            </w:r>
          </w:p>
        </w:tc>
        <w:tc>
          <w:tcPr>
            <w:tcW w:w="4219" w:type="dxa"/>
            <w:tcBorders>
              <w:top w:val="nil"/>
              <w:left w:val="nil"/>
              <w:bottom w:val="single" w:sz="4" w:space="0" w:color="auto"/>
              <w:right w:val="single" w:sz="4" w:space="0" w:color="auto"/>
            </w:tcBorders>
            <w:hideMark/>
          </w:tcPr>
          <w:p w14:paraId="3972438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Четыре раза в год</w:t>
            </w:r>
          </w:p>
        </w:tc>
      </w:tr>
      <w:tr w:rsidR="004E5BE4" w:rsidRPr="004E5BE4" w14:paraId="1ECEC77F"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48A21EA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Ремонтзапирающих устройств и закрытие на замки групповых щитков и распределительных шкафов</w:t>
            </w:r>
          </w:p>
        </w:tc>
        <w:tc>
          <w:tcPr>
            <w:tcW w:w="4219" w:type="dxa"/>
            <w:tcBorders>
              <w:top w:val="nil"/>
              <w:left w:val="nil"/>
              <w:bottom w:val="single" w:sz="4" w:space="0" w:color="auto"/>
              <w:right w:val="single" w:sz="4" w:space="0" w:color="auto"/>
            </w:tcBorders>
            <w:hideMark/>
          </w:tcPr>
          <w:p w14:paraId="0E7E4FF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нарушений</w:t>
            </w:r>
          </w:p>
        </w:tc>
      </w:tr>
      <w:tr w:rsidR="004E5BE4" w:rsidRPr="004E5BE4" w14:paraId="42FFC33B"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DC803E9"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г) Обслуживание канализационной насосной станции:</w:t>
            </w:r>
          </w:p>
        </w:tc>
        <w:tc>
          <w:tcPr>
            <w:tcW w:w="4219" w:type="dxa"/>
            <w:tcBorders>
              <w:top w:val="nil"/>
              <w:left w:val="nil"/>
              <w:bottom w:val="single" w:sz="4" w:space="0" w:color="auto"/>
              <w:right w:val="single" w:sz="4" w:space="0" w:color="auto"/>
            </w:tcBorders>
            <w:hideMark/>
          </w:tcPr>
          <w:p w14:paraId="7D4B0B5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 </w:t>
            </w:r>
          </w:p>
        </w:tc>
      </w:tr>
      <w:tr w:rsidR="004E5BE4" w:rsidRPr="004E5BE4" w14:paraId="135C4A3F" w14:textId="77777777" w:rsidTr="004E5BE4">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68F17D2E"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1.3.Аварийное обслуживание:</w:t>
            </w:r>
          </w:p>
        </w:tc>
      </w:tr>
      <w:tr w:rsidR="004E5BE4" w:rsidRPr="004E5BE4" w14:paraId="46EF36F5" w14:textId="77777777" w:rsidTr="004E5BE4">
        <w:trPr>
          <w:gridBefore w:val="1"/>
          <w:gridAfter w:val="1"/>
          <w:wBefore w:w="166" w:type="dxa"/>
          <w:wAfter w:w="290" w:type="dxa"/>
          <w:trHeight w:val="375"/>
        </w:trPr>
        <w:tc>
          <w:tcPr>
            <w:tcW w:w="10007" w:type="dxa"/>
            <w:gridSpan w:val="2"/>
            <w:tcBorders>
              <w:top w:val="single" w:sz="4" w:space="0" w:color="auto"/>
              <w:left w:val="single" w:sz="4" w:space="0" w:color="auto"/>
              <w:bottom w:val="single" w:sz="4" w:space="0" w:color="auto"/>
              <w:right w:val="single" w:sz="4" w:space="0" w:color="000000"/>
            </w:tcBorders>
            <w:hideMark/>
          </w:tcPr>
          <w:p w14:paraId="56990204"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Водопровод и канализация:</w:t>
            </w:r>
          </w:p>
        </w:tc>
      </w:tr>
      <w:tr w:rsidR="004E5BE4" w:rsidRPr="004E5BE4" w14:paraId="1681203A" w14:textId="77777777" w:rsidTr="004E5BE4">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621C373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6F7FD7A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2DADA263" w14:textId="77777777" w:rsidTr="004E5BE4">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72BDFC9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Ликвидация засоров канализации на внутридомовых системах, включая выпуска до первых колодцев</w:t>
            </w:r>
          </w:p>
        </w:tc>
        <w:tc>
          <w:tcPr>
            <w:tcW w:w="4219" w:type="dxa"/>
            <w:tcBorders>
              <w:top w:val="nil"/>
              <w:left w:val="nil"/>
              <w:bottom w:val="single" w:sz="4" w:space="0" w:color="auto"/>
              <w:right w:val="single" w:sz="4" w:space="0" w:color="auto"/>
            </w:tcBorders>
            <w:hideMark/>
          </w:tcPr>
          <w:p w14:paraId="7D908E3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39B3B093" w14:textId="77777777" w:rsidTr="004E5BE4">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793B7CE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засоров канализации в жилых помещениях, произошедших не по вине жителей</w:t>
            </w:r>
          </w:p>
        </w:tc>
        <w:tc>
          <w:tcPr>
            <w:tcW w:w="4219" w:type="dxa"/>
            <w:tcBorders>
              <w:top w:val="nil"/>
              <w:left w:val="nil"/>
              <w:bottom w:val="single" w:sz="4" w:space="0" w:color="auto"/>
              <w:right w:val="single" w:sz="4" w:space="0" w:color="auto"/>
            </w:tcBorders>
            <w:hideMark/>
          </w:tcPr>
          <w:p w14:paraId="7A340BC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67A0B20F" w14:textId="77777777" w:rsidTr="004E5BE4">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3D89B991"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Центральное отопление:</w:t>
            </w:r>
          </w:p>
        </w:tc>
      </w:tr>
      <w:tr w:rsidR="004E5BE4" w:rsidRPr="004E5BE4" w14:paraId="393E3BB7" w14:textId="77777777" w:rsidTr="004E5BE4">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1ADBE71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013DC1BE"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57E3B1F4" w14:textId="77777777" w:rsidTr="004E5BE4">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23859CF9"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r>
      <w:tr w:rsidR="004E5BE4" w:rsidRPr="004E5BE4" w14:paraId="7E1BD8BD" w14:textId="77777777" w:rsidTr="004E5BE4">
        <w:trPr>
          <w:gridBefore w:val="1"/>
          <w:gridAfter w:val="1"/>
          <w:wBefore w:w="166" w:type="dxa"/>
          <w:wAfter w:w="290" w:type="dxa"/>
          <w:trHeight w:val="690"/>
        </w:trPr>
        <w:tc>
          <w:tcPr>
            <w:tcW w:w="5788" w:type="dxa"/>
            <w:tcBorders>
              <w:top w:val="nil"/>
              <w:left w:val="single" w:sz="4" w:space="0" w:color="auto"/>
              <w:bottom w:val="nil"/>
              <w:right w:val="single" w:sz="4" w:space="0" w:color="auto"/>
            </w:tcBorders>
            <w:hideMark/>
          </w:tcPr>
          <w:p w14:paraId="552ED20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219" w:type="dxa"/>
            <w:tcBorders>
              <w:top w:val="nil"/>
              <w:left w:val="nil"/>
              <w:bottom w:val="nil"/>
              <w:right w:val="single" w:sz="4" w:space="0" w:color="auto"/>
            </w:tcBorders>
            <w:hideMark/>
          </w:tcPr>
          <w:p w14:paraId="003B4D9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188491EE" w14:textId="77777777" w:rsidTr="004E5BE4">
        <w:trPr>
          <w:gridBefore w:val="1"/>
          <w:gridAfter w:val="1"/>
          <w:wBefore w:w="166" w:type="dxa"/>
          <w:wAfter w:w="290" w:type="dxa"/>
          <w:trHeight w:val="975"/>
        </w:trPr>
        <w:tc>
          <w:tcPr>
            <w:tcW w:w="5788" w:type="dxa"/>
            <w:tcBorders>
              <w:top w:val="single" w:sz="4" w:space="0" w:color="auto"/>
              <w:left w:val="single" w:sz="4" w:space="0" w:color="auto"/>
              <w:bottom w:val="nil"/>
              <w:right w:val="single" w:sz="4" w:space="0" w:color="auto"/>
            </w:tcBorders>
            <w:hideMark/>
          </w:tcPr>
          <w:p w14:paraId="0D56D0C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219" w:type="dxa"/>
            <w:tcBorders>
              <w:top w:val="single" w:sz="4" w:space="0" w:color="auto"/>
              <w:left w:val="nil"/>
              <w:bottom w:val="nil"/>
              <w:right w:val="single" w:sz="4" w:space="0" w:color="auto"/>
            </w:tcBorders>
            <w:hideMark/>
          </w:tcPr>
          <w:p w14:paraId="5694762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43163C0F" w14:textId="77777777" w:rsidTr="004E5BE4">
        <w:trPr>
          <w:gridBefore w:val="1"/>
          <w:gridAfter w:val="1"/>
          <w:wBefore w:w="166" w:type="dxa"/>
          <w:wAfter w:w="290" w:type="dxa"/>
          <w:trHeight w:val="945"/>
        </w:trPr>
        <w:tc>
          <w:tcPr>
            <w:tcW w:w="5788" w:type="dxa"/>
            <w:tcBorders>
              <w:top w:val="single" w:sz="4" w:space="0" w:color="auto"/>
              <w:left w:val="single" w:sz="4" w:space="0" w:color="auto"/>
              <w:bottom w:val="nil"/>
              <w:right w:val="single" w:sz="4" w:space="0" w:color="auto"/>
            </w:tcBorders>
            <w:hideMark/>
          </w:tcPr>
          <w:p w14:paraId="30DF04F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219" w:type="dxa"/>
            <w:tcBorders>
              <w:top w:val="single" w:sz="4" w:space="0" w:color="auto"/>
              <w:left w:val="nil"/>
              <w:bottom w:val="nil"/>
              <w:right w:val="single" w:sz="4" w:space="0" w:color="auto"/>
            </w:tcBorders>
            <w:hideMark/>
          </w:tcPr>
          <w:p w14:paraId="76CD753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необходимости</w:t>
            </w:r>
          </w:p>
        </w:tc>
      </w:tr>
      <w:tr w:rsidR="004E5BE4" w:rsidRPr="004E5BE4" w14:paraId="07925EFD" w14:textId="77777777" w:rsidTr="004E5BE4">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470AE224" w14:textId="77777777" w:rsidR="004E5BE4" w:rsidRPr="004E5BE4" w:rsidRDefault="004E5BE4" w:rsidP="004E5BE4">
            <w:pPr>
              <w:suppressAutoHyphens w:val="0"/>
              <w:jc w:val="center"/>
              <w:rPr>
                <w:b/>
                <w:bCs/>
                <w:color w:val="000000"/>
                <w:sz w:val="22"/>
                <w:szCs w:val="22"/>
                <w:lang w:eastAsia="ru-RU"/>
              </w:rPr>
            </w:pPr>
            <w:r w:rsidRPr="004E5BE4">
              <w:rPr>
                <w:b/>
                <w:bCs/>
                <w:color w:val="000000"/>
                <w:sz w:val="22"/>
                <w:szCs w:val="22"/>
                <w:lang w:eastAsia="ru-RU"/>
              </w:rPr>
              <w:t>2.Работы по текущему ремонту</w:t>
            </w:r>
          </w:p>
        </w:tc>
      </w:tr>
      <w:tr w:rsidR="004E5BE4" w:rsidRPr="004E5BE4" w14:paraId="25FE5D88" w14:textId="77777777" w:rsidTr="004E5BE4">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1552D692"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 Фундаменты:</w:t>
            </w:r>
          </w:p>
        </w:tc>
      </w:tr>
      <w:tr w:rsidR="004E5BE4" w:rsidRPr="004E5BE4" w14:paraId="5C3A05FC"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2A56F09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219" w:type="dxa"/>
            <w:vMerge w:val="restart"/>
            <w:tcBorders>
              <w:top w:val="nil"/>
              <w:left w:val="single" w:sz="4" w:space="0" w:color="auto"/>
              <w:bottom w:val="single" w:sz="4" w:space="0" w:color="000000"/>
              <w:right w:val="single" w:sz="4" w:space="0" w:color="auto"/>
            </w:tcBorders>
            <w:hideMark/>
          </w:tcPr>
          <w:p w14:paraId="6459987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4032ADD7" w14:textId="77777777" w:rsidTr="004E5BE4">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390473B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повреждённых участков гидроизоляции фундаментов</w:t>
            </w:r>
          </w:p>
        </w:tc>
        <w:tc>
          <w:tcPr>
            <w:tcW w:w="4219" w:type="dxa"/>
            <w:vMerge/>
            <w:tcBorders>
              <w:top w:val="nil"/>
              <w:left w:val="single" w:sz="4" w:space="0" w:color="auto"/>
              <w:bottom w:val="single" w:sz="4" w:space="0" w:color="000000"/>
              <w:right w:val="single" w:sz="4" w:space="0" w:color="auto"/>
            </w:tcBorders>
            <w:vAlign w:val="center"/>
            <w:hideMark/>
          </w:tcPr>
          <w:p w14:paraId="7AD7B474" w14:textId="77777777" w:rsidR="004E5BE4" w:rsidRPr="004E5BE4" w:rsidRDefault="004E5BE4" w:rsidP="004E5BE4">
            <w:pPr>
              <w:suppressAutoHyphens w:val="0"/>
              <w:rPr>
                <w:color w:val="000000"/>
                <w:sz w:val="22"/>
                <w:szCs w:val="22"/>
                <w:lang w:eastAsia="ru-RU"/>
              </w:rPr>
            </w:pPr>
          </w:p>
        </w:tc>
      </w:tr>
      <w:tr w:rsidR="004E5BE4" w:rsidRPr="004E5BE4" w14:paraId="262D692B"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343F9E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11D7FDB9" w14:textId="77777777" w:rsidR="004E5BE4" w:rsidRPr="004E5BE4" w:rsidRDefault="004E5BE4" w:rsidP="004E5BE4">
            <w:pPr>
              <w:suppressAutoHyphens w:val="0"/>
              <w:rPr>
                <w:color w:val="000000"/>
                <w:sz w:val="22"/>
                <w:szCs w:val="22"/>
                <w:lang w:eastAsia="ru-RU"/>
              </w:rPr>
            </w:pPr>
          </w:p>
        </w:tc>
      </w:tr>
      <w:tr w:rsidR="004E5BE4" w:rsidRPr="004E5BE4" w14:paraId="1FC391DA" w14:textId="77777777" w:rsidTr="004E5BE4">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37284A9F"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2.2. Фасады:</w:t>
            </w:r>
          </w:p>
        </w:tc>
      </w:tr>
      <w:tr w:rsidR="004E5BE4" w:rsidRPr="004E5BE4" w14:paraId="340EBFB1"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2CBF14B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Заделка трещин, расшивка швов, прекладка отдельных участков кирпичных стен</w:t>
            </w:r>
          </w:p>
        </w:tc>
        <w:tc>
          <w:tcPr>
            <w:tcW w:w="4219" w:type="dxa"/>
            <w:vMerge w:val="restart"/>
            <w:tcBorders>
              <w:top w:val="nil"/>
              <w:left w:val="single" w:sz="4" w:space="0" w:color="auto"/>
              <w:bottom w:val="single" w:sz="4" w:space="0" w:color="000000"/>
              <w:right w:val="single" w:sz="4" w:space="0" w:color="auto"/>
            </w:tcBorders>
            <w:hideMark/>
          </w:tcPr>
          <w:p w14:paraId="398B678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6A09B2EB"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34DCBE7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отдельных простенков, перемычек, козырьков</w:t>
            </w:r>
          </w:p>
        </w:tc>
        <w:tc>
          <w:tcPr>
            <w:tcW w:w="4219" w:type="dxa"/>
            <w:vMerge/>
            <w:tcBorders>
              <w:top w:val="nil"/>
              <w:left w:val="single" w:sz="4" w:space="0" w:color="auto"/>
              <w:bottom w:val="single" w:sz="4" w:space="0" w:color="000000"/>
              <w:right w:val="single" w:sz="4" w:space="0" w:color="auto"/>
            </w:tcBorders>
            <w:vAlign w:val="center"/>
            <w:hideMark/>
          </w:tcPr>
          <w:p w14:paraId="1384D5C5" w14:textId="77777777" w:rsidR="004E5BE4" w:rsidRPr="004E5BE4" w:rsidRDefault="004E5BE4" w:rsidP="004E5BE4">
            <w:pPr>
              <w:suppressAutoHyphens w:val="0"/>
              <w:rPr>
                <w:color w:val="000000"/>
                <w:sz w:val="22"/>
                <w:szCs w:val="22"/>
                <w:lang w:eastAsia="ru-RU"/>
              </w:rPr>
            </w:pPr>
          </w:p>
        </w:tc>
      </w:tr>
      <w:tr w:rsidR="004E5BE4" w:rsidRPr="004E5BE4" w14:paraId="2ABED923"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1121BEB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промерзающих участков стен</w:t>
            </w:r>
          </w:p>
        </w:tc>
        <w:tc>
          <w:tcPr>
            <w:tcW w:w="4219" w:type="dxa"/>
            <w:vMerge/>
            <w:tcBorders>
              <w:top w:val="nil"/>
              <w:left w:val="single" w:sz="4" w:space="0" w:color="auto"/>
              <w:bottom w:val="single" w:sz="4" w:space="0" w:color="000000"/>
              <w:right w:val="single" w:sz="4" w:space="0" w:color="auto"/>
            </w:tcBorders>
            <w:vAlign w:val="center"/>
            <w:hideMark/>
          </w:tcPr>
          <w:p w14:paraId="569EF236" w14:textId="77777777" w:rsidR="004E5BE4" w:rsidRPr="004E5BE4" w:rsidRDefault="004E5BE4" w:rsidP="004E5BE4">
            <w:pPr>
              <w:suppressAutoHyphens w:val="0"/>
              <w:rPr>
                <w:color w:val="000000"/>
                <w:sz w:val="22"/>
                <w:szCs w:val="22"/>
                <w:lang w:eastAsia="ru-RU"/>
              </w:rPr>
            </w:pPr>
          </w:p>
        </w:tc>
      </w:tr>
      <w:tr w:rsidR="004E5BE4" w:rsidRPr="004E5BE4" w14:paraId="3E8C36C0"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69CCD2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окраска фасадов</w:t>
            </w:r>
          </w:p>
        </w:tc>
        <w:tc>
          <w:tcPr>
            <w:tcW w:w="4219" w:type="dxa"/>
            <w:vMerge/>
            <w:tcBorders>
              <w:top w:val="nil"/>
              <w:left w:val="single" w:sz="4" w:space="0" w:color="auto"/>
              <w:bottom w:val="single" w:sz="4" w:space="0" w:color="000000"/>
              <w:right w:val="single" w:sz="4" w:space="0" w:color="auto"/>
            </w:tcBorders>
            <w:vAlign w:val="center"/>
            <w:hideMark/>
          </w:tcPr>
          <w:p w14:paraId="78786A20" w14:textId="77777777" w:rsidR="004E5BE4" w:rsidRPr="004E5BE4" w:rsidRDefault="004E5BE4" w:rsidP="004E5BE4">
            <w:pPr>
              <w:suppressAutoHyphens w:val="0"/>
              <w:rPr>
                <w:color w:val="000000"/>
                <w:sz w:val="22"/>
                <w:szCs w:val="22"/>
                <w:lang w:eastAsia="ru-RU"/>
              </w:rPr>
            </w:pPr>
          </w:p>
        </w:tc>
      </w:tr>
      <w:tr w:rsidR="004E5BE4" w:rsidRPr="004E5BE4" w14:paraId="0FEAA5E0" w14:textId="77777777" w:rsidTr="004E5BE4">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241D3799"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2.3. Перекрытия:</w:t>
            </w:r>
          </w:p>
        </w:tc>
      </w:tr>
      <w:tr w:rsidR="004E5BE4" w:rsidRPr="004E5BE4" w14:paraId="74180A74" w14:textId="77777777" w:rsidTr="004E5BE4">
        <w:trPr>
          <w:gridBefore w:val="1"/>
          <w:gridAfter w:val="1"/>
          <w:wBefore w:w="166" w:type="dxa"/>
          <w:wAfter w:w="290" w:type="dxa"/>
          <w:trHeight w:val="285"/>
        </w:trPr>
        <w:tc>
          <w:tcPr>
            <w:tcW w:w="5788" w:type="dxa"/>
            <w:tcBorders>
              <w:top w:val="nil"/>
              <w:left w:val="single" w:sz="4" w:space="0" w:color="auto"/>
              <w:bottom w:val="single" w:sz="4" w:space="0" w:color="auto"/>
              <w:right w:val="single" w:sz="4" w:space="0" w:color="auto"/>
            </w:tcBorders>
            <w:vAlign w:val="bottom"/>
            <w:hideMark/>
          </w:tcPr>
          <w:p w14:paraId="37EA4C2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219" w:type="dxa"/>
            <w:tcBorders>
              <w:top w:val="nil"/>
              <w:left w:val="nil"/>
              <w:bottom w:val="single" w:sz="4" w:space="0" w:color="auto"/>
              <w:right w:val="single" w:sz="4" w:space="0" w:color="auto"/>
            </w:tcBorders>
            <w:hideMark/>
          </w:tcPr>
          <w:p w14:paraId="3279575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1AFAFC9" w14:textId="77777777" w:rsidTr="004E5BE4">
        <w:trPr>
          <w:gridBefore w:val="1"/>
          <w:gridAfter w:val="1"/>
          <w:wBefore w:w="166" w:type="dxa"/>
          <w:wAfter w:w="290" w:type="dxa"/>
          <w:trHeight w:val="375"/>
        </w:trPr>
        <w:tc>
          <w:tcPr>
            <w:tcW w:w="10007" w:type="dxa"/>
            <w:gridSpan w:val="2"/>
            <w:tcBorders>
              <w:top w:val="single" w:sz="4" w:space="0" w:color="auto"/>
              <w:left w:val="single" w:sz="4" w:space="0" w:color="auto"/>
              <w:bottom w:val="single" w:sz="4" w:space="0" w:color="auto"/>
              <w:right w:val="single" w:sz="4" w:space="0" w:color="auto"/>
            </w:tcBorders>
            <w:hideMark/>
          </w:tcPr>
          <w:p w14:paraId="5955F548"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2.4. Крыши:</w:t>
            </w:r>
          </w:p>
        </w:tc>
      </w:tr>
      <w:tr w:rsidR="004E5BE4" w:rsidRPr="004E5BE4" w14:paraId="749CC9C7" w14:textId="77777777" w:rsidTr="004E5BE4">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5BF789A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219" w:type="dxa"/>
            <w:vMerge w:val="restart"/>
            <w:tcBorders>
              <w:top w:val="nil"/>
              <w:left w:val="single" w:sz="4" w:space="0" w:color="auto"/>
              <w:bottom w:val="single" w:sz="4" w:space="0" w:color="000000"/>
              <w:right w:val="single" w:sz="4" w:space="0" w:color="auto"/>
            </w:tcBorders>
            <w:hideMark/>
          </w:tcPr>
          <w:p w14:paraId="4269EC5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04334B44"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3DF5C10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Антисептическая и противопожарная защита деревянных конструкций</w:t>
            </w:r>
          </w:p>
        </w:tc>
        <w:tc>
          <w:tcPr>
            <w:tcW w:w="4219" w:type="dxa"/>
            <w:vMerge/>
            <w:tcBorders>
              <w:top w:val="nil"/>
              <w:left w:val="single" w:sz="4" w:space="0" w:color="auto"/>
              <w:bottom w:val="single" w:sz="4" w:space="0" w:color="000000"/>
              <w:right w:val="single" w:sz="4" w:space="0" w:color="auto"/>
            </w:tcBorders>
            <w:vAlign w:val="center"/>
            <w:hideMark/>
          </w:tcPr>
          <w:p w14:paraId="17FA9BAF" w14:textId="77777777" w:rsidR="004E5BE4" w:rsidRPr="004E5BE4" w:rsidRDefault="004E5BE4" w:rsidP="004E5BE4">
            <w:pPr>
              <w:suppressAutoHyphens w:val="0"/>
              <w:rPr>
                <w:color w:val="000000"/>
                <w:sz w:val="22"/>
                <w:szCs w:val="22"/>
                <w:lang w:eastAsia="ru-RU"/>
              </w:rPr>
            </w:pPr>
          </w:p>
        </w:tc>
      </w:tr>
      <w:tr w:rsidR="004E5BE4" w:rsidRPr="004E5BE4" w14:paraId="2A522904" w14:textId="77777777" w:rsidTr="004E5BE4">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3EDB162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219" w:type="dxa"/>
            <w:vMerge/>
            <w:tcBorders>
              <w:top w:val="nil"/>
              <w:left w:val="single" w:sz="4" w:space="0" w:color="auto"/>
              <w:bottom w:val="single" w:sz="4" w:space="0" w:color="000000"/>
              <w:right w:val="single" w:sz="4" w:space="0" w:color="auto"/>
            </w:tcBorders>
            <w:vAlign w:val="center"/>
            <w:hideMark/>
          </w:tcPr>
          <w:p w14:paraId="75ED43E2" w14:textId="77777777" w:rsidR="004E5BE4" w:rsidRPr="004E5BE4" w:rsidRDefault="004E5BE4" w:rsidP="004E5BE4">
            <w:pPr>
              <w:suppressAutoHyphens w:val="0"/>
              <w:rPr>
                <w:color w:val="000000"/>
                <w:sz w:val="22"/>
                <w:szCs w:val="22"/>
                <w:lang w:eastAsia="ru-RU"/>
              </w:rPr>
            </w:pPr>
          </w:p>
        </w:tc>
      </w:tr>
      <w:tr w:rsidR="004E5BE4" w:rsidRPr="004E5BE4" w14:paraId="4C1A3EC3"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2CFC584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Устройство вновь и ремонт коньковых и карнизных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67D406EA" w14:textId="77777777" w:rsidR="004E5BE4" w:rsidRPr="004E5BE4" w:rsidRDefault="004E5BE4" w:rsidP="004E5BE4">
            <w:pPr>
              <w:suppressAutoHyphens w:val="0"/>
              <w:rPr>
                <w:color w:val="000000"/>
                <w:sz w:val="22"/>
                <w:szCs w:val="22"/>
                <w:lang w:eastAsia="ru-RU"/>
              </w:rPr>
            </w:pPr>
          </w:p>
        </w:tc>
      </w:tr>
      <w:tr w:rsidR="004E5BE4" w:rsidRPr="004E5BE4" w14:paraId="61CAC670"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25E68D1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гидроизоляционного и восстановление утепляющего слоя чердачного покрытия</w:t>
            </w:r>
          </w:p>
        </w:tc>
        <w:tc>
          <w:tcPr>
            <w:tcW w:w="4219" w:type="dxa"/>
            <w:vMerge/>
            <w:tcBorders>
              <w:top w:val="nil"/>
              <w:left w:val="single" w:sz="4" w:space="0" w:color="auto"/>
              <w:bottom w:val="single" w:sz="4" w:space="0" w:color="000000"/>
              <w:right w:val="single" w:sz="4" w:space="0" w:color="auto"/>
            </w:tcBorders>
            <w:vAlign w:val="center"/>
            <w:hideMark/>
          </w:tcPr>
          <w:p w14:paraId="18BE90EE" w14:textId="77777777" w:rsidR="004E5BE4" w:rsidRPr="004E5BE4" w:rsidRDefault="004E5BE4" w:rsidP="004E5BE4">
            <w:pPr>
              <w:suppressAutoHyphens w:val="0"/>
              <w:rPr>
                <w:color w:val="000000"/>
                <w:sz w:val="22"/>
                <w:szCs w:val="22"/>
                <w:lang w:eastAsia="ru-RU"/>
              </w:rPr>
            </w:pPr>
          </w:p>
        </w:tc>
      </w:tr>
      <w:tr w:rsidR="004E5BE4" w:rsidRPr="004E5BE4" w14:paraId="6A509397" w14:textId="77777777" w:rsidTr="004E5BE4">
        <w:trPr>
          <w:gridBefore w:val="1"/>
          <w:gridAfter w:val="1"/>
          <w:wBefore w:w="166" w:type="dxa"/>
          <w:wAfter w:w="290" w:type="dxa"/>
          <w:trHeight w:val="405"/>
        </w:trPr>
        <w:tc>
          <w:tcPr>
            <w:tcW w:w="5788" w:type="dxa"/>
            <w:tcBorders>
              <w:top w:val="nil"/>
              <w:left w:val="single" w:sz="4" w:space="0" w:color="auto"/>
              <w:bottom w:val="single" w:sz="4" w:space="0" w:color="auto"/>
              <w:right w:val="single" w:sz="4" w:space="0" w:color="auto"/>
            </w:tcBorders>
            <w:noWrap/>
            <w:hideMark/>
          </w:tcPr>
          <w:p w14:paraId="3B2B979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слуховых окон и выходов на крыши</w:t>
            </w:r>
          </w:p>
        </w:tc>
        <w:tc>
          <w:tcPr>
            <w:tcW w:w="4219" w:type="dxa"/>
            <w:vMerge/>
            <w:tcBorders>
              <w:top w:val="nil"/>
              <w:left w:val="single" w:sz="4" w:space="0" w:color="auto"/>
              <w:bottom w:val="single" w:sz="4" w:space="0" w:color="000000"/>
              <w:right w:val="single" w:sz="4" w:space="0" w:color="auto"/>
            </w:tcBorders>
            <w:vAlign w:val="center"/>
            <w:hideMark/>
          </w:tcPr>
          <w:p w14:paraId="12629090" w14:textId="77777777" w:rsidR="004E5BE4" w:rsidRPr="004E5BE4" w:rsidRDefault="004E5BE4" w:rsidP="004E5BE4">
            <w:pPr>
              <w:suppressAutoHyphens w:val="0"/>
              <w:rPr>
                <w:color w:val="000000"/>
                <w:sz w:val="22"/>
                <w:szCs w:val="22"/>
                <w:lang w:eastAsia="ru-RU"/>
              </w:rPr>
            </w:pPr>
          </w:p>
        </w:tc>
      </w:tr>
      <w:tr w:rsidR="004E5BE4" w:rsidRPr="004E5BE4" w14:paraId="617AB299"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auto"/>
            </w:tcBorders>
            <w:hideMark/>
          </w:tcPr>
          <w:p w14:paraId="303AF94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2.5. Оконные и дверные заполнения:</w:t>
            </w:r>
          </w:p>
        </w:tc>
      </w:tr>
      <w:tr w:rsidR="004E5BE4" w:rsidRPr="004E5BE4" w14:paraId="185E3041"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3B22773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219" w:type="dxa"/>
            <w:vMerge w:val="restart"/>
            <w:tcBorders>
              <w:top w:val="nil"/>
              <w:left w:val="single" w:sz="4" w:space="0" w:color="auto"/>
              <w:bottom w:val="single" w:sz="4" w:space="0" w:color="000000"/>
              <w:right w:val="single" w:sz="4" w:space="0" w:color="auto"/>
            </w:tcBorders>
            <w:hideMark/>
          </w:tcPr>
          <w:p w14:paraId="344363F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1B465C9"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noWrap/>
            <w:hideMark/>
          </w:tcPr>
          <w:p w14:paraId="706DF25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Установка доводчиков пружин, упоров и пр.</w:t>
            </w:r>
          </w:p>
        </w:tc>
        <w:tc>
          <w:tcPr>
            <w:tcW w:w="4219" w:type="dxa"/>
            <w:vMerge/>
            <w:tcBorders>
              <w:top w:val="nil"/>
              <w:left w:val="single" w:sz="4" w:space="0" w:color="auto"/>
              <w:bottom w:val="single" w:sz="4" w:space="0" w:color="000000"/>
              <w:right w:val="single" w:sz="4" w:space="0" w:color="auto"/>
            </w:tcBorders>
            <w:vAlign w:val="center"/>
            <w:hideMark/>
          </w:tcPr>
          <w:p w14:paraId="44F62348" w14:textId="77777777" w:rsidR="004E5BE4" w:rsidRPr="004E5BE4" w:rsidRDefault="004E5BE4" w:rsidP="004E5BE4">
            <w:pPr>
              <w:suppressAutoHyphens w:val="0"/>
              <w:rPr>
                <w:color w:val="000000"/>
                <w:sz w:val="22"/>
                <w:szCs w:val="22"/>
                <w:lang w:eastAsia="ru-RU"/>
              </w:rPr>
            </w:pPr>
          </w:p>
        </w:tc>
      </w:tr>
      <w:tr w:rsidR="004E5BE4" w:rsidRPr="004E5BE4" w14:paraId="6A7AD258"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auto"/>
            </w:tcBorders>
            <w:hideMark/>
          </w:tcPr>
          <w:p w14:paraId="70B1A7AF"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2.6. Стены и перегородки:</w:t>
            </w:r>
          </w:p>
        </w:tc>
      </w:tr>
      <w:tr w:rsidR="004E5BE4" w:rsidRPr="004E5BE4" w14:paraId="14458380"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04E457D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Усиление, смена отдельных участков деревянных перегородок</w:t>
            </w:r>
          </w:p>
        </w:tc>
        <w:tc>
          <w:tcPr>
            <w:tcW w:w="4219" w:type="dxa"/>
            <w:vMerge w:val="restart"/>
            <w:tcBorders>
              <w:top w:val="nil"/>
              <w:left w:val="single" w:sz="4" w:space="0" w:color="auto"/>
              <w:bottom w:val="single" w:sz="4" w:space="0" w:color="000000"/>
              <w:right w:val="single" w:sz="4" w:space="0" w:color="auto"/>
            </w:tcBorders>
            <w:hideMark/>
          </w:tcPr>
          <w:p w14:paraId="470B36E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D8DAC96"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49D2819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Заделка трещин перегородок</w:t>
            </w:r>
          </w:p>
        </w:tc>
        <w:tc>
          <w:tcPr>
            <w:tcW w:w="4219" w:type="dxa"/>
            <w:vMerge/>
            <w:tcBorders>
              <w:top w:val="nil"/>
              <w:left w:val="single" w:sz="4" w:space="0" w:color="auto"/>
              <w:bottom w:val="single" w:sz="4" w:space="0" w:color="000000"/>
              <w:right w:val="single" w:sz="4" w:space="0" w:color="auto"/>
            </w:tcBorders>
            <w:vAlign w:val="center"/>
            <w:hideMark/>
          </w:tcPr>
          <w:p w14:paraId="2BC2719F" w14:textId="77777777" w:rsidR="004E5BE4" w:rsidRPr="004E5BE4" w:rsidRDefault="004E5BE4" w:rsidP="004E5BE4">
            <w:pPr>
              <w:suppressAutoHyphens w:val="0"/>
              <w:rPr>
                <w:color w:val="000000"/>
                <w:sz w:val="22"/>
                <w:szCs w:val="22"/>
                <w:lang w:eastAsia="ru-RU"/>
              </w:rPr>
            </w:pPr>
          </w:p>
        </w:tc>
      </w:tr>
      <w:tr w:rsidR="004E5BE4" w:rsidRPr="004E5BE4" w14:paraId="7FE99AB0" w14:textId="77777777" w:rsidTr="004E5BE4">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1F22EFC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219" w:type="dxa"/>
            <w:vMerge/>
            <w:tcBorders>
              <w:top w:val="nil"/>
              <w:left w:val="single" w:sz="4" w:space="0" w:color="auto"/>
              <w:bottom w:val="single" w:sz="4" w:space="0" w:color="000000"/>
              <w:right w:val="single" w:sz="4" w:space="0" w:color="auto"/>
            </w:tcBorders>
            <w:vAlign w:val="center"/>
            <w:hideMark/>
          </w:tcPr>
          <w:p w14:paraId="1A56683D" w14:textId="77777777" w:rsidR="004E5BE4" w:rsidRPr="004E5BE4" w:rsidRDefault="004E5BE4" w:rsidP="004E5BE4">
            <w:pPr>
              <w:suppressAutoHyphens w:val="0"/>
              <w:rPr>
                <w:color w:val="000000"/>
                <w:sz w:val="22"/>
                <w:szCs w:val="22"/>
                <w:lang w:eastAsia="ru-RU"/>
              </w:rPr>
            </w:pPr>
          </w:p>
        </w:tc>
      </w:tr>
      <w:tr w:rsidR="004E5BE4" w:rsidRPr="004E5BE4" w14:paraId="38210467"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3FE04A6C"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Заделка сопряжений со смежными конструкциями и др.</w:t>
            </w:r>
          </w:p>
        </w:tc>
        <w:tc>
          <w:tcPr>
            <w:tcW w:w="4219" w:type="dxa"/>
            <w:vMerge/>
            <w:tcBorders>
              <w:top w:val="nil"/>
              <w:left w:val="single" w:sz="4" w:space="0" w:color="auto"/>
              <w:bottom w:val="single" w:sz="4" w:space="0" w:color="000000"/>
              <w:right w:val="single" w:sz="4" w:space="0" w:color="auto"/>
            </w:tcBorders>
            <w:vAlign w:val="center"/>
            <w:hideMark/>
          </w:tcPr>
          <w:p w14:paraId="1A93EE13" w14:textId="77777777" w:rsidR="004E5BE4" w:rsidRPr="004E5BE4" w:rsidRDefault="004E5BE4" w:rsidP="004E5BE4">
            <w:pPr>
              <w:suppressAutoHyphens w:val="0"/>
              <w:rPr>
                <w:color w:val="000000"/>
                <w:sz w:val="22"/>
                <w:szCs w:val="22"/>
                <w:lang w:eastAsia="ru-RU"/>
              </w:rPr>
            </w:pPr>
          </w:p>
        </w:tc>
      </w:tr>
      <w:tr w:rsidR="004E5BE4" w:rsidRPr="004E5BE4" w14:paraId="134D3316" w14:textId="77777777" w:rsidTr="004E5BE4">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65B2B16B"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2.7. Лестницы, крыльца (зонты-козырьки) над входами в подъезды:</w:t>
            </w:r>
          </w:p>
        </w:tc>
      </w:tr>
      <w:tr w:rsidR="004E5BE4" w:rsidRPr="004E5BE4" w14:paraId="73617347"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13AD84F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Заделка выбоин, трещин ступеней бетонных   лестниц и площадок</w:t>
            </w:r>
          </w:p>
        </w:tc>
        <w:tc>
          <w:tcPr>
            <w:tcW w:w="4219" w:type="dxa"/>
            <w:vMerge w:val="restart"/>
            <w:tcBorders>
              <w:top w:val="nil"/>
              <w:left w:val="single" w:sz="4" w:space="0" w:color="auto"/>
              <w:bottom w:val="single" w:sz="4" w:space="0" w:color="000000"/>
              <w:right w:val="single" w:sz="4" w:space="0" w:color="auto"/>
            </w:tcBorders>
            <w:hideMark/>
          </w:tcPr>
          <w:p w14:paraId="02D2FDD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CC9B036" w14:textId="77777777" w:rsidTr="004E5BE4">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7C9057E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Частичная замена и укрепление металлических   перил</w:t>
            </w:r>
          </w:p>
        </w:tc>
        <w:tc>
          <w:tcPr>
            <w:tcW w:w="4219" w:type="dxa"/>
            <w:vMerge/>
            <w:tcBorders>
              <w:top w:val="nil"/>
              <w:left w:val="single" w:sz="4" w:space="0" w:color="auto"/>
              <w:bottom w:val="single" w:sz="4" w:space="0" w:color="000000"/>
              <w:right w:val="single" w:sz="4" w:space="0" w:color="auto"/>
            </w:tcBorders>
            <w:vAlign w:val="center"/>
            <w:hideMark/>
          </w:tcPr>
          <w:p w14:paraId="4888A25D" w14:textId="77777777" w:rsidR="004E5BE4" w:rsidRPr="004E5BE4" w:rsidRDefault="004E5BE4" w:rsidP="004E5BE4">
            <w:pPr>
              <w:suppressAutoHyphens w:val="0"/>
              <w:rPr>
                <w:color w:val="000000"/>
                <w:sz w:val="22"/>
                <w:szCs w:val="22"/>
                <w:lang w:eastAsia="ru-RU"/>
              </w:rPr>
            </w:pPr>
          </w:p>
        </w:tc>
      </w:tr>
      <w:tr w:rsidR="004E5BE4" w:rsidRPr="004E5BE4" w14:paraId="14E70FCB" w14:textId="77777777" w:rsidTr="004E5BE4">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2079ED1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219" w:type="dxa"/>
            <w:vMerge/>
            <w:tcBorders>
              <w:top w:val="nil"/>
              <w:left w:val="single" w:sz="4" w:space="0" w:color="auto"/>
              <w:bottom w:val="single" w:sz="4" w:space="0" w:color="000000"/>
              <w:right w:val="single" w:sz="4" w:space="0" w:color="auto"/>
            </w:tcBorders>
            <w:vAlign w:val="center"/>
            <w:hideMark/>
          </w:tcPr>
          <w:p w14:paraId="0088A322" w14:textId="77777777" w:rsidR="004E5BE4" w:rsidRPr="004E5BE4" w:rsidRDefault="004E5BE4" w:rsidP="004E5BE4">
            <w:pPr>
              <w:suppressAutoHyphens w:val="0"/>
              <w:rPr>
                <w:color w:val="000000"/>
                <w:sz w:val="22"/>
                <w:szCs w:val="22"/>
                <w:lang w:eastAsia="ru-RU"/>
              </w:rPr>
            </w:pPr>
          </w:p>
        </w:tc>
      </w:tr>
      <w:tr w:rsidR="004E5BE4" w:rsidRPr="004E5BE4" w14:paraId="39ED5902" w14:textId="77777777" w:rsidTr="004E5BE4">
        <w:trPr>
          <w:gridBefore w:val="1"/>
          <w:gridAfter w:val="1"/>
          <w:wBefore w:w="166" w:type="dxa"/>
          <w:wAfter w:w="290" w:type="dxa"/>
          <w:trHeight w:val="600"/>
        </w:trPr>
        <w:tc>
          <w:tcPr>
            <w:tcW w:w="5788" w:type="dxa"/>
            <w:tcBorders>
              <w:top w:val="nil"/>
              <w:left w:val="single" w:sz="4" w:space="0" w:color="auto"/>
              <w:bottom w:val="single" w:sz="4" w:space="0" w:color="auto"/>
              <w:right w:val="single" w:sz="4" w:space="0" w:color="auto"/>
            </w:tcBorders>
            <w:hideMark/>
          </w:tcPr>
          <w:p w14:paraId="7F559A50"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219" w:type="dxa"/>
            <w:vMerge/>
            <w:tcBorders>
              <w:top w:val="nil"/>
              <w:left w:val="single" w:sz="4" w:space="0" w:color="auto"/>
              <w:bottom w:val="single" w:sz="4" w:space="0" w:color="000000"/>
              <w:right w:val="single" w:sz="4" w:space="0" w:color="auto"/>
            </w:tcBorders>
            <w:vAlign w:val="center"/>
            <w:hideMark/>
          </w:tcPr>
          <w:p w14:paraId="120DE3EB" w14:textId="77777777" w:rsidR="004E5BE4" w:rsidRPr="004E5BE4" w:rsidRDefault="004E5BE4" w:rsidP="004E5BE4">
            <w:pPr>
              <w:suppressAutoHyphens w:val="0"/>
              <w:rPr>
                <w:color w:val="000000"/>
                <w:sz w:val="22"/>
                <w:szCs w:val="22"/>
                <w:lang w:eastAsia="ru-RU"/>
              </w:rPr>
            </w:pPr>
          </w:p>
        </w:tc>
      </w:tr>
      <w:tr w:rsidR="004E5BE4" w:rsidRPr="004E5BE4" w14:paraId="7BE5C627"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617C62C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2.8.Внутренняя  отделка:</w:t>
            </w:r>
          </w:p>
        </w:tc>
      </w:tr>
      <w:tr w:rsidR="004E5BE4" w:rsidRPr="004E5BE4" w14:paraId="0D5BCFAF"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38EFB4E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219" w:type="dxa"/>
            <w:tcBorders>
              <w:top w:val="nil"/>
              <w:left w:val="nil"/>
              <w:bottom w:val="single" w:sz="4" w:space="0" w:color="auto"/>
              <w:right w:val="single" w:sz="4" w:space="0" w:color="auto"/>
            </w:tcBorders>
            <w:hideMark/>
          </w:tcPr>
          <w:p w14:paraId="5EFC3A7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767A16AF"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163B27FF"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2.9. Центральное отопление:</w:t>
            </w:r>
          </w:p>
        </w:tc>
      </w:tr>
      <w:tr w:rsidR="004E5BE4" w:rsidRPr="004E5BE4" w14:paraId="0F3AC14C" w14:textId="77777777" w:rsidTr="004E5BE4">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44C5287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4219" w:type="dxa"/>
            <w:vMerge w:val="restart"/>
            <w:tcBorders>
              <w:top w:val="nil"/>
              <w:left w:val="single" w:sz="4" w:space="0" w:color="auto"/>
              <w:bottom w:val="single" w:sz="4" w:space="0" w:color="000000"/>
              <w:right w:val="single" w:sz="4" w:space="0" w:color="auto"/>
            </w:tcBorders>
            <w:hideMark/>
          </w:tcPr>
          <w:p w14:paraId="5AAF396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224C42B1"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5C164B0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труб, приборов, расширительных баков</w:t>
            </w:r>
          </w:p>
        </w:tc>
        <w:tc>
          <w:tcPr>
            <w:tcW w:w="4219" w:type="dxa"/>
            <w:vMerge/>
            <w:tcBorders>
              <w:top w:val="nil"/>
              <w:left w:val="single" w:sz="4" w:space="0" w:color="auto"/>
              <w:bottom w:val="single" w:sz="4" w:space="0" w:color="000000"/>
              <w:right w:val="single" w:sz="4" w:space="0" w:color="auto"/>
            </w:tcBorders>
            <w:vAlign w:val="center"/>
            <w:hideMark/>
          </w:tcPr>
          <w:p w14:paraId="5E489A17" w14:textId="77777777" w:rsidR="004E5BE4" w:rsidRPr="004E5BE4" w:rsidRDefault="004E5BE4" w:rsidP="004E5BE4">
            <w:pPr>
              <w:suppressAutoHyphens w:val="0"/>
              <w:rPr>
                <w:color w:val="000000"/>
                <w:sz w:val="22"/>
                <w:szCs w:val="22"/>
                <w:lang w:eastAsia="ru-RU"/>
              </w:rPr>
            </w:pPr>
          </w:p>
        </w:tc>
      </w:tr>
      <w:tr w:rsidR="004E5BE4" w:rsidRPr="004E5BE4" w14:paraId="735A4EBD"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62A74E1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разрушенной тепловой изоляции</w:t>
            </w:r>
          </w:p>
        </w:tc>
        <w:tc>
          <w:tcPr>
            <w:tcW w:w="4219" w:type="dxa"/>
            <w:vMerge/>
            <w:tcBorders>
              <w:top w:val="nil"/>
              <w:left w:val="single" w:sz="4" w:space="0" w:color="auto"/>
              <w:bottom w:val="single" w:sz="4" w:space="0" w:color="000000"/>
              <w:right w:val="single" w:sz="4" w:space="0" w:color="auto"/>
            </w:tcBorders>
            <w:vAlign w:val="center"/>
            <w:hideMark/>
          </w:tcPr>
          <w:p w14:paraId="476B1D92" w14:textId="77777777" w:rsidR="004E5BE4" w:rsidRPr="004E5BE4" w:rsidRDefault="004E5BE4" w:rsidP="004E5BE4">
            <w:pPr>
              <w:suppressAutoHyphens w:val="0"/>
              <w:rPr>
                <w:color w:val="000000"/>
                <w:sz w:val="22"/>
                <w:szCs w:val="22"/>
                <w:lang w:eastAsia="ru-RU"/>
              </w:rPr>
            </w:pPr>
          </w:p>
        </w:tc>
      </w:tr>
      <w:tr w:rsidR="004E5BE4" w:rsidRPr="004E5BE4" w14:paraId="0B91EFC2"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6A8BADA8"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2.10. Холодное  водоснабжение:</w:t>
            </w:r>
          </w:p>
        </w:tc>
      </w:tr>
      <w:tr w:rsidR="004E5BE4" w:rsidRPr="004E5BE4" w14:paraId="3AEC3E05" w14:textId="77777777" w:rsidTr="004E5BE4">
        <w:trPr>
          <w:gridBefore w:val="1"/>
          <w:gridAfter w:val="1"/>
          <w:wBefore w:w="166" w:type="dxa"/>
          <w:wAfter w:w="290" w:type="dxa"/>
          <w:trHeight w:val="1275"/>
        </w:trPr>
        <w:tc>
          <w:tcPr>
            <w:tcW w:w="5788" w:type="dxa"/>
            <w:tcBorders>
              <w:top w:val="nil"/>
              <w:left w:val="single" w:sz="4" w:space="0" w:color="auto"/>
              <w:bottom w:val="single" w:sz="4" w:space="0" w:color="auto"/>
              <w:right w:val="single" w:sz="4" w:space="0" w:color="auto"/>
            </w:tcBorders>
            <w:hideMark/>
          </w:tcPr>
          <w:p w14:paraId="78A7A443"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219" w:type="dxa"/>
            <w:tcBorders>
              <w:top w:val="nil"/>
              <w:left w:val="nil"/>
              <w:bottom w:val="single" w:sz="4" w:space="0" w:color="auto"/>
              <w:right w:val="single" w:sz="4" w:space="0" w:color="auto"/>
            </w:tcBorders>
            <w:hideMark/>
          </w:tcPr>
          <w:p w14:paraId="5255A6C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464D85F8"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141406DB"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219" w:type="dxa"/>
            <w:tcBorders>
              <w:top w:val="nil"/>
              <w:left w:val="nil"/>
              <w:bottom w:val="single" w:sz="4" w:space="0" w:color="auto"/>
              <w:right w:val="single" w:sz="4" w:space="0" w:color="auto"/>
            </w:tcBorders>
            <w:hideMark/>
          </w:tcPr>
          <w:p w14:paraId="5F57CC8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неисправностей</w:t>
            </w:r>
          </w:p>
        </w:tc>
      </w:tr>
      <w:tr w:rsidR="004E5BE4" w:rsidRPr="004E5BE4" w14:paraId="148847B8" w14:textId="77777777" w:rsidTr="004E5BE4">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271966C4"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2.11. Канализация:</w:t>
            </w:r>
          </w:p>
        </w:tc>
      </w:tr>
      <w:tr w:rsidR="004E5BE4" w:rsidRPr="004E5BE4" w14:paraId="641708A3" w14:textId="77777777" w:rsidTr="004E5BE4">
        <w:trPr>
          <w:gridBefore w:val="1"/>
          <w:gridAfter w:val="1"/>
          <w:wBefore w:w="166" w:type="dxa"/>
          <w:wAfter w:w="290" w:type="dxa"/>
          <w:trHeight w:val="915"/>
        </w:trPr>
        <w:tc>
          <w:tcPr>
            <w:tcW w:w="5788" w:type="dxa"/>
            <w:tcBorders>
              <w:top w:val="nil"/>
              <w:left w:val="single" w:sz="4" w:space="0" w:color="auto"/>
              <w:bottom w:val="single" w:sz="4" w:space="0" w:color="auto"/>
              <w:right w:val="single" w:sz="4" w:space="0" w:color="auto"/>
            </w:tcBorders>
            <w:hideMark/>
          </w:tcPr>
          <w:p w14:paraId="4B34218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219" w:type="dxa"/>
            <w:tcBorders>
              <w:top w:val="nil"/>
              <w:left w:val="nil"/>
              <w:bottom w:val="single" w:sz="4" w:space="0" w:color="auto"/>
              <w:right w:val="single" w:sz="4" w:space="0" w:color="auto"/>
            </w:tcBorders>
            <w:hideMark/>
          </w:tcPr>
          <w:p w14:paraId="29F62C8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3C42859" w14:textId="77777777" w:rsidTr="004E5BE4">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62B34DFF"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2.12. Газоснабжение:</w:t>
            </w:r>
          </w:p>
        </w:tc>
      </w:tr>
      <w:tr w:rsidR="004E5BE4" w:rsidRPr="004E5BE4" w14:paraId="36C7CE86"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674CA9B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замена общедомовых газовых сетей</w:t>
            </w:r>
          </w:p>
        </w:tc>
        <w:tc>
          <w:tcPr>
            <w:tcW w:w="4219" w:type="dxa"/>
            <w:tcBorders>
              <w:top w:val="nil"/>
              <w:left w:val="nil"/>
              <w:bottom w:val="single" w:sz="4" w:space="0" w:color="auto"/>
              <w:right w:val="single" w:sz="4" w:space="0" w:color="auto"/>
            </w:tcBorders>
            <w:hideMark/>
          </w:tcPr>
          <w:p w14:paraId="03177A9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04E1769" w14:textId="77777777" w:rsidTr="004E5BE4">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2A4ABD54"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2.13. Электроснабжение и электрические устройства:</w:t>
            </w:r>
          </w:p>
        </w:tc>
      </w:tr>
      <w:tr w:rsidR="004E5BE4" w:rsidRPr="004E5BE4" w14:paraId="7FC3AD1A" w14:textId="77777777" w:rsidTr="004E5BE4">
        <w:trPr>
          <w:gridBefore w:val="1"/>
          <w:gridAfter w:val="1"/>
          <w:wBefore w:w="166" w:type="dxa"/>
          <w:wAfter w:w="290" w:type="dxa"/>
          <w:trHeight w:val="900"/>
        </w:trPr>
        <w:tc>
          <w:tcPr>
            <w:tcW w:w="5788" w:type="dxa"/>
            <w:tcBorders>
              <w:top w:val="nil"/>
              <w:left w:val="single" w:sz="4" w:space="0" w:color="auto"/>
              <w:bottom w:val="single" w:sz="4" w:space="0" w:color="auto"/>
              <w:right w:val="single" w:sz="4" w:space="0" w:color="auto"/>
            </w:tcBorders>
            <w:hideMark/>
          </w:tcPr>
          <w:p w14:paraId="1EE4CD1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219" w:type="dxa"/>
            <w:vMerge w:val="restart"/>
            <w:tcBorders>
              <w:top w:val="nil"/>
              <w:left w:val="single" w:sz="4" w:space="0" w:color="auto"/>
              <w:bottom w:val="single" w:sz="4" w:space="0" w:color="000000"/>
              <w:right w:val="single" w:sz="4" w:space="0" w:color="auto"/>
            </w:tcBorders>
            <w:hideMark/>
          </w:tcPr>
          <w:p w14:paraId="4A9CE32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683BCDFC"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10D4BF66"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4CBF76C2" w14:textId="77777777" w:rsidR="004E5BE4" w:rsidRPr="004E5BE4" w:rsidRDefault="004E5BE4" w:rsidP="004E5BE4">
            <w:pPr>
              <w:suppressAutoHyphens w:val="0"/>
              <w:rPr>
                <w:color w:val="000000"/>
                <w:sz w:val="22"/>
                <w:szCs w:val="22"/>
                <w:lang w:eastAsia="ru-RU"/>
              </w:rPr>
            </w:pPr>
          </w:p>
        </w:tc>
      </w:tr>
      <w:tr w:rsidR="004E5BE4" w:rsidRPr="004E5BE4" w14:paraId="43C5D11E" w14:textId="77777777" w:rsidTr="004E5BE4">
        <w:trPr>
          <w:gridBefore w:val="1"/>
          <w:gridAfter w:val="1"/>
          <w:wBefore w:w="166" w:type="dxa"/>
          <w:wAfter w:w="290" w:type="dxa"/>
          <w:trHeight w:val="960"/>
        </w:trPr>
        <w:tc>
          <w:tcPr>
            <w:tcW w:w="5788" w:type="dxa"/>
            <w:tcBorders>
              <w:top w:val="nil"/>
              <w:left w:val="single" w:sz="4" w:space="0" w:color="auto"/>
              <w:bottom w:val="single" w:sz="4" w:space="0" w:color="auto"/>
              <w:right w:val="single" w:sz="4" w:space="0" w:color="auto"/>
            </w:tcBorders>
            <w:hideMark/>
          </w:tcPr>
          <w:p w14:paraId="595A30C2"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740D781C" w14:textId="77777777" w:rsidR="004E5BE4" w:rsidRPr="004E5BE4" w:rsidRDefault="004E5BE4" w:rsidP="004E5BE4">
            <w:pPr>
              <w:suppressAutoHyphens w:val="0"/>
              <w:rPr>
                <w:color w:val="000000"/>
                <w:sz w:val="22"/>
                <w:szCs w:val="22"/>
                <w:lang w:eastAsia="ru-RU"/>
              </w:rPr>
            </w:pPr>
          </w:p>
        </w:tc>
      </w:tr>
      <w:tr w:rsidR="004E5BE4" w:rsidRPr="004E5BE4" w14:paraId="34ED6C48" w14:textId="77777777" w:rsidTr="004E5BE4">
        <w:trPr>
          <w:gridBefore w:val="1"/>
          <w:gridAfter w:val="1"/>
          <w:wBefore w:w="166" w:type="dxa"/>
          <w:wAfter w:w="290" w:type="dxa"/>
          <w:trHeight w:val="285"/>
        </w:trPr>
        <w:tc>
          <w:tcPr>
            <w:tcW w:w="10007" w:type="dxa"/>
            <w:gridSpan w:val="2"/>
            <w:tcBorders>
              <w:top w:val="single" w:sz="4" w:space="0" w:color="auto"/>
              <w:left w:val="single" w:sz="4" w:space="0" w:color="auto"/>
              <w:bottom w:val="single" w:sz="4" w:space="0" w:color="auto"/>
              <w:right w:val="single" w:sz="4" w:space="0" w:color="auto"/>
            </w:tcBorders>
            <w:hideMark/>
          </w:tcPr>
          <w:p w14:paraId="16F44AF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2.14. Вентиляция:</w:t>
            </w:r>
          </w:p>
        </w:tc>
      </w:tr>
      <w:tr w:rsidR="004E5BE4" w:rsidRPr="004E5BE4" w14:paraId="43EB2CD4"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135FCB9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219" w:type="dxa"/>
            <w:vMerge w:val="restart"/>
            <w:tcBorders>
              <w:top w:val="nil"/>
              <w:left w:val="single" w:sz="4" w:space="0" w:color="auto"/>
              <w:bottom w:val="single" w:sz="4" w:space="0" w:color="000000"/>
              <w:right w:val="single" w:sz="4" w:space="0" w:color="auto"/>
            </w:tcBorders>
            <w:hideMark/>
          </w:tcPr>
          <w:p w14:paraId="5D132E7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47488187"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30239C6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219" w:type="dxa"/>
            <w:vMerge/>
            <w:tcBorders>
              <w:top w:val="nil"/>
              <w:left w:val="single" w:sz="4" w:space="0" w:color="auto"/>
              <w:bottom w:val="single" w:sz="4" w:space="0" w:color="000000"/>
              <w:right w:val="single" w:sz="4" w:space="0" w:color="auto"/>
            </w:tcBorders>
            <w:vAlign w:val="center"/>
            <w:hideMark/>
          </w:tcPr>
          <w:p w14:paraId="6134F283" w14:textId="77777777" w:rsidR="004E5BE4" w:rsidRPr="004E5BE4" w:rsidRDefault="004E5BE4" w:rsidP="004E5BE4">
            <w:pPr>
              <w:suppressAutoHyphens w:val="0"/>
              <w:rPr>
                <w:color w:val="000000"/>
                <w:sz w:val="22"/>
                <w:szCs w:val="22"/>
                <w:lang w:eastAsia="ru-RU"/>
              </w:rPr>
            </w:pPr>
          </w:p>
        </w:tc>
      </w:tr>
      <w:tr w:rsidR="004E5BE4" w:rsidRPr="004E5BE4" w14:paraId="1CC5833E" w14:textId="77777777" w:rsidTr="004E5BE4">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439DEE2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2.15. Специальные общедомовые технические устройства:</w:t>
            </w:r>
          </w:p>
        </w:tc>
      </w:tr>
      <w:tr w:rsidR="004E5BE4" w:rsidRPr="004E5BE4" w14:paraId="726EA5C1" w14:textId="77777777" w:rsidTr="004E5BE4">
        <w:trPr>
          <w:gridBefore w:val="1"/>
          <w:gridAfter w:val="1"/>
          <w:wBefore w:w="166" w:type="dxa"/>
          <w:wAfter w:w="290" w:type="dxa"/>
          <w:trHeight w:val="405"/>
        </w:trPr>
        <w:tc>
          <w:tcPr>
            <w:tcW w:w="5788" w:type="dxa"/>
            <w:tcBorders>
              <w:top w:val="nil"/>
              <w:left w:val="single" w:sz="4" w:space="0" w:color="auto"/>
              <w:bottom w:val="single" w:sz="4" w:space="0" w:color="auto"/>
              <w:right w:val="single" w:sz="4" w:space="0" w:color="auto"/>
            </w:tcBorders>
            <w:hideMark/>
          </w:tcPr>
          <w:p w14:paraId="6048A2C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замена почтовых ящиков</w:t>
            </w:r>
          </w:p>
        </w:tc>
        <w:tc>
          <w:tcPr>
            <w:tcW w:w="4219" w:type="dxa"/>
            <w:vMerge w:val="restart"/>
            <w:tcBorders>
              <w:top w:val="nil"/>
              <w:left w:val="single" w:sz="4" w:space="0" w:color="auto"/>
              <w:bottom w:val="single" w:sz="4" w:space="0" w:color="000000"/>
              <w:right w:val="single" w:sz="4" w:space="0" w:color="auto"/>
            </w:tcBorders>
            <w:hideMark/>
          </w:tcPr>
          <w:p w14:paraId="5D99DAE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D79FCCB" w14:textId="77777777" w:rsidTr="004E5BE4">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19D9C9E9"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Ремонт и восстановление разрушенных участков отмосток по периметру здания</w:t>
            </w:r>
          </w:p>
        </w:tc>
        <w:tc>
          <w:tcPr>
            <w:tcW w:w="4219" w:type="dxa"/>
            <w:vMerge/>
            <w:tcBorders>
              <w:top w:val="nil"/>
              <w:left w:val="single" w:sz="4" w:space="0" w:color="auto"/>
              <w:bottom w:val="single" w:sz="4" w:space="0" w:color="000000"/>
              <w:right w:val="single" w:sz="4" w:space="0" w:color="auto"/>
            </w:tcBorders>
            <w:vAlign w:val="center"/>
            <w:hideMark/>
          </w:tcPr>
          <w:p w14:paraId="5323BF98" w14:textId="77777777" w:rsidR="004E5BE4" w:rsidRPr="004E5BE4" w:rsidRDefault="004E5BE4" w:rsidP="004E5BE4">
            <w:pPr>
              <w:suppressAutoHyphens w:val="0"/>
              <w:rPr>
                <w:color w:val="000000"/>
                <w:sz w:val="22"/>
                <w:szCs w:val="22"/>
                <w:lang w:eastAsia="ru-RU"/>
              </w:rPr>
            </w:pPr>
          </w:p>
        </w:tc>
      </w:tr>
      <w:tr w:rsidR="004E5BE4" w:rsidRPr="004E5BE4" w14:paraId="092DA43A" w14:textId="77777777" w:rsidTr="004E5BE4">
        <w:trPr>
          <w:gridBefore w:val="1"/>
          <w:gridAfter w:val="1"/>
          <w:wBefore w:w="166" w:type="dxa"/>
          <w:wAfter w:w="290" w:type="dxa"/>
          <w:trHeight w:val="315"/>
        </w:trPr>
        <w:tc>
          <w:tcPr>
            <w:tcW w:w="5788" w:type="dxa"/>
            <w:tcBorders>
              <w:top w:val="nil"/>
              <w:left w:val="nil"/>
              <w:bottom w:val="nil"/>
              <w:right w:val="nil"/>
            </w:tcBorders>
            <w:noWrap/>
            <w:vAlign w:val="bottom"/>
            <w:hideMark/>
          </w:tcPr>
          <w:p w14:paraId="6BE3B1AA" w14:textId="77777777" w:rsidR="004E5BE4" w:rsidRPr="004E5BE4" w:rsidRDefault="004E5BE4" w:rsidP="004E5BE4">
            <w:pPr>
              <w:suppressAutoHyphens w:val="0"/>
              <w:rPr>
                <w:color w:val="000000"/>
                <w:sz w:val="22"/>
                <w:szCs w:val="22"/>
                <w:lang w:eastAsia="ru-RU"/>
              </w:rPr>
            </w:pPr>
          </w:p>
        </w:tc>
        <w:tc>
          <w:tcPr>
            <w:tcW w:w="4219" w:type="dxa"/>
            <w:tcBorders>
              <w:top w:val="nil"/>
              <w:left w:val="nil"/>
              <w:bottom w:val="nil"/>
              <w:right w:val="nil"/>
            </w:tcBorders>
            <w:hideMark/>
          </w:tcPr>
          <w:p w14:paraId="1923B042" w14:textId="77777777" w:rsidR="004E5BE4" w:rsidRPr="004E5BE4" w:rsidRDefault="004E5BE4" w:rsidP="004E5BE4">
            <w:pPr>
              <w:suppressAutoHyphens w:val="0"/>
              <w:rPr>
                <w:lang w:eastAsia="ru-RU"/>
              </w:rPr>
            </w:pPr>
          </w:p>
        </w:tc>
      </w:tr>
      <w:tr w:rsidR="004E5BE4" w:rsidRPr="004E5BE4" w14:paraId="64BF60F7" w14:textId="77777777" w:rsidTr="004E5BE4">
        <w:trPr>
          <w:gridBefore w:val="1"/>
          <w:gridAfter w:val="1"/>
          <w:wBefore w:w="166" w:type="dxa"/>
          <w:wAfter w:w="290" w:type="dxa"/>
          <w:trHeight w:val="285"/>
        </w:trPr>
        <w:tc>
          <w:tcPr>
            <w:tcW w:w="10007" w:type="dxa"/>
            <w:gridSpan w:val="2"/>
            <w:tcBorders>
              <w:top w:val="nil"/>
              <w:left w:val="nil"/>
              <w:bottom w:val="nil"/>
              <w:right w:val="nil"/>
            </w:tcBorders>
            <w:noWrap/>
            <w:vAlign w:val="bottom"/>
            <w:hideMark/>
          </w:tcPr>
          <w:p w14:paraId="37020D27" w14:textId="77777777" w:rsidR="004E5BE4" w:rsidRPr="004E5BE4" w:rsidRDefault="004E5BE4" w:rsidP="004E5BE4">
            <w:pPr>
              <w:suppressAutoHyphens w:val="0"/>
              <w:rPr>
                <w:b/>
                <w:bCs/>
                <w:color w:val="000000"/>
                <w:u w:val="single"/>
                <w:lang w:eastAsia="ru-RU"/>
              </w:rPr>
            </w:pPr>
            <w:r w:rsidRPr="004E5BE4">
              <w:rPr>
                <w:b/>
                <w:bCs/>
                <w:color w:val="000000"/>
                <w:u w:val="single"/>
                <w:lang w:eastAsia="ru-RU"/>
              </w:rPr>
              <w:t>Внимание</w:t>
            </w:r>
            <w:r w:rsidRPr="004E5BE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r w:rsidR="00F23BEF" w:rsidRPr="004E5BE4" w14:paraId="3EC0C328" w14:textId="77777777" w:rsidTr="004E5BE4">
        <w:trPr>
          <w:gridBefore w:val="1"/>
          <w:gridAfter w:val="1"/>
          <w:wBefore w:w="166" w:type="dxa"/>
          <w:wAfter w:w="290" w:type="dxa"/>
          <w:trHeight w:val="285"/>
        </w:trPr>
        <w:tc>
          <w:tcPr>
            <w:tcW w:w="10007" w:type="dxa"/>
            <w:gridSpan w:val="2"/>
            <w:tcBorders>
              <w:top w:val="nil"/>
              <w:left w:val="nil"/>
              <w:bottom w:val="nil"/>
              <w:right w:val="nil"/>
            </w:tcBorders>
            <w:noWrap/>
            <w:vAlign w:val="bottom"/>
          </w:tcPr>
          <w:p w14:paraId="1CF7CEBB" w14:textId="77777777" w:rsidR="00F23BEF" w:rsidRDefault="00F23BEF" w:rsidP="004E5BE4">
            <w:pPr>
              <w:suppressAutoHyphens w:val="0"/>
              <w:rPr>
                <w:b/>
                <w:bCs/>
                <w:color w:val="000000"/>
                <w:u w:val="single"/>
                <w:lang w:eastAsia="ru-RU"/>
              </w:rPr>
            </w:pPr>
          </w:p>
          <w:p w14:paraId="69C29E18" w14:textId="77777777" w:rsidR="001F390B" w:rsidRDefault="001F390B" w:rsidP="004E5BE4">
            <w:pPr>
              <w:suppressAutoHyphens w:val="0"/>
              <w:rPr>
                <w:b/>
                <w:bCs/>
                <w:color w:val="000000"/>
                <w:u w:val="single"/>
                <w:lang w:eastAsia="ru-RU"/>
              </w:rPr>
            </w:pPr>
          </w:p>
          <w:p w14:paraId="6A37E777" w14:textId="77777777" w:rsidR="001F390B" w:rsidRDefault="001F390B" w:rsidP="004E5BE4">
            <w:pPr>
              <w:suppressAutoHyphens w:val="0"/>
              <w:rPr>
                <w:b/>
                <w:bCs/>
                <w:color w:val="000000"/>
                <w:u w:val="single"/>
                <w:lang w:eastAsia="ru-RU"/>
              </w:rPr>
            </w:pPr>
          </w:p>
          <w:p w14:paraId="7DB7BDE2" w14:textId="77777777" w:rsidR="001F390B" w:rsidRDefault="001F390B" w:rsidP="004E5BE4">
            <w:pPr>
              <w:suppressAutoHyphens w:val="0"/>
              <w:rPr>
                <w:b/>
                <w:bCs/>
                <w:color w:val="000000"/>
                <w:u w:val="single"/>
                <w:lang w:eastAsia="ru-RU"/>
              </w:rPr>
            </w:pPr>
          </w:p>
          <w:p w14:paraId="0CFC7866" w14:textId="77777777" w:rsidR="001F390B" w:rsidRDefault="001F390B" w:rsidP="004E5BE4">
            <w:pPr>
              <w:suppressAutoHyphens w:val="0"/>
              <w:rPr>
                <w:b/>
                <w:bCs/>
                <w:color w:val="000000"/>
                <w:u w:val="single"/>
                <w:lang w:eastAsia="ru-RU"/>
              </w:rPr>
            </w:pPr>
          </w:p>
          <w:p w14:paraId="4CA386BE" w14:textId="77777777" w:rsidR="001F390B" w:rsidRDefault="001F390B" w:rsidP="004E5BE4">
            <w:pPr>
              <w:suppressAutoHyphens w:val="0"/>
              <w:rPr>
                <w:b/>
                <w:bCs/>
                <w:color w:val="000000"/>
                <w:u w:val="single"/>
                <w:lang w:eastAsia="ru-RU"/>
              </w:rPr>
            </w:pPr>
          </w:p>
          <w:p w14:paraId="38750EE0" w14:textId="77777777" w:rsidR="001F390B" w:rsidRDefault="001F390B" w:rsidP="004E5BE4">
            <w:pPr>
              <w:suppressAutoHyphens w:val="0"/>
              <w:rPr>
                <w:b/>
                <w:bCs/>
                <w:color w:val="000000"/>
                <w:u w:val="single"/>
                <w:lang w:eastAsia="ru-RU"/>
              </w:rPr>
            </w:pPr>
          </w:p>
          <w:p w14:paraId="7DC877C5" w14:textId="77777777" w:rsidR="001F390B" w:rsidRDefault="001F390B" w:rsidP="004E5BE4">
            <w:pPr>
              <w:suppressAutoHyphens w:val="0"/>
              <w:rPr>
                <w:b/>
                <w:bCs/>
                <w:color w:val="000000"/>
                <w:u w:val="single"/>
                <w:lang w:eastAsia="ru-RU"/>
              </w:rPr>
            </w:pPr>
          </w:p>
          <w:p w14:paraId="0EA7BCF3" w14:textId="77777777" w:rsidR="001F390B" w:rsidRDefault="001F390B" w:rsidP="004E5BE4">
            <w:pPr>
              <w:suppressAutoHyphens w:val="0"/>
              <w:rPr>
                <w:b/>
                <w:bCs/>
                <w:color w:val="000000"/>
                <w:u w:val="single"/>
                <w:lang w:eastAsia="ru-RU"/>
              </w:rPr>
            </w:pPr>
          </w:p>
          <w:p w14:paraId="54087DD5" w14:textId="77777777" w:rsidR="001F390B" w:rsidRDefault="001F390B" w:rsidP="004E5BE4">
            <w:pPr>
              <w:suppressAutoHyphens w:val="0"/>
              <w:rPr>
                <w:b/>
                <w:bCs/>
                <w:color w:val="000000"/>
                <w:u w:val="single"/>
                <w:lang w:eastAsia="ru-RU"/>
              </w:rPr>
            </w:pPr>
          </w:p>
          <w:p w14:paraId="64D04020" w14:textId="77777777" w:rsidR="001F390B" w:rsidRDefault="001F390B" w:rsidP="004E5BE4">
            <w:pPr>
              <w:suppressAutoHyphens w:val="0"/>
              <w:rPr>
                <w:b/>
                <w:bCs/>
                <w:color w:val="000000"/>
                <w:u w:val="single"/>
                <w:lang w:eastAsia="ru-RU"/>
              </w:rPr>
            </w:pPr>
          </w:p>
          <w:p w14:paraId="2438ED1C" w14:textId="77777777" w:rsidR="001F390B" w:rsidRDefault="001F390B" w:rsidP="004E5BE4">
            <w:pPr>
              <w:suppressAutoHyphens w:val="0"/>
              <w:rPr>
                <w:b/>
                <w:bCs/>
                <w:color w:val="000000"/>
                <w:u w:val="single"/>
                <w:lang w:eastAsia="ru-RU"/>
              </w:rPr>
            </w:pPr>
          </w:p>
          <w:p w14:paraId="36ED0AB6" w14:textId="77777777" w:rsidR="00F23BEF" w:rsidRPr="004E5BE4" w:rsidRDefault="00F23BEF" w:rsidP="004E5BE4">
            <w:pPr>
              <w:suppressAutoHyphens w:val="0"/>
              <w:rPr>
                <w:b/>
                <w:bCs/>
                <w:color w:val="000000"/>
                <w:u w:val="single"/>
                <w:lang w:eastAsia="ru-RU"/>
              </w:rPr>
            </w:pPr>
          </w:p>
        </w:tc>
      </w:tr>
      <w:tr w:rsidR="004E5BE4" w:rsidRPr="004E5BE4" w14:paraId="14299F54" w14:textId="77777777" w:rsidTr="004E5BE4">
        <w:trPr>
          <w:trHeight w:val="660"/>
        </w:trPr>
        <w:tc>
          <w:tcPr>
            <w:tcW w:w="10463" w:type="dxa"/>
            <w:gridSpan w:val="4"/>
            <w:tcBorders>
              <w:top w:val="nil"/>
              <w:left w:val="nil"/>
              <w:bottom w:val="nil"/>
              <w:right w:val="nil"/>
            </w:tcBorders>
            <w:vAlign w:val="center"/>
            <w:hideMark/>
          </w:tcPr>
          <w:p w14:paraId="040BA39C" w14:textId="77777777" w:rsidR="004E5BE4" w:rsidRDefault="004E5BE4" w:rsidP="004E5BE4">
            <w:pPr>
              <w:suppressAutoHyphens w:val="0"/>
              <w:jc w:val="center"/>
              <w:rPr>
                <w:b/>
                <w:bCs/>
                <w:sz w:val="22"/>
                <w:szCs w:val="22"/>
                <w:lang w:eastAsia="ru-RU"/>
              </w:rPr>
            </w:pPr>
            <w:r>
              <w:rPr>
                <w:b/>
                <w:bCs/>
                <w:sz w:val="22"/>
                <w:szCs w:val="22"/>
                <w:lang w:eastAsia="ru-RU"/>
              </w:rPr>
              <w:t>Перечень</w:t>
            </w:r>
            <w:r w:rsidRPr="004E5BE4">
              <w:rPr>
                <w:b/>
                <w:bCs/>
                <w:sz w:val="22"/>
                <w:szCs w:val="22"/>
                <w:lang w:eastAsia="ru-RU"/>
              </w:rPr>
              <w:t xml:space="preserve"> </w:t>
            </w:r>
          </w:p>
          <w:p w14:paraId="4D90557D" w14:textId="77777777" w:rsidR="004E5BE4" w:rsidRDefault="004E5BE4" w:rsidP="004E5BE4">
            <w:pPr>
              <w:suppressAutoHyphens w:val="0"/>
              <w:jc w:val="center"/>
              <w:rPr>
                <w:b/>
                <w:bCs/>
                <w:sz w:val="22"/>
                <w:szCs w:val="22"/>
                <w:lang w:eastAsia="ru-RU"/>
              </w:rPr>
            </w:pPr>
            <w:r w:rsidRPr="004E5BE4">
              <w:rPr>
                <w:b/>
                <w:bCs/>
                <w:sz w:val="22"/>
                <w:szCs w:val="22"/>
                <w:lang w:eastAsia="ru-RU"/>
              </w:rPr>
              <w:t>работ и услуг по содержанию и текущему ремонту общего имущества собственников помещений в многоквартирном доме, расположенном по адресу: ул.</w:t>
            </w:r>
            <w:r w:rsidR="00CB500E">
              <w:rPr>
                <w:b/>
                <w:bCs/>
                <w:sz w:val="22"/>
                <w:szCs w:val="22"/>
                <w:lang w:eastAsia="ru-RU"/>
              </w:rPr>
              <w:t>Спортивная</w:t>
            </w:r>
            <w:r w:rsidRPr="004E5BE4">
              <w:rPr>
                <w:b/>
                <w:bCs/>
                <w:sz w:val="22"/>
                <w:szCs w:val="22"/>
                <w:lang w:eastAsia="ru-RU"/>
              </w:rPr>
              <w:t>, д.1</w:t>
            </w:r>
            <w:r w:rsidR="00CB500E">
              <w:rPr>
                <w:b/>
                <w:bCs/>
                <w:sz w:val="22"/>
                <w:szCs w:val="22"/>
                <w:lang w:eastAsia="ru-RU"/>
              </w:rPr>
              <w:t>7а</w:t>
            </w:r>
            <w:r w:rsidRPr="004E5BE4">
              <w:rPr>
                <w:b/>
                <w:bCs/>
                <w:sz w:val="22"/>
                <w:szCs w:val="22"/>
                <w:lang w:eastAsia="ru-RU"/>
              </w:rPr>
              <w:t xml:space="preserve"> и являющимся объектом конкурса</w:t>
            </w:r>
          </w:p>
          <w:p w14:paraId="352C70A1" w14:textId="77777777" w:rsidR="004E5BE4" w:rsidRDefault="004E5BE4" w:rsidP="004E5BE4">
            <w:pPr>
              <w:suppressAutoHyphens w:val="0"/>
              <w:jc w:val="center"/>
              <w:rPr>
                <w:b/>
                <w:bCs/>
                <w:sz w:val="22"/>
                <w:szCs w:val="22"/>
                <w:lang w:eastAsia="ru-RU"/>
              </w:rPr>
            </w:pPr>
          </w:p>
          <w:p w14:paraId="04E9B0A0" w14:textId="77777777" w:rsidR="004E5BE4" w:rsidRPr="004E5BE4" w:rsidRDefault="004E5BE4" w:rsidP="004E5BE4">
            <w:pPr>
              <w:suppressAutoHyphens w:val="0"/>
              <w:jc w:val="center"/>
              <w:rPr>
                <w:b/>
                <w:bCs/>
                <w:sz w:val="22"/>
                <w:szCs w:val="22"/>
                <w:lang w:eastAsia="ru-RU"/>
              </w:rPr>
            </w:pPr>
            <w:r>
              <w:rPr>
                <w:b/>
                <w:bCs/>
                <w:sz w:val="22"/>
                <w:szCs w:val="22"/>
                <w:lang w:eastAsia="ru-RU"/>
              </w:rPr>
              <w:t>Лот № 4</w:t>
            </w:r>
          </w:p>
        </w:tc>
      </w:tr>
      <w:tr w:rsidR="004E5BE4" w:rsidRPr="004E5BE4" w14:paraId="27E6D446" w14:textId="77777777" w:rsidTr="004E5BE4">
        <w:trPr>
          <w:gridBefore w:val="1"/>
          <w:gridAfter w:val="1"/>
          <w:wBefore w:w="166" w:type="dxa"/>
          <w:wAfter w:w="290" w:type="dxa"/>
          <w:trHeight w:val="300"/>
        </w:trPr>
        <w:tc>
          <w:tcPr>
            <w:tcW w:w="5788" w:type="dxa"/>
            <w:tcBorders>
              <w:top w:val="nil"/>
              <w:left w:val="nil"/>
              <w:bottom w:val="nil"/>
              <w:right w:val="nil"/>
            </w:tcBorders>
            <w:noWrap/>
            <w:vAlign w:val="bottom"/>
            <w:hideMark/>
          </w:tcPr>
          <w:p w14:paraId="1BD20BA5" w14:textId="77777777" w:rsidR="004E5BE4" w:rsidRPr="004E5BE4" w:rsidRDefault="004E5BE4" w:rsidP="004E5BE4">
            <w:pPr>
              <w:suppressAutoHyphens w:val="0"/>
              <w:jc w:val="center"/>
              <w:rPr>
                <w:b/>
                <w:bCs/>
                <w:sz w:val="22"/>
                <w:szCs w:val="22"/>
                <w:lang w:eastAsia="ru-RU"/>
              </w:rPr>
            </w:pPr>
          </w:p>
        </w:tc>
        <w:tc>
          <w:tcPr>
            <w:tcW w:w="4219" w:type="dxa"/>
            <w:tcBorders>
              <w:top w:val="nil"/>
              <w:left w:val="nil"/>
              <w:bottom w:val="nil"/>
              <w:right w:val="nil"/>
            </w:tcBorders>
            <w:noWrap/>
            <w:vAlign w:val="bottom"/>
            <w:hideMark/>
          </w:tcPr>
          <w:p w14:paraId="64158045" w14:textId="77777777" w:rsidR="004E5BE4" w:rsidRPr="004E5BE4" w:rsidRDefault="004E5BE4" w:rsidP="004E5BE4">
            <w:pPr>
              <w:suppressAutoHyphens w:val="0"/>
              <w:rPr>
                <w:lang w:eastAsia="ru-RU"/>
              </w:rPr>
            </w:pPr>
          </w:p>
        </w:tc>
      </w:tr>
      <w:tr w:rsidR="004E5BE4" w:rsidRPr="004E5BE4" w14:paraId="1BCFCFD7" w14:textId="77777777" w:rsidTr="004E5BE4">
        <w:trPr>
          <w:gridBefore w:val="1"/>
          <w:gridAfter w:val="1"/>
          <w:wBefore w:w="166" w:type="dxa"/>
          <w:wAfter w:w="290" w:type="dxa"/>
          <w:trHeight w:val="435"/>
        </w:trPr>
        <w:tc>
          <w:tcPr>
            <w:tcW w:w="5788" w:type="dxa"/>
            <w:tcBorders>
              <w:top w:val="single" w:sz="4" w:space="0" w:color="auto"/>
              <w:left w:val="single" w:sz="4" w:space="0" w:color="auto"/>
              <w:bottom w:val="single" w:sz="4" w:space="0" w:color="auto"/>
              <w:right w:val="single" w:sz="4" w:space="0" w:color="auto"/>
            </w:tcBorders>
            <w:noWrap/>
            <w:vAlign w:val="center"/>
            <w:hideMark/>
          </w:tcPr>
          <w:p w14:paraId="5D6A48E9" w14:textId="77777777" w:rsidR="004E5BE4" w:rsidRPr="004E5BE4" w:rsidRDefault="004E5BE4" w:rsidP="004E5BE4">
            <w:pPr>
              <w:suppressAutoHyphens w:val="0"/>
              <w:jc w:val="center"/>
              <w:rPr>
                <w:b/>
                <w:bCs/>
                <w:i/>
                <w:iCs/>
                <w:color w:val="000000"/>
                <w:sz w:val="22"/>
                <w:szCs w:val="22"/>
                <w:lang w:eastAsia="ru-RU"/>
              </w:rPr>
            </w:pPr>
            <w:r w:rsidRPr="004E5BE4">
              <w:rPr>
                <w:b/>
                <w:bCs/>
                <w:i/>
                <w:iCs/>
                <w:color w:val="000000"/>
                <w:sz w:val="22"/>
                <w:szCs w:val="22"/>
                <w:lang w:eastAsia="ru-RU"/>
              </w:rPr>
              <w:t>Наименование работ</w:t>
            </w:r>
          </w:p>
        </w:tc>
        <w:tc>
          <w:tcPr>
            <w:tcW w:w="4219" w:type="dxa"/>
            <w:tcBorders>
              <w:top w:val="single" w:sz="4" w:space="0" w:color="auto"/>
              <w:left w:val="nil"/>
              <w:bottom w:val="single" w:sz="4" w:space="0" w:color="auto"/>
              <w:right w:val="single" w:sz="4" w:space="0" w:color="auto"/>
            </w:tcBorders>
            <w:vAlign w:val="center"/>
            <w:hideMark/>
          </w:tcPr>
          <w:p w14:paraId="517BF76C" w14:textId="77777777" w:rsidR="004E5BE4" w:rsidRPr="004E5BE4" w:rsidRDefault="004E5BE4" w:rsidP="004E5BE4">
            <w:pPr>
              <w:suppressAutoHyphens w:val="0"/>
              <w:jc w:val="center"/>
              <w:rPr>
                <w:b/>
                <w:bCs/>
                <w:i/>
                <w:iCs/>
                <w:color w:val="000000"/>
                <w:sz w:val="22"/>
                <w:szCs w:val="22"/>
                <w:lang w:eastAsia="ru-RU"/>
              </w:rPr>
            </w:pPr>
            <w:r w:rsidRPr="004E5BE4">
              <w:rPr>
                <w:b/>
                <w:bCs/>
                <w:i/>
                <w:iCs/>
                <w:color w:val="000000"/>
                <w:sz w:val="22"/>
                <w:szCs w:val="22"/>
                <w:lang w:eastAsia="ru-RU"/>
              </w:rPr>
              <w:t xml:space="preserve">Периодичность </w:t>
            </w:r>
          </w:p>
        </w:tc>
      </w:tr>
      <w:tr w:rsidR="004E5BE4" w:rsidRPr="004E5BE4" w14:paraId="37E117CE" w14:textId="77777777" w:rsidTr="004E5BE4">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0E652A46"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1</w:t>
            </w:r>
          </w:p>
        </w:tc>
        <w:tc>
          <w:tcPr>
            <w:tcW w:w="4219" w:type="dxa"/>
            <w:tcBorders>
              <w:top w:val="nil"/>
              <w:left w:val="nil"/>
              <w:bottom w:val="single" w:sz="4" w:space="0" w:color="auto"/>
              <w:right w:val="single" w:sz="4" w:space="0" w:color="auto"/>
            </w:tcBorders>
            <w:hideMark/>
          </w:tcPr>
          <w:p w14:paraId="5A1377A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2</w:t>
            </w:r>
          </w:p>
        </w:tc>
      </w:tr>
      <w:tr w:rsidR="004E5BE4" w:rsidRPr="004E5BE4" w14:paraId="2F5376E8" w14:textId="77777777" w:rsidTr="00CF1134">
        <w:trPr>
          <w:gridBefore w:val="1"/>
          <w:gridAfter w:val="1"/>
          <w:wBefore w:w="166" w:type="dxa"/>
          <w:wAfter w:w="290" w:type="dxa"/>
          <w:trHeight w:val="110"/>
        </w:trPr>
        <w:tc>
          <w:tcPr>
            <w:tcW w:w="10007" w:type="dxa"/>
            <w:gridSpan w:val="2"/>
            <w:tcBorders>
              <w:top w:val="single" w:sz="4" w:space="0" w:color="auto"/>
              <w:left w:val="single" w:sz="4" w:space="0" w:color="auto"/>
              <w:bottom w:val="single" w:sz="4" w:space="0" w:color="auto"/>
              <w:right w:val="single" w:sz="4" w:space="0" w:color="auto"/>
            </w:tcBorders>
            <w:hideMark/>
          </w:tcPr>
          <w:p w14:paraId="515B1C24" w14:textId="77777777" w:rsidR="004E5BE4" w:rsidRPr="004E5BE4" w:rsidRDefault="004E5BE4" w:rsidP="004E5BE4">
            <w:pPr>
              <w:suppressAutoHyphens w:val="0"/>
              <w:jc w:val="center"/>
              <w:rPr>
                <w:b/>
                <w:bCs/>
                <w:color w:val="000000"/>
                <w:sz w:val="22"/>
                <w:szCs w:val="22"/>
                <w:lang w:eastAsia="ru-RU"/>
              </w:rPr>
            </w:pPr>
            <w:r w:rsidRPr="004E5BE4">
              <w:rPr>
                <w:b/>
                <w:bCs/>
                <w:color w:val="000000"/>
                <w:sz w:val="22"/>
                <w:szCs w:val="22"/>
                <w:lang w:eastAsia="ru-RU"/>
              </w:rPr>
              <w:t>1. Работы по содержанию</w:t>
            </w:r>
          </w:p>
        </w:tc>
      </w:tr>
      <w:tr w:rsidR="004E5BE4" w:rsidRPr="004E5BE4" w14:paraId="5C9A2CE4" w14:textId="77777777" w:rsidTr="00CF1134">
        <w:trPr>
          <w:gridBefore w:val="1"/>
          <w:gridAfter w:val="1"/>
          <w:wBefore w:w="166" w:type="dxa"/>
          <w:wAfter w:w="290" w:type="dxa"/>
          <w:trHeight w:val="270"/>
        </w:trPr>
        <w:tc>
          <w:tcPr>
            <w:tcW w:w="10007" w:type="dxa"/>
            <w:gridSpan w:val="2"/>
            <w:tcBorders>
              <w:top w:val="single" w:sz="4" w:space="0" w:color="auto"/>
              <w:left w:val="single" w:sz="4" w:space="0" w:color="auto"/>
              <w:bottom w:val="single" w:sz="4" w:space="0" w:color="auto"/>
              <w:right w:val="single" w:sz="4" w:space="0" w:color="auto"/>
            </w:tcBorders>
            <w:hideMark/>
          </w:tcPr>
          <w:p w14:paraId="3005765A"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1.1.Содержание общего имущества многоквартирного дома:</w:t>
            </w:r>
          </w:p>
        </w:tc>
      </w:tr>
      <w:tr w:rsidR="004E5BE4" w:rsidRPr="004E5BE4" w14:paraId="06BE5599" w14:textId="77777777" w:rsidTr="00CF1134">
        <w:trPr>
          <w:gridBefore w:val="1"/>
          <w:gridAfter w:val="1"/>
          <w:wBefore w:w="166" w:type="dxa"/>
          <w:wAfter w:w="290" w:type="dxa"/>
          <w:trHeight w:val="163"/>
        </w:trPr>
        <w:tc>
          <w:tcPr>
            <w:tcW w:w="5788" w:type="dxa"/>
            <w:tcBorders>
              <w:top w:val="nil"/>
              <w:left w:val="single" w:sz="4" w:space="0" w:color="auto"/>
              <w:bottom w:val="single" w:sz="4" w:space="0" w:color="auto"/>
              <w:right w:val="single" w:sz="4" w:space="0" w:color="auto"/>
            </w:tcBorders>
            <w:hideMark/>
          </w:tcPr>
          <w:p w14:paraId="21B90AA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Стены и фасады:</w:t>
            </w:r>
          </w:p>
        </w:tc>
        <w:tc>
          <w:tcPr>
            <w:tcW w:w="4219" w:type="dxa"/>
            <w:tcBorders>
              <w:top w:val="nil"/>
              <w:left w:val="nil"/>
              <w:bottom w:val="single" w:sz="4" w:space="0" w:color="auto"/>
              <w:right w:val="single" w:sz="4" w:space="0" w:color="auto"/>
            </w:tcBorders>
            <w:hideMark/>
          </w:tcPr>
          <w:p w14:paraId="52D9C097"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 </w:t>
            </w:r>
          </w:p>
        </w:tc>
      </w:tr>
      <w:tr w:rsidR="004E5BE4" w:rsidRPr="004E5BE4" w14:paraId="6E79E9DE" w14:textId="77777777" w:rsidTr="004E5BE4">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4EE681E8"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 xml:space="preserve">Плановые и частичные осмотры </w:t>
            </w:r>
          </w:p>
        </w:tc>
        <w:tc>
          <w:tcPr>
            <w:tcW w:w="4219" w:type="dxa"/>
            <w:tcBorders>
              <w:top w:val="nil"/>
              <w:left w:val="nil"/>
              <w:bottom w:val="single" w:sz="4" w:space="0" w:color="auto"/>
              <w:right w:val="single" w:sz="4" w:space="0" w:color="auto"/>
            </w:tcBorders>
            <w:hideMark/>
          </w:tcPr>
          <w:p w14:paraId="7C128B60" w14:textId="77777777" w:rsidR="004E5BE4" w:rsidRPr="004E5BE4" w:rsidRDefault="004E5BE4" w:rsidP="00CF113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42F424D7" w14:textId="77777777" w:rsidTr="004E5BE4">
        <w:trPr>
          <w:gridBefore w:val="1"/>
          <w:gridAfter w:val="1"/>
          <w:wBefore w:w="166" w:type="dxa"/>
          <w:wAfter w:w="290" w:type="dxa"/>
          <w:trHeight w:val="1005"/>
        </w:trPr>
        <w:tc>
          <w:tcPr>
            <w:tcW w:w="5788" w:type="dxa"/>
            <w:tcBorders>
              <w:top w:val="nil"/>
              <w:left w:val="single" w:sz="4" w:space="0" w:color="auto"/>
              <w:bottom w:val="nil"/>
              <w:right w:val="single" w:sz="4" w:space="0" w:color="auto"/>
            </w:tcBorders>
            <w:hideMark/>
          </w:tcPr>
          <w:p w14:paraId="560DDD90"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219" w:type="dxa"/>
            <w:tcBorders>
              <w:top w:val="nil"/>
              <w:left w:val="nil"/>
              <w:bottom w:val="nil"/>
              <w:right w:val="single" w:sz="4" w:space="0" w:color="auto"/>
            </w:tcBorders>
            <w:hideMark/>
          </w:tcPr>
          <w:p w14:paraId="6CF9B726"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с принятием срочных мер по обеспечению безопасности</w:t>
            </w:r>
          </w:p>
        </w:tc>
      </w:tr>
      <w:tr w:rsidR="004E5BE4" w:rsidRPr="004E5BE4" w14:paraId="0DD05A53"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2B3625A5"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Крыши и водосточные системы:</w:t>
            </w:r>
          </w:p>
        </w:tc>
        <w:tc>
          <w:tcPr>
            <w:tcW w:w="4219" w:type="dxa"/>
            <w:tcBorders>
              <w:top w:val="single" w:sz="4" w:space="0" w:color="auto"/>
              <w:left w:val="nil"/>
              <w:bottom w:val="single" w:sz="4" w:space="0" w:color="auto"/>
              <w:right w:val="single" w:sz="4" w:space="0" w:color="auto"/>
            </w:tcBorders>
            <w:hideMark/>
          </w:tcPr>
          <w:p w14:paraId="574F071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3D3DC26B"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0D25C88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7D8A49C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45580E36"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05585C6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Уборка мусора и грязи с кровли</w:t>
            </w:r>
          </w:p>
        </w:tc>
        <w:tc>
          <w:tcPr>
            <w:tcW w:w="4219" w:type="dxa"/>
            <w:tcBorders>
              <w:top w:val="nil"/>
              <w:left w:val="nil"/>
              <w:bottom w:val="single" w:sz="4" w:space="0" w:color="auto"/>
              <w:right w:val="single" w:sz="4" w:space="0" w:color="auto"/>
            </w:tcBorders>
            <w:hideMark/>
          </w:tcPr>
          <w:p w14:paraId="29DE044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4C5A65DF"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5E25FA5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Удаление снега и наледи с кровель</w:t>
            </w:r>
          </w:p>
        </w:tc>
        <w:tc>
          <w:tcPr>
            <w:tcW w:w="4219" w:type="dxa"/>
            <w:tcBorders>
              <w:top w:val="nil"/>
              <w:left w:val="nil"/>
              <w:bottom w:val="single" w:sz="4" w:space="0" w:color="auto"/>
              <w:right w:val="single" w:sz="4" w:space="0" w:color="auto"/>
            </w:tcBorders>
            <w:hideMark/>
          </w:tcPr>
          <w:p w14:paraId="7201DBCE"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В зимний период по мере необходимости</w:t>
            </w:r>
          </w:p>
        </w:tc>
      </w:tr>
      <w:tr w:rsidR="004E5BE4" w:rsidRPr="004E5BE4" w14:paraId="1935DF7A" w14:textId="77777777" w:rsidTr="004E5BE4">
        <w:trPr>
          <w:gridBefore w:val="1"/>
          <w:gridAfter w:val="1"/>
          <w:wBefore w:w="166" w:type="dxa"/>
          <w:wAfter w:w="290" w:type="dxa"/>
          <w:trHeight w:val="300"/>
        </w:trPr>
        <w:tc>
          <w:tcPr>
            <w:tcW w:w="5788" w:type="dxa"/>
            <w:tcBorders>
              <w:top w:val="nil"/>
              <w:left w:val="single" w:sz="4" w:space="0" w:color="auto"/>
              <w:bottom w:val="nil"/>
              <w:right w:val="single" w:sz="4" w:space="0" w:color="auto"/>
            </w:tcBorders>
            <w:hideMark/>
          </w:tcPr>
          <w:p w14:paraId="4302F58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Укреплениеи ремонт оголовков дымовых, вентиляционных труб</w:t>
            </w:r>
          </w:p>
        </w:tc>
        <w:tc>
          <w:tcPr>
            <w:tcW w:w="4219" w:type="dxa"/>
            <w:tcBorders>
              <w:top w:val="nil"/>
              <w:left w:val="nil"/>
              <w:bottom w:val="nil"/>
              <w:right w:val="single" w:sz="4" w:space="0" w:color="auto"/>
            </w:tcBorders>
            <w:hideMark/>
          </w:tcPr>
          <w:p w14:paraId="6392FE6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66389C32"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42CB180C"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 и закрытие слуховых окон, люков входов на чердак</w:t>
            </w:r>
          </w:p>
        </w:tc>
        <w:tc>
          <w:tcPr>
            <w:tcW w:w="4219" w:type="dxa"/>
            <w:tcBorders>
              <w:top w:val="single" w:sz="4" w:space="0" w:color="auto"/>
              <w:left w:val="nil"/>
              <w:bottom w:val="single" w:sz="4" w:space="0" w:color="auto"/>
              <w:right w:val="single" w:sz="4" w:space="0" w:color="auto"/>
            </w:tcBorders>
            <w:hideMark/>
          </w:tcPr>
          <w:p w14:paraId="04665E3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 при подготовке к отопительному сезону, по мере выявления</w:t>
            </w:r>
          </w:p>
        </w:tc>
      </w:tr>
      <w:tr w:rsidR="004E5BE4" w:rsidRPr="004E5BE4" w14:paraId="0FADBB56" w14:textId="77777777" w:rsidTr="00CF1134">
        <w:trPr>
          <w:gridBefore w:val="1"/>
          <w:gridAfter w:val="1"/>
          <w:wBefore w:w="166" w:type="dxa"/>
          <w:wAfter w:w="290" w:type="dxa"/>
          <w:trHeight w:val="545"/>
        </w:trPr>
        <w:tc>
          <w:tcPr>
            <w:tcW w:w="5788" w:type="dxa"/>
            <w:tcBorders>
              <w:top w:val="nil"/>
              <w:left w:val="single" w:sz="4" w:space="0" w:color="auto"/>
              <w:bottom w:val="single" w:sz="4" w:space="0" w:color="auto"/>
              <w:right w:val="single" w:sz="4" w:space="0" w:color="auto"/>
            </w:tcBorders>
            <w:hideMark/>
          </w:tcPr>
          <w:p w14:paraId="24CD29EB"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Проверка исправностей оголовков дымоходов, с регистрацией результатов в журнале</w:t>
            </w:r>
          </w:p>
        </w:tc>
        <w:tc>
          <w:tcPr>
            <w:tcW w:w="4219" w:type="dxa"/>
            <w:tcBorders>
              <w:top w:val="nil"/>
              <w:left w:val="nil"/>
              <w:bottom w:val="single" w:sz="4" w:space="0" w:color="auto"/>
              <w:right w:val="single" w:sz="4" w:space="0" w:color="auto"/>
            </w:tcBorders>
            <w:hideMark/>
          </w:tcPr>
          <w:p w14:paraId="6DCDEA9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002E0E7C"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16F89E4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Оконные и дверные заполнения</w:t>
            </w:r>
          </w:p>
        </w:tc>
        <w:tc>
          <w:tcPr>
            <w:tcW w:w="4219" w:type="dxa"/>
            <w:tcBorders>
              <w:top w:val="nil"/>
              <w:left w:val="nil"/>
              <w:bottom w:val="single" w:sz="4" w:space="0" w:color="auto"/>
              <w:right w:val="single" w:sz="4" w:space="0" w:color="auto"/>
            </w:tcBorders>
            <w:hideMark/>
          </w:tcPr>
          <w:p w14:paraId="5ADD8B1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01B8A80A"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01EE5AB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301A72F3"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05530F8C" w14:textId="77777777" w:rsidTr="004E5BE4">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24133E12"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219" w:type="dxa"/>
            <w:tcBorders>
              <w:top w:val="nil"/>
              <w:left w:val="nil"/>
              <w:bottom w:val="nil"/>
              <w:right w:val="single" w:sz="4" w:space="0" w:color="auto"/>
            </w:tcBorders>
            <w:hideMark/>
          </w:tcPr>
          <w:p w14:paraId="1140FDBE"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w:t>
            </w:r>
          </w:p>
        </w:tc>
      </w:tr>
      <w:tr w:rsidR="004E5BE4" w:rsidRPr="004E5BE4" w14:paraId="4BE5BEF1" w14:textId="77777777" w:rsidTr="004E5BE4">
        <w:trPr>
          <w:gridBefore w:val="1"/>
          <w:gridAfter w:val="1"/>
          <w:wBefore w:w="166" w:type="dxa"/>
          <w:wAfter w:w="290" w:type="dxa"/>
          <w:trHeight w:val="1290"/>
        </w:trPr>
        <w:tc>
          <w:tcPr>
            <w:tcW w:w="5788" w:type="dxa"/>
            <w:tcBorders>
              <w:top w:val="single" w:sz="4" w:space="0" w:color="auto"/>
              <w:left w:val="single" w:sz="4" w:space="0" w:color="auto"/>
              <w:bottom w:val="nil"/>
              <w:right w:val="single" w:sz="4" w:space="0" w:color="auto"/>
            </w:tcBorders>
            <w:hideMark/>
          </w:tcPr>
          <w:p w14:paraId="5E881B74"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Укрепление или регулировка пружин на входных дверях</w:t>
            </w:r>
          </w:p>
        </w:tc>
        <w:tc>
          <w:tcPr>
            <w:tcW w:w="4219" w:type="dxa"/>
            <w:tcBorders>
              <w:top w:val="single" w:sz="4" w:space="0" w:color="auto"/>
              <w:left w:val="nil"/>
              <w:bottom w:val="nil"/>
              <w:right w:val="single" w:sz="4" w:space="0" w:color="auto"/>
            </w:tcBorders>
            <w:hideMark/>
          </w:tcPr>
          <w:p w14:paraId="26920C1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4E5BE4" w:rsidRPr="004E5BE4" w14:paraId="63504D5D" w14:textId="77777777" w:rsidTr="004E5BE4">
        <w:trPr>
          <w:gridBefore w:val="1"/>
          <w:gridAfter w:val="1"/>
          <w:wBefore w:w="166" w:type="dxa"/>
          <w:wAfter w:w="290" w:type="dxa"/>
          <w:trHeight w:val="405"/>
        </w:trPr>
        <w:tc>
          <w:tcPr>
            <w:tcW w:w="5788" w:type="dxa"/>
            <w:tcBorders>
              <w:top w:val="single" w:sz="4" w:space="0" w:color="auto"/>
              <w:left w:val="single" w:sz="4" w:space="0" w:color="auto"/>
              <w:bottom w:val="single" w:sz="4" w:space="0" w:color="auto"/>
              <w:right w:val="single" w:sz="4" w:space="0" w:color="auto"/>
            </w:tcBorders>
            <w:hideMark/>
          </w:tcPr>
          <w:p w14:paraId="47DB0A6D"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Закрытие подвальных дверей, металлических решеток и лазов на замки</w:t>
            </w:r>
          </w:p>
        </w:tc>
        <w:tc>
          <w:tcPr>
            <w:tcW w:w="4219" w:type="dxa"/>
            <w:tcBorders>
              <w:top w:val="single" w:sz="4" w:space="0" w:color="auto"/>
              <w:left w:val="nil"/>
              <w:bottom w:val="single" w:sz="4" w:space="0" w:color="auto"/>
              <w:right w:val="single" w:sz="4" w:space="0" w:color="auto"/>
            </w:tcBorders>
            <w:hideMark/>
          </w:tcPr>
          <w:p w14:paraId="392BE07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08A7744F"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1AB4D1D6"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Закрытие и раскрытие продухов</w:t>
            </w:r>
          </w:p>
        </w:tc>
        <w:tc>
          <w:tcPr>
            <w:tcW w:w="4219" w:type="dxa"/>
            <w:tcBorders>
              <w:top w:val="nil"/>
              <w:left w:val="nil"/>
              <w:bottom w:val="single" w:sz="4" w:space="0" w:color="auto"/>
              <w:right w:val="single" w:sz="4" w:space="0" w:color="auto"/>
            </w:tcBorders>
            <w:hideMark/>
          </w:tcPr>
          <w:p w14:paraId="25E2CB8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2778B124"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1B25A1E4"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г) Печи, очаги, вентканалы:</w:t>
            </w:r>
          </w:p>
        </w:tc>
        <w:tc>
          <w:tcPr>
            <w:tcW w:w="4219" w:type="dxa"/>
            <w:tcBorders>
              <w:top w:val="nil"/>
              <w:left w:val="nil"/>
              <w:bottom w:val="single" w:sz="4" w:space="0" w:color="auto"/>
              <w:right w:val="single" w:sz="4" w:space="0" w:color="auto"/>
            </w:tcBorders>
            <w:hideMark/>
          </w:tcPr>
          <w:p w14:paraId="0DC05B3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193A6403" w14:textId="77777777" w:rsidTr="004E5BE4">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5C306939"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Осмотры и очистка, вентканалов, мелкий ремонт (заделка трещин, др.): кирпичные, асбоцементные вентляц.каналы в п</w:t>
            </w:r>
            <w:r w:rsidR="00CF1134">
              <w:rPr>
                <w:color w:val="000000"/>
                <w:sz w:val="22"/>
                <w:szCs w:val="22"/>
                <w:lang w:eastAsia="ru-RU"/>
              </w:rPr>
              <w:t xml:space="preserve">омещениях, где установлены </w:t>
            </w:r>
            <w:r w:rsidRPr="004E5BE4">
              <w:rPr>
                <w:color w:val="000000"/>
                <w:sz w:val="22"/>
                <w:szCs w:val="22"/>
                <w:lang w:eastAsia="ru-RU"/>
              </w:rPr>
              <w:t>газовые приборы</w:t>
            </w:r>
          </w:p>
        </w:tc>
        <w:tc>
          <w:tcPr>
            <w:tcW w:w="4219" w:type="dxa"/>
            <w:tcBorders>
              <w:top w:val="nil"/>
              <w:left w:val="nil"/>
              <w:bottom w:val="single" w:sz="4" w:space="0" w:color="auto"/>
              <w:right w:val="single" w:sz="4" w:space="0" w:color="auto"/>
            </w:tcBorders>
            <w:hideMark/>
          </w:tcPr>
          <w:p w14:paraId="4841A3EC" w14:textId="77777777" w:rsidR="004E5BE4" w:rsidRPr="004E5BE4" w:rsidRDefault="004E5BE4" w:rsidP="00CF1134">
            <w:pPr>
              <w:suppressAutoHyphens w:val="0"/>
              <w:jc w:val="center"/>
              <w:rPr>
                <w:color w:val="000000"/>
                <w:sz w:val="22"/>
                <w:szCs w:val="22"/>
                <w:lang w:eastAsia="ru-RU"/>
              </w:rPr>
            </w:pPr>
            <w:r w:rsidRPr="004E5BE4">
              <w:rPr>
                <w:color w:val="000000"/>
                <w:sz w:val="22"/>
                <w:szCs w:val="22"/>
                <w:lang w:eastAsia="ru-RU"/>
              </w:rPr>
              <w:t>По плану — один раз в год, при подг</w:t>
            </w:r>
            <w:r w:rsidR="00CF1134">
              <w:rPr>
                <w:color w:val="000000"/>
                <w:sz w:val="22"/>
                <w:szCs w:val="22"/>
                <w:lang w:eastAsia="ru-RU"/>
              </w:rPr>
              <w:t>отовке к отопительному сезону (</w:t>
            </w:r>
            <w:r w:rsidRPr="004E5BE4">
              <w:rPr>
                <w:color w:val="000000"/>
                <w:sz w:val="22"/>
                <w:szCs w:val="22"/>
                <w:lang w:eastAsia="ru-RU"/>
              </w:rPr>
              <w:t>по мере выявления дефектов) один раз в три месяца</w:t>
            </w:r>
          </w:p>
        </w:tc>
      </w:tr>
      <w:tr w:rsidR="004E5BE4" w:rsidRPr="004E5BE4" w14:paraId="30D50FE2" w14:textId="77777777" w:rsidTr="004E5BE4">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701B814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вентиляционные каналы санузлов и ванных комнат</w:t>
            </w:r>
          </w:p>
        </w:tc>
        <w:tc>
          <w:tcPr>
            <w:tcW w:w="4219" w:type="dxa"/>
            <w:tcBorders>
              <w:top w:val="nil"/>
              <w:left w:val="nil"/>
              <w:bottom w:val="nil"/>
              <w:right w:val="single" w:sz="4" w:space="0" w:color="auto"/>
            </w:tcBorders>
            <w:hideMark/>
          </w:tcPr>
          <w:p w14:paraId="6A3C92B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xml:space="preserve">по мере выявления дефектов      </w:t>
            </w:r>
          </w:p>
        </w:tc>
      </w:tr>
      <w:tr w:rsidR="004E5BE4" w:rsidRPr="004E5BE4" w14:paraId="3C3F6D49" w14:textId="77777777" w:rsidTr="00CF1134">
        <w:trPr>
          <w:gridBefore w:val="1"/>
          <w:gridAfter w:val="1"/>
          <w:wBefore w:w="166" w:type="dxa"/>
          <w:wAfter w:w="290" w:type="dxa"/>
          <w:trHeight w:val="487"/>
        </w:trPr>
        <w:tc>
          <w:tcPr>
            <w:tcW w:w="10007" w:type="dxa"/>
            <w:gridSpan w:val="2"/>
            <w:tcBorders>
              <w:top w:val="single" w:sz="4" w:space="0" w:color="auto"/>
              <w:left w:val="single" w:sz="4" w:space="0" w:color="auto"/>
              <w:bottom w:val="single" w:sz="4" w:space="0" w:color="auto"/>
              <w:right w:val="single" w:sz="4" w:space="0" w:color="auto"/>
            </w:tcBorders>
            <w:hideMark/>
          </w:tcPr>
          <w:p w14:paraId="78CF1AAE" w14:textId="77777777" w:rsidR="004E5BE4" w:rsidRPr="004E5BE4" w:rsidRDefault="004E5BE4" w:rsidP="00CF1134">
            <w:pPr>
              <w:suppressAutoHyphens w:val="0"/>
              <w:rPr>
                <w:b/>
                <w:bCs/>
                <w:i/>
                <w:iCs/>
                <w:color w:val="000000"/>
                <w:sz w:val="22"/>
                <w:szCs w:val="22"/>
                <w:lang w:eastAsia="ru-RU"/>
              </w:rPr>
            </w:pPr>
            <w:r w:rsidRPr="004E5BE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4E5BE4" w:rsidRPr="004E5BE4" w14:paraId="70BB3E2D" w14:textId="77777777" w:rsidTr="004E5BE4">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000000"/>
            </w:tcBorders>
            <w:hideMark/>
          </w:tcPr>
          <w:p w14:paraId="68506EE5"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Центральное отопление:</w:t>
            </w:r>
          </w:p>
        </w:tc>
      </w:tr>
      <w:tr w:rsidR="004E5BE4" w:rsidRPr="004E5BE4" w14:paraId="5833DF81" w14:textId="77777777" w:rsidTr="00CF1134">
        <w:trPr>
          <w:gridBefore w:val="1"/>
          <w:gridAfter w:val="1"/>
          <w:wBefore w:w="166" w:type="dxa"/>
          <w:wAfter w:w="290" w:type="dxa"/>
          <w:trHeight w:val="415"/>
        </w:trPr>
        <w:tc>
          <w:tcPr>
            <w:tcW w:w="5788" w:type="dxa"/>
            <w:tcBorders>
              <w:top w:val="nil"/>
              <w:left w:val="single" w:sz="4" w:space="0" w:color="auto"/>
              <w:bottom w:val="nil"/>
              <w:right w:val="single" w:sz="4" w:space="0" w:color="auto"/>
            </w:tcBorders>
            <w:hideMark/>
          </w:tcPr>
          <w:p w14:paraId="5A4D2F4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Сезонные обходы и осмотры системы теплоснабжения, включая жилые помещения</w:t>
            </w:r>
          </w:p>
        </w:tc>
        <w:tc>
          <w:tcPr>
            <w:tcW w:w="4219" w:type="dxa"/>
            <w:tcBorders>
              <w:top w:val="nil"/>
              <w:left w:val="nil"/>
              <w:bottom w:val="nil"/>
              <w:right w:val="single" w:sz="4" w:space="0" w:color="auto"/>
            </w:tcBorders>
            <w:hideMark/>
          </w:tcPr>
          <w:p w14:paraId="5E1B4BB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4F40957B" w14:textId="77777777" w:rsidTr="004E5BE4">
        <w:trPr>
          <w:gridBefore w:val="1"/>
          <w:gridAfter w:val="1"/>
          <w:wBefore w:w="166" w:type="dxa"/>
          <w:wAfter w:w="290" w:type="dxa"/>
          <w:trHeight w:val="375"/>
        </w:trPr>
        <w:tc>
          <w:tcPr>
            <w:tcW w:w="5788" w:type="dxa"/>
            <w:tcBorders>
              <w:top w:val="single" w:sz="4" w:space="0" w:color="auto"/>
              <w:left w:val="single" w:sz="4" w:space="0" w:color="auto"/>
              <w:bottom w:val="single" w:sz="4" w:space="0" w:color="auto"/>
              <w:right w:val="single" w:sz="4" w:space="0" w:color="auto"/>
            </w:tcBorders>
            <w:hideMark/>
          </w:tcPr>
          <w:p w14:paraId="59122AA8"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Консервация и расконсервация систем центрального отопления</w:t>
            </w:r>
          </w:p>
        </w:tc>
        <w:tc>
          <w:tcPr>
            <w:tcW w:w="4219" w:type="dxa"/>
            <w:tcBorders>
              <w:top w:val="single" w:sz="4" w:space="0" w:color="auto"/>
              <w:left w:val="nil"/>
              <w:bottom w:val="single" w:sz="4" w:space="0" w:color="auto"/>
              <w:right w:val="single" w:sz="4" w:space="0" w:color="auto"/>
            </w:tcBorders>
            <w:hideMark/>
          </w:tcPr>
          <w:p w14:paraId="28FB643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167F9785" w14:textId="77777777" w:rsidTr="004E5BE4">
        <w:trPr>
          <w:gridBefore w:val="1"/>
          <w:gridAfter w:val="1"/>
          <w:wBefore w:w="166" w:type="dxa"/>
          <w:wAfter w:w="290" w:type="dxa"/>
          <w:trHeight w:val="945"/>
        </w:trPr>
        <w:tc>
          <w:tcPr>
            <w:tcW w:w="5788" w:type="dxa"/>
            <w:tcBorders>
              <w:top w:val="nil"/>
              <w:left w:val="single" w:sz="4" w:space="0" w:color="auto"/>
              <w:bottom w:val="single" w:sz="4" w:space="0" w:color="auto"/>
              <w:right w:val="single" w:sz="4" w:space="0" w:color="auto"/>
            </w:tcBorders>
            <w:hideMark/>
          </w:tcPr>
          <w:p w14:paraId="7BB3610D"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4219" w:type="dxa"/>
            <w:tcBorders>
              <w:top w:val="nil"/>
              <w:left w:val="nil"/>
              <w:bottom w:val="single" w:sz="4" w:space="0" w:color="auto"/>
              <w:right w:val="single" w:sz="4" w:space="0" w:color="auto"/>
            </w:tcBorders>
            <w:hideMark/>
          </w:tcPr>
          <w:p w14:paraId="2B9F39F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Планово — один раз в год при сезонной подготовке по мере выявления</w:t>
            </w:r>
          </w:p>
        </w:tc>
      </w:tr>
      <w:tr w:rsidR="004E5BE4" w:rsidRPr="004E5BE4" w14:paraId="712FD5D5" w14:textId="77777777" w:rsidTr="004E5BE4">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37E4742D"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Выполнение сварочных работ при ремонте или замене участков трубопровода</w:t>
            </w:r>
          </w:p>
        </w:tc>
        <w:tc>
          <w:tcPr>
            <w:tcW w:w="4219" w:type="dxa"/>
            <w:tcBorders>
              <w:top w:val="nil"/>
              <w:left w:val="nil"/>
              <w:bottom w:val="single" w:sz="4" w:space="0" w:color="auto"/>
              <w:right w:val="single" w:sz="4" w:space="0" w:color="auto"/>
            </w:tcBorders>
            <w:hideMark/>
          </w:tcPr>
          <w:p w14:paraId="5249B84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возникновения неисправностей</w:t>
            </w:r>
          </w:p>
        </w:tc>
      </w:tr>
      <w:tr w:rsidR="004E5BE4" w:rsidRPr="004E5BE4" w14:paraId="3E956292" w14:textId="77777777" w:rsidTr="004E5BE4">
        <w:trPr>
          <w:gridBefore w:val="1"/>
          <w:gridAfter w:val="1"/>
          <w:wBefore w:w="166" w:type="dxa"/>
          <w:wAfter w:w="290" w:type="dxa"/>
          <w:trHeight w:val="630"/>
        </w:trPr>
        <w:tc>
          <w:tcPr>
            <w:tcW w:w="5788" w:type="dxa"/>
            <w:tcBorders>
              <w:top w:val="nil"/>
              <w:left w:val="single" w:sz="4" w:space="0" w:color="auto"/>
              <w:bottom w:val="nil"/>
              <w:right w:val="single" w:sz="4" w:space="0" w:color="auto"/>
            </w:tcBorders>
            <w:hideMark/>
          </w:tcPr>
          <w:p w14:paraId="532B3C3F"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4219" w:type="dxa"/>
            <w:tcBorders>
              <w:top w:val="nil"/>
              <w:left w:val="nil"/>
              <w:bottom w:val="nil"/>
              <w:right w:val="single" w:sz="4" w:space="0" w:color="auto"/>
            </w:tcBorders>
            <w:hideMark/>
          </w:tcPr>
          <w:p w14:paraId="3CB31E1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 по мере выявления</w:t>
            </w:r>
          </w:p>
        </w:tc>
      </w:tr>
      <w:tr w:rsidR="004E5BE4" w:rsidRPr="004E5BE4" w14:paraId="6A8124B5" w14:textId="77777777" w:rsidTr="004E5BE4">
        <w:trPr>
          <w:gridBefore w:val="1"/>
          <w:gridAfter w:val="1"/>
          <w:wBefore w:w="166" w:type="dxa"/>
          <w:wAfter w:w="290" w:type="dxa"/>
          <w:trHeight w:val="315"/>
        </w:trPr>
        <w:tc>
          <w:tcPr>
            <w:tcW w:w="5788" w:type="dxa"/>
            <w:tcBorders>
              <w:top w:val="single" w:sz="4" w:space="0" w:color="auto"/>
              <w:left w:val="single" w:sz="4" w:space="0" w:color="auto"/>
              <w:bottom w:val="nil"/>
              <w:right w:val="single" w:sz="4" w:space="0" w:color="auto"/>
            </w:tcBorders>
            <w:hideMark/>
          </w:tcPr>
          <w:p w14:paraId="03F34034"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Уплотнение стонов; устранение неплотностей резбовых соединений</w:t>
            </w:r>
          </w:p>
        </w:tc>
        <w:tc>
          <w:tcPr>
            <w:tcW w:w="4219" w:type="dxa"/>
            <w:tcBorders>
              <w:top w:val="single" w:sz="4" w:space="0" w:color="auto"/>
              <w:left w:val="nil"/>
              <w:bottom w:val="nil"/>
              <w:right w:val="single" w:sz="4" w:space="0" w:color="auto"/>
            </w:tcBorders>
            <w:hideMark/>
          </w:tcPr>
          <w:p w14:paraId="25F2B11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BA4A333" w14:textId="77777777" w:rsidTr="004E5BE4">
        <w:trPr>
          <w:gridBefore w:val="1"/>
          <w:gridAfter w:val="1"/>
          <w:wBefore w:w="166" w:type="dxa"/>
          <w:wAfter w:w="290" w:type="dxa"/>
          <w:trHeight w:val="585"/>
        </w:trPr>
        <w:tc>
          <w:tcPr>
            <w:tcW w:w="5788" w:type="dxa"/>
            <w:tcBorders>
              <w:top w:val="single" w:sz="4" w:space="0" w:color="auto"/>
              <w:left w:val="single" w:sz="4" w:space="0" w:color="auto"/>
              <w:bottom w:val="nil"/>
              <w:right w:val="single" w:sz="4" w:space="0" w:color="auto"/>
            </w:tcBorders>
            <w:hideMark/>
          </w:tcPr>
          <w:p w14:paraId="776A3407"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Гидропневматическая промывка (с</w:t>
            </w:r>
            <w:r w:rsidR="00CF1134">
              <w:rPr>
                <w:color w:val="000000"/>
                <w:sz w:val="22"/>
                <w:szCs w:val="22"/>
                <w:lang w:eastAsia="ru-RU"/>
              </w:rPr>
              <w:t xml:space="preserve"> </w:t>
            </w:r>
            <w:r w:rsidRPr="004E5BE4">
              <w:rPr>
                <w:color w:val="000000"/>
                <w:sz w:val="22"/>
                <w:szCs w:val="22"/>
                <w:lang w:eastAsia="ru-RU"/>
              </w:rPr>
              <w:t>3-5-кратным заполнением и сбросом воды) и гидравличекие испытания систем отопления домов</w:t>
            </w:r>
          </w:p>
        </w:tc>
        <w:tc>
          <w:tcPr>
            <w:tcW w:w="4219" w:type="dxa"/>
            <w:tcBorders>
              <w:top w:val="single" w:sz="4" w:space="0" w:color="auto"/>
              <w:left w:val="nil"/>
              <w:bottom w:val="nil"/>
              <w:right w:val="single" w:sz="4" w:space="0" w:color="auto"/>
            </w:tcBorders>
            <w:hideMark/>
          </w:tcPr>
          <w:p w14:paraId="405AEF8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3A144DBF" w14:textId="77777777" w:rsidTr="004E5BE4">
        <w:trPr>
          <w:gridBefore w:val="1"/>
          <w:gridAfter w:val="1"/>
          <w:wBefore w:w="166" w:type="dxa"/>
          <w:wAfter w:w="290" w:type="dxa"/>
          <w:trHeight w:val="345"/>
        </w:trPr>
        <w:tc>
          <w:tcPr>
            <w:tcW w:w="5788" w:type="dxa"/>
            <w:tcBorders>
              <w:top w:val="single" w:sz="4" w:space="0" w:color="auto"/>
              <w:left w:val="single" w:sz="4" w:space="0" w:color="auto"/>
              <w:bottom w:val="single" w:sz="4" w:space="0" w:color="auto"/>
              <w:right w:val="single" w:sz="4" w:space="0" w:color="auto"/>
            </w:tcBorders>
            <w:hideMark/>
          </w:tcPr>
          <w:p w14:paraId="7615D775"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Очистка грязевиков, воздухосборников, ванузов</w:t>
            </w:r>
          </w:p>
        </w:tc>
        <w:tc>
          <w:tcPr>
            <w:tcW w:w="4219" w:type="dxa"/>
            <w:tcBorders>
              <w:top w:val="single" w:sz="4" w:space="0" w:color="auto"/>
              <w:left w:val="nil"/>
              <w:bottom w:val="single" w:sz="4" w:space="0" w:color="auto"/>
              <w:right w:val="single" w:sz="4" w:space="0" w:color="auto"/>
            </w:tcBorders>
            <w:hideMark/>
          </w:tcPr>
          <w:p w14:paraId="3EF78E2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02D8CE67" w14:textId="77777777" w:rsidTr="00CF1134">
        <w:trPr>
          <w:gridBefore w:val="1"/>
          <w:gridAfter w:val="1"/>
          <w:wBefore w:w="166" w:type="dxa"/>
          <w:wAfter w:w="290" w:type="dxa"/>
          <w:trHeight w:val="276"/>
        </w:trPr>
        <w:tc>
          <w:tcPr>
            <w:tcW w:w="5788" w:type="dxa"/>
            <w:tcBorders>
              <w:top w:val="nil"/>
              <w:left w:val="single" w:sz="4" w:space="0" w:color="auto"/>
              <w:bottom w:val="single" w:sz="4" w:space="0" w:color="auto"/>
              <w:right w:val="single" w:sz="4" w:space="0" w:color="auto"/>
            </w:tcBorders>
            <w:hideMark/>
          </w:tcPr>
          <w:p w14:paraId="37F77659"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Слив воды II, наполнение водой системы отопления</w:t>
            </w:r>
          </w:p>
        </w:tc>
        <w:tc>
          <w:tcPr>
            <w:tcW w:w="4219" w:type="dxa"/>
            <w:tcBorders>
              <w:top w:val="nil"/>
              <w:left w:val="nil"/>
              <w:bottom w:val="single" w:sz="4" w:space="0" w:color="auto"/>
              <w:right w:val="single" w:sz="4" w:space="0" w:color="auto"/>
            </w:tcBorders>
            <w:hideMark/>
          </w:tcPr>
          <w:p w14:paraId="2B8405A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0B7C38E" w14:textId="77777777" w:rsidTr="004E5BE4">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527301E2"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Утепление трубопроводов в чердачных помещениях и технических подпольях</w:t>
            </w:r>
          </w:p>
        </w:tc>
        <w:tc>
          <w:tcPr>
            <w:tcW w:w="4219" w:type="dxa"/>
            <w:tcBorders>
              <w:top w:val="nil"/>
              <w:left w:val="nil"/>
              <w:bottom w:val="nil"/>
              <w:right w:val="single" w:sz="4" w:space="0" w:color="auto"/>
            </w:tcBorders>
            <w:hideMark/>
          </w:tcPr>
          <w:p w14:paraId="211C2B5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34B955F" w14:textId="77777777" w:rsidTr="00CF1134">
        <w:trPr>
          <w:gridBefore w:val="1"/>
          <w:gridAfter w:val="1"/>
          <w:wBefore w:w="166" w:type="dxa"/>
          <w:wAfter w:w="290" w:type="dxa"/>
          <w:trHeight w:val="147"/>
        </w:trPr>
        <w:tc>
          <w:tcPr>
            <w:tcW w:w="10007" w:type="dxa"/>
            <w:gridSpan w:val="2"/>
            <w:tcBorders>
              <w:top w:val="single" w:sz="4" w:space="0" w:color="auto"/>
              <w:left w:val="single" w:sz="4" w:space="0" w:color="auto"/>
              <w:bottom w:val="single" w:sz="4" w:space="0" w:color="auto"/>
              <w:right w:val="single" w:sz="4" w:space="0" w:color="000000"/>
            </w:tcBorders>
            <w:hideMark/>
          </w:tcPr>
          <w:p w14:paraId="34D610B4"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Водопровод и канализация:</w:t>
            </w:r>
          </w:p>
        </w:tc>
      </w:tr>
      <w:tr w:rsidR="004E5BE4" w:rsidRPr="004E5BE4" w14:paraId="39A88E3E" w14:textId="77777777" w:rsidTr="00CF1134">
        <w:trPr>
          <w:gridBefore w:val="1"/>
          <w:gridAfter w:val="1"/>
          <w:wBefore w:w="166" w:type="dxa"/>
          <w:wAfter w:w="290" w:type="dxa"/>
          <w:trHeight w:val="166"/>
        </w:trPr>
        <w:tc>
          <w:tcPr>
            <w:tcW w:w="5788" w:type="dxa"/>
            <w:tcBorders>
              <w:top w:val="nil"/>
              <w:left w:val="single" w:sz="4" w:space="0" w:color="auto"/>
              <w:bottom w:val="single" w:sz="4" w:space="0" w:color="auto"/>
              <w:right w:val="single" w:sz="4" w:space="0" w:color="auto"/>
            </w:tcBorders>
            <w:hideMark/>
          </w:tcPr>
          <w:p w14:paraId="55AE1808"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Сезонные обходы и осмотры систем</w:t>
            </w:r>
          </w:p>
        </w:tc>
        <w:tc>
          <w:tcPr>
            <w:tcW w:w="4219" w:type="dxa"/>
            <w:tcBorders>
              <w:top w:val="nil"/>
              <w:left w:val="nil"/>
              <w:bottom w:val="single" w:sz="4" w:space="0" w:color="auto"/>
              <w:right w:val="single" w:sz="4" w:space="0" w:color="auto"/>
            </w:tcBorders>
            <w:hideMark/>
          </w:tcPr>
          <w:p w14:paraId="12DCBF6E"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627E0C6E"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1265AB9B"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 ревизия запорной арматуры на системах водоснабжения (без водоразборной арматуры), включая жилые помещения</w:t>
            </w:r>
          </w:p>
        </w:tc>
        <w:tc>
          <w:tcPr>
            <w:tcW w:w="4219" w:type="dxa"/>
            <w:tcBorders>
              <w:top w:val="nil"/>
              <w:left w:val="nil"/>
              <w:bottom w:val="single" w:sz="4" w:space="0" w:color="auto"/>
              <w:right w:val="single" w:sz="4" w:space="0" w:color="auto"/>
            </w:tcBorders>
            <w:hideMark/>
          </w:tcPr>
          <w:p w14:paraId="61750CE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Планово-один раз в год по мере выявления</w:t>
            </w:r>
          </w:p>
        </w:tc>
      </w:tr>
      <w:tr w:rsidR="004E5BE4" w:rsidRPr="004E5BE4" w14:paraId="2BEA4C89"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18AFCF79"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Устранение неплотностей резбовых соединений, включая жилые помещения</w:t>
            </w:r>
          </w:p>
        </w:tc>
        <w:tc>
          <w:tcPr>
            <w:tcW w:w="4219" w:type="dxa"/>
            <w:tcBorders>
              <w:top w:val="nil"/>
              <w:left w:val="nil"/>
              <w:bottom w:val="single" w:sz="4" w:space="0" w:color="auto"/>
              <w:right w:val="single" w:sz="4" w:space="0" w:color="auto"/>
            </w:tcBorders>
            <w:hideMark/>
          </w:tcPr>
          <w:p w14:paraId="2BB723E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231B9ABE" w14:textId="77777777" w:rsidTr="00CF1134">
        <w:trPr>
          <w:gridBefore w:val="1"/>
          <w:gridAfter w:val="1"/>
          <w:wBefore w:w="166" w:type="dxa"/>
          <w:wAfter w:w="290" w:type="dxa"/>
          <w:trHeight w:val="457"/>
        </w:trPr>
        <w:tc>
          <w:tcPr>
            <w:tcW w:w="5788" w:type="dxa"/>
            <w:tcBorders>
              <w:top w:val="nil"/>
              <w:left w:val="single" w:sz="4" w:space="0" w:color="auto"/>
              <w:bottom w:val="single" w:sz="4" w:space="0" w:color="auto"/>
              <w:right w:val="single" w:sz="4" w:space="0" w:color="auto"/>
            </w:tcBorders>
            <w:hideMark/>
          </w:tcPr>
          <w:p w14:paraId="5686ECE6"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Прочистка трубопроводов холодного водоснабжения, за исключением квартирной разводки</w:t>
            </w:r>
          </w:p>
        </w:tc>
        <w:tc>
          <w:tcPr>
            <w:tcW w:w="4219" w:type="dxa"/>
            <w:tcBorders>
              <w:top w:val="nil"/>
              <w:left w:val="nil"/>
              <w:bottom w:val="single" w:sz="4" w:space="0" w:color="auto"/>
              <w:right w:val="single" w:sz="4" w:space="0" w:color="auto"/>
            </w:tcBorders>
            <w:hideMark/>
          </w:tcPr>
          <w:p w14:paraId="113B183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0587064B"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750C326D"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219" w:type="dxa"/>
            <w:tcBorders>
              <w:top w:val="nil"/>
              <w:left w:val="nil"/>
              <w:bottom w:val="single" w:sz="4" w:space="0" w:color="auto"/>
              <w:right w:val="single" w:sz="4" w:space="0" w:color="auto"/>
            </w:tcBorders>
            <w:hideMark/>
          </w:tcPr>
          <w:p w14:paraId="6FF783C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немедленно</w:t>
            </w:r>
          </w:p>
        </w:tc>
      </w:tr>
      <w:tr w:rsidR="004E5BE4" w:rsidRPr="004E5BE4" w14:paraId="03822083" w14:textId="77777777" w:rsidTr="004E5BE4">
        <w:trPr>
          <w:gridBefore w:val="1"/>
          <w:gridAfter w:val="1"/>
          <w:wBefore w:w="166" w:type="dxa"/>
          <w:wAfter w:w="290" w:type="dxa"/>
          <w:trHeight w:val="405"/>
        </w:trPr>
        <w:tc>
          <w:tcPr>
            <w:tcW w:w="5788" w:type="dxa"/>
            <w:tcBorders>
              <w:top w:val="nil"/>
              <w:left w:val="single" w:sz="4" w:space="0" w:color="auto"/>
              <w:bottom w:val="single" w:sz="4" w:space="0" w:color="auto"/>
              <w:right w:val="single" w:sz="4" w:space="0" w:color="auto"/>
            </w:tcBorders>
            <w:hideMark/>
          </w:tcPr>
          <w:p w14:paraId="28092A1D"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Выполнение сварочных работ при ремонте или замене трубопроводов</w:t>
            </w:r>
          </w:p>
        </w:tc>
        <w:tc>
          <w:tcPr>
            <w:tcW w:w="4219" w:type="dxa"/>
            <w:tcBorders>
              <w:top w:val="nil"/>
              <w:left w:val="nil"/>
              <w:bottom w:val="single" w:sz="4" w:space="0" w:color="auto"/>
              <w:right w:val="single" w:sz="4" w:space="0" w:color="auto"/>
            </w:tcBorders>
            <w:hideMark/>
          </w:tcPr>
          <w:p w14:paraId="02A15D3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B45185F"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3225FC0A"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Утепление трубопроводов</w:t>
            </w:r>
          </w:p>
        </w:tc>
        <w:tc>
          <w:tcPr>
            <w:tcW w:w="4219" w:type="dxa"/>
            <w:tcBorders>
              <w:top w:val="nil"/>
              <w:left w:val="nil"/>
              <w:bottom w:val="single" w:sz="4" w:space="0" w:color="auto"/>
              <w:right w:val="single" w:sz="4" w:space="0" w:color="auto"/>
            </w:tcBorders>
            <w:hideMark/>
          </w:tcPr>
          <w:p w14:paraId="7642C9D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73CA6A3E" w14:textId="77777777" w:rsidTr="004E5BE4">
        <w:trPr>
          <w:gridBefore w:val="1"/>
          <w:gridAfter w:val="1"/>
          <w:wBefore w:w="166" w:type="dxa"/>
          <w:wAfter w:w="290" w:type="dxa"/>
          <w:trHeight w:val="330"/>
        </w:trPr>
        <w:tc>
          <w:tcPr>
            <w:tcW w:w="5788" w:type="dxa"/>
            <w:tcBorders>
              <w:top w:val="nil"/>
              <w:left w:val="single" w:sz="4" w:space="0" w:color="auto"/>
              <w:bottom w:val="single" w:sz="4" w:space="0" w:color="auto"/>
              <w:right w:val="single" w:sz="4" w:space="0" w:color="auto"/>
            </w:tcBorders>
            <w:hideMark/>
          </w:tcPr>
          <w:p w14:paraId="24C4FB03"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Проверка исправности канализационной вытяжки</w:t>
            </w:r>
          </w:p>
        </w:tc>
        <w:tc>
          <w:tcPr>
            <w:tcW w:w="4219" w:type="dxa"/>
            <w:tcBorders>
              <w:top w:val="nil"/>
              <w:left w:val="nil"/>
              <w:bottom w:val="single" w:sz="4" w:space="0" w:color="auto"/>
              <w:right w:val="single" w:sz="4" w:space="0" w:color="auto"/>
            </w:tcBorders>
            <w:hideMark/>
          </w:tcPr>
          <w:p w14:paraId="33DE575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Один раз в год</w:t>
            </w:r>
          </w:p>
        </w:tc>
      </w:tr>
      <w:tr w:rsidR="004E5BE4" w:rsidRPr="004E5BE4" w14:paraId="1EFC91CE" w14:textId="77777777" w:rsidTr="004E5BE4">
        <w:trPr>
          <w:gridBefore w:val="1"/>
          <w:gridAfter w:val="1"/>
          <w:wBefore w:w="166" w:type="dxa"/>
          <w:wAfter w:w="290" w:type="dxa"/>
          <w:trHeight w:val="585"/>
        </w:trPr>
        <w:tc>
          <w:tcPr>
            <w:tcW w:w="5788" w:type="dxa"/>
            <w:tcBorders>
              <w:top w:val="nil"/>
              <w:left w:val="single" w:sz="4" w:space="0" w:color="auto"/>
              <w:bottom w:val="single" w:sz="4" w:space="0" w:color="auto"/>
              <w:right w:val="single" w:sz="4" w:space="0" w:color="auto"/>
            </w:tcBorders>
            <w:hideMark/>
          </w:tcPr>
          <w:p w14:paraId="375AB619"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Прфилактиче</w:t>
            </w:r>
            <w:r w:rsidR="00CF1134">
              <w:rPr>
                <w:color w:val="000000"/>
                <w:sz w:val="22"/>
                <w:szCs w:val="22"/>
                <w:lang w:eastAsia="ru-RU"/>
              </w:rPr>
              <w:t>ская прочистка внутридомовой ка</w:t>
            </w:r>
            <w:r w:rsidRPr="004E5BE4">
              <w:rPr>
                <w:color w:val="000000"/>
                <w:sz w:val="22"/>
                <w:szCs w:val="22"/>
                <w:lang w:eastAsia="ru-RU"/>
              </w:rPr>
              <w:t>нализационной сети, включая жилые помещения</w:t>
            </w:r>
          </w:p>
        </w:tc>
        <w:tc>
          <w:tcPr>
            <w:tcW w:w="4219" w:type="dxa"/>
            <w:tcBorders>
              <w:top w:val="nil"/>
              <w:left w:val="nil"/>
              <w:bottom w:val="single" w:sz="4" w:space="0" w:color="auto"/>
              <w:right w:val="single" w:sz="4" w:space="0" w:color="auto"/>
            </w:tcBorders>
            <w:hideMark/>
          </w:tcPr>
          <w:p w14:paraId="2E08B46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Два раза в год</w:t>
            </w:r>
          </w:p>
        </w:tc>
      </w:tr>
      <w:tr w:rsidR="004E5BE4" w:rsidRPr="004E5BE4" w14:paraId="492DFED3"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5A7257E3"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Устранение засоров общедомовой канализационной сети</w:t>
            </w:r>
          </w:p>
        </w:tc>
        <w:tc>
          <w:tcPr>
            <w:tcW w:w="4219" w:type="dxa"/>
            <w:tcBorders>
              <w:top w:val="nil"/>
              <w:left w:val="nil"/>
              <w:bottom w:val="single" w:sz="4" w:space="0" w:color="auto"/>
              <w:right w:val="single" w:sz="4" w:space="0" w:color="auto"/>
            </w:tcBorders>
            <w:hideMark/>
          </w:tcPr>
          <w:p w14:paraId="6FA2875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094B7546"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0495BAC0"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Утепление трубопроводов в технических подпольях</w:t>
            </w:r>
          </w:p>
        </w:tc>
        <w:tc>
          <w:tcPr>
            <w:tcW w:w="4219" w:type="dxa"/>
            <w:tcBorders>
              <w:top w:val="nil"/>
              <w:left w:val="nil"/>
              <w:bottom w:val="single" w:sz="4" w:space="0" w:color="auto"/>
              <w:right w:val="single" w:sz="4" w:space="0" w:color="auto"/>
            </w:tcBorders>
            <w:hideMark/>
          </w:tcPr>
          <w:p w14:paraId="7F29FFE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4E5BE4" w:rsidRPr="004E5BE4" w14:paraId="55D33038" w14:textId="77777777" w:rsidTr="00CF1134">
        <w:trPr>
          <w:gridBefore w:val="1"/>
          <w:gridAfter w:val="1"/>
          <w:wBefore w:w="166" w:type="dxa"/>
          <w:wAfter w:w="290" w:type="dxa"/>
          <w:trHeight w:val="177"/>
        </w:trPr>
        <w:tc>
          <w:tcPr>
            <w:tcW w:w="5788" w:type="dxa"/>
            <w:tcBorders>
              <w:top w:val="nil"/>
              <w:left w:val="single" w:sz="4" w:space="0" w:color="auto"/>
              <w:bottom w:val="single" w:sz="4" w:space="0" w:color="auto"/>
              <w:right w:val="single" w:sz="4" w:space="0" w:color="auto"/>
            </w:tcBorders>
            <w:hideMark/>
          </w:tcPr>
          <w:p w14:paraId="2EDEBA00"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c>
          <w:tcPr>
            <w:tcW w:w="4219" w:type="dxa"/>
            <w:tcBorders>
              <w:top w:val="nil"/>
              <w:left w:val="nil"/>
              <w:bottom w:val="single" w:sz="4" w:space="0" w:color="auto"/>
              <w:right w:val="single" w:sz="4" w:space="0" w:color="auto"/>
            </w:tcBorders>
            <w:hideMark/>
          </w:tcPr>
          <w:p w14:paraId="319254FD"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 </w:t>
            </w:r>
          </w:p>
        </w:tc>
      </w:tr>
      <w:tr w:rsidR="004E5BE4" w:rsidRPr="004E5BE4" w14:paraId="2B0142AF" w14:textId="77777777" w:rsidTr="004E5BE4">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21EDCB08"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219" w:type="dxa"/>
            <w:tcBorders>
              <w:top w:val="nil"/>
              <w:left w:val="nil"/>
              <w:bottom w:val="nil"/>
              <w:right w:val="single" w:sz="4" w:space="0" w:color="auto"/>
            </w:tcBorders>
            <w:hideMark/>
          </w:tcPr>
          <w:p w14:paraId="3A92C0F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графику</w:t>
            </w:r>
          </w:p>
        </w:tc>
      </w:tr>
      <w:tr w:rsidR="004E5BE4" w:rsidRPr="004E5BE4" w14:paraId="070D5980" w14:textId="77777777" w:rsidTr="004E5BE4">
        <w:trPr>
          <w:gridBefore w:val="1"/>
          <w:gridAfter w:val="1"/>
          <w:wBefore w:w="166" w:type="dxa"/>
          <w:wAfter w:w="290" w:type="dxa"/>
          <w:trHeight w:val="1275"/>
        </w:trPr>
        <w:tc>
          <w:tcPr>
            <w:tcW w:w="5788" w:type="dxa"/>
            <w:tcBorders>
              <w:top w:val="single" w:sz="4" w:space="0" w:color="auto"/>
              <w:left w:val="single" w:sz="4" w:space="0" w:color="auto"/>
              <w:bottom w:val="nil"/>
              <w:right w:val="single" w:sz="4" w:space="0" w:color="auto"/>
            </w:tcBorders>
            <w:hideMark/>
          </w:tcPr>
          <w:p w14:paraId="6A67F895"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219" w:type="dxa"/>
            <w:tcBorders>
              <w:top w:val="single" w:sz="4" w:space="0" w:color="auto"/>
              <w:left w:val="nil"/>
              <w:bottom w:val="nil"/>
              <w:right w:val="single" w:sz="4" w:space="0" w:color="auto"/>
            </w:tcBorders>
            <w:hideMark/>
          </w:tcPr>
          <w:p w14:paraId="31B8512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в течение трёх часов;                                                                                                                                                                                                                                                                                           в течение семи суток</w:t>
            </w:r>
          </w:p>
        </w:tc>
      </w:tr>
      <w:tr w:rsidR="004E5BE4" w:rsidRPr="004E5BE4" w14:paraId="32899026" w14:textId="77777777" w:rsidTr="004E5BE4">
        <w:trPr>
          <w:gridBefore w:val="1"/>
          <w:gridAfter w:val="1"/>
          <w:wBefore w:w="166" w:type="dxa"/>
          <w:wAfter w:w="290" w:type="dxa"/>
          <w:trHeight w:val="390"/>
        </w:trPr>
        <w:tc>
          <w:tcPr>
            <w:tcW w:w="5788" w:type="dxa"/>
            <w:tcBorders>
              <w:top w:val="single" w:sz="4" w:space="0" w:color="auto"/>
              <w:left w:val="single" w:sz="4" w:space="0" w:color="auto"/>
              <w:bottom w:val="single" w:sz="4" w:space="0" w:color="auto"/>
              <w:right w:val="single" w:sz="4" w:space="0" w:color="auto"/>
            </w:tcBorders>
            <w:hideMark/>
          </w:tcPr>
          <w:p w14:paraId="262F364E"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Укрепление плафонов и ослабленных участков наружной электропроводки</w:t>
            </w:r>
          </w:p>
        </w:tc>
        <w:tc>
          <w:tcPr>
            <w:tcW w:w="4219" w:type="dxa"/>
            <w:tcBorders>
              <w:top w:val="single" w:sz="4" w:space="0" w:color="auto"/>
              <w:left w:val="nil"/>
              <w:bottom w:val="single" w:sz="4" w:space="0" w:color="auto"/>
              <w:right w:val="single" w:sz="4" w:space="0" w:color="auto"/>
            </w:tcBorders>
            <w:hideMark/>
          </w:tcPr>
          <w:p w14:paraId="7C4307A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в течение семи суток</w:t>
            </w:r>
          </w:p>
        </w:tc>
      </w:tr>
      <w:tr w:rsidR="004E5BE4" w:rsidRPr="004E5BE4" w14:paraId="2FC5184B" w14:textId="77777777" w:rsidTr="00CF1134">
        <w:trPr>
          <w:gridBefore w:val="1"/>
          <w:gridAfter w:val="1"/>
          <w:wBefore w:w="166" w:type="dxa"/>
          <w:wAfter w:w="290" w:type="dxa"/>
          <w:trHeight w:val="464"/>
        </w:trPr>
        <w:tc>
          <w:tcPr>
            <w:tcW w:w="5788" w:type="dxa"/>
            <w:tcBorders>
              <w:top w:val="nil"/>
              <w:left w:val="single" w:sz="4" w:space="0" w:color="auto"/>
              <w:bottom w:val="single" w:sz="4" w:space="0" w:color="auto"/>
              <w:right w:val="single" w:sz="4" w:space="0" w:color="auto"/>
            </w:tcBorders>
            <w:hideMark/>
          </w:tcPr>
          <w:p w14:paraId="626BCCA8"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Очистка клемм и соединений в групповых щитках и распределительных шкафах</w:t>
            </w:r>
          </w:p>
        </w:tc>
        <w:tc>
          <w:tcPr>
            <w:tcW w:w="4219" w:type="dxa"/>
            <w:tcBorders>
              <w:top w:val="nil"/>
              <w:left w:val="nil"/>
              <w:bottom w:val="single" w:sz="4" w:space="0" w:color="auto"/>
              <w:right w:val="single" w:sz="4" w:space="0" w:color="auto"/>
            </w:tcBorders>
            <w:hideMark/>
          </w:tcPr>
          <w:p w14:paraId="5C97347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Четыре раза в год</w:t>
            </w:r>
          </w:p>
        </w:tc>
      </w:tr>
      <w:tr w:rsidR="004E5BE4" w:rsidRPr="004E5BE4" w14:paraId="4FC53378" w14:textId="77777777" w:rsidTr="00CF1134">
        <w:trPr>
          <w:gridBefore w:val="1"/>
          <w:gridAfter w:val="1"/>
          <w:wBefore w:w="166" w:type="dxa"/>
          <w:wAfter w:w="290" w:type="dxa"/>
          <w:trHeight w:val="528"/>
        </w:trPr>
        <w:tc>
          <w:tcPr>
            <w:tcW w:w="5788" w:type="dxa"/>
            <w:tcBorders>
              <w:top w:val="nil"/>
              <w:left w:val="single" w:sz="4" w:space="0" w:color="auto"/>
              <w:bottom w:val="single" w:sz="4" w:space="0" w:color="auto"/>
              <w:right w:val="single" w:sz="4" w:space="0" w:color="auto"/>
            </w:tcBorders>
            <w:hideMark/>
          </w:tcPr>
          <w:p w14:paraId="3741C545"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Ремонтзапирающих устройств и закрытие на замки групповых щитков и распределительных шкафов</w:t>
            </w:r>
          </w:p>
        </w:tc>
        <w:tc>
          <w:tcPr>
            <w:tcW w:w="4219" w:type="dxa"/>
            <w:tcBorders>
              <w:top w:val="nil"/>
              <w:left w:val="nil"/>
              <w:bottom w:val="single" w:sz="4" w:space="0" w:color="auto"/>
              <w:right w:val="single" w:sz="4" w:space="0" w:color="auto"/>
            </w:tcBorders>
            <w:hideMark/>
          </w:tcPr>
          <w:p w14:paraId="7139C19A"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нарушений</w:t>
            </w:r>
          </w:p>
        </w:tc>
      </w:tr>
      <w:tr w:rsidR="004E5BE4" w:rsidRPr="004E5BE4" w14:paraId="00896B6A" w14:textId="77777777" w:rsidTr="00CF1134">
        <w:trPr>
          <w:gridBefore w:val="1"/>
          <w:gridAfter w:val="1"/>
          <w:wBefore w:w="166" w:type="dxa"/>
          <w:wAfter w:w="290" w:type="dxa"/>
          <w:trHeight w:val="312"/>
        </w:trPr>
        <w:tc>
          <w:tcPr>
            <w:tcW w:w="5788" w:type="dxa"/>
            <w:tcBorders>
              <w:top w:val="nil"/>
              <w:left w:val="single" w:sz="4" w:space="0" w:color="auto"/>
              <w:bottom w:val="single" w:sz="4" w:space="0" w:color="auto"/>
              <w:right w:val="single" w:sz="4" w:space="0" w:color="auto"/>
            </w:tcBorders>
            <w:hideMark/>
          </w:tcPr>
          <w:p w14:paraId="5B546C9E"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г) Обслуживание канализационной насосной станции:</w:t>
            </w:r>
          </w:p>
        </w:tc>
        <w:tc>
          <w:tcPr>
            <w:tcW w:w="4219" w:type="dxa"/>
            <w:tcBorders>
              <w:top w:val="nil"/>
              <w:left w:val="nil"/>
              <w:bottom w:val="single" w:sz="4" w:space="0" w:color="auto"/>
              <w:right w:val="single" w:sz="4" w:space="0" w:color="auto"/>
            </w:tcBorders>
            <w:hideMark/>
          </w:tcPr>
          <w:p w14:paraId="50D7C410"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 </w:t>
            </w:r>
          </w:p>
        </w:tc>
      </w:tr>
      <w:tr w:rsidR="004E5BE4" w:rsidRPr="004E5BE4" w14:paraId="667A2605" w14:textId="77777777" w:rsidTr="004E5BE4">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32EA6D91"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1.3.Аварийное обслуживание:</w:t>
            </w:r>
          </w:p>
        </w:tc>
      </w:tr>
      <w:tr w:rsidR="004E5BE4" w:rsidRPr="004E5BE4" w14:paraId="77109C8E" w14:textId="77777777" w:rsidTr="00CF1134">
        <w:trPr>
          <w:gridBefore w:val="1"/>
          <w:gridAfter w:val="1"/>
          <w:wBefore w:w="166" w:type="dxa"/>
          <w:wAfter w:w="290" w:type="dxa"/>
          <w:trHeight w:val="280"/>
        </w:trPr>
        <w:tc>
          <w:tcPr>
            <w:tcW w:w="10007" w:type="dxa"/>
            <w:gridSpan w:val="2"/>
            <w:tcBorders>
              <w:top w:val="single" w:sz="4" w:space="0" w:color="auto"/>
              <w:left w:val="single" w:sz="4" w:space="0" w:color="auto"/>
              <w:bottom w:val="single" w:sz="4" w:space="0" w:color="auto"/>
              <w:right w:val="single" w:sz="4" w:space="0" w:color="000000"/>
            </w:tcBorders>
            <w:hideMark/>
          </w:tcPr>
          <w:p w14:paraId="77118B0E"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а) Водопровод и канализация:</w:t>
            </w:r>
          </w:p>
        </w:tc>
      </w:tr>
      <w:tr w:rsidR="004E5BE4" w:rsidRPr="004E5BE4" w14:paraId="5978C079" w14:textId="77777777" w:rsidTr="004E5BE4">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5352F92F"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312E54D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4CDFA7A5" w14:textId="77777777" w:rsidTr="004E5BE4">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087CC70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Ликвидация засоров канализации на внутридомовых системах, включая выпуска до первых колодцев</w:t>
            </w:r>
          </w:p>
        </w:tc>
        <w:tc>
          <w:tcPr>
            <w:tcW w:w="4219" w:type="dxa"/>
            <w:tcBorders>
              <w:top w:val="nil"/>
              <w:left w:val="nil"/>
              <w:bottom w:val="single" w:sz="4" w:space="0" w:color="auto"/>
              <w:right w:val="single" w:sz="4" w:space="0" w:color="auto"/>
            </w:tcBorders>
            <w:hideMark/>
          </w:tcPr>
          <w:p w14:paraId="35EC7F6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2F52D4D5" w14:textId="77777777" w:rsidTr="004E5BE4">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3B2F4500"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засоров канализации в жилых помещениях, произошедших не по вине жителей</w:t>
            </w:r>
          </w:p>
        </w:tc>
        <w:tc>
          <w:tcPr>
            <w:tcW w:w="4219" w:type="dxa"/>
            <w:tcBorders>
              <w:top w:val="nil"/>
              <w:left w:val="nil"/>
              <w:bottom w:val="single" w:sz="4" w:space="0" w:color="auto"/>
              <w:right w:val="single" w:sz="4" w:space="0" w:color="auto"/>
            </w:tcBorders>
            <w:hideMark/>
          </w:tcPr>
          <w:p w14:paraId="1F76E59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174EDB9C" w14:textId="77777777" w:rsidTr="004E5BE4">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17BBB657"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б) Центральное отопление:</w:t>
            </w:r>
          </w:p>
        </w:tc>
      </w:tr>
      <w:tr w:rsidR="004E5BE4" w:rsidRPr="004E5BE4" w14:paraId="0B451C6F" w14:textId="77777777" w:rsidTr="004E5BE4">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474BA565"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3C14F69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125207CB" w14:textId="77777777" w:rsidTr="00CF1134">
        <w:trPr>
          <w:gridBefore w:val="1"/>
          <w:gridAfter w:val="1"/>
          <w:wBefore w:w="166" w:type="dxa"/>
          <w:wAfter w:w="290" w:type="dxa"/>
          <w:trHeight w:val="231"/>
        </w:trPr>
        <w:tc>
          <w:tcPr>
            <w:tcW w:w="10007" w:type="dxa"/>
            <w:gridSpan w:val="2"/>
            <w:tcBorders>
              <w:top w:val="single" w:sz="4" w:space="0" w:color="auto"/>
              <w:left w:val="single" w:sz="4" w:space="0" w:color="auto"/>
              <w:bottom w:val="single" w:sz="4" w:space="0" w:color="auto"/>
              <w:right w:val="single" w:sz="4" w:space="0" w:color="auto"/>
            </w:tcBorders>
            <w:hideMark/>
          </w:tcPr>
          <w:p w14:paraId="7560816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r>
      <w:tr w:rsidR="004E5BE4" w:rsidRPr="004E5BE4" w14:paraId="6D99F71B" w14:textId="77777777" w:rsidTr="004E5BE4">
        <w:trPr>
          <w:gridBefore w:val="1"/>
          <w:gridAfter w:val="1"/>
          <w:wBefore w:w="166" w:type="dxa"/>
          <w:wAfter w:w="290" w:type="dxa"/>
          <w:trHeight w:val="690"/>
        </w:trPr>
        <w:tc>
          <w:tcPr>
            <w:tcW w:w="5788" w:type="dxa"/>
            <w:tcBorders>
              <w:top w:val="nil"/>
              <w:left w:val="single" w:sz="4" w:space="0" w:color="auto"/>
              <w:bottom w:val="nil"/>
              <w:right w:val="single" w:sz="4" w:space="0" w:color="auto"/>
            </w:tcBorders>
            <w:hideMark/>
          </w:tcPr>
          <w:p w14:paraId="7001BE73"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219" w:type="dxa"/>
            <w:tcBorders>
              <w:top w:val="nil"/>
              <w:left w:val="nil"/>
              <w:bottom w:val="nil"/>
              <w:right w:val="single" w:sz="4" w:space="0" w:color="auto"/>
            </w:tcBorders>
            <w:hideMark/>
          </w:tcPr>
          <w:p w14:paraId="0DF43B7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4F86B841" w14:textId="77777777" w:rsidTr="004E5BE4">
        <w:trPr>
          <w:gridBefore w:val="1"/>
          <w:gridAfter w:val="1"/>
          <w:wBefore w:w="166" w:type="dxa"/>
          <w:wAfter w:w="290" w:type="dxa"/>
          <w:trHeight w:val="975"/>
        </w:trPr>
        <w:tc>
          <w:tcPr>
            <w:tcW w:w="5788" w:type="dxa"/>
            <w:tcBorders>
              <w:top w:val="single" w:sz="4" w:space="0" w:color="auto"/>
              <w:left w:val="single" w:sz="4" w:space="0" w:color="auto"/>
              <w:bottom w:val="nil"/>
              <w:right w:val="single" w:sz="4" w:space="0" w:color="auto"/>
            </w:tcBorders>
            <w:hideMark/>
          </w:tcPr>
          <w:p w14:paraId="46A9AD76"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219" w:type="dxa"/>
            <w:tcBorders>
              <w:top w:val="single" w:sz="4" w:space="0" w:color="auto"/>
              <w:left w:val="nil"/>
              <w:bottom w:val="nil"/>
              <w:right w:val="single" w:sz="4" w:space="0" w:color="auto"/>
            </w:tcBorders>
            <w:hideMark/>
          </w:tcPr>
          <w:p w14:paraId="76705C0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4E5BE4" w:rsidRPr="004E5BE4" w14:paraId="7750CA5A" w14:textId="77777777" w:rsidTr="004E5BE4">
        <w:trPr>
          <w:gridBefore w:val="1"/>
          <w:gridAfter w:val="1"/>
          <w:wBefore w:w="166" w:type="dxa"/>
          <w:wAfter w:w="290" w:type="dxa"/>
          <w:trHeight w:val="945"/>
        </w:trPr>
        <w:tc>
          <w:tcPr>
            <w:tcW w:w="5788" w:type="dxa"/>
            <w:tcBorders>
              <w:top w:val="single" w:sz="4" w:space="0" w:color="auto"/>
              <w:left w:val="single" w:sz="4" w:space="0" w:color="auto"/>
              <w:bottom w:val="nil"/>
              <w:right w:val="single" w:sz="4" w:space="0" w:color="auto"/>
            </w:tcBorders>
            <w:hideMark/>
          </w:tcPr>
          <w:p w14:paraId="7E577571"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219" w:type="dxa"/>
            <w:tcBorders>
              <w:top w:val="single" w:sz="4" w:space="0" w:color="auto"/>
              <w:left w:val="nil"/>
              <w:bottom w:val="nil"/>
              <w:right w:val="single" w:sz="4" w:space="0" w:color="auto"/>
            </w:tcBorders>
            <w:hideMark/>
          </w:tcPr>
          <w:p w14:paraId="7C417C7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необходимости</w:t>
            </w:r>
          </w:p>
        </w:tc>
      </w:tr>
      <w:tr w:rsidR="004E5BE4" w:rsidRPr="004E5BE4" w14:paraId="6AE0F9A5" w14:textId="77777777" w:rsidTr="00CF1134">
        <w:trPr>
          <w:gridBefore w:val="1"/>
          <w:gridAfter w:val="1"/>
          <w:wBefore w:w="166" w:type="dxa"/>
          <w:wAfter w:w="290" w:type="dxa"/>
          <w:trHeight w:val="276"/>
        </w:trPr>
        <w:tc>
          <w:tcPr>
            <w:tcW w:w="10007" w:type="dxa"/>
            <w:gridSpan w:val="2"/>
            <w:tcBorders>
              <w:top w:val="single" w:sz="4" w:space="0" w:color="auto"/>
              <w:left w:val="single" w:sz="4" w:space="0" w:color="auto"/>
              <w:bottom w:val="single" w:sz="4" w:space="0" w:color="auto"/>
              <w:right w:val="single" w:sz="4" w:space="0" w:color="auto"/>
            </w:tcBorders>
            <w:hideMark/>
          </w:tcPr>
          <w:p w14:paraId="716FD8E7" w14:textId="77777777" w:rsidR="004E5BE4" w:rsidRPr="004E5BE4" w:rsidRDefault="004E5BE4" w:rsidP="004E5BE4">
            <w:pPr>
              <w:suppressAutoHyphens w:val="0"/>
              <w:jc w:val="center"/>
              <w:rPr>
                <w:b/>
                <w:bCs/>
                <w:color w:val="000000"/>
                <w:sz w:val="22"/>
                <w:szCs w:val="22"/>
                <w:lang w:eastAsia="ru-RU"/>
              </w:rPr>
            </w:pPr>
            <w:r w:rsidRPr="004E5BE4">
              <w:rPr>
                <w:b/>
                <w:bCs/>
                <w:color w:val="000000"/>
                <w:sz w:val="22"/>
                <w:szCs w:val="22"/>
                <w:lang w:eastAsia="ru-RU"/>
              </w:rPr>
              <w:t>2.Работы по текущему ремонту</w:t>
            </w:r>
          </w:p>
        </w:tc>
      </w:tr>
      <w:tr w:rsidR="004E5BE4" w:rsidRPr="004E5BE4" w14:paraId="59827FB5" w14:textId="77777777" w:rsidTr="004E5BE4">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53D62627"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 Фундаменты:</w:t>
            </w:r>
          </w:p>
        </w:tc>
      </w:tr>
      <w:tr w:rsidR="004E5BE4" w:rsidRPr="004E5BE4" w14:paraId="16300AE8"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7E6A1EEA"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219" w:type="dxa"/>
            <w:vMerge w:val="restart"/>
            <w:tcBorders>
              <w:top w:val="nil"/>
              <w:left w:val="single" w:sz="4" w:space="0" w:color="auto"/>
              <w:bottom w:val="single" w:sz="4" w:space="0" w:color="000000"/>
              <w:right w:val="single" w:sz="4" w:space="0" w:color="auto"/>
            </w:tcBorders>
            <w:hideMark/>
          </w:tcPr>
          <w:p w14:paraId="4830E0E2"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21967807" w14:textId="77777777" w:rsidTr="004E5BE4">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4C1F20BA"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Восстановление повреждённых участков гидроизоляции фундаментов</w:t>
            </w:r>
          </w:p>
        </w:tc>
        <w:tc>
          <w:tcPr>
            <w:tcW w:w="4219" w:type="dxa"/>
            <w:vMerge/>
            <w:tcBorders>
              <w:top w:val="nil"/>
              <w:left w:val="single" w:sz="4" w:space="0" w:color="auto"/>
              <w:bottom w:val="single" w:sz="4" w:space="0" w:color="000000"/>
              <w:right w:val="single" w:sz="4" w:space="0" w:color="auto"/>
            </w:tcBorders>
            <w:vAlign w:val="center"/>
            <w:hideMark/>
          </w:tcPr>
          <w:p w14:paraId="61374D1F" w14:textId="77777777" w:rsidR="004E5BE4" w:rsidRPr="004E5BE4" w:rsidRDefault="004E5BE4" w:rsidP="004E5BE4">
            <w:pPr>
              <w:suppressAutoHyphens w:val="0"/>
              <w:rPr>
                <w:color w:val="000000"/>
                <w:sz w:val="22"/>
                <w:szCs w:val="22"/>
                <w:lang w:eastAsia="ru-RU"/>
              </w:rPr>
            </w:pPr>
          </w:p>
        </w:tc>
      </w:tr>
      <w:tr w:rsidR="004E5BE4" w:rsidRPr="004E5BE4" w14:paraId="3E1393E8"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24876F40"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7AC3A165" w14:textId="77777777" w:rsidR="004E5BE4" w:rsidRPr="004E5BE4" w:rsidRDefault="004E5BE4" w:rsidP="004E5BE4">
            <w:pPr>
              <w:suppressAutoHyphens w:val="0"/>
              <w:rPr>
                <w:color w:val="000000"/>
                <w:sz w:val="22"/>
                <w:szCs w:val="22"/>
                <w:lang w:eastAsia="ru-RU"/>
              </w:rPr>
            </w:pPr>
          </w:p>
        </w:tc>
      </w:tr>
      <w:tr w:rsidR="004E5BE4" w:rsidRPr="004E5BE4" w14:paraId="6924DA09" w14:textId="77777777" w:rsidTr="004E5BE4">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101DFAA2"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2.2. Фасады:</w:t>
            </w:r>
          </w:p>
        </w:tc>
      </w:tr>
      <w:tr w:rsidR="004E5BE4" w:rsidRPr="004E5BE4" w14:paraId="58502E59"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45CD8C85"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Заделка трещин, расшивка швов, прекладка отдельных участков кирпичных стен</w:t>
            </w:r>
          </w:p>
        </w:tc>
        <w:tc>
          <w:tcPr>
            <w:tcW w:w="4219" w:type="dxa"/>
            <w:vMerge w:val="restart"/>
            <w:tcBorders>
              <w:top w:val="nil"/>
              <w:left w:val="single" w:sz="4" w:space="0" w:color="auto"/>
              <w:bottom w:val="single" w:sz="4" w:space="0" w:color="000000"/>
              <w:right w:val="single" w:sz="4" w:space="0" w:color="auto"/>
            </w:tcBorders>
            <w:hideMark/>
          </w:tcPr>
          <w:p w14:paraId="7994B0D1"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82F029B"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170EDFE1"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Восстановление отдельных простенков, перемычек, козырьков</w:t>
            </w:r>
          </w:p>
        </w:tc>
        <w:tc>
          <w:tcPr>
            <w:tcW w:w="4219" w:type="dxa"/>
            <w:vMerge/>
            <w:tcBorders>
              <w:top w:val="nil"/>
              <w:left w:val="single" w:sz="4" w:space="0" w:color="auto"/>
              <w:bottom w:val="single" w:sz="4" w:space="0" w:color="000000"/>
              <w:right w:val="single" w:sz="4" w:space="0" w:color="auto"/>
            </w:tcBorders>
            <w:vAlign w:val="center"/>
            <w:hideMark/>
          </w:tcPr>
          <w:p w14:paraId="30AF8285" w14:textId="77777777" w:rsidR="004E5BE4" w:rsidRPr="004E5BE4" w:rsidRDefault="004E5BE4" w:rsidP="004E5BE4">
            <w:pPr>
              <w:suppressAutoHyphens w:val="0"/>
              <w:rPr>
                <w:color w:val="000000"/>
                <w:sz w:val="22"/>
                <w:szCs w:val="22"/>
                <w:lang w:eastAsia="ru-RU"/>
              </w:rPr>
            </w:pPr>
          </w:p>
        </w:tc>
      </w:tr>
      <w:tr w:rsidR="004E5BE4" w:rsidRPr="004E5BE4" w14:paraId="0389679A"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1E83C96E"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Утепление промерзающих участков стен</w:t>
            </w:r>
          </w:p>
        </w:tc>
        <w:tc>
          <w:tcPr>
            <w:tcW w:w="4219" w:type="dxa"/>
            <w:vMerge/>
            <w:tcBorders>
              <w:top w:val="nil"/>
              <w:left w:val="single" w:sz="4" w:space="0" w:color="auto"/>
              <w:bottom w:val="single" w:sz="4" w:space="0" w:color="000000"/>
              <w:right w:val="single" w:sz="4" w:space="0" w:color="auto"/>
            </w:tcBorders>
            <w:vAlign w:val="center"/>
            <w:hideMark/>
          </w:tcPr>
          <w:p w14:paraId="40D341A0" w14:textId="77777777" w:rsidR="004E5BE4" w:rsidRPr="004E5BE4" w:rsidRDefault="004E5BE4" w:rsidP="004E5BE4">
            <w:pPr>
              <w:suppressAutoHyphens w:val="0"/>
              <w:rPr>
                <w:color w:val="000000"/>
                <w:sz w:val="22"/>
                <w:szCs w:val="22"/>
                <w:lang w:eastAsia="ru-RU"/>
              </w:rPr>
            </w:pPr>
          </w:p>
        </w:tc>
      </w:tr>
      <w:tr w:rsidR="004E5BE4" w:rsidRPr="004E5BE4" w14:paraId="5B6F3F14"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49583591"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 и окраска фасадов</w:t>
            </w:r>
          </w:p>
        </w:tc>
        <w:tc>
          <w:tcPr>
            <w:tcW w:w="4219" w:type="dxa"/>
            <w:vMerge/>
            <w:tcBorders>
              <w:top w:val="nil"/>
              <w:left w:val="single" w:sz="4" w:space="0" w:color="auto"/>
              <w:bottom w:val="single" w:sz="4" w:space="0" w:color="000000"/>
              <w:right w:val="single" w:sz="4" w:space="0" w:color="auto"/>
            </w:tcBorders>
            <w:vAlign w:val="center"/>
            <w:hideMark/>
          </w:tcPr>
          <w:p w14:paraId="580BE579" w14:textId="77777777" w:rsidR="004E5BE4" w:rsidRPr="004E5BE4" w:rsidRDefault="004E5BE4" w:rsidP="004E5BE4">
            <w:pPr>
              <w:suppressAutoHyphens w:val="0"/>
              <w:rPr>
                <w:color w:val="000000"/>
                <w:sz w:val="22"/>
                <w:szCs w:val="22"/>
                <w:lang w:eastAsia="ru-RU"/>
              </w:rPr>
            </w:pPr>
          </w:p>
        </w:tc>
      </w:tr>
      <w:tr w:rsidR="004E5BE4" w:rsidRPr="004E5BE4" w14:paraId="3782425E" w14:textId="77777777" w:rsidTr="004E5BE4">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55D3C03A"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2.3. Перекрытия:</w:t>
            </w:r>
          </w:p>
        </w:tc>
      </w:tr>
      <w:tr w:rsidR="004E5BE4" w:rsidRPr="004E5BE4" w14:paraId="684E0309" w14:textId="77777777" w:rsidTr="004E5BE4">
        <w:trPr>
          <w:gridBefore w:val="1"/>
          <w:gridAfter w:val="1"/>
          <w:wBefore w:w="166" w:type="dxa"/>
          <w:wAfter w:w="290" w:type="dxa"/>
          <w:trHeight w:val="285"/>
        </w:trPr>
        <w:tc>
          <w:tcPr>
            <w:tcW w:w="5788" w:type="dxa"/>
            <w:tcBorders>
              <w:top w:val="nil"/>
              <w:left w:val="single" w:sz="4" w:space="0" w:color="auto"/>
              <w:bottom w:val="single" w:sz="4" w:space="0" w:color="auto"/>
              <w:right w:val="single" w:sz="4" w:space="0" w:color="auto"/>
            </w:tcBorders>
            <w:vAlign w:val="bottom"/>
            <w:hideMark/>
          </w:tcPr>
          <w:p w14:paraId="1B38ED10"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219" w:type="dxa"/>
            <w:tcBorders>
              <w:top w:val="nil"/>
              <w:left w:val="nil"/>
              <w:bottom w:val="single" w:sz="4" w:space="0" w:color="auto"/>
              <w:right w:val="single" w:sz="4" w:space="0" w:color="auto"/>
            </w:tcBorders>
            <w:hideMark/>
          </w:tcPr>
          <w:p w14:paraId="71EB3B47"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45D85F1E" w14:textId="77777777" w:rsidTr="00CF1134">
        <w:trPr>
          <w:gridBefore w:val="1"/>
          <w:gridAfter w:val="1"/>
          <w:wBefore w:w="166" w:type="dxa"/>
          <w:wAfter w:w="290" w:type="dxa"/>
          <w:trHeight w:val="227"/>
        </w:trPr>
        <w:tc>
          <w:tcPr>
            <w:tcW w:w="10007" w:type="dxa"/>
            <w:gridSpan w:val="2"/>
            <w:tcBorders>
              <w:top w:val="single" w:sz="4" w:space="0" w:color="auto"/>
              <w:left w:val="single" w:sz="4" w:space="0" w:color="auto"/>
              <w:bottom w:val="single" w:sz="4" w:space="0" w:color="auto"/>
              <w:right w:val="single" w:sz="4" w:space="0" w:color="auto"/>
            </w:tcBorders>
            <w:hideMark/>
          </w:tcPr>
          <w:p w14:paraId="13D74E02"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2.4. Крыши:</w:t>
            </w:r>
          </w:p>
        </w:tc>
      </w:tr>
      <w:tr w:rsidR="004E5BE4" w:rsidRPr="004E5BE4" w14:paraId="3C14D2BF" w14:textId="77777777" w:rsidTr="004E5BE4">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18C5EB2D"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219" w:type="dxa"/>
            <w:vMerge w:val="restart"/>
            <w:tcBorders>
              <w:top w:val="nil"/>
              <w:left w:val="single" w:sz="4" w:space="0" w:color="auto"/>
              <w:bottom w:val="single" w:sz="4" w:space="0" w:color="000000"/>
              <w:right w:val="single" w:sz="4" w:space="0" w:color="auto"/>
            </w:tcBorders>
            <w:hideMark/>
          </w:tcPr>
          <w:p w14:paraId="7BDBD8B0"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21ED6F99"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05E5B824"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Антисептическая и противопожарная защита деревянных конструкций</w:t>
            </w:r>
          </w:p>
        </w:tc>
        <w:tc>
          <w:tcPr>
            <w:tcW w:w="4219" w:type="dxa"/>
            <w:vMerge/>
            <w:tcBorders>
              <w:top w:val="nil"/>
              <w:left w:val="single" w:sz="4" w:space="0" w:color="auto"/>
              <w:bottom w:val="single" w:sz="4" w:space="0" w:color="000000"/>
              <w:right w:val="single" w:sz="4" w:space="0" w:color="auto"/>
            </w:tcBorders>
            <w:vAlign w:val="center"/>
            <w:hideMark/>
          </w:tcPr>
          <w:p w14:paraId="58D5ECE2" w14:textId="77777777" w:rsidR="004E5BE4" w:rsidRPr="004E5BE4" w:rsidRDefault="004E5BE4" w:rsidP="004E5BE4">
            <w:pPr>
              <w:suppressAutoHyphens w:val="0"/>
              <w:rPr>
                <w:color w:val="000000"/>
                <w:sz w:val="22"/>
                <w:szCs w:val="22"/>
                <w:lang w:eastAsia="ru-RU"/>
              </w:rPr>
            </w:pPr>
          </w:p>
        </w:tc>
      </w:tr>
      <w:tr w:rsidR="004E5BE4" w:rsidRPr="004E5BE4" w14:paraId="1EBD9B8D" w14:textId="77777777" w:rsidTr="004E5BE4">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2CDEFDBA"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219" w:type="dxa"/>
            <w:vMerge/>
            <w:tcBorders>
              <w:top w:val="nil"/>
              <w:left w:val="single" w:sz="4" w:space="0" w:color="auto"/>
              <w:bottom w:val="single" w:sz="4" w:space="0" w:color="000000"/>
              <w:right w:val="single" w:sz="4" w:space="0" w:color="auto"/>
            </w:tcBorders>
            <w:vAlign w:val="center"/>
            <w:hideMark/>
          </w:tcPr>
          <w:p w14:paraId="01B88471" w14:textId="77777777" w:rsidR="004E5BE4" w:rsidRPr="004E5BE4" w:rsidRDefault="004E5BE4" w:rsidP="004E5BE4">
            <w:pPr>
              <w:suppressAutoHyphens w:val="0"/>
              <w:rPr>
                <w:color w:val="000000"/>
                <w:sz w:val="22"/>
                <w:szCs w:val="22"/>
                <w:lang w:eastAsia="ru-RU"/>
              </w:rPr>
            </w:pPr>
          </w:p>
        </w:tc>
      </w:tr>
      <w:tr w:rsidR="004E5BE4" w:rsidRPr="004E5BE4" w14:paraId="532B1A31"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6B05220D"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Устройство вновь и ремонт коньковых и карнизных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3EF8358C" w14:textId="77777777" w:rsidR="004E5BE4" w:rsidRPr="004E5BE4" w:rsidRDefault="004E5BE4" w:rsidP="004E5BE4">
            <w:pPr>
              <w:suppressAutoHyphens w:val="0"/>
              <w:rPr>
                <w:color w:val="000000"/>
                <w:sz w:val="22"/>
                <w:szCs w:val="22"/>
                <w:lang w:eastAsia="ru-RU"/>
              </w:rPr>
            </w:pPr>
          </w:p>
        </w:tc>
      </w:tr>
      <w:tr w:rsidR="004E5BE4" w:rsidRPr="004E5BE4" w14:paraId="2B644C44" w14:textId="77777777" w:rsidTr="00CF1134">
        <w:trPr>
          <w:gridBefore w:val="1"/>
          <w:gridAfter w:val="1"/>
          <w:wBefore w:w="166" w:type="dxa"/>
          <w:wAfter w:w="290" w:type="dxa"/>
          <w:trHeight w:val="445"/>
        </w:trPr>
        <w:tc>
          <w:tcPr>
            <w:tcW w:w="5788" w:type="dxa"/>
            <w:tcBorders>
              <w:top w:val="nil"/>
              <w:left w:val="single" w:sz="4" w:space="0" w:color="auto"/>
              <w:bottom w:val="single" w:sz="4" w:space="0" w:color="auto"/>
              <w:right w:val="single" w:sz="4" w:space="0" w:color="auto"/>
            </w:tcBorders>
            <w:hideMark/>
          </w:tcPr>
          <w:p w14:paraId="3798BDF1"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Ремонт гидроизоляционного и восстановление утепляющего слоя чердачного покрытия</w:t>
            </w:r>
          </w:p>
        </w:tc>
        <w:tc>
          <w:tcPr>
            <w:tcW w:w="4219" w:type="dxa"/>
            <w:vMerge/>
            <w:tcBorders>
              <w:top w:val="nil"/>
              <w:left w:val="single" w:sz="4" w:space="0" w:color="auto"/>
              <w:bottom w:val="single" w:sz="4" w:space="0" w:color="000000"/>
              <w:right w:val="single" w:sz="4" w:space="0" w:color="auto"/>
            </w:tcBorders>
            <w:vAlign w:val="center"/>
            <w:hideMark/>
          </w:tcPr>
          <w:p w14:paraId="79BB8EDA" w14:textId="77777777" w:rsidR="004E5BE4" w:rsidRPr="004E5BE4" w:rsidRDefault="004E5BE4" w:rsidP="004E5BE4">
            <w:pPr>
              <w:suppressAutoHyphens w:val="0"/>
              <w:rPr>
                <w:color w:val="000000"/>
                <w:sz w:val="22"/>
                <w:szCs w:val="22"/>
                <w:lang w:eastAsia="ru-RU"/>
              </w:rPr>
            </w:pPr>
          </w:p>
        </w:tc>
      </w:tr>
      <w:tr w:rsidR="004E5BE4" w:rsidRPr="004E5BE4" w14:paraId="0F859FFF" w14:textId="77777777" w:rsidTr="00CF1134">
        <w:trPr>
          <w:gridBefore w:val="1"/>
          <w:gridAfter w:val="1"/>
          <w:wBefore w:w="166" w:type="dxa"/>
          <w:wAfter w:w="290" w:type="dxa"/>
          <w:trHeight w:val="226"/>
        </w:trPr>
        <w:tc>
          <w:tcPr>
            <w:tcW w:w="5788" w:type="dxa"/>
            <w:tcBorders>
              <w:top w:val="nil"/>
              <w:left w:val="single" w:sz="4" w:space="0" w:color="auto"/>
              <w:bottom w:val="single" w:sz="4" w:space="0" w:color="auto"/>
              <w:right w:val="single" w:sz="4" w:space="0" w:color="auto"/>
            </w:tcBorders>
            <w:noWrap/>
            <w:hideMark/>
          </w:tcPr>
          <w:p w14:paraId="41CE84F9" w14:textId="77777777" w:rsidR="004E5BE4" w:rsidRPr="004E5BE4" w:rsidRDefault="004E5BE4" w:rsidP="00CF1134">
            <w:pPr>
              <w:suppressAutoHyphens w:val="0"/>
              <w:rPr>
                <w:color w:val="000000"/>
                <w:sz w:val="22"/>
                <w:szCs w:val="22"/>
                <w:lang w:eastAsia="ru-RU"/>
              </w:rPr>
            </w:pPr>
            <w:r w:rsidRPr="004E5BE4">
              <w:rPr>
                <w:color w:val="000000"/>
                <w:sz w:val="22"/>
                <w:szCs w:val="22"/>
                <w:lang w:eastAsia="ru-RU"/>
              </w:rPr>
              <w:t>Ремонт слуховых окон и выходов на крыши</w:t>
            </w:r>
          </w:p>
        </w:tc>
        <w:tc>
          <w:tcPr>
            <w:tcW w:w="4219" w:type="dxa"/>
            <w:vMerge/>
            <w:tcBorders>
              <w:top w:val="nil"/>
              <w:left w:val="single" w:sz="4" w:space="0" w:color="auto"/>
              <w:bottom w:val="single" w:sz="4" w:space="0" w:color="000000"/>
              <w:right w:val="single" w:sz="4" w:space="0" w:color="auto"/>
            </w:tcBorders>
            <w:vAlign w:val="center"/>
            <w:hideMark/>
          </w:tcPr>
          <w:p w14:paraId="2AD02E1C" w14:textId="77777777" w:rsidR="004E5BE4" w:rsidRPr="004E5BE4" w:rsidRDefault="004E5BE4" w:rsidP="004E5BE4">
            <w:pPr>
              <w:suppressAutoHyphens w:val="0"/>
              <w:rPr>
                <w:color w:val="000000"/>
                <w:sz w:val="22"/>
                <w:szCs w:val="22"/>
                <w:lang w:eastAsia="ru-RU"/>
              </w:rPr>
            </w:pPr>
          </w:p>
        </w:tc>
      </w:tr>
      <w:tr w:rsidR="004E5BE4" w:rsidRPr="004E5BE4" w14:paraId="04734DDF" w14:textId="77777777" w:rsidTr="00CF1134">
        <w:trPr>
          <w:gridBefore w:val="1"/>
          <w:gridAfter w:val="1"/>
          <w:wBefore w:w="166" w:type="dxa"/>
          <w:wAfter w:w="290" w:type="dxa"/>
          <w:trHeight w:val="206"/>
        </w:trPr>
        <w:tc>
          <w:tcPr>
            <w:tcW w:w="10007" w:type="dxa"/>
            <w:gridSpan w:val="2"/>
            <w:tcBorders>
              <w:top w:val="single" w:sz="4" w:space="0" w:color="auto"/>
              <w:left w:val="single" w:sz="4" w:space="0" w:color="auto"/>
              <w:bottom w:val="single" w:sz="4" w:space="0" w:color="auto"/>
              <w:right w:val="single" w:sz="4" w:space="0" w:color="auto"/>
            </w:tcBorders>
            <w:hideMark/>
          </w:tcPr>
          <w:p w14:paraId="1457B97B"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2.5. Оконные и дверные заполнения:</w:t>
            </w:r>
          </w:p>
        </w:tc>
      </w:tr>
      <w:tr w:rsidR="004E5BE4" w:rsidRPr="004E5BE4" w14:paraId="325A1E42"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567F219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219" w:type="dxa"/>
            <w:vMerge w:val="restart"/>
            <w:tcBorders>
              <w:top w:val="nil"/>
              <w:left w:val="single" w:sz="4" w:space="0" w:color="auto"/>
              <w:bottom w:val="single" w:sz="4" w:space="0" w:color="000000"/>
              <w:right w:val="single" w:sz="4" w:space="0" w:color="auto"/>
            </w:tcBorders>
            <w:hideMark/>
          </w:tcPr>
          <w:p w14:paraId="6638F69F"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2827C819" w14:textId="77777777" w:rsidTr="004E5BE4">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noWrap/>
            <w:hideMark/>
          </w:tcPr>
          <w:p w14:paraId="4647A46A"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Установка доводчиков пружин, упоров и пр.</w:t>
            </w:r>
          </w:p>
        </w:tc>
        <w:tc>
          <w:tcPr>
            <w:tcW w:w="4219" w:type="dxa"/>
            <w:vMerge/>
            <w:tcBorders>
              <w:top w:val="nil"/>
              <w:left w:val="single" w:sz="4" w:space="0" w:color="auto"/>
              <w:bottom w:val="single" w:sz="4" w:space="0" w:color="000000"/>
              <w:right w:val="single" w:sz="4" w:space="0" w:color="auto"/>
            </w:tcBorders>
            <w:vAlign w:val="center"/>
            <w:hideMark/>
          </w:tcPr>
          <w:p w14:paraId="457B5990" w14:textId="77777777" w:rsidR="004E5BE4" w:rsidRPr="004E5BE4" w:rsidRDefault="004E5BE4" w:rsidP="004E5BE4">
            <w:pPr>
              <w:suppressAutoHyphens w:val="0"/>
              <w:rPr>
                <w:color w:val="000000"/>
                <w:sz w:val="22"/>
                <w:szCs w:val="22"/>
                <w:lang w:eastAsia="ru-RU"/>
              </w:rPr>
            </w:pPr>
          </w:p>
        </w:tc>
      </w:tr>
      <w:tr w:rsidR="004E5BE4" w:rsidRPr="004E5BE4" w14:paraId="0360DE48" w14:textId="77777777" w:rsidTr="00CF1134">
        <w:trPr>
          <w:gridBefore w:val="1"/>
          <w:gridAfter w:val="1"/>
          <w:wBefore w:w="166" w:type="dxa"/>
          <w:wAfter w:w="290" w:type="dxa"/>
          <w:trHeight w:val="228"/>
        </w:trPr>
        <w:tc>
          <w:tcPr>
            <w:tcW w:w="10007" w:type="dxa"/>
            <w:gridSpan w:val="2"/>
            <w:tcBorders>
              <w:top w:val="single" w:sz="4" w:space="0" w:color="auto"/>
              <w:left w:val="single" w:sz="4" w:space="0" w:color="auto"/>
              <w:bottom w:val="single" w:sz="4" w:space="0" w:color="auto"/>
              <w:right w:val="single" w:sz="4" w:space="0" w:color="auto"/>
            </w:tcBorders>
            <w:hideMark/>
          </w:tcPr>
          <w:p w14:paraId="1934384F"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2.6. Стены и перегородки:</w:t>
            </w:r>
          </w:p>
        </w:tc>
      </w:tr>
      <w:tr w:rsidR="004E5BE4" w:rsidRPr="004E5BE4" w14:paraId="735B83EF"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363C30BF"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Усиление, смена отдельных участков деревянных перегородок</w:t>
            </w:r>
          </w:p>
        </w:tc>
        <w:tc>
          <w:tcPr>
            <w:tcW w:w="4219" w:type="dxa"/>
            <w:vMerge w:val="restart"/>
            <w:tcBorders>
              <w:top w:val="nil"/>
              <w:left w:val="single" w:sz="4" w:space="0" w:color="auto"/>
              <w:bottom w:val="single" w:sz="4" w:space="0" w:color="000000"/>
              <w:right w:val="single" w:sz="4" w:space="0" w:color="auto"/>
            </w:tcBorders>
            <w:hideMark/>
          </w:tcPr>
          <w:p w14:paraId="3E26D8E4"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53A867B" w14:textId="77777777" w:rsidTr="004E5BE4">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18E15140"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Заделка трещин перегородок</w:t>
            </w:r>
          </w:p>
        </w:tc>
        <w:tc>
          <w:tcPr>
            <w:tcW w:w="4219" w:type="dxa"/>
            <w:vMerge/>
            <w:tcBorders>
              <w:top w:val="nil"/>
              <w:left w:val="single" w:sz="4" w:space="0" w:color="auto"/>
              <w:bottom w:val="single" w:sz="4" w:space="0" w:color="000000"/>
              <w:right w:val="single" w:sz="4" w:space="0" w:color="auto"/>
            </w:tcBorders>
            <w:vAlign w:val="center"/>
            <w:hideMark/>
          </w:tcPr>
          <w:p w14:paraId="16F6CD9C" w14:textId="77777777" w:rsidR="004E5BE4" w:rsidRPr="004E5BE4" w:rsidRDefault="004E5BE4" w:rsidP="004E5BE4">
            <w:pPr>
              <w:suppressAutoHyphens w:val="0"/>
              <w:rPr>
                <w:color w:val="000000"/>
                <w:sz w:val="22"/>
                <w:szCs w:val="22"/>
                <w:lang w:eastAsia="ru-RU"/>
              </w:rPr>
            </w:pPr>
          </w:p>
        </w:tc>
      </w:tr>
      <w:tr w:rsidR="004E5BE4" w:rsidRPr="004E5BE4" w14:paraId="7761CB4B" w14:textId="77777777" w:rsidTr="00CF1134">
        <w:trPr>
          <w:gridBefore w:val="1"/>
          <w:gridAfter w:val="1"/>
          <w:wBefore w:w="166" w:type="dxa"/>
          <w:wAfter w:w="290" w:type="dxa"/>
          <w:trHeight w:val="783"/>
        </w:trPr>
        <w:tc>
          <w:tcPr>
            <w:tcW w:w="5788" w:type="dxa"/>
            <w:tcBorders>
              <w:top w:val="nil"/>
              <w:left w:val="single" w:sz="4" w:space="0" w:color="auto"/>
              <w:bottom w:val="single" w:sz="4" w:space="0" w:color="auto"/>
              <w:right w:val="single" w:sz="4" w:space="0" w:color="auto"/>
            </w:tcBorders>
            <w:hideMark/>
          </w:tcPr>
          <w:p w14:paraId="0145E7FE"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219" w:type="dxa"/>
            <w:vMerge/>
            <w:tcBorders>
              <w:top w:val="nil"/>
              <w:left w:val="single" w:sz="4" w:space="0" w:color="auto"/>
              <w:bottom w:val="single" w:sz="4" w:space="0" w:color="000000"/>
              <w:right w:val="single" w:sz="4" w:space="0" w:color="auto"/>
            </w:tcBorders>
            <w:vAlign w:val="center"/>
            <w:hideMark/>
          </w:tcPr>
          <w:p w14:paraId="71E19D70" w14:textId="77777777" w:rsidR="004E5BE4" w:rsidRPr="004E5BE4" w:rsidRDefault="004E5BE4" w:rsidP="004E5BE4">
            <w:pPr>
              <w:suppressAutoHyphens w:val="0"/>
              <w:rPr>
                <w:color w:val="000000"/>
                <w:sz w:val="22"/>
                <w:szCs w:val="22"/>
                <w:lang w:eastAsia="ru-RU"/>
              </w:rPr>
            </w:pPr>
          </w:p>
        </w:tc>
      </w:tr>
      <w:tr w:rsidR="004E5BE4" w:rsidRPr="004E5BE4" w14:paraId="6865E035" w14:textId="77777777" w:rsidTr="00CF1134">
        <w:trPr>
          <w:gridBefore w:val="1"/>
          <w:gridAfter w:val="1"/>
          <w:wBefore w:w="166" w:type="dxa"/>
          <w:wAfter w:w="290" w:type="dxa"/>
          <w:trHeight w:val="270"/>
        </w:trPr>
        <w:tc>
          <w:tcPr>
            <w:tcW w:w="5788" w:type="dxa"/>
            <w:tcBorders>
              <w:top w:val="nil"/>
              <w:left w:val="single" w:sz="4" w:space="0" w:color="auto"/>
              <w:bottom w:val="single" w:sz="4" w:space="0" w:color="auto"/>
              <w:right w:val="single" w:sz="4" w:space="0" w:color="auto"/>
            </w:tcBorders>
            <w:hideMark/>
          </w:tcPr>
          <w:p w14:paraId="7DC1007E"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Заделка сопряжений со смежными конструкциями и др.</w:t>
            </w:r>
          </w:p>
        </w:tc>
        <w:tc>
          <w:tcPr>
            <w:tcW w:w="4219" w:type="dxa"/>
            <w:vMerge/>
            <w:tcBorders>
              <w:top w:val="nil"/>
              <w:left w:val="single" w:sz="4" w:space="0" w:color="auto"/>
              <w:bottom w:val="single" w:sz="4" w:space="0" w:color="000000"/>
              <w:right w:val="single" w:sz="4" w:space="0" w:color="auto"/>
            </w:tcBorders>
            <w:vAlign w:val="center"/>
            <w:hideMark/>
          </w:tcPr>
          <w:p w14:paraId="703CD28A" w14:textId="77777777" w:rsidR="004E5BE4" w:rsidRPr="004E5BE4" w:rsidRDefault="004E5BE4" w:rsidP="004E5BE4">
            <w:pPr>
              <w:suppressAutoHyphens w:val="0"/>
              <w:rPr>
                <w:color w:val="000000"/>
                <w:sz w:val="22"/>
                <w:szCs w:val="22"/>
                <w:lang w:eastAsia="ru-RU"/>
              </w:rPr>
            </w:pPr>
          </w:p>
        </w:tc>
      </w:tr>
      <w:tr w:rsidR="004E5BE4" w:rsidRPr="004E5BE4" w14:paraId="57D7B579" w14:textId="77777777" w:rsidTr="004E5BE4">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275736A2"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2.7. Лестницы, крыльца (зонты-козырьки) над входами в подъезды:</w:t>
            </w:r>
          </w:p>
        </w:tc>
      </w:tr>
      <w:tr w:rsidR="004E5BE4" w:rsidRPr="004E5BE4" w14:paraId="7C96B41D" w14:textId="77777777" w:rsidTr="004E5BE4">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0959CDE2"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Заделка выбоин, трещин ступеней бетонных   лестниц и площадок</w:t>
            </w:r>
          </w:p>
        </w:tc>
        <w:tc>
          <w:tcPr>
            <w:tcW w:w="4219" w:type="dxa"/>
            <w:vMerge w:val="restart"/>
            <w:tcBorders>
              <w:top w:val="nil"/>
              <w:left w:val="single" w:sz="4" w:space="0" w:color="auto"/>
              <w:bottom w:val="single" w:sz="4" w:space="0" w:color="000000"/>
              <w:right w:val="single" w:sz="4" w:space="0" w:color="auto"/>
            </w:tcBorders>
            <w:hideMark/>
          </w:tcPr>
          <w:p w14:paraId="553C124B"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05D12489" w14:textId="77777777" w:rsidTr="004E5BE4">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3C88B9D1"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Частичная замена и укрепление металлических   перил</w:t>
            </w:r>
          </w:p>
        </w:tc>
        <w:tc>
          <w:tcPr>
            <w:tcW w:w="4219" w:type="dxa"/>
            <w:vMerge/>
            <w:tcBorders>
              <w:top w:val="nil"/>
              <w:left w:val="single" w:sz="4" w:space="0" w:color="auto"/>
              <w:bottom w:val="single" w:sz="4" w:space="0" w:color="000000"/>
              <w:right w:val="single" w:sz="4" w:space="0" w:color="auto"/>
            </w:tcBorders>
            <w:vAlign w:val="center"/>
            <w:hideMark/>
          </w:tcPr>
          <w:p w14:paraId="644D5560" w14:textId="77777777" w:rsidR="004E5BE4" w:rsidRPr="004E5BE4" w:rsidRDefault="004E5BE4" w:rsidP="004E5BE4">
            <w:pPr>
              <w:suppressAutoHyphens w:val="0"/>
              <w:rPr>
                <w:color w:val="000000"/>
                <w:sz w:val="22"/>
                <w:szCs w:val="22"/>
                <w:lang w:eastAsia="ru-RU"/>
              </w:rPr>
            </w:pPr>
          </w:p>
        </w:tc>
      </w:tr>
      <w:tr w:rsidR="004E5BE4" w:rsidRPr="004E5BE4" w14:paraId="106F4AA1" w14:textId="77777777" w:rsidTr="004E5BE4">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43735B62"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219" w:type="dxa"/>
            <w:vMerge/>
            <w:tcBorders>
              <w:top w:val="nil"/>
              <w:left w:val="single" w:sz="4" w:space="0" w:color="auto"/>
              <w:bottom w:val="single" w:sz="4" w:space="0" w:color="000000"/>
              <w:right w:val="single" w:sz="4" w:space="0" w:color="auto"/>
            </w:tcBorders>
            <w:vAlign w:val="center"/>
            <w:hideMark/>
          </w:tcPr>
          <w:p w14:paraId="3B85A09C" w14:textId="77777777" w:rsidR="004E5BE4" w:rsidRPr="004E5BE4" w:rsidRDefault="004E5BE4" w:rsidP="004E5BE4">
            <w:pPr>
              <w:suppressAutoHyphens w:val="0"/>
              <w:rPr>
                <w:color w:val="000000"/>
                <w:sz w:val="22"/>
                <w:szCs w:val="22"/>
                <w:lang w:eastAsia="ru-RU"/>
              </w:rPr>
            </w:pPr>
          </w:p>
        </w:tc>
      </w:tr>
      <w:tr w:rsidR="004E5BE4" w:rsidRPr="004E5BE4" w14:paraId="29D6ED2D" w14:textId="77777777" w:rsidTr="004E5BE4">
        <w:trPr>
          <w:gridBefore w:val="1"/>
          <w:gridAfter w:val="1"/>
          <w:wBefore w:w="166" w:type="dxa"/>
          <w:wAfter w:w="290" w:type="dxa"/>
          <w:trHeight w:val="600"/>
        </w:trPr>
        <w:tc>
          <w:tcPr>
            <w:tcW w:w="5788" w:type="dxa"/>
            <w:tcBorders>
              <w:top w:val="nil"/>
              <w:left w:val="single" w:sz="4" w:space="0" w:color="auto"/>
              <w:bottom w:val="single" w:sz="4" w:space="0" w:color="auto"/>
              <w:right w:val="single" w:sz="4" w:space="0" w:color="auto"/>
            </w:tcBorders>
            <w:hideMark/>
          </w:tcPr>
          <w:p w14:paraId="188EC0AE"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219" w:type="dxa"/>
            <w:vMerge/>
            <w:tcBorders>
              <w:top w:val="nil"/>
              <w:left w:val="single" w:sz="4" w:space="0" w:color="auto"/>
              <w:bottom w:val="single" w:sz="4" w:space="0" w:color="000000"/>
              <w:right w:val="single" w:sz="4" w:space="0" w:color="auto"/>
            </w:tcBorders>
            <w:vAlign w:val="center"/>
            <w:hideMark/>
          </w:tcPr>
          <w:p w14:paraId="3782A3E9" w14:textId="77777777" w:rsidR="004E5BE4" w:rsidRPr="004E5BE4" w:rsidRDefault="004E5BE4" w:rsidP="004E5BE4">
            <w:pPr>
              <w:suppressAutoHyphens w:val="0"/>
              <w:rPr>
                <w:color w:val="000000"/>
                <w:sz w:val="22"/>
                <w:szCs w:val="22"/>
                <w:lang w:eastAsia="ru-RU"/>
              </w:rPr>
            </w:pPr>
          </w:p>
        </w:tc>
      </w:tr>
      <w:tr w:rsidR="004E5BE4" w:rsidRPr="004E5BE4" w14:paraId="2E458C1E"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35558E6C"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2.8.Внутренняя  отделка:</w:t>
            </w:r>
          </w:p>
        </w:tc>
      </w:tr>
      <w:tr w:rsidR="004E5BE4" w:rsidRPr="004E5BE4" w14:paraId="600DEBAB"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3D1D2E4B"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219" w:type="dxa"/>
            <w:tcBorders>
              <w:top w:val="nil"/>
              <w:left w:val="nil"/>
              <w:bottom w:val="single" w:sz="4" w:space="0" w:color="auto"/>
              <w:right w:val="single" w:sz="4" w:space="0" w:color="auto"/>
            </w:tcBorders>
            <w:hideMark/>
          </w:tcPr>
          <w:p w14:paraId="2385D375"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97C0E44"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1116F9DB"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2.9. Центральное отопление:</w:t>
            </w:r>
          </w:p>
        </w:tc>
      </w:tr>
      <w:tr w:rsidR="004E5BE4" w:rsidRPr="004E5BE4" w14:paraId="4CD7BC86" w14:textId="77777777" w:rsidTr="004E5BE4">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673C1A05"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4219" w:type="dxa"/>
            <w:vMerge w:val="restart"/>
            <w:tcBorders>
              <w:top w:val="nil"/>
              <w:left w:val="single" w:sz="4" w:space="0" w:color="auto"/>
              <w:bottom w:val="single" w:sz="4" w:space="0" w:color="000000"/>
              <w:right w:val="single" w:sz="4" w:space="0" w:color="auto"/>
            </w:tcBorders>
            <w:hideMark/>
          </w:tcPr>
          <w:p w14:paraId="07BF316C"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66A56CD3"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0B6834AE"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Утепление труб, приборов, расширительных баков</w:t>
            </w:r>
          </w:p>
        </w:tc>
        <w:tc>
          <w:tcPr>
            <w:tcW w:w="4219" w:type="dxa"/>
            <w:vMerge/>
            <w:tcBorders>
              <w:top w:val="nil"/>
              <w:left w:val="single" w:sz="4" w:space="0" w:color="auto"/>
              <w:bottom w:val="single" w:sz="4" w:space="0" w:color="000000"/>
              <w:right w:val="single" w:sz="4" w:space="0" w:color="auto"/>
            </w:tcBorders>
            <w:vAlign w:val="center"/>
            <w:hideMark/>
          </w:tcPr>
          <w:p w14:paraId="37B99C14" w14:textId="77777777" w:rsidR="004E5BE4" w:rsidRPr="004E5BE4" w:rsidRDefault="004E5BE4" w:rsidP="004E5BE4">
            <w:pPr>
              <w:suppressAutoHyphens w:val="0"/>
              <w:rPr>
                <w:color w:val="000000"/>
                <w:sz w:val="22"/>
                <w:szCs w:val="22"/>
                <w:lang w:eastAsia="ru-RU"/>
              </w:rPr>
            </w:pPr>
          </w:p>
        </w:tc>
      </w:tr>
      <w:tr w:rsidR="004E5BE4" w:rsidRPr="004E5BE4" w14:paraId="74116B81" w14:textId="77777777" w:rsidTr="004E5BE4">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734CD861" w14:textId="77777777" w:rsidR="004E5BE4" w:rsidRPr="004E5BE4" w:rsidRDefault="004E5BE4" w:rsidP="004E5BE4">
            <w:pPr>
              <w:suppressAutoHyphens w:val="0"/>
              <w:rPr>
                <w:color w:val="000000"/>
                <w:sz w:val="22"/>
                <w:szCs w:val="22"/>
                <w:lang w:eastAsia="ru-RU"/>
              </w:rPr>
            </w:pPr>
            <w:r w:rsidRPr="004E5BE4">
              <w:rPr>
                <w:color w:val="000000"/>
                <w:sz w:val="22"/>
                <w:szCs w:val="22"/>
                <w:lang w:eastAsia="ru-RU"/>
              </w:rPr>
              <w:t>Восстановление разрушенной тепловой изоляции</w:t>
            </w:r>
          </w:p>
        </w:tc>
        <w:tc>
          <w:tcPr>
            <w:tcW w:w="4219" w:type="dxa"/>
            <w:vMerge/>
            <w:tcBorders>
              <w:top w:val="nil"/>
              <w:left w:val="single" w:sz="4" w:space="0" w:color="auto"/>
              <w:bottom w:val="single" w:sz="4" w:space="0" w:color="000000"/>
              <w:right w:val="single" w:sz="4" w:space="0" w:color="auto"/>
            </w:tcBorders>
            <w:vAlign w:val="center"/>
            <w:hideMark/>
          </w:tcPr>
          <w:p w14:paraId="6615F97F" w14:textId="77777777" w:rsidR="004E5BE4" w:rsidRPr="004E5BE4" w:rsidRDefault="004E5BE4" w:rsidP="004E5BE4">
            <w:pPr>
              <w:suppressAutoHyphens w:val="0"/>
              <w:rPr>
                <w:color w:val="000000"/>
                <w:sz w:val="22"/>
                <w:szCs w:val="22"/>
                <w:lang w:eastAsia="ru-RU"/>
              </w:rPr>
            </w:pPr>
          </w:p>
        </w:tc>
      </w:tr>
      <w:tr w:rsidR="004E5BE4" w:rsidRPr="004E5BE4" w14:paraId="128BBF35" w14:textId="77777777" w:rsidTr="004E5BE4">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5B56230E"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2.10. Холодное  водоснабжение:</w:t>
            </w:r>
          </w:p>
        </w:tc>
      </w:tr>
      <w:tr w:rsidR="004E5BE4" w:rsidRPr="004E5BE4" w14:paraId="22A8AED1" w14:textId="77777777" w:rsidTr="004E5BE4">
        <w:trPr>
          <w:gridBefore w:val="1"/>
          <w:gridAfter w:val="1"/>
          <w:wBefore w:w="166" w:type="dxa"/>
          <w:wAfter w:w="290" w:type="dxa"/>
          <w:trHeight w:val="1275"/>
        </w:trPr>
        <w:tc>
          <w:tcPr>
            <w:tcW w:w="5788" w:type="dxa"/>
            <w:tcBorders>
              <w:top w:val="nil"/>
              <w:left w:val="single" w:sz="4" w:space="0" w:color="auto"/>
              <w:bottom w:val="single" w:sz="4" w:space="0" w:color="auto"/>
              <w:right w:val="single" w:sz="4" w:space="0" w:color="auto"/>
            </w:tcBorders>
            <w:hideMark/>
          </w:tcPr>
          <w:p w14:paraId="1633160B"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Уплотнение с</w:t>
            </w:r>
            <w:r w:rsidR="00CF1134">
              <w:rPr>
                <w:color w:val="000000"/>
                <w:sz w:val="22"/>
                <w:szCs w:val="22"/>
                <w:lang w:eastAsia="ru-RU"/>
              </w:rPr>
              <w:t>оединений, устранение течи, уте</w:t>
            </w:r>
            <w:r w:rsidRPr="004E5BE4">
              <w:rPr>
                <w:color w:val="000000"/>
                <w:sz w:val="22"/>
                <w:szCs w:val="22"/>
                <w:lang w:eastAsia="ru-RU"/>
              </w:rPr>
              <w:t>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219" w:type="dxa"/>
            <w:tcBorders>
              <w:top w:val="nil"/>
              <w:left w:val="nil"/>
              <w:bottom w:val="single" w:sz="4" w:space="0" w:color="auto"/>
              <w:right w:val="single" w:sz="4" w:space="0" w:color="auto"/>
            </w:tcBorders>
            <w:hideMark/>
          </w:tcPr>
          <w:p w14:paraId="40E169E8"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24AD5C42" w14:textId="77777777" w:rsidTr="004E5BE4">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3C4750FB"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219" w:type="dxa"/>
            <w:tcBorders>
              <w:top w:val="nil"/>
              <w:left w:val="nil"/>
              <w:bottom w:val="single" w:sz="4" w:space="0" w:color="auto"/>
              <w:right w:val="single" w:sz="4" w:space="0" w:color="auto"/>
            </w:tcBorders>
            <w:hideMark/>
          </w:tcPr>
          <w:p w14:paraId="16FA8AD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неисправностей</w:t>
            </w:r>
          </w:p>
        </w:tc>
      </w:tr>
      <w:tr w:rsidR="004E5BE4" w:rsidRPr="004E5BE4" w14:paraId="3CB4890F" w14:textId="77777777" w:rsidTr="004E5BE4">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29B91703" w14:textId="77777777" w:rsidR="004E5BE4" w:rsidRPr="004E5BE4" w:rsidRDefault="004E5BE4" w:rsidP="004E5BE4">
            <w:pPr>
              <w:suppressAutoHyphens w:val="0"/>
              <w:rPr>
                <w:b/>
                <w:bCs/>
                <w:i/>
                <w:iCs/>
                <w:color w:val="000000"/>
                <w:sz w:val="22"/>
                <w:szCs w:val="22"/>
                <w:lang w:eastAsia="ru-RU"/>
              </w:rPr>
            </w:pPr>
            <w:r w:rsidRPr="004E5BE4">
              <w:rPr>
                <w:b/>
                <w:bCs/>
                <w:i/>
                <w:iCs/>
                <w:color w:val="000000"/>
                <w:sz w:val="22"/>
                <w:szCs w:val="22"/>
                <w:lang w:eastAsia="ru-RU"/>
              </w:rPr>
              <w:t>2.11. Канализация:</w:t>
            </w:r>
          </w:p>
        </w:tc>
      </w:tr>
      <w:tr w:rsidR="004E5BE4" w:rsidRPr="004E5BE4" w14:paraId="6B3F5FC8" w14:textId="77777777" w:rsidTr="004E5BE4">
        <w:trPr>
          <w:gridBefore w:val="1"/>
          <w:gridAfter w:val="1"/>
          <w:wBefore w:w="166" w:type="dxa"/>
          <w:wAfter w:w="290" w:type="dxa"/>
          <w:trHeight w:val="915"/>
        </w:trPr>
        <w:tc>
          <w:tcPr>
            <w:tcW w:w="5788" w:type="dxa"/>
            <w:tcBorders>
              <w:top w:val="nil"/>
              <w:left w:val="single" w:sz="4" w:space="0" w:color="auto"/>
              <w:bottom w:val="single" w:sz="4" w:space="0" w:color="auto"/>
              <w:right w:val="single" w:sz="4" w:space="0" w:color="auto"/>
            </w:tcBorders>
            <w:hideMark/>
          </w:tcPr>
          <w:p w14:paraId="74FADC6A"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219" w:type="dxa"/>
            <w:tcBorders>
              <w:top w:val="nil"/>
              <w:left w:val="nil"/>
              <w:bottom w:val="single" w:sz="4" w:space="0" w:color="auto"/>
              <w:right w:val="single" w:sz="4" w:space="0" w:color="auto"/>
            </w:tcBorders>
            <w:hideMark/>
          </w:tcPr>
          <w:p w14:paraId="56E6B1C9" w14:textId="77777777" w:rsidR="004E5BE4" w:rsidRPr="004E5BE4" w:rsidRDefault="004E5BE4" w:rsidP="004E5BE4">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764F0C7" w14:textId="77777777" w:rsidTr="004E5BE4">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794A6DD8" w14:textId="77777777" w:rsidR="004E5BE4" w:rsidRPr="004E5BE4" w:rsidRDefault="004E5BE4" w:rsidP="00E752C1">
            <w:pPr>
              <w:suppressAutoHyphens w:val="0"/>
              <w:rPr>
                <w:b/>
                <w:bCs/>
                <w:i/>
                <w:iCs/>
                <w:color w:val="000000"/>
                <w:sz w:val="22"/>
                <w:szCs w:val="22"/>
                <w:lang w:eastAsia="ru-RU"/>
              </w:rPr>
            </w:pPr>
            <w:r w:rsidRPr="004E5BE4">
              <w:rPr>
                <w:b/>
                <w:bCs/>
                <w:i/>
                <w:iCs/>
                <w:color w:val="000000"/>
                <w:sz w:val="22"/>
                <w:szCs w:val="22"/>
                <w:lang w:eastAsia="ru-RU"/>
              </w:rPr>
              <w:t>2.12. Газоснабжение:</w:t>
            </w:r>
          </w:p>
        </w:tc>
      </w:tr>
      <w:tr w:rsidR="004E5BE4" w:rsidRPr="004E5BE4" w14:paraId="3E420932" w14:textId="77777777" w:rsidTr="004E5BE4">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3675DF21" w14:textId="77777777" w:rsidR="004E5BE4" w:rsidRPr="004E5BE4" w:rsidRDefault="004E5BE4" w:rsidP="00E752C1">
            <w:pPr>
              <w:suppressAutoHyphens w:val="0"/>
              <w:rPr>
                <w:color w:val="000000"/>
                <w:sz w:val="22"/>
                <w:szCs w:val="22"/>
                <w:lang w:eastAsia="ru-RU"/>
              </w:rPr>
            </w:pPr>
            <w:r w:rsidRPr="004E5BE4">
              <w:rPr>
                <w:color w:val="000000"/>
                <w:sz w:val="22"/>
                <w:szCs w:val="22"/>
                <w:lang w:eastAsia="ru-RU"/>
              </w:rPr>
              <w:t>Ремонт и замена общедомовых газовых сетей</w:t>
            </w:r>
          </w:p>
        </w:tc>
        <w:tc>
          <w:tcPr>
            <w:tcW w:w="4219" w:type="dxa"/>
            <w:tcBorders>
              <w:top w:val="nil"/>
              <w:left w:val="nil"/>
              <w:bottom w:val="single" w:sz="4" w:space="0" w:color="auto"/>
              <w:right w:val="single" w:sz="4" w:space="0" w:color="auto"/>
            </w:tcBorders>
            <w:hideMark/>
          </w:tcPr>
          <w:p w14:paraId="62FDD0D9" w14:textId="77777777" w:rsidR="004E5BE4" w:rsidRPr="004E5BE4" w:rsidRDefault="004E5BE4" w:rsidP="00E752C1">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0805B37" w14:textId="77777777" w:rsidTr="004E5BE4">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0667A061" w14:textId="77777777" w:rsidR="004E5BE4" w:rsidRPr="004E5BE4" w:rsidRDefault="004E5BE4" w:rsidP="00E752C1">
            <w:pPr>
              <w:suppressAutoHyphens w:val="0"/>
              <w:rPr>
                <w:b/>
                <w:bCs/>
                <w:i/>
                <w:iCs/>
                <w:color w:val="000000"/>
                <w:sz w:val="22"/>
                <w:szCs w:val="22"/>
                <w:lang w:eastAsia="ru-RU"/>
              </w:rPr>
            </w:pPr>
            <w:r w:rsidRPr="004E5BE4">
              <w:rPr>
                <w:b/>
                <w:bCs/>
                <w:i/>
                <w:iCs/>
                <w:color w:val="000000"/>
                <w:sz w:val="22"/>
                <w:szCs w:val="22"/>
                <w:lang w:eastAsia="ru-RU"/>
              </w:rPr>
              <w:t>2.13. Электроснабжение и электрические устройства:</w:t>
            </w:r>
          </w:p>
        </w:tc>
      </w:tr>
      <w:tr w:rsidR="004E5BE4" w:rsidRPr="004E5BE4" w14:paraId="6DFCBF1E" w14:textId="77777777" w:rsidTr="004E5BE4">
        <w:trPr>
          <w:gridBefore w:val="1"/>
          <w:gridAfter w:val="1"/>
          <w:wBefore w:w="166" w:type="dxa"/>
          <w:wAfter w:w="290" w:type="dxa"/>
          <w:trHeight w:val="900"/>
        </w:trPr>
        <w:tc>
          <w:tcPr>
            <w:tcW w:w="5788" w:type="dxa"/>
            <w:tcBorders>
              <w:top w:val="nil"/>
              <w:left w:val="single" w:sz="4" w:space="0" w:color="auto"/>
              <w:bottom w:val="single" w:sz="4" w:space="0" w:color="auto"/>
              <w:right w:val="single" w:sz="4" w:space="0" w:color="auto"/>
            </w:tcBorders>
            <w:hideMark/>
          </w:tcPr>
          <w:p w14:paraId="67382CBD" w14:textId="77777777" w:rsidR="004E5BE4" w:rsidRPr="004E5BE4" w:rsidRDefault="004E5BE4" w:rsidP="00CF1134">
            <w:pPr>
              <w:suppressAutoHyphens w:val="0"/>
              <w:jc w:val="both"/>
              <w:rPr>
                <w:color w:val="000000"/>
                <w:sz w:val="22"/>
                <w:szCs w:val="22"/>
                <w:lang w:eastAsia="ru-RU"/>
              </w:rPr>
            </w:pPr>
            <w:r w:rsidRPr="004E5BE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219" w:type="dxa"/>
            <w:vMerge w:val="restart"/>
            <w:tcBorders>
              <w:top w:val="nil"/>
              <w:left w:val="single" w:sz="4" w:space="0" w:color="auto"/>
              <w:bottom w:val="single" w:sz="4" w:space="0" w:color="000000"/>
              <w:right w:val="single" w:sz="4" w:space="0" w:color="auto"/>
            </w:tcBorders>
            <w:hideMark/>
          </w:tcPr>
          <w:p w14:paraId="71192DBE" w14:textId="77777777" w:rsidR="004E5BE4" w:rsidRPr="004E5BE4" w:rsidRDefault="004E5BE4" w:rsidP="00E752C1">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3527A2E6" w14:textId="77777777" w:rsidTr="004E5BE4">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143CCDB9" w14:textId="77777777" w:rsidR="004E5BE4" w:rsidRPr="004E5BE4" w:rsidRDefault="004E5BE4" w:rsidP="00E752C1">
            <w:pPr>
              <w:suppressAutoHyphens w:val="0"/>
              <w:jc w:val="both"/>
              <w:rPr>
                <w:color w:val="000000"/>
                <w:sz w:val="22"/>
                <w:szCs w:val="22"/>
                <w:lang w:eastAsia="ru-RU"/>
              </w:rPr>
            </w:pPr>
            <w:r w:rsidRPr="004E5BE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7BACF45E" w14:textId="77777777" w:rsidR="004E5BE4" w:rsidRPr="004E5BE4" w:rsidRDefault="004E5BE4" w:rsidP="00E752C1">
            <w:pPr>
              <w:suppressAutoHyphens w:val="0"/>
              <w:rPr>
                <w:color w:val="000000"/>
                <w:sz w:val="22"/>
                <w:szCs w:val="22"/>
                <w:lang w:eastAsia="ru-RU"/>
              </w:rPr>
            </w:pPr>
          </w:p>
        </w:tc>
      </w:tr>
      <w:tr w:rsidR="004E5BE4" w:rsidRPr="004E5BE4" w14:paraId="0DF6F3AD" w14:textId="77777777" w:rsidTr="004E5BE4">
        <w:trPr>
          <w:gridBefore w:val="1"/>
          <w:gridAfter w:val="1"/>
          <w:wBefore w:w="166" w:type="dxa"/>
          <w:wAfter w:w="290" w:type="dxa"/>
          <w:trHeight w:val="960"/>
        </w:trPr>
        <w:tc>
          <w:tcPr>
            <w:tcW w:w="5788" w:type="dxa"/>
            <w:tcBorders>
              <w:top w:val="nil"/>
              <w:left w:val="single" w:sz="4" w:space="0" w:color="auto"/>
              <w:bottom w:val="single" w:sz="4" w:space="0" w:color="auto"/>
              <w:right w:val="single" w:sz="4" w:space="0" w:color="auto"/>
            </w:tcBorders>
            <w:hideMark/>
          </w:tcPr>
          <w:p w14:paraId="4CA128FF" w14:textId="77777777" w:rsidR="004E5BE4" w:rsidRPr="004E5BE4" w:rsidRDefault="004E5BE4" w:rsidP="00E752C1">
            <w:pPr>
              <w:suppressAutoHyphens w:val="0"/>
              <w:jc w:val="both"/>
              <w:rPr>
                <w:color w:val="000000"/>
                <w:sz w:val="22"/>
                <w:szCs w:val="22"/>
                <w:lang w:eastAsia="ru-RU"/>
              </w:rPr>
            </w:pPr>
            <w:r w:rsidRPr="004E5BE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5DAE9780" w14:textId="77777777" w:rsidR="004E5BE4" w:rsidRPr="004E5BE4" w:rsidRDefault="004E5BE4" w:rsidP="00E752C1">
            <w:pPr>
              <w:suppressAutoHyphens w:val="0"/>
              <w:rPr>
                <w:color w:val="000000"/>
                <w:sz w:val="22"/>
                <w:szCs w:val="22"/>
                <w:lang w:eastAsia="ru-RU"/>
              </w:rPr>
            </w:pPr>
          </w:p>
        </w:tc>
      </w:tr>
      <w:tr w:rsidR="004E5BE4" w:rsidRPr="004E5BE4" w14:paraId="4B637359" w14:textId="77777777" w:rsidTr="004E5BE4">
        <w:trPr>
          <w:gridBefore w:val="1"/>
          <w:gridAfter w:val="1"/>
          <w:wBefore w:w="166" w:type="dxa"/>
          <w:wAfter w:w="290" w:type="dxa"/>
          <w:trHeight w:val="285"/>
        </w:trPr>
        <w:tc>
          <w:tcPr>
            <w:tcW w:w="10007" w:type="dxa"/>
            <w:gridSpan w:val="2"/>
            <w:tcBorders>
              <w:top w:val="single" w:sz="4" w:space="0" w:color="auto"/>
              <w:left w:val="single" w:sz="4" w:space="0" w:color="auto"/>
              <w:bottom w:val="single" w:sz="4" w:space="0" w:color="auto"/>
              <w:right w:val="single" w:sz="4" w:space="0" w:color="auto"/>
            </w:tcBorders>
            <w:hideMark/>
          </w:tcPr>
          <w:p w14:paraId="55EEF615" w14:textId="77777777" w:rsidR="004E5BE4" w:rsidRPr="004E5BE4" w:rsidRDefault="004E5BE4" w:rsidP="00E752C1">
            <w:pPr>
              <w:suppressAutoHyphens w:val="0"/>
              <w:rPr>
                <w:b/>
                <w:bCs/>
                <w:i/>
                <w:iCs/>
                <w:color w:val="000000"/>
                <w:sz w:val="22"/>
                <w:szCs w:val="22"/>
                <w:lang w:eastAsia="ru-RU"/>
              </w:rPr>
            </w:pPr>
            <w:r w:rsidRPr="004E5BE4">
              <w:rPr>
                <w:b/>
                <w:bCs/>
                <w:i/>
                <w:iCs/>
                <w:color w:val="000000"/>
                <w:sz w:val="22"/>
                <w:szCs w:val="22"/>
                <w:lang w:eastAsia="ru-RU"/>
              </w:rPr>
              <w:t>2.14. Вентиляция:</w:t>
            </w:r>
          </w:p>
        </w:tc>
      </w:tr>
      <w:tr w:rsidR="004E5BE4" w:rsidRPr="004E5BE4" w14:paraId="5D174A26"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414CF081" w14:textId="77777777" w:rsidR="004E5BE4" w:rsidRPr="004E5BE4" w:rsidRDefault="004E5BE4" w:rsidP="00E752C1">
            <w:pPr>
              <w:suppressAutoHyphens w:val="0"/>
              <w:jc w:val="both"/>
              <w:rPr>
                <w:color w:val="000000"/>
                <w:sz w:val="22"/>
                <w:szCs w:val="22"/>
                <w:lang w:eastAsia="ru-RU"/>
              </w:rPr>
            </w:pPr>
            <w:r w:rsidRPr="004E5BE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219" w:type="dxa"/>
            <w:vMerge w:val="restart"/>
            <w:tcBorders>
              <w:top w:val="nil"/>
              <w:left w:val="single" w:sz="4" w:space="0" w:color="auto"/>
              <w:bottom w:val="single" w:sz="4" w:space="0" w:color="000000"/>
              <w:right w:val="single" w:sz="4" w:space="0" w:color="auto"/>
            </w:tcBorders>
            <w:hideMark/>
          </w:tcPr>
          <w:p w14:paraId="3FB3502B" w14:textId="77777777" w:rsidR="004E5BE4" w:rsidRPr="004E5BE4" w:rsidRDefault="004E5BE4" w:rsidP="00E752C1">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577BD611" w14:textId="77777777" w:rsidTr="004E5BE4">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61848D69" w14:textId="77777777" w:rsidR="004E5BE4" w:rsidRPr="004E5BE4" w:rsidRDefault="004E5BE4" w:rsidP="00E752C1">
            <w:pPr>
              <w:suppressAutoHyphens w:val="0"/>
              <w:jc w:val="both"/>
              <w:rPr>
                <w:color w:val="000000"/>
                <w:sz w:val="22"/>
                <w:szCs w:val="22"/>
                <w:lang w:eastAsia="ru-RU"/>
              </w:rPr>
            </w:pPr>
            <w:r w:rsidRPr="004E5BE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219" w:type="dxa"/>
            <w:vMerge/>
            <w:tcBorders>
              <w:top w:val="nil"/>
              <w:left w:val="single" w:sz="4" w:space="0" w:color="auto"/>
              <w:bottom w:val="single" w:sz="4" w:space="0" w:color="000000"/>
              <w:right w:val="single" w:sz="4" w:space="0" w:color="auto"/>
            </w:tcBorders>
            <w:vAlign w:val="center"/>
            <w:hideMark/>
          </w:tcPr>
          <w:p w14:paraId="3531EDC8" w14:textId="77777777" w:rsidR="004E5BE4" w:rsidRPr="004E5BE4" w:rsidRDefault="004E5BE4" w:rsidP="00E752C1">
            <w:pPr>
              <w:suppressAutoHyphens w:val="0"/>
              <w:rPr>
                <w:color w:val="000000"/>
                <w:sz w:val="22"/>
                <w:szCs w:val="22"/>
                <w:lang w:eastAsia="ru-RU"/>
              </w:rPr>
            </w:pPr>
          </w:p>
        </w:tc>
      </w:tr>
      <w:tr w:rsidR="004E5BE4" w:rsidRPr="004E5BE4" w14:paraId="7F13E9DB" w14:textId="77777777" w:rsidTr="004E5BE4">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44D01DCC" w14:textId="77777777" w:rsidR="004E5BE4" w:rsidRPr="004E5BE4" w:rsidRDefault="004E5BE4" w:rsidP="00E752C1">
            <w:pPr>
              <w:suppressAutoHyphens w:val="0"/>
              <w:rPr>
                <w:b/>
                <w:bCs/>
                <w:i/>
                <w:iCs/>
                <w:color w:val="000000"/>
                <w:sz w:val="22"/>
                <w:szCs w:val="22"/>
                <w:lang w:eastAsia="ru-RU"/>
              </w:rPr>
            </w:pPr>
            <w:r w:rsidRPr="004E5BE4">
              <w:rPr>
                <w:b/>
                <w:bCs/>
                <w:i/>
                <w:iCs/>
                <w:color w:val="000000"/>
                <w:sz w:val="22"/>
                <w:szCs w:val="22"/>
                <w:lang w:eastAsia="ru-RU"/>
              </w:rPr>
              <w:t>2.15. Специальные общедомовые технические устройства:</w:t>
            </w:r>
          </w:p>
        </w:tc>
      </w:tr>
      <w:tr w:rsidR="004E5BE4" w:rsidRPr="004E5BE4" w14:paraId="491F3E14" w14:textId="77777777" w:rsidTr="00E752C1">
        <w:trPr>
          <w:gridBefore w:val="1"/>
          <w:gridAfter w:val="1"/>
          <w:wBefore w:w="166" w:type="dxa"/>
          <w:wAfter w:w="290" w:type="dxa"/>
          <w:trHeight w:val="236"/>
        </w:trPr>
        <w:tc>
          <w:tcPr>
            <w:tcW w:w="5788" w:type="dxa"/>
            <w:tcBorders>
              <w:top w:val="nil"/>
              <w:left w:val="single" w:sz="4" w:space="0" w:color="auto"/>
              <w:bottom w:val="single" w:sz="4" w:space="0" w:color="auto"/>
              <w:right w:val="single" w:sz="4" w:space="0" w:color="auto"/>
            </w:tcBorders>
            <w:hideMark/>
          </w:tcPr>
          <w:p w14:paraId="39FF7317" w14:textId="77777777" w:rsidR="004E5BE4" w:rsidRPr="004E5BE4" w:rsidRDefault="004E5BE4" w:rsidP="00E752C1">
            <w:pPr>
              <w:suppressAutoHyphens w:val="0"/>
              <w:rPr>
                <w:color w:val="000000"/>
                <w:sz w:val="22"/>
                <w:szCs w:val="22"/>
                <w:lang w:eastAsia="ru-RU"/>
              </w:rPr>
            </w:pPr>
            <w:r w:rsidRPr="004E5BE4">
              <w:rPr>
                <w:color w:val="000000"/>
                <w:sz w:val="22"/>
                <w:szCs w:val="22"/>
                <w:lang w:eastAsia="ru-RU"/>
              </w:rPr>
              <w:t>Ремонт и замена почтовых ящиков</w:t>
            </w:r>
          </w:p>
        </w:tc>
        <w:tc>
          <w:tcPr>
            <w:tcW w:w="4219" w:type="dxa"/>
            <w:vMerge w:val="restart"/>
            <w:tcBorders>
              <w:top w:val="nil"/>
              <w:left w:val="single" w:sz="4" w:space="0" w:color="auto"/>
              <w:bottom w:val="single" w:sz="4" w:space="0" w:color="000000"/>
              <w:right w:val="single" w:sz="4" w:space="0" w:color="auto"/>
            </w:tcBorders>
            <w:hideMark/>
          </w:tcPr>
          <w:p w14:paraId="17EF0F00" w14:textId="77777777" w:rsidR="004E5BE4" w:rsidRPr="004E5BE4" w:rsidRDefault="004E5BE4" w:rsidP="00E752C1">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4E5BE4" w:rsidRPr="004E5BE4" w14:paraId="174CFBDB" w14:textId="77777777" w:rsidTr="00E752C1">
        <w:trPr>
          <w:gridBefore w:val="1"/>
          <w:gridAfter w:val="1"/>
          <w:wBefore w:w="166" w:type="dxa"/>
          <w:wAfter w:w="290" w:type="dxa"/>
          <w:trHeight w:val="525"/>
        </w:trPr>
        <w:tc>
          <w:tcPr>
            <w:tcW w:w="5788" w:type="dxa"/>
            <w:tcBorders>
              <w:top w:val="nil"/>
              <w:left w:val="single" w:sz="4" w:space="0" w:color="auto"/>
              <w:bottom w:val="single" w:sz="4" w:space="0" w:color="auto"/>
              <w:right w:val="single" w:sz="4" w:space="0" w:color="auto"/>
            </w:tcBorders>
            <w:hideMark/>
          </w:tcPr>
          <w:p w14:paraId="4E9D5F41" w14:textId="77777777" w:rsidR="004E5BE4" w:rsidRPr="004E5BE4" w:rsidRDefault="004E5BE4" w:rsidP="00E752C1">
            <w:pPr>
              <w:suppressAutoHyphens w:val="0"/>
              <w:rPr>
                <w:color w:val="000000"/>
                <w:sz w:val="22"/>
                <w:szCs w:val="22"/>
                <w:lang w:eastAsia="ru-RU"/>
              </w:rPr>
            </w:pPr>
            <w:r w:rsidRPr="004E5BE4">
              <w:rPr>
                <w:color w:val="000000"/>
                <w:sz w:val="22"/>
                <w:szCs w:val="22"/>
                <w:lang w:eastAsia="ru-RU"/>
              </w:rPr>
              <w:t>Ремонт и восстановление разрушенных участков отмосток по периметру здания</w:t>
            </w:r>
          </w:p>
        </w:tc>
        <w:tc>
          <w:tcPr>
            <w:tcW w:w="4219" w:type="dxa"/>
            <w:vMerge/>
            <w:tcBorders>
              <w:top w:val="nil"/>
              <w:left w:val="single" w:sz="4" w:space="0" w:color="auto"/>
              <w:bottom w:val="single" w:sz="4" w:space="0" w:color="000000"/>
              <w:right w:val="single" w:sz="4" w:space="0" w:color="auto"/>
            </w:tcBorders>
            <w:vAlign w:val="center"/>
            <w:hideMark/>
          </w:tcPr>
          <w:p w14:paraId="065C203A" w14:textId="77777777" w:rsidR="004E5BE4" w:rsidRPr="004E5BE4" w:rsidRDefault="004E5BE4" w:rsidP="00E752C1">
            <w:pPr>
              <w:suppressAutoHyphens w:val="0"/>
              <w:rPr>
                <w:color w:val="000000"/>
                <w:sz w:val="22"/>
                <w:szCs w:val="22"/>
                <w:lang w:eastAsia="ru-RU"/>
              </w:rPr>
            </w:pPr>
          </w:p>
        </w:tc>
      </w:tr>
      <w:tr w:rsidR="004E5BE4" w:rsidRPr="004E5BE4" w14:paraId="470B5AE3" w14:textId="77777777" w:rsidTr="004E5BE4">
        <w:trPr>
          <w:gridBefore w:val="1"/>
          <w:gridAfter w:val="1"/>
          <w:wBefore w:w="166" w:type="dxa"/>
          <w:wAfter w:w="290" w:type="dxa"/>
          <w:trHeight w:val="315"/>
        </w:trPr>
        <w:tc>
          <w:tcPr>
            <w:tcW w:w="5788" w:type="dxa"/>
            <w:tcBorders>
              <w:top w:val="nil"/>
              <w:left w:val="nil"/>
              <w:bottom w:val="nil"/>
              <w:right w:val="nil"/>
            </w:tcBorders>
            <w:noWrap/>
            <w:vAlign w:val="bottom"/>
            <w:hideMark/>
          </w:tcPr>
          <w:p w14:paraId="7F66CF88" w14:textId="77777777" w:rsidR="004E5BE4" w:rsidRPr="004E5BE4" w:rsidRDefault="004E5BE4" w:rsidP="004E5BE4">
            <w:pPr>
              <w:suppressAutoHyphens w:val="0"/>
              <w:rPr>
                <w:color w:val="000000"/>
                <w:sz w:val="22"/>
                <w:szCs w:val="22"/>
                <w:lang w:eastAsia="ru-RU"/>
              </w:rPr>
            </w:pPr>
          </w:p>
        </w:tc>
        <w:tc>
          <w:tcPr>
            <w:tcW w:w="4219" w:type="dxa"/>
            <w:tcBorders>
              <w:top w:val="nil"/>
              <w:left w:val="nil"/>
              <w:bottom w:val="nil"/>
              <w:right w:val="nil"/>
            </w:tcBorders>
            <w:hideMark/>
          </w:tcPr>
          <w:p w14:paraId="26347F7B" w14:textId="77777777" w:rsidR="004E5BE4" w:rsidRPr="004E5BE4" w:rsidRDefault="004E5BE4" w:rsidP="004E5BE4">
            <w:pPr>
              <w:suppressAutoHyphens w:val="0"/>
              <w:rPr>
                <w:lang w:eastAsia="ru-RU"/>
              </w:rPr>
            </w:pPr>
          </w:p>
        </w:tc>
      </w:tr>
      <w:tr w:rsidR="004E5BE4" w:rsidRPr="004E5BE4" w14:paraId="4218135C" w14:textId="77777777" w:rsidTr="004E5BE4">
        <w:trPr>
          <w:gridBefore w:val="1"/>
          <w:gridAfter w:val="1"/>
          <w:wBefore w:w="166" w:type="dxa"/>
          <w:wAfter w:w="290" w:type="dxa"/>
          <w:trHeight w:val="285"/>
        </w:trPr>
        <w:tc>
          <w:tcPr>
            <w:tcW w:w="10007" w:type="dxa"/>
            <w:gridSpan w:val="2"/>
            <w:tcBorders>
              <w:top w:val="nil"/>
              <w:left w:val="nil"/>
              <w:bottom w:val="nil"/>
              <w:right w:val="nil"/>
            </w:tcBorders>
            <w:noWrap/>
            <w:vAlign w:val="bottom"/>
            <w:hideMark/>
          </w:tcPr>
          <w:p w14:paraId="19AAA211" w14:textId="77777777" w:rsidR="004E5BE4" w:rsidRPr="004E5BE4" w:rsidRDefault="004E5BE4" w:rsidP="002A7B83">
            <w:pPr>
              <w:suppressAutoHyphens w:val="0"/>
              <w:rPr>
                <w:b/>
                <w:bCs/>
                <w:color w:val="000000"/>
                <w:u w:val="single"/>
                <w:lang w:eastAsia="ru-RU"/>
              </w:rPr>
            </w:pPr>
            <w:r w:rsidRPr="004E5BE4">
              <w:rPr>
                <w:b/>
                <w:bCs/>
                <w:color w:val="000000"/>
                <w:u w:val="single"/>
                <w:lang w:eastAsia="ru-RU"/>
              </w:rPr>
              <w:t>Внимание</w:t>
            </w:r>
            <w:r w:rsidRPr="004E5BE4">
              <w:rPr>
                <w:color w:val="000000"/>
                <w:lang w:eastAsia="ru-RU"/>
              </w:rPr>
              <w:t xml:space="preserve"> - приведенный  перечень работ является примерным. Может меняться по согласованию с </w:t>
            </w:r>
            <w:r w:rsidR="002A7B83">
              <w:rPr>
                <w:color w:val="000000"/>
                <w:lang w:eastAsia="ru-RU"/>
              </w:rPr>
              <w:t>с</w:t>
            </w:r>
            <w:r w:rsidRPr="004E5BE4">
              <w:rPr>
                <w:color w:val="000000"/>
                <w:lang w:eastAsia="ru-RU"/>
              </w:rPr>
              <w:t>обственниками помещений.</w:t>
            </w:r>
          </w:p>
        </w:tc>
      </w:tr>
    </w:tbl>
    <w:p w14:paraId="30AB7834" w14:textId="77777777" w:rsidR="00F271EB" w:rsidRDefault="00F271EB" w:rsidP="00DB63F4">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D2F3D2E" w14:textId="77777777" w:rsidR="009559E2" w:rsidRDefault="009559E2" w:rsidP="00DB63F4">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84AE2D4" w14:textId="77777777" w:rsidR="009559E2" w:rsidRDefault="009559E2" w:rsidP="00DB63F4">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BECC60B" w14:textId="77777777" w:rsidR="00CB500E" w:rsidRDefault="00CB500E"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tbl>
      <w:tblPr>
        <w:tblW w:w="10463" w:type="dxa"/>
        <w:tblLook w:val="04A0" w:firstRow="1" w:lastRow="0" w:firstColumn="1" w:lastColumn="0" w:noHBand="0" w:noVBand="1"/>
      </w:tblPr>
      <w:tblGrid>
        <w:gridCol w:w="166"/>
        <w:gridCol w:w="5788"/>
        <w:gridCol w:w="4219"/>
        <w:gridCol w:w="290"/>
      </w:tblGrid>
      <w:tr w:rsidR="00CB500E" w:rsidRPr="004E5BE4" w14:paraId="056BEB4A" w14:textId="77777777" w:rsidTr="00E8379F">
        <w:trPr>
          <w:trHeight w:val="660"/>
        </w:trPr>
        <w:tc>
          <w:tcPr>
            <w:tcW w:w="10463" w:type="dxa"/>
            <w:gridSpan w:val="4"/>
            <w:tcBorders>
              <w:top w:val="nil"/>
              <w:left w:val="nil"/>
              <w:bottom w:val="nil"/>
              <w:right w:val="nil"/>
            </w:tcBorders>
            <w:vAlign w:val="center"/>
            <w:hideMark/>
          </w:tcPr>
          <w:p w14:paraId="55766478" w14:textId="77777777" w:rsidR="00CB500E" w:rsidRDefault="00CB500E" w:rsidP="00E8379F">
            <w:pPr>
              <w:suppressAutoHyphens w:val="0"/>
              <w:jc w:val="center"/>
              <w:rPr>
                <w:b/>
                <w:bCs/>
                <w:sz w:val="22"/>
                <w:szCs w:val="22"/>
                <w:lang w:eastAsia="ru-RU"/>
              </w:rPr>
            </w:pPr>
            <w:r>
              <w:rPr>
                <w:b/>
                <w:bCs/>
                <w:sz w:val="22"/>
                <w:szCs w:val="22"/>
                <w:lang w:eastAsia="ru-RU"/>
              </w:rPr>
              <w:t>Перечень</w:t>
            </w:r>
            <w:r w:rsidRPr="004E5BE4">
              <w:rPr>
                <w:b/>
                <w:bCs/>
                <w:sz w:val="22"/>
                <w:szCs w:val="22"/>
                <w:lang w:eastAsia="ru-RU"/>
              </w:rPr>
              <w:t xml:space="preserve"> </w:t>
            </w:r>
          </w:p>
          <w:p w14:paraId="39F92C95" w14:textId="77777777" w:rsidR="00CB500E" w:rsidRDefault="00CB500E" w:rsidP="00E8379F">
            <w:pPr>
              <w:suppressAutoHyphens w:val="0"/>
              <w:jc w:val="center"/>
              <w:rPr>
                <w:b/>
                <w:bCs/>
                <w:sz w:val="22"/>
                <w:szCs w:val="22"/>
                <w:lang w:eastAsia="ru-RU"/>
              </w:rPr>
            </w:pPr>
            <w:r w:rsidRPr="004E5BE4">
              <w:rPr>
                <w:b/>
                <w:bCs/>
                <w:sz w:val="22"/>
                <w:szCs w:val="22"/>
                <w:lang w:eastAsia="ru-RU"/>
              </w:rPr>
              <w:t>работ и услуг по содержанию и текущему ремонту общего имущества собственников помещений в многоквартирном доме, расположенном по адресу: ул.</w:t>
            </w:r>
            <w:r>
              <w:rPr>
                <w:b/>
                <w:bCs/>
                <w:sz w:val="22"/>
                <w:szCs w:val="22"/>
                <w:lang w:eastAsia="ru-RU"/>
              </w:rPr>
              <w:t>Спортивная</w:t>
            </w:r>
            <w:r w:rsidRPr="004E5BE4">
              <w:rPr>
                <w:b/>
                <w:bCs/>
                <w:sz w:val="22"/>
                <w:szCs w:val="22"/>
                <w:lang w:eastAsia="ru-RU"/>
              </w:rPr>
              <w:t>, д.1</w:t>
            </w:r>
            <w:r>
              <w:rPr>
                <w:b/>
                <w:bCs/>
                <w:sz w:val="22"/>
                <w:szCs w:val="22"/>
                <w:lang w:eastAsia="ru-RU"/>
              </w:rPr>
              <w:t>9</w:t>
            </w:r>
            <w:r w:rsidRPr="004E5BE4">
              <w:rPr>
                <w:b/>
                <w:bCs/>
                <w:sz w:val="22"/>
                <w:szCs w:val="22"/>
                <w:lang w:eastAsia="ru-RU"/>
              </w:rPr>
              <w:t xml:space="preserve"> и являющимся объектом конкурса</w:t>
            </w:r>
          </w:p>
          <w:p w14:paraId="27301391" w14:textId="77777777" w:rsidR="00CB500E" w:rsidRDefault="00CB500E" w:rsidP="00E8379F">
            <w:pPr>
              <w:suppressAutoHyphens w:val="0"/>
              <w:jc w:val="center"/>
              <w:rPr>
                <w:b/>
                <w:bCs/>
                <w:sz w:val="22"/>
                <w:szCs w:val="22"/>
                <w:lang w:eastAsia="ru-RU"/>
              </w:rPr>
            </w:pPr>
          </w:p>
          <w:p w14:paraId="7A6B676E" w14:textId="77777777" w:rsidR="00CB500E" w:rsidRPr="004E5BE4" w:rsidRDefault="00CB500E" w:rsidP="00CB500E">
            <w:pPr>
              <w:suppressAutoHyphens w:val="0"/>
              <w:jc w:val="center"/>
              <w:rPr>
                <w:b/>
                <w:bCs/>
                <w:sz w:val="22"/>
                <w:szCs w:val="22"/>
                <w:lang w:eastAsia="ru-RU"/>
              </w:rPr>
            </w:pPr>
            <w:r>
              <w:rPr>
                <w:b/>
                <w:bCs/>
                <w:sz w:val="22"/>
                <w:szCs w:val="22"/>
                <w:lang w:eastAsia="ru-RU"/>
              </w:rPr>
              <w:t>Лот № 5</w:t>
            </w:r>
          </w:p>
        </w:tc>
      </w:tr>
      <w:tr w:rsidR="00CB500E" w:rsidRPr="004E5BE4" w14:paraId="4F719E5A" w14:textId="77777777" w:rsidTr="00E8379F">
        <w:trPr>
          <w:gridBefore w:val="1"/>
          <w:gridAfter w:val="1"/>
          <w:wBefore w:w="166" w:type="dxa"/>
          <w:wAfter w:w="290" w:type="dxa"/>
          <w:trHeight w:val="300"/>
        </w:trPr>
        <w:tc>
          <w:tcPr>
            <w:tcW w:w="5788" w:type="dxa"/>
            <w:tcBorders>
              <w:top w:val="nil"/>
              <w:left w:val="nil"/>
              <w:bottom w:val="nil"/>
              <w:right w:val="nil"/>
            </w:tcBorders>
            <w:noWrap/>
            <w:vAlign w:val="bottom"/>
            <w:hideMark/>
          </w:tcPr>
          <w:p w14:paraId="182E20F8" w14:textId="77777777" w:rsidR="00CB500E" w:rsidRPr="004E5BE4" w:rsidRDefault="00CB500E" w:rsidP="00E8379F">
            <w:pPr>
              <w:suppressAutoHyphens w:val="0"/>
              <w:jc w:val="center"/>
              <w:rPr>
                <w:b/>
                <w:bCs/>
                <w:sz w:val="22"/>
                <w:szCs w:val="22"/>
                <w:lang w:eastAsia="ru-RU"/>
              </w:rPr>
            </w:pPr>
          </w:p>
        </w:tc>
        <w:tc>
          <w:tcPr>
            <w:tcW w:w="4219" w:type="dxa"/>
            <w:tcBorders>
              <w:top w:val="nil"/>
              <w:left w:val="nil"/>
              <w:bottom w:val="nil"/>
              <w:right w:val="nil"/>
            </w:tcBorders>
            <w:noWrap/>
            <w:vAlign w:val="bottom"/>
            <w:hideMark/>
          </w:tcPr>
          <w:p w14:paraId="3CB38E94" w14:textId="77777777" w:rsidR="00CB500E" w:rsidRPr="004E5BE4" w:rsidRDefault="00CB500E" w:rsidP="00E8379F">
            <w:pPr>
              <w:suppressAutoHyphens w:val="0"/>
              <w:rPr>
                <w:lang w:eastAsia="ru-RU"/>
              </w:rPr>
            </w:pPr>
          </w:p>
        </w:tc>
      </w:tr>
      <w:tr w:rsidR="00CB500E" w:rsidRPr="004E5BE4" w14:paraId="724289A7" w14:textId="77777777" w:rsidTr="00E8379F">
        <w:trPr>
          <w:gridBefore w:val="1"/>
          <w:gridAfter w:val="1"/>
          <w:wBefore w:w="166" w:type="dxa"/>
          <w:wAfter w:w="290" w:type="dxa"/>
          <w:trHeight w:val="435"/>
        </w:trPr>
        <w:tc>
          <w:tcPr>
            <w:tcW w:w="5788" w:type="dxa"/>
            <w:tcBorders>
              <w:top w:val="single" w:sz="4" w:space="0" w:color="auto"/>
              <w:left w:val="single" w:sz="4" w:space="0" w:color="auto"/>
              <w:bottom w:val="single" w:sz="4" w:space="0" w:color="auto"/>
              <w:right w:val="single" w:sz="4" w:space="0" w:color="auto"/>
            </w:tcBorders>
            <w:noWrap/>
            <w:vAlign w:val="center"/>
            <w:hideMark/>
          </w:tcPr>
          <w:p w14:paraId="54D4D3B0" w14:textId="77777777" w:rsidR="00CB500E" w:rsidRPr="004E5BE4" w:rsidRDefault="00CB500E" w:rsidP="00E8379F">
            <w:pPr>
              <w:suppressAutoHyphens w:val="0"/>
              <w:jc w:val="center"/>
              <w:rPr>
                <w:b/>
                <w:bCs/>
                <w:i/>
                <w:iCs/>
                <w:color w:val="000000"/>
                <w:sz w:val="22"/>
                <w:szCs w:val="22"/>
                <w:lang w:eastAsia="ru-RU"/>
              </w:rPr>
            </w:pPr>
            <w:r w:rsidRPr="004E5BE4">
              <w:rPr>
                <w:b/>
                <w:bCs/>
                <w:i/>
                <w:iCs/>
                <w:color w:val="000000"/>
                <w:sz w:val="22"/>
                <w:szCs w:val="22"/>
                <w:lang w:eastAsia="ru-RU"/>
              </w:rPr>
              <w:t>Наименование работ</w:t>
            </w:r>
          </w:p>
        </w:tc>
        <w:tc>
          <w:tcPr>
            <w:tcW w:w="4219" w:type="dxa"/>
            <w:tcBorders>
              <w:top w:val="single" w:sz="4" w:space="0" w:color="auto"/>
              <w:left w:val="nil"/>
              <w:bottom w:val="single" w:sz="4" w:space="0" w:color="auto"/>
              <w:right w:val="single" w:sz="4" w:space="0" w:color="auto"/>
            </w:tcBorders>
            <w:vAlign w:val="center"/>
            <w:hideMark/>
          </w:tcPr>
          <w:p w14:paraId="03C9DD7C" w14:textId="77777777" w:rsidR="00CB500E" w:rsidRPr="004E5BE4" w:rsidRDefault="00CB500E" w:rsidP="00E8379F">
            <w:pPr>
              <w:suppressAutoHyphens w:val="0"/>
              <w:jc w:val="center"/>
              <w:rPr>
                <w:b/>
                <w:bCs/>
                <w:i/>
                <w:iCs/>
                <w:color w:val="000000"/>
                <w:sz w:val="22"/>
                <w:szCs w:val="22"/>
                <w:lang w:eastAsia="ru-RU"/>
              </w:rPr>
            </w:pPr>
            <w:r w:rsidRPr="004E5BE4">
              <w:rPr>
                <w:b/>
                <w:bCs/>
                <w:i/>
                <w:iCs/>
                <w:color w:val="000000"/>
                <w:sz w:val="22"/>
                <w:szCs w:val="22"/>
                <w:lang w:eastAsia="ru-RU"/>
              </w:rPr>
              <w:t xml:space="preserve">Периодичность </w:t>
            </w:r>
          </w:p>
        </w:tc>
      </w:tr>
      <w:tr w:rsidR="00CB500E" w:rsidRPr="004E5BE4" w14:paraId="7252BDDF" w14:textId="77777777" w:rsidTr="00E8379F">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7DA7C0E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1</w:t>
            </w:r>
          </w:p>
        </w:tc>
        <w:tc>
          <w:tcPr>
            <w:tcW w:w="4219" w:type="dxa"/>
            <w:tcBorders>
              <w:top w:val="nil"/>
              <w:left w:val="nil"/>
              <w:bottom w:val="single" w:sz="4" w:space="0" w:color="auto"/>
              <w:right w:val="single" w:sz="4" w:space="0" w:color="auto"/>
            </w:tcBorders>
            <w:hideMark/>
          </w:tcPr>
          <w:p w14:paraId="27A14EA4"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2</w:t>
            </w:r>
          </w:p>
        </w:tc>
      </w:tr>
      <w:tr w:rsidR="00CB500E" w:rsidRPr="004E5BE4" w14:paraId="36905EFA" w14:textId="77777777" w:rsidTr="00E8379F">
        <w:trPr>
          <w:gridBefore w:val="1"/>
          <w:gridAfter w:val="1"/>
          <w:wBefore w:w="166" w:type="dxa"/>
          <w:wAfter w:w="290" w:type="dxa"/>
          <w:trHeight w:val="110"/>
        </w:trPr>
        <w:tc>
          <w:tcPr>
            <w:tcW w:w="10007" w:type="dxa"/>
            <w:gridSpan w:val="2"/>
            <w:tcBorders>
              <w:top w:val="single" w:sz="4" w:space="0" w:color="auto"/>
              <w:left w:val="single" w:sz="4" w:space="0" w:color="auto"/>
              <w:bottom w:val="single" w:sz="4" w:space="0" w:color="auto"/>
              <w:right w:val="single" w:sz="4" w:space="0" w:color="auto"/>
            </w:tcBorders>
            <w:hideMark/>
          </w:tcPr>
          <w:p w14:paraId="6B4AFB1C" w14:textId="77777777" w:rsidR="00CB500E" w:rsidRPr="004E5BE4" w:rsidRDefault="00CB500E" w:rsidP="00E8379F">
            <w:pPr>
              <w:suppressAutoHyphens w:val="0"/>
              <w:jc w:val="center"/>
              <w:rPr>
                <w:b/>
                <w:bCs/>
                <w:color w:val="000000"/>
                <w:sz w:val="22"/>
                <w:szCs w:val="22"/>
                <w:lang w:eastAsia="ru-RU"/>
              </w:rPr>
            </w:pPr>
            <w:r w:rsidRPr="004E5BE4">
              <w:rPr>
                <w:b/>
                <w:bCs/>
                <w:color w:val="000000"/>
                <w:sz w:val="22"/>
                <w:szCs w:val="22"/>
                <w:lang w:eastAsia="ru-RU"/>
              </w:rPr>
              <w:t>1. Работы по содержанию</w:t>
            </w:r>
          </w:p>
        </w:tc>
      </w:tr>
      <w:tr w:rsidR="00CB500E" w:rsidRPr="004E5BE4" w14:paraId="02EA849F" w14:textId="77777777" w:rsidTr="00E8379F">
        <w:trPr>
          <w:gridBefore w:val="1"/>
          <w:gridAfter w:val="1"/>
          <w:wBefore w:w="166" w:type="dxa"/>
          <w:wAfter w:w="290" w:type="dxa"/>
          <w:trHeight w:val="270"/>
        </w:trPr>
        <w:tc>
          <w:tcPr>
            <w:tcW w:w="10007" w:type="dxa"/>
            <w:gridSpan w:val="2"/>
            <w:tcBorders>
              <w:top w:val="single" w:sz="4" w:space="0" w:color="auto"/>
              <w:left w:val="single" w:sz="4" w:space="0" w:color="auto"/>
              <w:bottom w:val="single" w:sz="4" w:space="0" w:color="auto"/>
              <w:right w:val="single" w:sz="4" w:space="0" w:color="auto"/>
            </w:tcBorders>
            <w:hideMark/>
          </w:tcPr>
          <w:p w14:paraId="5B9875C2"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1.1.Содержание общего имущества многоквартирного дома:</w:t>
            </w:r>
          </w:p>
        </w:tc>
      </w:tr>
      <w:tr w:rsidR="00CB500E" w:rsidRPr="004E5BE4" w14:paraId="71A12C51" w14:textId="77777777" w:rsidTr="00E8379F">
        <w:trPr>
          <w:gridBefore w:val="1"/>
          <w:gridAfter w:val="1"/>
          <w:wBefore w:w="166" w:type="dxa"/>
          <w:wAfter w:w="290" w:type="dxa"/>
          <w:trHeight w:val="163"/>
        </w:trPr>
        <w:tc>
          <w:tcPr>
            <w:tcW w:w="5788" w:type="dxa"/>
            <w:tcBorders>
              <w:top w:val="nil"/>
              <w:left w:val="single" w:sz="4" w:space="0" w:color="auto"/>
              <w:bottom w:val="single" w:sz="4" w:space="0" w:color="auto"/>
              <w:right w:val="single" w:sz="4" w:space="0" w:color="auto"/>
            </w:tcBorders>
            <w:hideMark/>
          </w:tcPr>
          <w:p w14:paraId="79EE85E0"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а) Стены и фасады:</w:t>
            </w:r>
          </w:p>
        </w:tc>
        <w:tc>
          <w:tcPr>
            <w:tcW w:w="4219" w:type="dxa"/>
            <w:tcBorders>
              <w:top w:val="nil"/>
              <w:left w:val="nil"/>
              <w:bottom w:val="single" w:sz="4" w:space="0" w:color="auto"/>
              <w:right w:val="single" w:sz="4" w:space="0" w:color="auto"/>
            </w:tcBorders>
            <w:hideMark/>
          </w:tcPr>
          <w:p w14:paraId="4E92D278"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 </w:t>
            </w:r>
          </w:p>
        </w:tc>
      </w:tr>
      <w:tr w:rsidR="00CB500E" w:rsidRPr="004E5BE4" w14:paraId="42AA3363" w14:textId="77777777" w:rsidTr="00E8379F">
        <w:trPr>
          <w:gridBefore w:val="1"/>
          <w:gridAfter w:val="1"/>
          <w:wBefore w:w="166" w:type="dxa"/>
          <w:wAfter w:w="290" w:type="dxa"/>
          <w:trHeight w:val="300"/>
        </w:trPr>
        <w:tc>
          <w:tcPr>
            <w:tcW w:w="5788" w:type="dxa"/>
            <w:tcBorders>
              <w:top w:val="nil"/>
              <w:left w:val="single" w:sz="4" w:space="0" w:color="auto"/>
              <w:bottom w:val="single" w:sz="4" w:space="0" w:color="auto"/>
              <w:right w:val="single" w:sz="4" w:space="0" w:color="auto"/>
            </w:tcBorders>
            <w:hideMark/>
          </w:tcPr>
          <w:p w14:paraId="4F2E20C0"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 xml:space="preserve">Плановые и частичные осмотры </w:t>
            </w:r>
          </w:p>
        </w:tc>
        <w:tc>
          <w:tcPr>
            <w:tcW w:w="4219" w:type="dxa"/>
            <w:tcBorders>
              <w:top w:val="nil"/>
              <w:left w:val="nil"/>
              <w:bottom w:val="single" w:sz="4" w:space="0" w:color="auto"/>
              <w:right w:val="single" w:sz="4" w:space="0" w:color="auto"/>
            </w:tcBorders>
            <w:hideMark/>
          </w:tcPr>
          <w:p w14:paraId="37AB535F"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35F71364" w14:textId="77777777" w:rsidTr="00E8379F">
        <w:trPr>
          <w:gridBefore w:val="1"/>
          <w:gridAfter w:val="1"/>
          <w:wBefore w:w="166" w:type="dxa"/>
          <w:wAfter w:w="290" w:type="dxa"/>
          <w:trHeight w:val="1005"/>
        </w:trPr>
        <w:tc>
          <w:tcPr>
            <w:tcW w:w="5788" w:type="dxa"/>
            <w:tcBorders>
              <w:top w:val="nil"/>
              <w:left w:val="single" w:sz="4" w:space="0" w:color="auto"/>
              <w:bottom w:val="nil"/>
              <w:right w:val="single" w:sz="4" w:space="0" w:color="auto"/>
            </w:tcBorders>
            <w:hideMark/>
          </w:tcPr>
          <w:p w14:paraId="16822892"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219" w:type="dxa"/>
            <w:tcBorders>
              <w:top w:val="nil"/>
              <w:left w:val="nil"/>
              <w:bottom w:val="nil"/>
              <w:right w:val="single" w:sz="4" w:space="0" w:color="auto"/>
            </w:tcBorders>
            <w:hideMark/>
          </w:tcPr>
          <w:p w14:paraId="1A5B2715"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с принятием срочных мер по обеспечению безопасности</w:t>
            </w:r>
          </w:p>
        </w:tc>
      </w:tr>
      <w:tr w:rsidR="00CB500E" w:rsidRPr="004E5BE4" w14:paraId="2646517E" w14:textId="77777777" w:rsidTr="00E8379F">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62AFB719"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б) Крыши и водосточные системы:</w:t>
            </w:r>
          </w:p>
        </w:tc>
        <w:tc>
          <w:tcPr>
            <w:tcW w:w="4219" w:type="dxa"/>
            <w:tcBorders>
              <w:top w:val="single" w:sz="4" w:space="0" w:color="auto"/>
              <w:left w:val="nil"/>
              <w:bottom w:val="single" w:sz="4" w:space="0" w:color="auto"/>
              <w:right w:val="single" w:sz="4" w:space="0" w:color="auto"/>
            </w:tcBorders>
            <w:hideMark/>
          </w:tcPr>
          <w:p w14:paraId="0A1016C6"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 </w:t>
            </w:r>
          </w:p>
        </w:tc>
      </w:tr>
      <w:tr w:rsidR="00CB500E" w:rsidRPr="004E5BE4" w14:paraId="5ED87E8A" w14:textId="77777777" w:rsidTr="00E8379F">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72B12503"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10E5E6EB"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1053EF40"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327B64AD"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Уборка мусора и грязи с кровли</w:t>
            </w:r>
          </w:p>
        </w:tc>
        <w:tc>
          <w:tcPr>
            <w:tcW w:w="4219" w:type="dxa"/>
            <w:tcBorders>
              <w:top w:val="nil"/>
              <w:left w:val="nil"/>
              <w:bottom w:val="single" w:sz="4" w:space="0" w:color="auto"/>
              <w:right w:val="single" w:sz="4" w:space="0" w:color="auto"/>
            </w:tcBorders>
            <w:hideMark/>
          </w:tcPr>
          <w:p w14:paraId="42D213F1"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100D3154" w14:textId="77777777" w:rsidTr="00E8379F">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7F0E36E6"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Удаление снега и наледи с кровель</w:t>
            </w:r>
          </w:p>
        </w:tc>
        <w:tc>
          <w:tcPr>
            <w:tcW w:w="4219" w:type="dxa"/>
            <w:tcBorders>
              <w:top w:val="nil"/>
              <w:left w:val="nil"/>
              <w:bottom w:val="single" w:sz="4" w:space="0" w:color="auto"/>
              <w:right w:val="single" w:sz="4" w:space="0" w:color="auto"/>
            </w:tcBorders>
            <w:hideMark/>
          </w:tcPr>
          <w:p w14:paraId="5F5D0EC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В зимний период по мере необходимости</w:t>
            </w:r>
          </w:p>
        </w:tc>
      </w:tr>
      <w:tr w:rsidR="00CB500E" w:rsidRPr="004E5BE4" w14:paraId="567E832B" w14:textId="77777777" w:rsidTr="00E8379F">
        <w:trPr>
          <w:gridBefore w:val="1"/>
          <w:gridAfter w:val="1"/>
          <w:wBefore w:w="166" w:type="dxa"/>
          <w:wAfter w:w="290" w:type="dxa"/>
          <w:trHeight w:val="300"/>
        </w:trPr>
        <w:tc>
          <w:tcPr>
            <w:tcW w:w="5788" w:type="dxa"/>
            <w:tcBorders>
              <w:top w:val="nil"/>
              <w:left w:val="single" w:sz="4" w:space="0" w:color="auto"/>
              <w:bottom w:val="nil"/>
              <w:right w:val="single" w:sz="4" w:space="0" w:color="auto"/>
            </w:tcBorders>
            <w:hideMark/>
          </w:tcPr>
          <w:p w14:paraId="652A241A"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Укреплениеи ремонт оголовков дымовых, вентиляционных труб</w:t>
            </w:r>
          </w:p>
        </w:tc>
        <w:tc>
          <w:tcPr>
            <w:tcW w:w="4219" w:type="dxa"/>
            <w:tcBorders>
              <w:top w:val="nil"/>
              <w:left w:val="nil"/>
              <w:bottom w:val="nil"/>
              <w:right w:val="single" w:sz="4" w:space="0" w:color="auto"/>
            </w:tcBorders>
            <w:hideMark/>
          </w:tcPr>
          <w:p w14:paraId="1CB7E951"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0AC182C9" w14:textId="77777777" w:rsidTr="00E8379F">
        <w:trPr>
          <w:gridBefore w:val="1"/>
          <w:gridAfter w:val="1"/>
          <w:wBefore w:w="166" w:type="dxa"/>
          <w:wAfter w:w="290" w:type="dxa"/>
          <w:trHeight w:val="315"/>
        </w:trPr>
        <w:tc>
          <w:tcPr>
            <w:tcW w:w="5788" w:type="dxa"/>
            <w:tcBorders>
              <w:top w:val="single" w:sz="4" w:space="0" w:color="auto"/>
              <w:left w:val="single" w:sz="4" w:space="0" w:color="auto"/>
              <w:bottom w:val="single" w:sz="4" w:space="0" w:color="auto"/>
              <w:right w:val="single" w:sz="4" w:space="0" w:color="auto"/>
            </w:tcBorders>
            <w:hideMark/>
          </w:tcPr>
          <w:p w14:paraId="4E7AF20B"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и закрытие слуховых окон, люков входов на чердак</w:t>
            </w:r>
          </w:p>
        </w:tc>
        <w:tc>
          <w:tcPr>
            <w:tcW w:w="4219" w:type="dxa"/>
            <w:tcBorders>
              <w:top w:val="single" w:sz="4" w:space="0" w:color="auto"/>
              <w:left w:val="nil"/>
              <w:bottom w:val="single" w:sz="4" w:space="0" w:color="auto"/>
              <w:right w:val="single" w:sz="4" w:space="0" w:color="auto"/>
            </w:tcBorders>
            <w:hideMark/>
          </w:tcPr>
          <w:p w14:paraId="5DA47FA3"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 при подготовке к отопительному сезону, по мере выявления</w:t>
            </w:r>
          </w:p>
        </w:tc>
      </w:tr>
      <w:tr w:rsidR="00CB500E" w:rsidRPr="004E5BE4" w14:paraId="78B8A0C9" w14:textId="77777777" w:rsidTr="00E8379F">
        <w:trPr>
          <w:gridBefore w:val="1"/>
          <w:gridAfter w:val="1"/>
          <w:wBefore w:w="166" w:type="dxa"/>
          <w:wAfter w:w="290" w:type="dxa"/>
          <w:trHeight w:val="545"/>
        </w:trPr>
        <w:tc>
          <w:tcPr>
            <w:tcW w:w="5788" w:type="dxa"/>
            <w:tcBorders>
              <w:top w:val="nil"/>
              <w:left w:val="single" w:sz="4" w:space="0" w:color="auto"/>
              <w:bottom w:val="single" w:sz="4" w:space="0" w:color="auto"/>
              <w:right w:val="single" w:sz="4" w:space="0" w:color="auto"/>
            </w:tcBorders>
            <w:hideMark/>
          </w:tcPr>
          <w:p w14:paraId="3CC3021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Проверка исправностей оголовков дымоходов, с регистрацией результатов в журнале</w:t>
            </w:r>
          </w:p>
        </w:tc>
        <w:tc>
          <w:tcPr>
            <w:tcW w:w="4219" w:type="dxa"/>
            <w:tcBorders>
              <w:top w:val="nil"/>
              <w:left w:val="nil"/>
              <w:bottom w:val="single" w:sz="4" w:space="0" w:color="auto"/>
              <w:right w:val="single" w:sz="4" w:space="0" w:color="auto"/>
            </w:tcBorders>
            <w:hideMark/>
          </w:tcPr>
          <w:p w14:paraId="2033A7C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48EA5674" w14:textId="77777777" w:rsidTr="00E8379F">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5DFD25E5"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в) Оконные и дверные заполнения</w:t>
            </w:r>
          </w:p>
        </w:tc>
        <w:tc>
          <w:tcPr>
            <w:tcW w:w="4219" w:type="dxa"/>
            <w:tcBorders>
              <w:top w:val="nil"/>
              <w:left w:val="nil"/>
              <w:bottom w:val="single" w:sz="4" w:space="0" w:color="auto"/>
              <w:right w:val="single" w:sz="4" w:space="0" w:color="auto"/>
            </w:tcBorders>
            <w:hideMark/>
          </w:tcPr>
          <w:p w14:paraId="53A3AB2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 </w:t>
            </w:r>
          </w:p>
        </w:tc>
      </w:tr>
      <w:tr w:rsidR="00CB500E" w:rsidRPr="004E5BE4" w14:paraId="3C97D9C4" w14:textId="77777777" w:rsidTr="00E8379F">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61038511"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Плановые и частичные осмотры</w:t>
            </w:r>
          </w:p>
        </w:tc>
        <w:tc>
          <w:tcPr>
            <w:tcW w:w="4219" w:type="dxa"/>
            <w:tcBorders>
              <w:top w:val="nil"/>
              <w:left w:val="nil"/>
              <w:bottom w:val="single" w:sz="4" w:space="0" w:color="auto"/>
              <w:right w:val="single" w:sz="4" w:space="0" w:color="auto"/>
            </w:tcBorders>
            <w:hideMark/>
          </w:tcPr>
          <w:p w14:paraId="5F14D0B7"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39E0E488" w14:textId="77777777" w:rsidTr="00E8379F">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288A1383"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219" w:type="dxa"/>
            <w:tcBorders>
              <w:top w:val="nil"/>
              <w:left w:val="nil"/>
              <w:bottom w:val="nil"/>
              <w:right w:val="single" w:sz="4" w:space="0" w:color="auto"/>
            </w:tcBorders>
            <w:hideMark/>
          </w:tcPr>
          <w:p w14:paraId="541B643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w:t>
            </w:r>
          </w:p>
        </w:tc>
      </w:tr>
      <w:tr w:rsidR="00CB500E" w:rsidRPr="004E5BE4" w14:paraId="431E1D5C" w14:textId="77777777" w:rsidTr="00E8379F">
        <w:trPr>
          <w:gridBefore w:val="1"/>
          <w:gridAfter w:val="1"/>
          <w:wBefore w:w="166" w:type="dxa"/>
          <w:wAfter w:w="290" w:type="dxa"/>
          <w:trHeight w:val="1290"/>
        </w:trPr>
        <w:tc>
          <w:tcPr>
            <w:tcW w:w="5788" w:type="dxa"/>
            <w:tcBorders>
              <w:top w:val="single" w:sz="4" w:space="0" w:color="auto"/>
              <w:left w:val="single" w:sz="4" w:space="0" w:color="auto"/>
              <w:bottom w:val="nil"/>
              <w:right w:val="single" w:sz="4" w:space="0" w:color="auto"/>
            </w:tcBorders>
            <w:hideMark/>
          </w:tcPr>
          <w:p w14:paraId="03ABF89F"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Укрепление или регулировка пружин на входных дверях</w:t>
            </w:r>
          </w:p>
        </w:tc>
        <w:tc>
          <w:tcPr>
            <w:tcW w:w="4219" w:type="dxa"/>
            <w:tcBorders>
              <w:top w:val="single" w:sz="4" w:space="0" w:color="auto"/>
              <w:left w:val="nil"/>
              <w:bottom w:val="nil"/>
              <w:right w:val="single" w:sz="4" w:space="0" w:color="auto"/>
            </w:tcBorders>
            <w:hideMark/>
          </w:tcPr>
          <w:p w14:paraId="776D9C9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CB500E" w:rsidRPr="004E5BE4" w14:paraId="004DD2A1" w14:textId="77777777" w:rsidTr="00E8379F">
        <w:trPr>
          <w:gridBefore w:val="1"/>
          <w:gridAfter w:val="1"/>
          <w:wBefore w:w="166" w:type="dxa"/>
          <w:wAfter w:w="290" w:type="dxa"/>
          <w:trHeight w:val="405"/>
        </w:trPr>
        <w:tc>
          <w:tcPr>
            <w:tcW w:w="5788" w:type="dxa"/>
            <w:tcBorders>
              <w:top w:val="single" w:sz="4" w:space="0" w:color="auto"/>
              <w:left w:val="single" w:sz="4" w:space="0" w:color="auto"/>
              <w:bottom w:val="single" w:sz="4" w:space="0" w:color="auto"/>
              <w:right w:val="single" w:sz="4" w:space="0" w:color="auto"/>
            </w:tcBorders>
            <w:hideMark/>
          </w:tcPr>
          <w:p w14:paraId="755922AB"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Закрытие подвальных дверей, металлических решеток и лазов на замки</w:t>
            </w:r>
          </w:p>
        </w:tc>
        <w:tc>
          <w:tcPr>
            <w:tcW w:w="4219" w:type="dxa"/>
            <w:tcBorders>
              <w:top w:val="single" w:sz="4" w:space="0" w:color="auto"/>
              <w:left w:val="nil"/>
              <w:bottom w:val="single" w:sz="4" w:space="0" w:color="auto"/>
              <w:right w:val="single" w:sz="4" w:space="0" w:color="auto"/>
            </w:tcBorders>
            <w:hideMark/>
          </w:tcPr>
          <w:p w14:paraId="7793E89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57B2C7B0" w14:textId="77777777" w:rsidTr="00E8379F">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449616C5"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Закрытие и раскрытие продухов</w:t>
            </w:r>
          </w:p>
        </w:tc>
        <w:tc>
          <w:tcPr>
            <w:tcW w:w="4219" w:type="dxa"/>
            <w:tcBorders>
              <w:top w:val="nil"/>
              <w:left w:val="nil"/>
              <w:bottom w:val="single" w:sz="4" w:space="0" w:color="auto"/>
              <w:right w:val="single" w:sz="4" w:space="0" w:color="auto"/>
            </w:tcBorders>
            <w:hideMark/>
          </w:tcPr>
          <w:p w14:paraId="4CF46AD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021C2697" w14:textId="77777777" w:rsidTr="00E8379F">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00A39D22"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г) Печи, очаги, вентканалы:</w:t>
            </w:r>
          </w:p>
        </w:tc>
        <w:tc>
          <w:tcPr>
            <w:tcW w:w="4219" w:type="dxa"/>
            <w:tcBorders>
              <w:top w:val="nil"/>
              <w:left w:val="nil"/>
              <w:bottom w:val="single" w:sz="4" w:space="0" w:color="auto"/>
              <w:right w:val="single" w:sz="4" w:space="0" w:color="auto"/>
            </w:tcBorders>
            <w:hideMark/>
          </w:tcPr>
          <w:p w14:paraId="1FCFCDF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 </w:t>
            </w:r>
          </w:p>
        </w:tc>
      </w:tr>
      <w:tr w:rsidR="00CB500E" w:rsidRPr="004E5BE4" w14:paraId="598D8B0A" w14:textId="77777777" w:rsidTr="00E8379F">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0D0128E4"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Осмотры и очистка, вентканалов, мелкий ремонт (заделка трещин, др.): кирпичные, асбоцементные вентляц.каналы в п</w:t>
            </w:r>
            <w:r>
              <w:rPr>
                <w:color w:val="000000"/>
                <w:sz w:val="22"/>
                <w:szCs w:val="22"/>
                <w:lang w:eastAsia="ru-RU"/>
              </w:rPr>
              <w:t xml:space="preserve">омещениях, где установлены </w:t>
            </w:r>
            <w:r w:rsidRPr="004E5BE4">
              <w:rPr>
                <w:color w:val="000000"/>
                <w:sz w:val="22"/>
                <w:szCs w:val="22"/>
                <w:lang w:eastAsia="ru-RU"/>
              </w:rPr>
              <w:t>газовые приборы</w:t>
            </w:r>
          </w:p>
        </w:tc>
        <w:tc>
          <w:tcPr>
            <w:tcW w:w="4219" w:type="dxa"/>
            <w:tcBorders>
              <w:top w:val="nil"/>
              <w:left w:val="nil"/>
              <w:bottom w:val="single" w:sz="4" w:space="0" w:color="auto"/>
              <w:right w:val="single" w:sz="4" w:space="0" w:color="auto"/>
            </w:tcBorders>
            <w:hideMark/>
          </w:tcPr>
          <w:p w14:paraId="008A6D3E"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плану — один раз в год, при подг</w:t>
            </w:r>
            <w:r>
              <w:rPr>
                <w:color w:val="000000"/>
                <w:sz w:val="22"/>
                <w:szCs w:val="22"/>
                <w:lang w:eastAsia="ru-RU"/>
              </w:rPr>
              <w:t>отовке к отопительному сезону (</w:t>
            </w:r>
            <w:r w:rsidRPr="004E5BE4">
              <w:rPr>
                <w:color w:val="000000"/>
                <w:sz w:val="22"/>
                <w:szCs w:val="22"/>
                <w:lang w:eastAsia="ru-RU"/>
              </w:rPr>
              <w:t>по мере выявления дефектов) один раз в три месяца</w:t>
            </w:r>
          </w:p>
        </w:tc>
      </w:tr>
      <w:tr w:rsidR="00CB500E" w:rsidRPr="004E5BE4" w14:paraId="0C2D445F" w14:textId="77777777" w:rsidTr="00E8379F">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261BD552"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вентиляционные каналы санузлов и ванных комнат</w:t>
            </w:r>
          </w:p>
        </w:tc>
        <w:tc>
          <w:tcPr>
            <w:tcW w:w="4219" w:type="dxa"/>
            <w:tcBorders>
              <w:top w:val="nil"/>
              <w:left w:val="nil"/>
              <w:bottom w:val="nil"/>
              <w:right w:val="single" w:sz="4" w:space="0" w:color="auto"/>
            </w:tcBorders>
            <w:hideMark/>
          </w:tcPr>
          <w:p w14:paraId="14D36097"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 xml:space="preserve">по мере выявления дефектов      </w:t>
            </w:r>
          </w:p>
        </w:tc>
      </w:tr>
      <w:tr w:rsidR="00CB500E" w:rsidRPr="004E5BE4" w14:paraId="283CE937" w14:textId="77777777" w:rsidTr="00E8379F">
        <w:trPr>
          <w:gridBefore w:val="1"/>
          <w:gridAfter w:val="1"/>
          <w:wBefore w:w="166" w:type="dxa"/>
          <w:wAfter w:w="290" w:type="dxa"/>
          <w:trHeight w:val="487"/>
        </w:trPr>
        <w:tc>
          <w:tcPr>
            <w:tcW w:w="10007" w:type="dxa"/>
            <w:gridSpan w:val="2"/>
            <w:tcBorders>
              <w:top w:val="single" w:sz="4" w:space="0" w:color="auto"/>
              <w:left w:val="single" w:sz="4" w:space="0" w:color="auto"/>
              <w:bottom w:val="single" w:sz="4" w:space="0" w:color="auto"/>
              <w:right w:val="single" w:sz="4" w:space="0" w:color="auto"/>
            </w:tcBorders>
            <w:hideMark/>
          </w:tcPr>
          <w:p w14:paraId="3FA496E0"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CB500E" w:rsidRPr="004E5BE4" w14:paraId="78DE440E" w14:textId="77777777" w:rsidTr="00E8379F">
        <w:trPr>
          <w:gridBefore w:val="1"/>
          <w:gridAfter w:val="1"/>
          <w:wBefore w:w="166" w:type="dxa"/>
          <w:wAfter w:w="290" w:type="dxa"/>
          <w:trHeight w:val="390"/>
        </w:trPr>
        <w:tc>
          <w:tcPr>
            <w:tcW w:w="10007" w:type="dxa"/>
            <w:gridSpan w:val="2"/>
            <w:tcBorders>
              <w:top w:val="single" w:sz="4" w:space="0" w:color="auto"/>
              <w:left w:val="single" w:sz="4" w:space="0" w:color="auto"/>
              <w:bottom w:val="single" w:sz="4" w:space="0" w:color="auto"/>
              <w:right w:val="single" w:sz="4" w:space="0" w:color="000000"/>
            </w:tcBorders>
            <w:hideMark/>
          </w:tcPr>
          <w:p w14:paraId="43CBB4A7"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а) Центральное отопление:</w:t>
            </w:r>
          </w:p>
        </w:tc>
      </w:tr>
      <w:tr w:rsidR="00CB500E" w:rsidRPr="004E5BE4" w14:paraId="536640ED" w14:textId="77777777" w:rsidTr="00E8379F">
        <w:trPr>
          <w:gridBefore w:val="1"/>
          <w:gridAfter w:val="1"/>
          <w:wBefore w:w="166" w:type="dxa"/>
          <w:wAfter w:w="290" w:type="dxa"/>
          <w:trHeight w:val="415"/>
        </w:trPr>
        <w:tc>
          <w:tcPr>
            <w:tcW w:w="5788" w:type="dxa"/>
            <w:tcBorders>
              <w:top w:val="nil"/>
              <w:left w:val="single" w:sz="4" w:space="0" w:color="auto"/>
              <w:bottom w:val="nil"/>
              <w:right w:val="single" w:sz="4" w:space="0" w:color="auto"/>
            </w:tcBorders>
            <w:hideMark/>
          </w:tcPr>
          <w:p w14:paraId="01E5C1AE"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Сезонные обходы и осмотры системы теплоснабжения, включая жилые помещения</w:t>
            </w:r>
          </w:p>
        </w:tc>
        <w:tc>
          <w:tcPr>
            <w:tcW w:w="4219" w:type="dxa"/>
            <w:tcBorders>
              <w:top w:val="nil"/>
              <w:left w:val="nil"/>
              <w:bottom w:val="nil"/>
              <w:right w:val="single" w:sz="4" w:space="0" w:color="auto"/>
            </w:tcBorders>
            <w:hideMark/>
          </w:tcPr>
          <w:p w14:paraId="6643D59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1CAFD473" w14:textId="77777777" w:rsidTr="00E8379F">
        <w:trPr>
          <w:gridBefore w:val="1"/>
          <w:gridAfter w:val="1"/>
          <w:wBefore w:w="166" w:type="dxa"/>
          <w:wAfter w:w="290" w:type="dxa"/>
          <w:trHeight w:val="375"/>
        </w:trPr>
        <w:tc>
          <w:tcPr>
            <w:tcW w:w="5788" w:type="dxa"/>
            <w:tcBorders>
              <w:top w:val="single" w:sz="4" w:space="0" w:color="auto"/>
              <w:left w:val="single" w:sz="4" w:space="0" w:color="auto"/>
              <w:bottom w:val="single" w:sz="4" w:space="0" w:color="auto"/>
              <w:right w:val="single" w:sz="4" w:space="0" w:color="auto"/>
            </w:tcBorders>
            <w:hideMark/>
          </w:tcPr>
          <w:p w14:paraId="14D5959F"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Консервация и расконсервация систем центрального отопления</w:t>
            </w:r>
          </w:p>
        </w:tc>
        <w:tc>
          <w:tcPr>
            <w:tcW w:w="4219" w:type="dxa"/>
            <w:tcBorders>
              <w:top w:val="single" w:sz="4" w:space="0" w:color="auto"/>
              <w:left w:val="nil"/>
              <w:bottom w:val="single" w:sz="4" w:space="0" w:color="auto"/>
              <w:right w:val="single" w:sz="4" w:space="0" w:color="auto"/>
            </w:tcBorders>
            <w:hideMark/>
          </w:tcPr>
          <w:p w14:paraId="60D9C036"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6BE46993" w14:textId="77777777" w:rsidTr="00E8379F">
        <w:trPr>
          <w:gridBefore w:val="1"/>
          <w:gridAfter w:val="1"/>
          <w:wBefore w:w="166" w:type="dxa"/>
          <w:wAfter w:w="290" w:type="dxa"/>
          <w:trHeight w:val="945"/>
        </w:trPr>
        <w:tc>
          <w:tcPr>
            <w:tcW w:w="5788" w:type="dxa"/>
            <w:tcBorders>
              <w:top w:val="nil"/>
              <w:left w:val="single" w:sz="4" w:space="0" w:color="auto"/>
              <w:bottom w:val="single" w:sz="4" w:space="0" w:color="auto"/>
              <w:right w:val="single" w:sz="4" w:space="0" w:color="auto"/>
            </w:tcBorders>
            <w:hideMark/>
          </w:tcPr>
          <w:p w14:paraId="20760AC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4219" w:type="dxa"/>
            <w:tcBorders>
              <w:top w:val="nil"/>
              <w:left w:val="nil"/>
              <w:bottom w:val="single" w:sz="4" w:space="0" w:color="auto"/>
              <w:right w:val="single" w:sz="4" w:space="0" w:color="auto"/>
            </w:tcBorders>
            <w:hideMark/>
          </w:tcPr>
          <w:p w14:paraId="6B886DA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Планово — один раз в год при сезонной подготовке по мере выявления</w:t>
            </w:r>
          </w:p>
        </w:tc>
      </w:tr>
      <w:tr w:rsidR="00CB500E" w:rsidRPr="004E5BE4" w14:paraId="1C173E91" w14:textId="77777777" w:rsidTr="00E8379F">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34B3239D"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Выполнение сварочных работ при ремонте или замене участков трубопровода</w:t>
            </w:r>
          </w:p>
        </w:tc>
        <w:tc>
          <w:tcPr>
            <w:tcW w:w="4219" w:type="dxa"/>
            <w:tcBorders>
              <w:top w:val="nil"/>
              <w:left w:val="nil"/>
              <w:bottom w:val="single" w:sz="4" w:space="0" w:color="auto"/>
              <w:right w:val="single" w:sz="4" w:space="0" w:color="auto"/>
            </w:tcBorders>
            <w:hideMark/>
          </w:tcPr>
          <w:p w14:paraId="576A1793"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возникновения неисправностей</w:t>
            </w:r>
          </w:p>
        </w:tc>
      </w:tr>
      <w:tr w:rsidR="00CB500E" w:rsidRPr="004E5BE4" w14:paraId="7F098F18" w14:textId="77777777" w:rsidTr="00E8379F">
        <w:trPr>
          <w:gridBefore w:val="1"/>
          <w:gridAfter w:val="1"/>
          <w:wBefore w:w="166" w:type="dxa"/>
          <w:wAfter w:w="290" w:type="dxa"/>
          <w:trHeight w:val="630"/>
        </w:trPr>
        <w:tc>
          <w:tcPr>
            <w:tcW w:w="5788" w:type="dxa"/>
            <w:tcBorders>
              <w:top w:val="nil"/>
              <w:left w:val="single" w:sz="4" w:space="0" w:color="auto"/>
              <w:bottom w:val="nil"/>
              <w:right w:val="single" w:sz="4" w:space="0" w:color="auto"/>
            </w:tcBorders>
            <w:hideMark/>
          </w:tcPr>
          <w:p w14:paraId="42C8043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4219" w:type="dxa"/>
            <w:tcBorders>
              <w:top w:val="nil"/>
              <w:left w:val="nil"/>
              <w:bottom w:val="nil"/>
              <w:right w:val="single" w:sz="4" w:space="0" w:color="auto"/>
            </w:tcBorders>
            <w:hideMark/>
          </w:tcPr>
          <w:p w14:paraId="0E55722B"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 по мере выявления</w:t>
            </w:r>
          </w:p>
        </w:tc>
      </w:tr>
      <w:tr w:rsidR="00CB500E" w:rsidRPr="004E5BE4" w14:paraId="66C94ED4" w14:textId="77777777" w:rsidTr="00E8379F">
        <w:trPr>
          <w:gridBefore w:val="1"/>
          <w:gridAfter w:val="1"/>
          <w:wBefore w:w="166" w:type="dxa"/>
          <w:wAfter w:w="290" w:type="dxa"/>
          <w:trHeight w:val="315"/>
        </w:trPr>
        <w:tc>
          <w:tcPr>
            <w:tcW w:w="5788" w:type="dxa"/>
            <w:tcBorders>
              <w:top w:val="single" w:sz="4" w:space="0" w:color="auto"/>
              <w:left w:val="single" w:sz="4" w:space="0" w:color="auto"/>
              <w:bottom w:val="nil"/>
              <w:right w:val="single" w:sz="4" w:space="0" w:color="auto"/>
            </w:tcBorders>
            <w:hideMark/>
          </w:tcPr>
          <w:p w14:paraId="2CC383C1"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Уплотнение стонов; устранение неплотностей резбовых соединений</w:t>
            </w:r>
          </w:p>
        </w:tc>
        <w:tc>
          <w:tcPr>
            <w:tcW w:w="4219" w:type="dxa"/>
            <w:tcBorders>
              <w:top w:val="single" w:sz="4" w:space="0" w:color="auto"/>
              <w:left w:val="nil"/>
              <w:bottom w:val="nil"/>
              <w:right w:val="single" w:sz="4" w:space="0" w:color="auto"/>
            </w:tcBorders>
            <w:hideMark/>
          </w:tcPr>
          <w:p w14:paraId="63A25CA7"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2945006D" w14:textId="77777777" w:rsidTr="00E8379F">
        <w:trPr>
          <w:gridBefore w:val="1"/>
          <w:gridAfter w:val="1"/>
          <w:wBefore w:w="166" w:type="dxa"/>
          <w:wAfter w:w="290" w:type="dxa"/>
          <w:trHeight w:val="585"/>
        </w:trPr>
        <w:tc>
          <w:tcPr>
            <w:tcW w:w="5788" w:type="dxa"/>
            <w:tcBorders>
              <w:top w:val="single" w:sz="4" w:space="0" w:color="auto"/>
              <w:left w:val="single" w:sz="4" w:space="0" w:color="auto"/>
              <w:bottom w:val="nil"/>
              <w:right w:val="single" w:sz="4" w:space="0" w:color="auto"/>
            </w:tcBorders>
            <w:hideMark/>
          </w:tcPr>
          <w:p w14:paraId="53E204E3"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Гидропневматическая промывка (с</w:t>
            </w:r>
            <w:r>
              <w:rPr>
                <w:color w:val="000000"/>
                <w:sz w:val="22"/>
                <w:szCs w:val="22"/>
                <w:lang w:eastAsia="ru-RU"/>
              </w:rPr>
              <w:t xml:space="preserve"> </w:t>
            </w:r>
            <w:r w:rsidRPr="004E5BE4">
              <w:rPr>
                <w:color w:val="000000"/>
                <w:sz w:val="22"/>
                <w:szCs w:val="22"/>
                <w:lang w:eastAsia="ru-RU"/>
              </w:rPr>
              <w:t>3-5-кратным заполнением и сбросом воды) и гидравличекие испытания систем отопления домов</w:t>
            </w:r>
          </w:p>
        </w:tc>
        <w:tc>
          <w:tcPr>
            <w:tcW w:w="4219" w:type="dxa"/>
            <w:tcBorders>
              <w:top w:val="single" w:sz="4" w:space="0" w:color="auto"/>
              <w:left w:val="nil"/>
              <w:bottom w:val="nil"/>
              <w:right w:val="single" w:sz="4" w:space="0" w:color="auto"/>
            </w:tcBorders>
            <w:hideMark/>
          </w:tcPr>
          <w:p w14:paraId="20E26B8F"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w:t>
            </w:r>
          </w:p>
        </w:tc>
      </w:tr>
      <w:tr w:rsidR="00CB500E" w:rsidRPr="004E5BE4" w14:paraId="02B265BC" w14:textId="77777777" w:rsidTr="00E8379F">
        <w:trPr>
          <w:gridBefore w:val="1"/>
          <w:gridAfter w:val="1"/>
          <w:wBefore w:w="166" w:type="dxa"/>
          <w:wAfter w:w="290" w:type="dxa"/>
          <w:trHeight w:val="345"/>
        </w:trPr>
        <w:tc>
          <w:tcPr>
            <w:tcW w:w="5788" w:type="dxa"/>
            <w:tcBorders>
              <w:top w:val="single" w:sz="4" w:space="0" w:color="auto"/>
              <w:left w:val="single" w:sz="4" w:space="0" w:color="auto"/>
              <w:bottom w:val="single" w:sz="4" w:space="0" w:color="auto"/>
              <w:right w:val="single" w:sz="4" w:space="0" w:color="auto"/>
            </w:tcBorders>
            <w:hideMark/>
          </w:tcPr>
          <w:p w14:paraId="572E274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Очистка грязевиков, воздухосборников, ванузов</w:t>
            </w:r>
          </w:p>
        </w:tc>
        <w:tc>
          <w:tcPr>
            <w:tcW w:w="4219" w:type="dxa"/>
            <w:tcBorders>
              <w:top w:val="single" w:sz="4" w:space="0" w:color="auto"/>
              <w:left w:val="nil"/>
              <w:bottom w:val="single" w:sz="4" w:space="0" w:color="auto"/>
              <w:right w:val="single" w:sz="4" w:space="0" w:color="auto"/>
            </w:tcBorders>
            <w:hideMark/>
          </w:tcPr>
          <w:p w14:paraId="20A55B75"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w:t>
            </w:r>
          </w:p>
        </w:tc>
      </w:tr>
      <w:tr w:rsidR="00CB500E" w:rsidRPr="004E5BE4" w14:paraId="5889B9E4" w14:textId="77777777" w:rsidTr="00E8379F">
        <w:trPr>
          <w:gridBefore w:val="1"/>
          <w:gridAfter w:val="1"/>
          <w:wBefore w:w="166" w:type="dxa"/>
          <w:wAfter w:w="290" w:type="dxa"/>
          <w:trHeight w:val="276"/>
        </w:trPr>
        <w:tc>
          <w:tcPr>
            <w:tcW w:w="5788" w:type="dxa"/>
            <w:tcBorders>
              <w:top w:val="nil"/>
              <w:left w:val="single" w:sz="4" w:space="0" w:color="auto"/>
              <w:bottom w:val="single" w:sz="4" w:space="0" w:color="auto"/>
              <w:right w:val="single" w:sz="4" w:space="0" w:color="auto"/>
            </w:tcBorders>
            <w:hideMark/>
          </w:tcPr>
          <w:p w14:paraId="10F582B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Слив воды II, наполнение водой системы отопления</w:t>
            </w:r>
          </w:p>
        </w:tc>
        <w:tc>
          <w:tcPr>
            <w:tcW w:w="4219" w:type="dxa"/>
            <w:tcBorders>
              <w:top w:val="nil"/>
              <w:left w:val="nil"/>
              <w:bottom w:val="single" w:sz="4" w:space="0" w:color="auto"/>
              <w:right w:val="single" w:sz="4" w:space="0" w:color="auto"/>
            </w:tcBorders>
            <w:hideMark/>
          </w:tcPr>
          <w:p w14:paraId="35A365EB"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5D037025" w14:textId="77777777" w:rsidTr="00E8379F">
        <w:trPr>
          <w:gridBefore w:val="1"/>
          <w:gridAfter w:val="1"/>
          <w:wBefore w:w="166" w:type="dxa"/>
          <w:wAfter w:w="290" w:type="dxa"/>
          <w:trHeight w:val="375"/>
        </w:trPr>
        <w:tc>
          <w:tcPr>
            <w:tcW w:w="5788" w:type="dxa"/>
            <w:tcBorders>
              <w:top w:val="nil"/>
              <w:left w:val="single" w:sz="4" w:space="0" w:color="auto"/>
              <w:bottom w:val="nil"/>
              <w:right w:val="single" w:sz="4" w:space="0" w:color="auto"/>
            </w:tcBorders>
            <w:hideMark/>
          </w:tcPr>
          <w:p w14:paraId="36AD51A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Утепление трубопроводов в чердачных помещениях и технических подпольях</w:t>
            </w:r>
          </w:p>
        </w:tc>
        <w:tc>
          <w:tcPr>
            <w:tcW w:w="4219" w:type="dxa"/>
            <w:tcBorders>
              <w:top w:val="nil"/>
              <w:left w:val="nil"/>
              <w:bottom w:val="nil"/>
              <w:right w:val="single" w:sz="4" w:space="0" w:color="auto"/>
            </w:tcBorders>
            <w:hideMark/>
          </w:tcPr>
          <w:p w14:paraId="3221FD6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51E16662" w14:textId="77777777" w:rsidTr="00E8379F">
        <w:trPr>
          <w:gridBefore w:val="1"/>
          <w:gridAfter w:val="1"/>
          <w:wBefore w:w="166" w:type="dxa"/>
          <w:wAfter w:w="290" w:type="dxa"/>
          <w:trHeight w:val="147"/>
        </w:trPr>
        <w:tc>
          <w:tcPr>
            <w:tcW w:w="10007" w:type="dxa"/>
            <w:gridSpan w:val="2"/>
            <w:tcBorders>
              <w:top w:val="single" w:sz="4" w:space="0" w:color="auto"/>
              <w:left w:val="single" w:sz="4" w:space="0" w:color="auto"/>
              <w:bottom w:val="single" w:sz="4" w:space="0" w:color="auto"/>
              <w:right w:val="single" w:sz="4" w:space="0" w:color="000000"/>
            </w:tcBorders>
            <w:hideMark/>
          </w:tcPr>
          <w:p w14:paraId="67F234D3"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б) Водопровод и канализация:</w:t>
            </w:r>
          </w:p>
        </w:tc>
      </w:tr>
      <w:tr w:rsidR="00CB500E" w:rsidRPr="004E5BE4" w14:paraId="5709D4D3" w14:textId="77777777" w:rsidTr="00E8379F">
        <w:trPr>
          <w:gridBefore w:val="1"/>
          <w:gridAfter w:val="1"/>
          <w:wBefore w:w="166" w:type="dxa"/>
          <w:wAfter w:w="290" w:type="dxa"/>
          <w:trHeight w:val="166"/>
        </w:trPr>
        <w:tc>
          <w:tcPr>
            <w:tcW w:w="5788" w:type="dxa"/>
            <w:tcBorders>
              <w:top w:val="nil"/>
              <w:left w:val="single" w:sz="4" w:space="0" w:color="auto"/>
              <w:bottom w:val="single" w:sz="4" w:space="0" w:color="auto"/>
              <w:right w:val="single" w:sz="4" w:space="0" w:color="auto"/>
            </w:tcBorders>
            <w:hideMark/>
          </w:tcPr>
          <w:p w14:paraId="4F218E6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Сезонные обходы и осмотры систем</w:t>
            </w:r>
          </w:p>
        </w:tc>
        <w:tc>
          <w:tcPr>
            <w:tcW w:w="4219" w:type="dxa"/>
            <w:tcBorders>
              <w:top w:val="nil"/>
              <w:left w:val="nil"/>
              <w:bottom w:val="single" w:sz="4" w:space="0" w:color="auto"/>
              <w:right w:val="single" w:sz="4" w:space="0" w:color="auto"/>
            </w:tcBorders>
            <w:hideMark/>
          </w:tcPr>
          <w:p w14:paraId="555FCB5F"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w:t>
            </w:r>
          </w:p>
        </w:tc>
      </w:tr>
      <w:tr w:rsidR="00CB500E" w:rsidRPr="004E5BE4" w14:paraId="322484F1" w14:textId="77777777" w:rsidTr="00E8379F">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2F369046"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ревизия запорной арматуры на системах водоснабжения (без водоразборной арматуры), включая жилые помещения</w:t>
            </w:r>
          </w:p>
        </w:tc>
        <w:tc>
          <w:tcPr>
            <w:tcW w:w="4219" w:type="dxa"/>
            <w:tcBorders>
              <w:top w:val="nil"/>
              <w:left w:val="nil"/>
              <w:bottom w:val="single" w:sz="4" w:space="0" w:color="auto"/>
              <w:right w:val="single" w:sz="4" w:space="0" w:color="auto"/>
            </w:tcBorders>
            <w:hideMark/>
          </w:tcPr>
          <w:p w14:paraId="5B499D4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Планово-один раз в год по мере выявления</w:t>
            </w:r>
          </w:p>
        </w:tc>
      </w:tr>
      <w:tr w:rsidR="00CB500E" w:rsidRPr="004E5BE4" w14:paraId="5B52BCF4" w14:textId="77777777" w:rsidTr="00E8379F">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3E0CCF9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Устранение неплотностей резбовых соединений, включая жилые помещения</w:t>
            </w:r>
          </w:p>
        </w:tc>
        <w:tc>
          <w:tcPr>
            <w:tcW w:w="4219" w:type="dxa"/>
            <w:tcBorders>
              <w:top w:val="nil"/>
              <w:left w:val="nil"/>
              <w:bottom w:val="single" w:sz="4" w:space="0" w:color="auto"/>
              <w:right w:val="single" w:sz="4" w:space="0" w:color="auto"/>
            </w:tcBorders>
            <w:hideMark/>
          </w:tcPr>
          <w:p w14:paraId="0C84BCFC"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41F45A4B" w14:textId="77777777" w:rsidTr="00E8379F">
        <w:trPr>
          <w:gridBefore w:val="1"/>
          <w:gridAfter w:val="1"/>
          <w:wBefore w:w="166" w:type="dxa"/>
          <w:wAfter w:w="290" w:type="dxa"/>
          <w:trHeight w:val="457"/>
        </w:trPr>
        <w:tc>
          <w:tcPr>
            <w:tcW w:w="5788" w:type="dxa"/>
            <w:tcBorders>
              <w:top w:val="nil"/>
              <w:left w:val="single" w:sz="4" w:space="0" w:color="auto"/>
              <w:bottom w:val="single" w:sz="4" w:space="0" w:color="auto"/>
              <w:right w:val="single" w:sz="4" w:space="0" w:color="auto"/>
            </w:tcBorders>
            <w:hideMark/>
          </w:tcPr>
          <w:p w14:paraId="1027B95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Прочистка трубопроводов холодного водоснабжения, за исключением квартирной разводки</w:t>
            </w:r>
          </w:p>
        </w:tc>
        <w:tc>
          <w:tcPr>
            <w:tcW w:w="4219" w:type="dxa"/>
            <w:tcBorders>
              <w:top w:val="nil"/>
              <w:left w:val="nil"/>
              <w:bottom w:val="single" w:sz="4" w:space="0" w:color="auto"/>
              <w:right w:val="single" w:sz="4" w:space="0" w:color="auto"/>
            </w:tcBorders>
            <w:hideMark/>
          </w:tcPr>
          <w:p w14:paraId="5EFD9971"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7DEA2751" w14:textId="77777777" w:rsidTr="00E8379F">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5638CBB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219" w:type="dxa"/>
            <w:tcBorders>
              <w:top w:val="nil"/>
              <w:left w:val="nil"/>
              <w:bottom w:val="single" w:sz="4" w:space="0" w:color="auto"/>
              <w:right w:val="single" w:sz="4" w:space="0" w:color="auto"/>
            </w:tcBorders>
            <w:hideMark/>
          </w:tcPr>
          <w:p w14:paraId="5BEBBE23"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немедленно</w:t>
            </w:r>
          </w:p>
        </w:tc>
      </w:tr>
      <w:tr w:rsidR="00CB500E" w:rsidRPr="004E5BE4" w14:paraId="0C8C4BF9" w14:textId="77777777" w:rsidTr="00E8379F">
        <w:trPr>
          <w:gridBefore w:val="1"/>
          <w:gridAfter w:val="1"/>
          <w:wBefore w:w="166" w:type="dxa"/>
          <w:wAfter w:w="290" w:type="dxa"/>
          <w:trHeight w:val="405"/>
        </w:trPr>
        <w:tc>
          <w:tcPr>
            <w:tcW w:w="5788" w:type="dxa"/>
            <w:tcBorders>
              <w:top w:val="nil"/>
              <w:left w:val="single" w:sz="4" w:space="0" w:color="auto"/>
              <w:bottom w:val="single" w:sz="4" w:space="0" w:color="auto"/>
              <w:right w:val="single" w:sz="4" w:space="0" w:color="auto"/>
            </w:tcBorders>
            <w:hideMark/>
          </w:tcPr>
          <w:p w14:paraId="1AF35021"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Выполнение сварочных работ при ремонте или замене трубопроводов</w:t>
            </w:r>
          </w:p>
        </w:tc>
        <w:tc>
          <w:tcPr>
            <w:tcW w:w="4219" w:type="dxa"/>
            <w:tcBorders>
              <w:top w:val="nil"/>
              <w:left w:val="nil"/>
              <w:bottom w:val="single" w:sz="4" w:space="0" w:color="auto"/>
              <w:right w:val="single" w:sz="4" w:space="0" w:color="auto"/>
            </w:tcBorders>
            <w:hideMark/>
          </w:tcPr>
          <w:p w14:paraId="0355C5A7"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7F660D8D"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D4B3AB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Утепление трубопроводов</w:t>
            </w:r>
          </w:p>
        </w:tc>
        <w:tc>
          <w:tcPr>
            <w:tcW w:w="4219" w:type="dxa"/>
            <w:tcBorders>
              <w:top w:val="nil"/>
              <w:left w:val="nil"/>
              <w:bottom w:val="single" w:sz="4" w:space="0" w:color="auto"/>
              <w:right w:val="single" w:sz="4" w:space="0" w:color="auto"/>
            </w:tcBorders>
            <w:hideMark/>
          </w:tcPr>
          <w:p w14:paraId="4A176AB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32B7704D" w14:textId="77777777" w:rsidTr="00E8379F">
        <w:trPr>
          <w:gridBefore w:val="1"/>
          <w:gridAfter w:val="1"/>
          <w:wBefore w:w="166" w:type="dxa"/>
          <w:wAfter w:w="290" w:type="dxa"/>
          <w:trHeight w:val="330"/>
        </w:trPr>
        <w:tc>
          <w:tcPr>
            <w:tcW w:w="5788" w:type="dxa"/>
            <w:tcBorders>
              <w:top w:val="nil"/>
              <w:left w:val="single" w:sz="4" w:space="0" w:color="auto"/>
              <w:bottom w:val="single" w:sz="4" w:space="0" w:color="auto"/>
              <w:right w:val="single" w:sz="4" w:space="0" w:color="auto"/>
            </w:tcBorders>
            <w:hideMark/>
          </w:tcPr>
          <w:p w14:paraId="0922CBF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Проверка исправности канализационной вытяжки</w:t>
            </w:r>
          </w:p>
        </w:tc>
        <w:tc>
          <w:tcPr>
            <w:tcW w:w="4219" w:type="dxa"/>
            <w:tcBorders>
              <w:top w:val="nil"/>
              <w:left w:val="nil"/>
              <w:bottom w:val="single" w:sz="4" w:space="0" w:color="auto"/>
              <w:right w:val="single" w:sz="4" w:space="0" w:color="auto"/>
            </w:tcBorders>
            <w:hideMark/>
          </w:tcPr>
          <w:p w14:paraId="16F7926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Один раз в год</w:t>
            </w:r>
          </w:p>
        </w:tc>
      </w:tr>
      <w:tr w:rsidR="00CB500E" w:rsidRPr="004E5BE4" w14:paraId="064775B7" w14:textId="77777777" w:rsidTr="00E8379F">
        <w:trPr>
          <w:gridBefore w:val="1"/>
          <w:gridAfter w:val="1"/>
          <w:wBefore w:w="166" w:type="dxa"/>
          <w:wAfter w:w="290" w:type="dxa"/>
          <w:trHeight w:val="585"/>
        </w:trPr>
        <w:tc>
          <w:tcPr>
            <w:tcW w:w="5788" w:type="dxa"/>
            <w:tcBorders>
              <w:top w:val="nil"/>
              <w:left w:val="single" w:sz="4" w:space="0" w:color="auto"/>
              <w:bottom w:val="single" w:sz="4" w:space="0" w:color="auto"/>
              <w:right w:val="single" w:sz="4" w:space="0" w:color="auto"/>
            </w:tcBorders>
            <w:hideMark/>
          </w:tcPr>
          <w:p w14:paraId="425C046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Прфилактиче</w:t>
            </w:r>
            <w:r>
              <w:rPr>
                <w:color w:val="000000"/>
                <w:sz w:val="22"/>
                <w:szCs w:val="22"/>
                <w:lang w:eastAsia="ru-RU"/>
              </w:rPr>
              <w:t>ская прочистка внутридомовой ка</w:t>
            </w:r>
            <w:r w:rsidRPr="004E5BE4">
              <w:rPr>
                <w:color w:val="000000"/>
                <w:sz w:val="22"/>
                <w:szCs w:val="22"/>
                <w:lang w:eastAsia="ru-RU"/>
              </w:rPr>
              <w:t>нализационной сети, включая жилые помещения</w:t>
            </w:r>
          </w:p>
        </w:tc>
        <w:tc>
          <w:tcPr>
            <w:tcW w:w="4219" w:type="dxa"/>
            <w:tcBorders>
              <w:top w:val="nil"/>
              <w:left w:val="nil"/>
              <w:bottom w:val="single" w:sz="4" w:space="0" w:color="auto"/>
              <w:right w:val="single" w:sz="4" w:space="0" w:color="auto"/>
            </w:tcBorders>
            <w:hideMark/>
          </w:tcPr>
          <w:p w14:paraId="5F20BEE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Два раза в год</w:t>
            </w:r>
          </w:p>
        </w:tc>
      </w:tr>
      <w:tr w:rsidR="00CB500E" w:rsidRPr="004E5BE4" w14:paraId="703D35EA" w14:textId="77777777" w:rsidTr="00E8379F">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7E7B94E4"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Устранение засоров общедомовой канализационной сети</w:t>
            </w:r>
          </w:p>
        </w:tc>
        <w:tc>
          <w:tcPr>
            <w:tcW w:w="4219" w:type="dxa"/>
            <w:tcBorders>
              <w:top w:val="nil"/>
              <w:left w:val="nil"/>
              <w:bottom w:val="single" w:sz="4" w:space="0" w:color="auto"/>
              <w:right w:val="single" w:sz="4" w:space="0" w:color="auto"/>
            </w:tcBorders>
            <w:hideMark/>
          </w:tcPr>
          <w:p w14:paraId="660BDD7F"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56862029"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74A379C"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Утепление трубопроводов в технических подпольях</w:t>
            </w:r>
          </w:p>
        </w:tc>
        <w:tc>
          <w:tcPr>
            <w:tcW w:w="4219" w:type="dxa"/>
            <w:tcBorders>
              <w:top w:val="nil"/>
              <w:left w:val="nil"/>
              <w:bottom w:val="single" w:sz="4" w:space="0" w:color="auto"/>
              <w:right w:val="single" w:sz="4" w:space="0" w:color="auto"/>
            </w:tcBorders>
            <w:hideMark/>
          </w:tcPr>
          <w:p w14:paraId="7544413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w:t>
            </w:r>
          </w:p>
        </w:tc>
      </w:tr>
      <w:tr w:rsidR="00CB500E" w:rsidRPr="004E5BE4" w14:paraId="0401AB75" w14:textId="77777777" w:rsidTr="00E8379F">
        <w:trPr>
          <w:gridBefore w:val="1"/>
          <w:gridAfter w:val="1"/>
          <w:wBefore w:w="166" w:type="dxa"/>
          <w:wAfter w:w="290" w:type="dxa"/>
          <w:trHeight w:val="177"/>
        </w:trPr>
        <w:tc>
          <w:tcPr>
            <w:tcW w:w="5788" w:type="dxa"/>
            <w:tcBorders>
              <w:top w:val="nil"/>
              <w:left w:val="single" w:sz="4" w:space="0" w:color="auto"/>
              <w:bottom w:val="single" w:sz="4" w:space="0" w:color="auto"/>
              <w:right w:val="single" w:sz="4" w:space="0" w:color="auto"/>
            </w:tcBorders>
            <w:hideMark/>
          </w:tcPr>
          <w:p w14:paraId="728CAE9E"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c>
          <w:tcPr>
            <w:tcW w:w="4219" w:type="dxa"/>
            <w:tcBorders>
              <w:top w:val="nil"/>
              <w:left w:val="nil"/>
              <w:bottom w:val="single" w:sz="4" w:space="0" w:color="auto"/>
              <w:right w:val="single" w:sz="4" w:space="0" w:color="auto"/>
            </w:tcBorders>
            <w:hideMark/>
          </w:tcPr>
          <w:p w14:paraId="1A13C88E"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 </w:t>
            </w:r>
          </w:p>
        </w:tc>
      </w:tr>
      <w:tr w:rsidR="00CB500E" w:rsidRPr="004E5BE4" w14:paraId="492D019F" w14:textId="77777777" w:rsidTr="00E8379F">
        <w:trPr>
          <w:gridBefore w:val="1"/>
          <w:gridAfter w:val="1"/>
          <w:wBefore w:w="166" w:type="dxa"/>
          <w:wAfter w:w="290" w:type="dxa"/>
          <w:trHeight w:val="990"/>
        </w:trPr>
        <w:tc>
          <w:tcPr>
            <w:tcW w:w="5788" w:type="dxa"/>
            <w:tcBorders>
              <w:top w:val="nil"/>
              <w:left w:val="single" w:sz="4" w:space="0" w:color="auto"/>
              <w:bottom w:val="nil"/>
              <w:right w:val="single" w:sz="4" w:space="0" w:color="auto"/>
            </w:tcBorders>
            <w:hideMark/>
          </w:tcPr>
          <w:p w14:paraId="4F1B600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219" w:type="dxa"/>
            <w:tcBorders>
              <w:top w:val="nil"/>
              <w:left w:val="nil"/>
              <w:bottom w:val="nil"/>
              <w:right w:val="single" w:sz="4" w:space="0" w:color="auto"/>
            </w:tcBorders>
            <w:hideMark/>
          </w:tcPr>
          <w:p w14:paraId="683EB83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графику</w:t>
            </w:r>
          </w:p>
        </w:tc>
      </w:tr>
      <w:tr w:rsidR="00CB500E" w:rsidRPr="004E5BE4" w14:paraId="34DD061C" w14:textId="77777777" w:rsidTr="00E8379F">
        <w:trPr>
          <w:gridBefore w:val="1"/>
          <w:gridAfter w:val="1"/>
          <w:wBefore w:w="166" w:type="dxa"/>
          <w:wAfter w:w="290" w:type="dxa"/>
          <w:trHeight w:val="1275"/>
        </w:trPr>
        <w:tc>
          <w:tcPr>
            <w:tcW w:w="5788" w:type="dxa"/>
            <w:tcBorders>
              <w:top w:val="single" w:sz="4" w:space="0" w:color="auto"/>
              <w:left w:val="single" w:sz="4" w:space="0" w:color="auto"/>
              <w:bottom w:val="nil"/>
              <w:right w:val="single" w:sz="4" w:space="0" w:color="auto"/>
            </w:tcBorders>
            <w:hideMark/>
          </w:tcPr>
          <w:p w14:paraId="5EA41816"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219" w:type="dxa"/>
            <w:tcBorders>
              <w:top w:val="single" w:sz="4" w:space="0" w:color="auto"/>
              <w:left w:val="nil"/>
              <w:bottom w:val="nil"/>
              <w:right w:val="single" w:sz="4" w:space="0" w:color="auto"/>
            </w:tcBorders>
            <w:hideMark/>
          </w:tcPr>
          <w:p w14:paraId="583CF056"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в течение трёх часов;                                                                                                                                                                                                                                                                                           в течение семи суток</w:t>
            </w:r>
          </w:p>
        </w:tc>
      </w:tr>
      <w:tr w:rsidR="00CB500E" w:rsidRPr="004E5BE4" w14:paraId="2995E8BC" w14:textId="77777777" w:rsidTr="00E8379F">
        <w:trPr>
          <w:gridBefore w:val="1"/>
          <w:gridAfter w:val="1"/>
          <w:wBefore w:w="166" w:type="dxa"/>
          <w:wAfter w:w="290" w:type="dxa"/>
          <w:trHeight w:val="390"/>
        </w:trPr>
        <w:tc>
          <w:tcPr>
            <w:tcW w:w="5788" w:type="dxa"/>
            <w:tcBorders>
              <w:top w:val="single" w:sz="4" w:space="0" w:color="auto"/>
              <w:left w:val="single" w:sz="4" w:space="0" w:color="auto"/>
              <w:bottom w:val="single" w:sz="4" w:space="0" w:color="auto"/>
              <w:right w:val="single" w:sz="4" w:space="0" w:color="auto"/>
            </w:tcBorders>
            <w:hideMark/>
          </w:tcPr>
          <w:p w14:paraId="1E40251C"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Укрепление плафонов и ослабленных участков наружной электропроводки</w:t>
            </w:r>
          </w:p>
        </w:tc>
        <w:tc>
          <w:tcPr>
            <w:tcW w:w="4219" w:type="dxa"/>
            <w:tcBorders>
              <w:top w:val="single" w:sz="4" w:space="0" w:color="auto"/>
              <w:left w:val="nil"/>
              <w:bottom w:val="single" w:sz="4" w:space="0" w:color="auto"/>
              <w:right w:val="single" w:sz="4" w:space="0" w:color="auto"/>
            </w:tcBorders>
            <w:hideMark/>
          </w:tcPr>
          <w:p w14:paraId="1DDC5AD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в течение семи суток</w:t>
            </w:r>
          </w:p>
        </w:tc>
      </w:tr>
      <w:tr w:rsidR="00CB500E" w:rsidRPr="004E5BE4" w14:paraId="5302F2E2" w14:textId="77777777" w:rsidTr="00E8379F">
        <w:trPr>
          <w:gridBefore w:val="1"/>
          <w:gridAfter w:val="1"/>
          <w:wBefore w:w="166" w:type="dxa"/>
          <w:wAfter w:w="290" w:type="dxa"/>
          <w:trHeight w:val="464"/>
        </w:trPr>
        <w:tc>
          <w:tcPr>
            <w:tcW w:w="5788" w:type="dxa"/>
            <w:tcBorders>
              <w:top w:val="nil"/>
              <w:left w:val="single" w:sz="4" w:space="0" w:color="auto"/>
              <w:bottom w:val="single" w:sz="4" w:space="0" w:color="auto"/>
              <w:right w:val="single" w:sz="4" w:space="0" w:color="auto"/>
            </w:tcBorders>
            <w:hideMark/>
          </w:tcPr>
          <w:p w14:paraId="770E4D1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Очистка клемм и соединений в групповых щитках и распределительных шкафах</w:t>
            </w:r>
          </w:p>
        </w:tc>
        <w:tc>
          <w:tcPr>
            <w:tcW w:w="4219" w:type="dxa"/>
            <w:tcBorders>
              <w:top w:val="nil"/>
              <w:left w:val="nil"/>
              <w:bottom w:val="single" w:sz="4" w:space="0" w:color="auto"/>
              <w:right w:val="single" w:sz="4" w:space="0" w:color="auto"/>
            </w:tcBorders>
            <w:hideMark/>
          </w:tcPr>
          <w:p w14:paraId="7AB0283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Четыре раза в год</w:t>
            </w:r>
          </w:p>
        </w:tc>
      </w:tr>
      <w:tr w:rsidR="00CB500E" w:rsidRPr="004E5BE4" w14:paraId="0E74C09C" w14:textId="77777777" w:rsidTr="00E8379F">
        <w:trPr>
          <w:gridBefore w:val="1"/>
          <w:gridAfter w:val="1"/>
          <w:wBefore w:w="166" w:type="dxa"/>
          <w:wAfter w:w="290" w:type="dxa"/>
          <w:trHeight w:val="528"/>
        </w:trPr>
        <w:tc>
          <w:tcPr>
            <w:tcW w:w="5788" w:type="dxa"/>
            <w:tcBorders>
              <w:top w:val="nil"/>
              <w:left w:val="single" w:sz="4" w:space="0" w:color="auto"/>
              <w:bottom w:val="single" w:sz="4" w:space="0" w:color="auto"/>
              <w:right w:val="single" w:sz="4" w:space="0" w:color="auto"/>
            </w:tcBorders>
            <w:hideMark/>
          </w:tcPr>
          <w:p w14:paraId="332CB78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Ремонтзапирающих устройств и закрытие на замки групповых щитков и распределительных шкафов</w:t>
            </w:r>
          </w:p>
        </w:tc>
        <w:tc>
          <w:tcPr>
            <w:tcW w:w="4219" w:type="dxa"/>
            <w:tcBorders>
              <w:top w:val="nil"/>
              <w:left w:val="nil"/>
              <w:bottom w:val="single" w:sz="4" w:space="0" w:color="auto"/>
              <w:right w:val="single" w:sz="4" w:space="0" w:color="auto"/>
            </w:tcBorders>
            <w:hideMark/>
          </w:tcPr>
          <w:p w14:paraId="558946F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нарушений</w:t>
            </w:r>
          </w:p>
        </w:tc>
      </w:tr>
      <w:tr w:rsidR="00CB500E" w:rsidRPr="004E5BE4" w14:paraId="3A74222C" w14:textId="77777777" w:rsidTr="00E8379F">
        <w:trPr>
          <w:gridBefore w:val="1"/>
          <w:gridAfter w:val="1"/>
          <w:wBefore w:w="166" w:type="dxa"/>
          <w:wAfter w:w="290" w:type="dxa"/>
          <w:trHeight w:val="312"/>
        </w:trPr>
        <w:tc>
          <w:tcPr>
            <w:tcW w:w="5788" w:type="dxa"/>
            <w:tcBorders>
              <w:top w:val="nil"/>
              <w:left w:val="single" w:sz="4" w:space="0" w:color="auto"/>
              <w:bottom w:val="single" w:sz="4" w:space="0" w:color="auto"/>
              <w:right w:val="single" w:sz="4" w:space="0" w:color="auto"/>
            </w:tcBorders>
            <w:hideMark/>
          </w:tcPr>
          <w:p w14:paraId="300DE7B5"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г) Обслуживание канализационной насосной станции:</w:t>
            </w:r>
          </w:p>
        </w:tc>
        <w:tc>
          <w:tcPr>
            <w:tcW w:w="4219" w:type="dxa"/>
            <w:tcBorders>
              <w:top w:val="nil"/>
              <w:left w:val="nil"/>
              <w:bottom w:val="single" w:sz="4" w:space="0" w:color="auto"/>
              <w:right w:val="single" w:sz="4" w:space="0" w:color="auto"/>
            </w:tcBorders>
            <w:hideMark/>
          </w:tcPr>
          <w:p w14:paraId="207EC5BA"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 </w:t>
            </w:r>
          </w:p>
        </w:tc>
      </w:tr>
      <w:tr w:rsidR="00CB500E" w:rsidRPr="004E5BE4" w14:paraId="55B55F07" w14:textId="77777777" w:rsidTr="00E8379F">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144FD544"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1.3.Аварийное обслуживание:</w:t>
            </w:r>
          </w:p>
        </w:tc>
      </w:tr>
      <w:tr w:rsidR="00CB500E" w:rsidRPr="004E5BE4" w14:paraId="15718846" w14:textId="77777777" w:rsidTr="00E8379F">
        <w:trPr>
          <w:gridBefore w:val="1"/>
          <w:gridAfter w:val="1"/>
          <w:wBefore w:w="166" w:type="dxa"/>
          <w:wAfter w:w="290" w:type="dxa"/>
          <w:trHeight w:val="280"/>
        </w:trPr>
        <w:tc>
          <w:tcPr>
            <w:tcW w:w="10007" w:type="dxa"/>
            <w:gridSpan w:val="2"/>
            <w:tcBorders>
              <w:top w:val="single" w:sz="4" w:space="0" w:color="auto"/>
              <w:left w:val="single" w:sz="4" w:space="0" w:color="auto"/>
              <w:bottom w:val="single" w:sz="4" w:space="0" w:color="auto"/>
              <w:right w:val="single" w:sz="4" w:space="0" w:color="000000"/>
            </w:tcBorders>
            <w:hideMark/>
          </w:tcPr>
          <w:p w14:paraId="2A0B7AC4"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а) Водопровод и канализация:</w:t>
            </w:r>
          </w:p>
        </w:tc>
      </w:tr>
      <w:tr w:rsidR="00CB500E" w:rsidRPr="004E5BE4" w14:paraId="1A0EF351" w14:textId="77777777" w:rsidTr="00E8379F">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3F859B74"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03A9898F"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3B99C69B" w14:textId="77777777" w:rsidTr="00E8379F">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4A991F06"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Ликвидация засоров канализации на внутридомовых системах, включая выпуска до первых колодцев</w:t>
            </w:r>
          </w:p>
        </w:tc>
        <w:tc>
          <w:tcPr>
            <w:tcW w:w="4219" w:type="dxa"/>
            <w:tcBorders>
              <w:top w:val="nil"/>
              <w:left w:val="nil"/>
              <w:bottom w:val="single" w:sz="4" w:space="0" w:color="auto"/>
              <w:right w:val="single" w:sz="4" w:space="0" w:color="auto"/>
            </w:tcBorders>
            <w:hideMark/>
          </w:tcPr>
          <w:p w14:paraId="6F4816A6"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17123376" w14:textId="77777777" w:rsidTr="00E8379F">
        <w:trPr>
          <w:gridBefore w:val="1"/>
          <w:gridAfter w:val="1"/>
          <w:wBefore w:w="166" w:type="dxa"/>
          <w:wAfter w:w="290" w:type="dxa"/>
          <w:trHeight w:val="660"/>
        </w:trPr>
        <w:tc>
          <w:tcPr>
            <w:tcW w:w="5788" w:type="dxa"/>
            <w:tcBorders>
              <w:top w:val="nil"/>
              <w:left w:val="single" w:sz="4" w:space="0" w:color="auto"/>
              <w:bottom w:val="single" w:sz="4" w:space="0" w:color="auto"/>
              <w:right w:val="single" w:sz="4" w:space="0" w:color="auto"/>
            </w:tcBorders>
            <w:hideMark/>
          </w:tcPr>
          <w:p w14:paraId="1564FC28"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Устранение засоров канализации в жилых помещениях, произошедших не по вине жителей</w:t>
            </w:r>
          </w:p>
        </w:tc>
        <w:tc>
          <w:tcPr>
            <w:tcW w:w="4219" w:type="dxa"/>
            <w:tcBorders>
              <w:top w:val="nil"/>
              <w:left w:val="nil"/>
              <w:bottom w:val="single" w:sz="4" w:space="0" w:color="auto"/>
              <w:right w:val="single" w:sz="4" w:space="0" w:color="auto"/>
            </w:tcBorders>
            <w:hideMark/>
          </w:tcPr>
          <w:p w14:paraId="5E2A47D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11250C34" w14:textId="77777777" w:rsidTr="00E8379F">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304CE61F"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б) Центральное отопление:</w:t>
            </w:r>
          </w:p>
        </w:tc>
      </w:tr>
      <w:tr w:rsidR="00CB500E" w:rsidRPr="004E5BE4" w14:paraId="7AFD0AAC" w14:textId="77777777" w:rsidTr="00E8379F">
        <w:trPr>
          <w:gridBefore w:val="1"/>
          <w:gridAfter w:val="1"/>
          <w:wBefore w:w="166" w:type="dxa"/>
          <w:wAfter w:w="290" w:type="dxa"/>
          <w:trHeight w:val="690"/>
        </w:trPr>
        <w:tc>
          <w:tcPr>
            <w:tcW w:w="5788" w:type="dxa"/>
            <w:tcBorders>
              <w:top w:val="nil"/>
              <w:left w:val="single" w:sz="4" w:space="0" w:color="auto"/>
              <w:bottom w:val="single" w:sz="4" w:space="0" w:color="auto"/>
              <w:right w:val="single" w:sz="4" w:space="0" w:color="auto"/>
            </w:tcBorders>
            <w:hideMark/>
          </w:tcPr>
          <w:p w14:paraId="5551F1AB"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219" w:type="dxa"/>
            <w:tcBorders>
              <w:top w:val="nil"/>
              <w:left w:val="nil"/>
              <w:bottom w:val="single" w:sz="4" w:space="0" w:color="auto"/>
              <w:right w:val="single" w:sz="4" w:space="0" w:color="auto"/>
            </w:tcBorders>
            <w:hideMark/>
          </w:tcPr>
          <w:p w14:paraId="43B1119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0F290B47" w14:textId="77777777" w:rsidTr="00E8379F">
        <w:trPr>
          <w:gridBefore w:val="1"/>
          <w:gridAfter w:val="1"/>
          <w:wBefore w:w="166" w:type="dxa"/>
          <w:wAfter w:w="290" w:type="dxa"/>
          <w:trHeight w:val="231"/>
        </w:trPr>
        <w:tc>
          <w:tcPr>
            <w:tcW w:w="10007" w:type="dxa"/>
            <w:gridSpan w:val="2"/>
            <w:tcBorders>
              <w:top w:val="single" w:sz="4" w:space="0" w:color="auto"/>
              <w:left w:val="single" w:sz="4" w:space="0" w:color="auto"/>
              <w:bottom w:val="single" w:sz="4" w:space="0" w:color="auto"/>
              <w:right w:val="single" w:sz="4" w:space="0" w:color="auto"/>
            </w:tcBorders>
            <w:hideMark/>
          </w:tcPr>
          <w:p w14:paraId="588F5E7F"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в) Электроснабжение:</w:t>
            </w:r>
          </w:p>
        </w:tc>
      </w:tr>
      <w:tr w:rsidR="00CB500E" w:rsidRPr="004E5BE4" w14:paraId="0C617C68" w14:textId="77777777" w:rsidTr="00E8379F">
        <w:trPr>
          <w:gridBefore w:val="1"/>
          <w:gridAfter w:val="1"/>
          <w:wBefore w:w="166" w:type="dxa"/>
          <w:wAfter w:w="290" w:type="dxa"/>
          <w:trHeight w:val="690"/>
        </w:trPr>
        <w:tc>
          <w:tcPr>
            <w:tcW w:w="5788" w:type="dxa"/>
            <w:tcBorders>
              <w:top w:val="nil"/>
              <w:left w:val="single" w:sz="4" w:space="0" w:color="auto"/>
              <w:bottom w:val="nil"/>
              <w:right w:val="single" w:sz="4" w:space="0" w:color="auto"/>
            </w:tcBorders>
            <w:hideMark/>
          </w:tcPr>
          <w:p w14:paraId="34A24DCE"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219" w:type="dxa"/>
            <w:tcBorders>
              <w:top w:val="nil"/>
              <w:left w:val="nil"/>
              <w:bottom w:val="nil"/>
              <w:right w:val="single" w:sz="4" w:space="0" w:color="auto"/>
            </w:tcBorders>
            <w:hideMark/>
          </w:tcPr>
          <w:p w14:paraId="518F955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01C2F676" w14:textId="77777777" w:rsidTr="00E8379F">
        <w:trPr>
          <w:gridBefore w:val="1"/>
          <w:gridAfter w:val="1"/>
          <w:wBefore w:w="166" w:type="dxa"/>
          <w:wAfter w:w="290" w:type="dxa"/>
          <w:trHeight w:val="975"/>
        </w:trPr>
        <w:tc>
          <w:tcPr>
            <w:tcW w:w="5788" w:type="dxa"/>
            <w:tcBorders>
              <w:top w:val="single" w:sz="4" w:space="0" w:color="auto"/>
              <w:left w:val="single" w:sz="4" w:space="0" w:color="auto"/>
              <w:bottom w:val="nil"/>
              <w:right w:val="single" w:sz="4" w:space="0" w:color="auto"/>
            </w:tcBorders>
            <w:hideMark/>
          </w:tcPr>
          <w:p w14:paraId="12EE6C0A"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219" w:type="dxa"/>
            <w:tcBorders>
              <w:top w:val="single" w:sz="4" w:space="0" w:color="auto"/>
              <w:left w:val="nil"/>
              <w:bottom w:val="nil"/>
              <w:right w:val="single" w:sz="4" w:space="0" w:color="auto"/>
            </w:tcBorders>
            <w:hideMark/>
          </w:tcPr>
          <w:p w14:paraId="5FB36F55"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Круглосуточно, по мере возникновения неисправностей</w:t>
            </w:r>
          </w:p>
        </w:tc>
      </w:tr>
      <w:tr w:rsidR="00CB500E" w:rsidRPr="004E5BE4" w14:paraId="18E8E5AB" w14:textId="77777777" w:rsidTr="00E8379F">
        <w:trPr>
          <w:gridBefore w:val="1"/>
          <w:gridAfter w:val="1"/>
          <w:wBefore w:w="166" w:type="dxa"/>
          <w:wAfter w:w="290" w:type="dxa"/>
          <w:trHeight w:val="945"/>
        </w:trPr>
        <w:tc>
          <w:tcPr>
            <w:tcW w:w="5788" w:type="dxa"/>
            <w:tcBorders>
              <w:top w:val="single" w:sz="4" w:space="0" w:color="auto"/>
              <w:left w:val="single" w:sz="4" w:space="0" w:color="auto"/>
              <w:bottom w:val="nil"/>
              <w:right w:val="single" w:sz="4" w:space="0" w:color="auto"/>
            </w:tcBorders>
            <w:hideMark/>
          </w:tcPr>
          <w:p w14:paraId="2F75B38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219" w:type="dxa"/>
            <w:tcBorders>
              <w:top w:val="single" w:sz="4" w:space="0" w:color="auto"/>
              <w:left w:val="nil"/>
              <w:bottom w:val="nil"/>
              <w:right w:val="single" w:sz="4" w:space="0" w:color="auto"/>
            </w:tcBorders>
            <w:hideMark/>
          </w:tcPr>
          <w:p w14:paraId="517537C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необходимости</w:t>
            </w:r>
          </w:p>
        </w:tc>
      </w:tr>
      <w:tr w:rsidR="00CB500E" w:rsidRPr="004E5BE4" w14:paraId="07DADEE1" w14:textId="77777777" w:rsidTr="00E8379F">
        <w:trPr>
          <w:gridBefore w:val="1"/>
          <w:gridAfter w:val="1"/>
          <w:wBefore w:w="166" w:type="dxa"/>
          <w:wAfter w:w="290" w:type="dxa"/>
          <w:trHeight w:val="276"/>
        </w:trPr>
        <w:tc>
          <w:tcPr>
            <w:tcW w:w="10007" w:type="dxa"/>
            <w:gridSpan w:val="2"/>
            <w:tcBorders>
              <w:top w:val="single" w:sz="4" w:space="0" w:color="auto"/>
              <w:left w:val="single" w:sz="4" w:space="0" w:color="auto"/>
              <w:bottom w:val="single" w:sz="4" w:space="0" w:color="auto"/>
              <w:right w:val="single" w:sz="4" w:space="0" w:color="auto"/>
            </w:tcBorders>
            <w:hideMark/>
          </w:tcPr>
          <w:p w14:paraId="39BFA2F2" w14:textId="77777777" w:rsidR="00CB500E" w:rsidRPr="004E5BE4" w:rsidRDefault="00CB500E" w:rsidP="00E8379F">
            <w:pPr>
              <w:suppressAutoHyphens w:val="0"/>
              <w:jc w:val="center"/>
              <w:rPr>
                <w:b/>
                <w:bCs/>
                <w:color w:val="000000"/>
                <w:sz w:val="22"/>
                <w:szCs w:val="22"/>
                <w:lang w:eastAsia="ru-RU"/>
              </w:rPr>
            </w:pPr>
            <w:r w:rsidRPr="004E5BE4">
              <w:rPr>
                <w:b/>
                <w:bCs/>
                <w:color w:val="000000"/>
                <w:sz w:val="22"/>
                <w:szCs w:val="22"/>
                <w:lang w:eastAsia="ru-RU"/>
              </w:rPr>
              <w:t>2.Работы по текущему ремонту</w:t>
            </w:r>
          </w:p>
        </w:tc>
      </w:tr>
      <w:tr w:rsidR="00CB500E" w:rsidRPr="004E5BE4" w14:paraId="44583CB5" w14:textId="77777777" w:rsidTr="00E8379F">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72A523B8"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 Фундаменты:</w:t>
            </w:r>
          </w:p>
        </w:tc>
      </w:tr>
      <w:tr w:rsidR="00CB500E" w:rsidRPr="004E5BE4" w14:paraId="60DAB3A2" w14:textId="77777777" w:rsidTr="00E8379F">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081DD721"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219" w:type="dxa"/>
            <w:vMerge w:val="restart"/>
            <w:tcBorders>
              <w:top w:val="nil"/>
              <w:left w:val="single" w:sz="4" w:space="0" w:color="auto"/>
              <w:bottom w:val="single" w:sz="4" w:space="0" w:color="000000"/>
              <w:right w:val="single" w:sz="4" w:space="0" w:color="auto"/>
            </w:tcBorders>
            <w:hideMark/>
          </w:tcPr>
          <w:p w14:paraId="7BD2CBA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3F1714B9" w14:textId="77777777" w:rsidTr="00E8379F">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412A2717"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Восстановление повреждённых участков гидроизоляции фундаментов</w:t>
            </w:r>
          </w:p>
        </w:tc>
        <w:tc>
          <w:tcPr>
            <w:tcW w:w="4219" w:type="dxa"/>
            <w:vMerge/>
            <w:tcBorders>
              <w:top w:val="nil"/>
              <w:left w:val="single" w:sz="4" w:space="0" w:color="auto"/>
              <w:bottom w:val="single" w:sz="4" w:space="0" w:color="000000"/>
              <w:right w:val="single" w:sz="4" w:space="0" w:color="auto"/>
            </w:tcBorders>
            <w:vAlign w:val="center"/>
            <w:hideMark/>
          </w:tcPr>
          <w:p w14:paraId="092A8403" w14:textId="77777777" w:rsidR="00CB500E" w:rsidRPr="004E5BE4" w:rsidRDefault="00CB500E" w:rsidP="00E8379F">
            <w:pPr>
              <w:suppressAutoHyphens w:val="0"/>
              <w:rPr>
                <w:color w:val="000000"/>
                <w:sz w:val="22"/>
                <w:szCs w:val="22"/>
                <w:lang w:eastAsia="ru-RU"/>
              </w:rPr>
            </w:pPr>
          </w:p>
        </w:tc>
      </w:tr>
      <w:tr w:rsidR="00CB500E" w:rsidRPr="004E5BE4" w14:paraId="4EA498B1"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7382C86F"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7B50323F" w14:textId="77777777" w:rsidR="00CB500E" w:rsidRPr="004E5BE4" w:rsidRDefault="00CB500E" w:rsidP="00E8379F">
            <w:pPr>
              <w:suppressAutoHyphens w:val="0"/>
              <w:rPr>
                <w:color w:val="000000"/>
                <w:sz w:val="22"/>
                <w:szCs w:val="22"/>
                <w:lang w:eastAsia="ru-RU"/>
              </w:rPr>
            </w:pPr>
          </w:p>
        </w:tc>
      </w:tr>
      <w:tr w:rsidR="00CB500E" w:rsidRPr="004E5BE4" w14:paraId="7BF0F04C" w14:textId="77777777" w:rsidTr="00E8379F">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1B82973E"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2.2. Фасады:</w:t>
            </w:r>
          </w:p>
        </w:tc>
      </w:tr>
      <w:tr w:rsidR="00CB500E" w:rsidRPr="004E5BE4" w14:paraId="4821C788" w14:textId="77777777" w:rsidTr="00E8379F">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653F9E73"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Заделка трещин, расшивка швов, прекладка отдельных участков кирпичных стен</w:t>
            </w:r>
          </w:p>
        </w:tc>
        <w:tc>
          <w:tcPr>
            <w:tcW w:w="4219" w:type="dxa"/>
            <w:vMerge w:val="restart"/>
            <w:tcBorders>
              <w:top w:val="nil"/>
              <w:left w:val="single" w:sz="4" w:space="0" w:color="auto"/>
              <w:bottom w:val="single" w:sz="4" w:space="0" w:color="000000"/>
              <w:right w:val="single" w:sz="4" w:space="0" w:color="auto"/>
            </w:tcBorders>
            <w:hideMark/>
          </w:tcPr>
          <w:p w14:paraId="54AE91F2"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407E80A7" w14:textId="77777777" w:rsidTr="00E8379F">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52F0855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Восстановление отдельных простенков, перемычек, козырьков</w:t>
            </w:r>
          </w:p>
        </w:tc>
        <w:tc>
          <w:tcPr>
            <w:tcW w:w="4219" w:type="dxa"/>
            <w:vMerge/>
            <w:tcBorders>
              <w:top w:val="nil"/>
              <w:left w:val="single" w:sz="4" w:space="0" w:color="auto"/>
              <w:bottom w:val="single" w:sz="4" w:space="0" w:color="000000"/>
              <w:right w:val="single" w:sz="4" w:space="0" w:color="auto"/>
            </w:tcBorders>
            <w:vAlign w:val="center"/>
            <w:hideMark/>
          </w:tcPr>
          <w:p w14:paraId="7038721C" w14:textId="77777777" w:rsidR="00CB500E" w:rsidRPr="004E5BE4" w:rsidRDefault="00CB500E" w:rsidP="00E8379F">
            <w:pPr>
              <w:suppressAutoHyphens w:val="0"/>
              <w:rPr>
                <w:color w:val="000000"/>
                <w:sz w:val="22"/>
                <w:szCs w:val="22"/>
                <w:lang w:eastAsia="ru-RU"/>
              </w:rPr>
            </w:pPr>
          </w:p>
        </w:tc>
      </w:tr>
      <w:tr w:rsidR="00CB500E" w:rsidRPr="004E5BE4" w14:paraId="0FEBC858"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501A5079"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Утепление промерзающих участков стен</w:t>
            </w:r>
          </w:p>
        </w:tc>
        <w:tc>
          <w:tcPr>
            <w:tcW w:w="4219" w:type="dxa"/>
            <w:vMerge/>
            <w:tcBorders>
              <w:top w:val="nil"/>
              <w:left w:val="single" w:sz="4" w:space="0" w:color="auto"/>
              <w:bottom w:val="single" w:sz="4" w:space="0" w:color="000000"/>
              <w:right w:val="single" w:sz="4" w:space="0" w:color="auto"/>
            </w:tcBorders>
            <w:vAlign w:val="center"/>
            <w:hideMark/>
          </w:tcPr>
          <w:p w14:paraId="1C8E0894" w14:textId="77777777" w:rsidR="00CB500E" w:rsidRPr="004E5BE4" w:rsidRDefault="00CB500E" w:rsidP="00E8379F">
            <w:pPr>
              <w:suppressAutoHyphens w:val="0"/>
              <w:rPr>
                <w:color w:val="000000"/>
                <w:sz w:val="22"/>
                <w:szCs w:val="22"/>
                <w:lang w:eastAsia="ru-RU"/>
              </w:rPr>
            </w:pPr>
          </w:p>
        </w:tc>
      </w:tr>
      <w:tr w:rsidR="00CB500E" w:rsidRPr="004E5BE4" w14:paraId="7986D760"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6371A2BF"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и окраска фасадов</w:t>
            </w:r>
          </w:p>
        </w:tc>
        <w:tc>
          <w:tcPr>
            <w:tcW w:w="4219" w:type="dxa"/>
            <w:vMerge/>
            <w:tcBorders>
              <w:top w:val="nil"/>
              <w:left w:val="single" w:sz="4" w:space="0" w:color="auto"/>
              <w:bottom w:val="single" w:sz="4" w:space="0" w:color="000000"/>
              <w:right w:val="single" w:sz="4" w:space="0" w:color="auto"/>
            </w:tcBorders>
            <w:vAlign w:val="center"/>
            <w:hideMark/>
          </w:tcPr>
          <w:p w14:paraId="197D5DDE" w14:textId="77777777" w:rsidR="00CB500E" w:rsidRPr="004E5BE4" w:rsidRDefault="00CB500E" w:rsidP="00E8379F">
            <w:pPr>
              <w:suppressAutoHyphens w:val="0"/>
              <w:rPr>
                <w:color w:val="000000"/>
                <w:sz w:val="22"/>
                <w:szCs w:val="22"/>
                <w:lang w:eastAsia="ru-RU"/>
              </w:rPr>
            </w:pPr>
          </w:p>
        </w:tc>
      </w:tr>
      <w:tr w:rsidR="00CB500E" w:rsidRPr="004E5BE4" w14:paraId="63C7A899" w14:textId="77777777" w:rsidTr="00E8379F">
        <w:trPr>
          <w:gridBefore w:val="1"/>
          <w:gridAfter w:val="1"/>
          <w:wBefore w:w="166" w:type="dxa"/>
          <w:wAfter w:w="290" w:type="dxa"/>
          <w:trHeight w:val="300"/>
        </w:trPr>
        <w:tc>
          <w:tcPr>
            <w:tcW w:w="10007" w:type="dxa"/>
            <w:gridSpan w:val="2"/>
            <w:tcBorders>
              <w:top w:val="single" w:sz="4" w:space="0" w:color="auto"/>
              <w:left w:val="single" w:sz="4" w:space="0" w:color="auto"/>
              <w:bottom w:val="single" w:sz="4" w:space="0" w:color="auto"/>
              <w:right w:val="single" w:sz="4" w:space="0" w:color="auto"/>
            </w:tcBorders>
            <w:hideMark/>
          </w:tcPr>
          <w:p w14:paraId="450173E3"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2.3. Перекрытия:</w:t>
            </w:r>
          </w:p>
        </w:tc>
      </w:tr>
      <w:tr w:rsidR="00CB500E" w:rsidRPr="004E5BE4" w14:paraId="3AA02F1F" w14:textId="77777777" w:rsidTr="00E8379F">
        <w:trPr>
          <w:gridBefore w:val="1"/>
          <w:gridAfter w:val="1"/>
          <w:wBefore w:w="166" w:type="dxa"/>
          <w:wAfter w:w="290" w:type="dxa"/>
          <w:trHeight w:val="285"/>
        </w:trPr>
        <w:tc>
          <w:tcPr>
            <w:tcW w:w="5788" w:type="dxa"/>
            <w:tcBorders>
              <w:top w:val="nil"/>
              <w:left w:val="single" w:sz="4" w:space="0" w:color="auto"/>
              <w:bottom w:val="single" w:sz="4" w:space="0" w:color="auto"/>
              <w:right w:val="single" w:sz="4" w:space="0" w:color="auto"/>
            </w:tcBorders>
            <w:vAlign w:val="bottom"/>
            <w:hideMark/>
          </w:tcPr>
          <w:p w14:paraId="7D9BED5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219" w:type="dxa"/>
            <w:tcBorders>
              <w:top w:val="nil"/>
              <w:left w:val="nil"/>
              <w:bottom w:val="single" w:sz="4" w:space="0" w:color="auto"/>
              <w:right w:val="single" w:sz="4" w:space="0" w:color="auto"/>
            </w:tcBorders>
            <w:hideMark/>
          </w:tcPr>
          <w:p w14:paraId="61EC204E"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63732FFD" w14:textId="77777777" w:rsidTr="00E8379F">
        <w:trPr>
          <w:gridBefore w:val="1"/>
          <w:gridAfter w:val="1"/>
          <w:wBefore w:w="166" w:type="dxa"/>
          <w:wAfter w:w="290" w:type="dxa"/>
          <w:trHeight w:val="227"/>
        </w:trPr>
        <w:tc>
          <w:tcPr>
            <w:tcW w:w="10007" w:type="dxa"/>
            <w:gridSpan w:val="2"/>
            <w:tcBorders>
              <w:top w:val="single" w:sz="4" w:space="0" w:color="auto"/>
              <w:left w:val="single" w:sz="4" w:space="0" w:color="auto"/>
              <w:bottom w:val="single" w:sz="4" w:space="0" w:color="auto"/>
              <w:right w:val="single" w:sz="4" w:space="0" w:color="auto"/>
            </w:tcBorders>
            <w:hideMark/>
          </w:tcPr>
          <w:p w14:paraId="2E3C897C"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2.4. Крыши:</w:t>
            </w:r>
          </w:p>
        </w:tc>
      </w:tr>
      <w:tr w:rsidR="00CB500E" w:rsidRPr="004E5BE4" w14:paraId="048F4C7E" w14:textId="77777777" w:rsidTr="00E8379F">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5504E3DC"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219" w:type="dxa"/>
            <w:vMerge w:val="restart"/>
            <w:tcBorders>
              <w:top w:val="nil"/>
              <w:left w:val="single" w:sz="4" w:space="0" w:color="auto"/>
              <w:bottom w:val="single" w:sz="4" w:space="0" w:color="000000"/>
              <w:right w:val="single" w:sz="4" w:space="0" w:color="auto"/>
            </w:tcBorders>
            <w:hideMark/>
          </w:tcPr>
          <w:p w14:paraId="37A65EC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54F38161" w14:textId="77777777" w:rsidTr="00E8379F">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hideMark/>
          </w:tcPr>
          <w:p w14:paraId="087640D7"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Антисептическая и противопожарная защита деревянных конструкций</w:t>
            </w:r>
          </w:p>
        </w:tc>
        <w:tc>
          <w:tcPr>
            <w:tcW w:w="4219" w:type="dxa"/>
            <w:vMerge/>
            <w:tcBorders>
              <w:top w:val="nil"/>
              <w:left w:val="single" w:sz="4" w:space="0" w:color="auto"/>
              <w:bottom w:val="single" w:sz="4" w:space="0" w:color="000000"/>
              <w:right w:val="single" w:sz="4" w:space="0" w:color="auto"/>
            </w:tcBorders>
            <w:vAlign w:val="center"/>
            <w:hideMark/>
          </w:tcPr>
          <w:p w14:paraId="3BA21B06" w14:textId="77777777" w:rsidR="00CB500E" w:rsidRPr="004E5BE4" w:rsidRDefault="00CB500E" w:rsidP="00E8379F">
            <w:pPr>
              <w:suppressAutoHyphens w:val="0"/>
              <w:rPr>
                <w:color w:val="000000"/>
                <w:sz w:val="22"/>
                <w:szCs w:val="22"/>
                <w:lang w:eastAsia="ru-RU"/>
              </w:rPr>
            </w:pPr>
          </w:p>
        </w:tc>
      </w:tr>
      <w:tr w:rsidR="00CB500E" w:rsidRPr="004E5BE4" w14:paraId="0B88E9CC" w14:textId="77777777" w:rsidTr="00E8379F">
        <w:trPr>
          <w:gridBefore w:val="1"/>
          <w:gridAfter w:val="1"/>
          <w:wBefore w:w="166" w:type="dxa"/>
          <w:wAfter w:w="290" w:type="dxa"/>
          <w:trHeight w:val="975"/>
        </w:trPr>
        <w:tc>
          <w:tcPr>
            <w:tcW w:w="5788" w:type="dxa"/>
            <w:tcBorders>
              <w:top w:val="nil"/>
              <w:left w:val="single" w:sz="4" w:space="0" w:color="auto"/>
              <w:bottom w:val="single" w:sz="4" w:space="0" w:color="auto"/>
              <w:right w:val="single" w:sz="4" w:space="0" w:color="auto"/>
            </w:tcBorders>
            <w:hideMark/>
          </w:tcPr>
          <w:p w14:paraId="1CB75C07"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219" w:type="dxa"/>
            <w:vMerge/>
            <w:tcBorders>
              <w:top w:val="nil"/>
              <w:left w:val="single" w:sz="4" w:space="0" w:color="auto"/>
              <w:bottom w:val="single" w:sz="4" w:space="0" w:color="000000"/>
              <w:right w:val="single" w:sz="4" w:space="0" w:color="auto"/>
            </w:tcBorders>
            <w:vAlign w:val="center"/>
            <w:hideMark/>
          </w:tcPr>
          <w:p w14:paraId="415240B3" w14:textId="77777777" w:rsidR="00CB500E" w:rsidRPr="004E5BE4" w:rsidRDefault="00CB500E" w:rsidP="00E8379F">
            <w:pPr>
              <w:suppressAutoHyphens w:val="0"/>
              <w:rPr>
                <w:color w:val="000000"/>
                <w:sz w:val="22"/>
                <w:szCs w:val="22"/>
                <w:lang w:eastAsia="ru-RU"/>
              </w:rPr>
            </w:pPr>
          </w:p>
        </w:tc>
      </w:tr>
      <w:tr w:rsidR="00CB500E" w:rsidRPr="004E5BE4" w14:paraId="24A873A0"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1E7DF7A0"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Устройство вновь и ремонт коньковых и карнизных вентиляционных продухов</w:t>
            </w:r>
          </w:p>
        </w:tc>
        <w:tc>
          <w:tcPr>
            <w:tcW w:w="4219" w:type="dxa"/>
            <w:vMerge/>
            <w:tcBorders>
              <w:top w:val="nil"/>
              <w:left w:val="single" w:sz="4" w:space="0" w:color="auto"/>
              <w:bottom w:val="single" w:sz="4" w:space="0" w:color="000000"/>
              <w:right w:val="single" w:sz="4" w:space="0" w:color="auto"/>
            </w:tcBorders>
            <w:vAlign w:val="center"/>
            <w:hideMark/>
          </w:tcPr>
          <w:p w14:paraId="619177A9" w14:textId="77777777" w:rsidR="00CB500E" w:rsidRPr="004E5BE4" w:rsidRDefault="00CB500E" w:rsidP="00E8379F">
            <w:pPr>
              <w:suppressAutoHyphens w:val="0"/>
              <w:rPr>
                <w:color w:val="000000"/>
                <w:sz w:val="22"/>
                <w:szCs w:val="22"/>
                <w:lang w:eastAsia="ru-RU"/>
              </w:rPr>
            </w:pPr>
          </w:p>
        </w:tc>
      </w:tr>
      <w:tr w:rsidR="00CB500E" w:rsidRPr="004E5BE4" w14:paraId="4DA9C3AB" w14:textId="77777777" w:rsidTr="00E8379F">
        <w:trPr>
          <w:gridBefore w:val="1"/>
          <w:gridAfter w:val="1"/>
          <w:wBefore w:w="166" w:type="dxa"/>
          <w:wAfter w:w="290" w:type="dxa"/>
          <w:trHeight w:val="445"/>
        </w:trPr>
        <w:tc>
          <w:tcPr>
            <w:tcW w:w="5788" w:type="dxa"/>
            <w:tcBorders>
              <w:top w:val="nil"/>
              <w:left w:val="single" w:sz="4" w:space="0" w:color="auto"/>
              <w:bottom w:val="single" w:sz="4" w:space="0" w:color="auto"/>
              <w:right w:val="single" w:sz="4" w:space="0" w:color="auto"/>
            </w:tcBorders>
            <w:hideMark/>
          </w:tcPr>
          <w:p w14:paraId="6D6883CF"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Ремонт гидроизоляционного и восстановление утепляющего слоя чердачного покрытия</w:t>
            </w:r>
          </w:p>
        </w:tc>
        <w:tc>
          <w:tcPr>
            <w:tcW w:w="4219" w:type="dxa"/>
            <w:vMerge/>
            <w:tcBorders>
              <w:top w:val="nil"/>
              <w:left w:val="single" w:sz="4" w:space="0" w:color="auto"/>
              <w:bottom w:val="single" w:sz="4" w:space="0" w:color="000000"/>
              <w:right w:val="single" w:sz="4" w:space="0" w:color="auto"/>
            </w:tcBorders>
            <w:vAlign w:val="center"/>
            <w:hideMark/>
          </w:tcPr>
          <w:p w14:paraId="5D958F5D" w14:textId="77777777" w:rsidR="00CB500E" w:rsidRPr="004E5BE4" w:rsidRDefault="00CB500E" w:rsidP="00E8379F">
            <w:pPr>
              <w:suppressAutoHyphens w:val="0"/>
              <w:rPr>
                <w:color w:val="000000"/>
                <w:sz w:val="22"/>
                <w:szCs w:val="22"/>
                <w:lang w:eastAsia="ru-RU"/>
              </w:rPr>
            </w:pPr>
          </w:p>
        </w:tc>
      </w:tr>
      <w:tr w:rsidR="00CB500E" w:rsidRPr="004E5BE4" w14:paraId="23C05DCA" w14:textId="77777777" w:rsidTr="00E8379F">
        <w:trPr>
          <w:gridBefore w:val="1"/>
          <w:gridAfter w:val="1"/>
          <w:wBefore w:w="166" w:type="dxa"/>
          <w:wAfter w:w="290" w:type="dxa"/>
          <w:trHeight w:val="226"/>
        </w:trPr>
        <w:tc>
          <w:tcPr>
            <w:tcW w:w="5788" w:type="dxa"/>
            <w:tcBorders>
              <w:top w:val="nil"/>
              <w:left w:val="single" w:sz="4" w:space="0" w:color="auto"/>
              <w:bottom w:val="single" w:sz="4" w:space="0" w:color="auto"/>
              <w:right w:val="single" w:sz="4" w:space="0" w:color="auto"/>
            </w:tcBorders>
            <w:noWrap/>
            <w:hideMark/>
          </w:tcPr>
          <w:p w14:paraId="04C44BA5"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Ремонт слуховых окон и выходов на крыши</w:t>
            </w:r>
          </w:p>
        </w:tc>
        <w:tc>
          <w:tcPr>
            <w:tcW w:w="4219" w:type="dxa"/>
            <w:vMerge/>
            <w:tcBorders>
              <w:top w:val="nil"/>
              <w:left w:val="single" w:sz="4" w:space="0" w:color="auto"/>
              <w:bottom w:val="single" w:sz="4" w:space="0" w:color="000000"/>
              <w:right w:val="single" w:sz="4" w:space="0" w:color="auto"/>
            </w:tcBorders>
            <w:vAlign w:val="center"/>
            <w:hideMark/>
          </w:tcPr>
          <w:p w14:paraId="7996A838" w14:textId="77777777" w:rsidR="00CB500E" w:rsidRPr="004E5BE4" w:rsidRDefault="00CB500E" w:rsidP="00E8379F">
            <w:pPr>
              <w:suppressAutoHyphens w:val="0"/>
              <w:rPr>
                <w:color w:val="000000"/>
                <w:sz w:val="22"/>
                <w:szCs w:val="22"/>
                <w:lang w:eastAsia="ru-RU"/>
              </w:rPr>
            </w:pPr>
          </w:p>
        </w:tc>
      </w:tr>
      <w:tr w:rsidR="00CB500E" w:rsidRPr="004E5BE4" w14:paraId="54576613" w14:textId="77777777" w:rsidTr="00E8379F">
        <w:trPr>
          <w:gridBefore w:val="1"/>
          <w:gridAfter w:val="1"/>
          <w:wBefore w:w="166" w:type="dxa"/>
          <w:wAfter w:w="290" w:type="dxa"/>
          <w:trHeight w:val="206"/>
        </w:trPr>
        <w:tc>
          <w:tcPr>
            <w:tcW w:w="10007" w:type="dxa"/>
            <w:gridSpan w:val="2"/>
            <w:tcBorders>
              <w:top w:val="single" w:sz="4" w:space="0" w:color="auto"/>
              <w:left w:val="single" w:sz="4" w:space="0" w:color="auto"/>
              <w:bottom w:val="single" w:sz="4" w:space="0" w:color="auto"/>
              <w:right w:val="single" w:sz="4" w:space="0" w:color="auto"/>
            </w:tcBorders>
            <w:hideMark/>
          </w:tcPr>
          <w:p w14:paraId="25DAC229"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2.5. Оконные и дверные заполнения:</w:t>
            </w:r>
          </w:p>
        </w:tc>
      </w:tr>
      <w:tr w:rsidR="00CB500E" w:rsidRPr="004E5BE4" w14:paraId="6FEF74C8" w14:textId="77777777" w:rsidTr="00E8379F">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37F3D62C"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219" w:type="dxa"/>
            <w:vMerge w:val="restart"/>
            <w:tcBorders>
              <w:top w:val="nil"/>
              <w:left w:val="single" w:sz="4" w:space="0" w:color="auto"/>
              <w:bottom w:val="single" w:sz="4" w:space="0" w:color="000000"/>
              <w:right w:val="single" w:sz="4" w:space="0" w:color="auto"/>
            </w:tcBorders>
            <w:hideMark/>
          </w:tcPr>
          <w:p w14:paraId="206C25B6"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4CF96BE3" w14:textId="77777777" w:rsidTr="00E8379F">
        <w:trPr>
          <w:gridBefore w:val="1"/>
          <w:gridAfter w:val="1"/>
          <w:wBefore w:w="166" w:type="dxa"/>
          <w:wAfter w:w="290" w:type="dxa"/>
          <w:trHeight w:val="345"/>
        </w:trPr>
        <w:tc>
          <w:tcPr>
            <w:tcW w:w="5788" w:type="dxa"/>
            <w:tcBorders>
              <w:top w:val="nil"/>
              <w:left w:val="single" w:sz="4" w:space="0" w:color="auto"/>
              <w:bottom w:val="single" w:sz="4" w:space="0" w:color="auto"/>
              <w:right w:val="single" w:sz="4" w:space="0" w:color="auto"/>
            </w:tcBorders>
            <w:noWrap/>
            <w:hideMark/>
          </w:tcPr>
          <w:p w14:paraId="5060094D"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Установка доводчиков пружин, упоров и пр.</w:t>
            </w:r>
          </w:p>
        </w:tc>
        <w:tc>
          <w:tcPr>
            <w:tcW w:w="4219" w:type="dxa"/>
            <w:vMerge/>
            <w:tcBorders>
              <w:top w:val="nil"/>
              <w:left w:val="single" w:sz="4" w:space="0" w:color="auto"/>
              <w:bottom w:val="single" w:sz="4" w:space="0" w:color="000000"/>
              <w:right w:val="single" w:sz="4" w:space="0" w:color="auto"/>
            </w:tcBorders>
            <w:vAlign w:val="center"/>
            <w:hideMark/>
          </w:tcPr>
          <w:p w14:paraId="0F51B780" w14:textId="77777777" w:rsidR="00CB500E" w:rsidRPr="004E5BE4" w:rsidRDefault="00CB500E" w:rsidP="00E8379F">
            <w:pPr>
              <w:suppressAutoHyphens w:val="0"/>
              <w:rPr>
                <w:color w:val="000000"/>
                <w:sz w:val="22"/>
                <w:szCs w:val="22"/>
                <w:lang w:eastAsia="ru-RU"/>
              </w:rPr>
            </w:pPr>
          </w:p>
        </w:tc>
      </w:tr>
      <w:tr w:rsidR="00CB500E" w:rsidRPr="004E5BE4" w14:paraId="58856F67" w14:textId="77777777" w:rsidTr="00E8379F">
        <w:trPr>
          <w:gridBefore w:val="1"/>
          <w:gridAfter w:val="1"/>
          <w:wBefore w:w="166" w:type="dxa"/>
          <w:wAfter w:w="290" w:type="dxa"/>
          <w:trHeight w:val="228"/>
        </w:trPr>
        <w:tc>
          <w:tcPr>
            <w:tcW w:w="10007" w:type="dxa"/>
            <w:gridSpan w:val="2"/>
            <w:tcBorders>
              <w:top w:val="single" w:sz="4" w:space="0" w:color="auto"/>
              <w:left w:val="single" w:sz="4" w:space="0" w:color="auto"/>
              <w:bottom w:val="single" w:sz="4" w:space="0" w:color="auto"/>
              <w:right w:val="single" w:sz="4" w:space="0" w:color="auto"/>
            </w:tcBorders>
            <w:hideMark/>
          </w:tcPr>
          <w:p w14:paraId="17ACBAC2"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2.6. Стены и перегородки:</w:t>
            </w:r>
          </w:p>
        </w:tc>
      </w:tr>
      <w:tr w:rsidR="00CB500E" w:rsidRPr="004E5BE4" w14:paraId="33E8A2D5" w14:textId="77777777" w:rsidTr="00E8379F">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120FB4D6"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Усиление, смена отдельных участков деревянных перегородок</w:t>
            </w:r>
          </w:p>
        </w:tc>
        <w:tc>
          <w:tcPr>
            <w:tcW w:w="4219" w:type="dxa"/>
            <w:vMerge w:val="restart"/>
            <w:tcBorders>
              <w:top w:val="nil"/>
              <w:left w:val="single" w:sz="4" w:space="0" w:color="auto"/>
              <w:bottom w:val="single" w:sz="4" w:space="0" w:color="000000"/>
              <w:right w:val="single" w:sz="4" w:space="0" w:color="auto"/>
            </w:tcBorders>
            <w:hideMark/>
          </w:tcPr>
          <w:p w14:paraId="7F99373A"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34B8394F" w14:textId="77777777" w:rsidTr="00E8379F">
        <w:trPr>
          <w:gridBefore w:val="1"/>
          <w:gridAfter w:val="1"/>
          <w:wBefore w:w="166" w:type="dxa"/>
          <w:wAfter w:w="290" w:type="dxa"/>
          <w:trHeight w:val="375"/>
        </w:trPr>
        <w:tc>
          <w:tcPr>
            <w:tcW w:w="5788" w:type="dxa"/>
            <w:tcBorders>
              <w:top w:val="nil"/>
              <w:left w:val="single" w:sz="4" w:space="0" w:color="auto"/>
              <w:bottom w:val="single" w:sz="4" w:space="0" w:color="auto"/>
              <w:right w:val="single" w:sz="4" w:space="0" w:color="auto"/>
            </w:tcBorders>
            <w:hideMark/>
          </w:tcPr>
          <w:p w14:paraId="7EBB9B7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Заделка трещин перегородок</w:t>
            </w:r>
          </w:p>
        </w:tc>
        <w:tc>
          <w:tcPr>
            <w:tcW w:w="4219" w:type="dxa"/>
            <w:vMerge/>
            <w:tcBorders>
              <w:top w:val="nil"/>
              <w:left w:val="single" w:sz="4" w:space="0" w:color="auto"/>
              <w:bottom w:val="single" w:sz="4" w:space="0" w:color="000000"/>
              <w:right w:val="single" w:sz="4" w:space="0" w:color="auto"/>
            </w:tcBorders>
            <w:vAlign w:val="center"/>
            <w:hideMark/>
          </w:tcPr>
          <w:p w14:paraId="7E483F7A" w14:textId="77777777" w:rsidR="00CB500E" w:rsidRPr="004E5BE4" w:rsidRDefault="00CB500E" w:rsidP="00E8379F">
            <w:pPr>
              <w:suppressAutoHyphens w:val="0"/>
              <w:rPr>
                <w:color w:val="000000"/>
                <w:sz w:val="22"/>
                <w:szCs w:val="22"/>
                <w:lang w:eastAsia="ru-RU"/>
              </w:rPr>
            </w:pPr>
          </w:p>
        </w:tc>
      </w:tr>
      <w:tr w:rsidR="00CB500E" w:rsidRPr="004E5BE4" w14:paraId="3458D46B" w14:textId="77777777" w:rsidTr="00E8379F">
        <w:trPr>
          <w:gridBefore w:val="1"/>
          <w:gridAfter w:val="1"/>
          <w:wBefore w:w="166" w:type="dxa"/>
          <w:wAfter w:w="290" w:type="dxa"/>
          <w:trHeight w:val="783"/>
        </w:trPr>
        <w:tc>
          <w:tcPr>
            <w:tcW w:w="5788" w:type="dxa"/>
            <w:tcBorders>
              <w:top w:val="nil"/>
              <w:left w:val="single" w:sz="4" w:space="0" w:color="auto"/>
              <w:bottom w:val="single" w:sz="4" w:space="0" w:color="auto"/>
              <w:right w:val="single" w:sz="4" w:space="0" w:color="auto"/>
            </w:tcBorders>
            <w:hideMark/>
          </w:tcPr>
          <w:p w14:paraId="1A7B6DA2"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219" w:type="dxa"/>
            <w:vMerge/>
            <w:tcBorders>
              <w:top w:val="nil"/>
              <w:left w:val="single" w:sz="4" w:space="0" w:color="auto"/>
              <w:bottom w:val="single" w:sz="4" w:space="0" w:color="000000"/>
              <w:right w:val="single" w:sz="4" w:space="0" w:color="auto"/>
            </w:tcBorders>
            <w:vAlign w:val="center"/>
            <w:hideMark/>
          </w:tcPr>
          <w:p w14:paraId="0C29A2D7" w14:textId="77777777" w:rsidR="00CB500E" w:rsidRPr="004E5BE4" w:rsidRDefault="00CB500E" w:rsidP="00E8379F">
            <w:pPr>
              <w:suppressAutoHyphens w:val="0"/>
              <w:rPr>
                <w:color w:val="000000"/>
                <w:sz w:val="22"/>
                <w:szCs w:val="22"/>
                <w:lang w:eastAsia="ru-RU"/>
              </w:rPr>
            </w:pPr>
          </w:p>
        </w:tc>
      </w:tr>
      <w:tr w:rsidR="00CB500E" w:rsidRPr="004E5BE4" w14:paraId="191A87A9" w14:textId="77777777" w:rsidTr="00E8379F">
        <w:trPr>
          <w:gridBefore w:val="1"/>
          <w:gridAfter w:val="1"/>
          <w:wBefore w:w="166" w:type="dxa"/>
          <w:wAfter w:w="290" w:type="dxa"/>
          <w:trHeight w:val="270"/>
        </w:trPr>
        <w:tc>
          <w:tcPr>
            <w:tcW w:w="5788" w:type="dxa"/>
            <w:tcBorders>
              <w:top w:val="nil"/>
              <w:left w:val="single" w:sz="4" w:space="0" w:color="auto"/>
              <w:bottom w:val="single" w:sz="4" w:space="0" w:color="auto"/>
              <w:right w:val="single" w:sz="4" w:space="0" w:color="auto"/>
            </w:tcBorders>
            <w:hideMark/>
          </w:tcPr>
          <w:p w14:paraId="4ED9DD32"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Заделка сопряжений со смежными конструкциями и др.</w:t>
            </w:r>
          </w:p>
        </w:tc>
        <w:tc>
          <w:tcPr>
            <w:tcW w:w="4219" w:type="dxa"/>
            <w:vMerge/>
            <w:tcBorders>
              <w:top w:val="nil"/>
              <w:left w:val="single" w:sz="4" w:space="0" w:color="auto"/>
              <w:bottom w:val="single" w:sz="4" w:space="0" w:color="000000"/>
              <w:right w:val="single" w:sz="4" w:space="0" w:color="auto"/>
            </w:tcBorders>
            <w:vAlign w:val="center"/>
            <w:hideMark/>
          </w:tcPr>
          <w:p w14:paraId="17079637" w14:textId="77777777" w:rsidR="00CB500E" w:rsidRPr="004E5BE4" w:rsidRDefault="00CB500E" w:rsidP="00E8379F">
            <w:pPr>
              <w:suppressAutoHyphens w:val="0"/>
              <w:rPr>
                <w:color w:val="000000"/>
                <w:sz w:val="22"/>
                <w:szCs w:val="22"/>
                <w:lang w:eastAsia="ru-RU"/>
              </w:rPr>
            </w:pPr>
          </w:p>
        </w:tc>
      </w:tr>
      <w:tr w:rsidR="00CB500E" w:rsidRPr="004E5BE4" w14:paraId="24020B6C" w14:textId="77777777" w:rsidTr="00E8379F">
        <w:trPr>
          <w:gridBefore w:val="1"/>
          <w:gridAfter w:val="1"/>
          <w:wBefore w:w="166" w:type="dxa"/>
          <w:wAfter w:w="290" w:type="dxa"/>
          <w:trHeight w:val="360"/>
        </w:trPr>
        <w:tc>
          <w:tcPr>
            <w:tcW w:w="10007" w:type="dxa"/>
            <w:gridSpan w:val="2"/>
            <w:tcBorders>
              <w:top w:val="single" w:sz="4" w:space="0" w:color="auto"/>
              <w:left w:val="single" w:sz="4" w:space="0" w:color="auto"/>
              <w:bottom w:val="single" w:sz="4" w:space="0" w:color="auto"/>
              <w:right w:val="single" w:sz="4" w:space="0" w:color="auto"/>
            </w:tcBorders>
            <w:hideMark/>
          </w:tcPr>
          <w:p w14:paraId="29D32368"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2.7. Лестницы, крыльца (зонты-козырьки) над входами в подъезды:</w:t>
            </w:r>
          </w:p>
        </w:tc>
      </w:tr>
      <w:tr w:rsidR="00CB500E" w:rsidRPr="004E5BE4" w14:paraId="543B7B40" w14:textId="77777777" w:rsidTr="00E8379F">
        <w:trPr>
          <w:gridBefore w:val="1"/>
          <w:gridAfter w:val="1"/>
          <w:wBefore w:w="166" w:type="dxa"/>
          <w:wAfter w:w="290" w:type="dxa"/>
          <w:trHeight w:val="420"/>
        </w:trPr>
        <w:tc>
          <w:tcPr>
            <w:tcW w:w="5788" w:type="dxa"/>
            <w:tcBorders>
              <w:top w:val="nil"/>
              <w:left w:val="single" w:sz="4" w:space="0" w:color="auto"/>
              <w:bottom w:val="single" w:sz="4" w:space="0" w:color="auto"/>
              <w:right w:val="single" w:sz="4" w:space="0" w:color="auto"/>
            </w:tcBorders>
            <w:hideMark/>
          </w:tcPr>
          <w:p w14:paraId="7D7D026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Заделка выбоин, трещин ступеней бетонных   лестниц и площадок</w:t>
            </w:r>
          </w:p>
        </w:tc>
        <w:tc>
          <w:tcPr>
            <w:tcW w:w="4219" w:type="dxa"/>
            <w:vMerge w:val="restart"/>
            <w:tcBorders>
              <w:top w:val="nil"/>
              <w:left w:val="single" w:sz="4" w:space="0" w:color="auto"/>
              <w:bottom w:val="single" w:sz="4" w:space="0" w:color="000000"/>
              <w:right w:val="single" w:sz="4" w:space="0" w:color="auto"/>
            </w:tcBorders>
            <w:hideMark/>
          </w:tcPr>
          <w:p w14:paraId="3FD11C67"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3431261D" w14:textId="77777777" w:rsidTr="00E8379F">
        <w:trPr>
          <w:gridBefore w:val="1"/>
          <w:gridAfter w:val="1"/>
          <w:wBefore w:w="166" w:type="dxa"/>
          <w:wAfter w:w="290" w:type="dxa"/>
          <w:trHeight w:val="315"/>
        </w:trPr>
        <w:tc>
          <w:tcPr>
            <w:tcW w:w="5788" w:type="dxa"/>
            <w:tcBorders>
              <w:top w:val="nil"/>
              <w:left w:val="single" w:sz="4" w:space="0" w:color="auto"/>
              <w:bottom w:val="single" w:sz="4" w:space="0" w:color="auto"/>
              <w:right w:val="single" w:sz="4" w:space="0" w:color="auto"/>
            </w:tcBorders>
            <w:hideMark/>
          </w:tcPr>
          <w:p w14:paraId="08F42C4E"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Частичная замена и укрепление металлических   перил</w:t>
            </w:r>
          </w:p>
        </w:tc>
        <w:tc>
          <w:tcPr>
            <w:tcW w:w="4219" w:type="dxa"/>
            <w:vMerge/>
            <w:tcBorders>
              <w:top w:val="nil"/>
              <w:left w:val="single" w:sz="4" w:space="0" w:color="auto"/>
              <w:bottom w:val="single" w:sz="4" w:space="0" w:color="000000"/>
              <w:right w:val="single" w:sz="4" w:space="0" w:color="auto"/>
            </w:tcBorders>
            <w:vAlign w:val="center"/>
            <w:hideMark/>
          </w:tcPr>
          <w:p w14:paraId="1A546EF3" w14:textId="77777777" w:rsidR="00CB500E" w:rsidRPr="004E5BE4" w:rsidRDefault="00CB500E" w:rsidP="00E8379F">
            <w:pPr>
              <w:suppressAutoHyphens w:val="0"/>
              <w:rPr>
                <w:color w:val="000000"/>
                <w:sz w:val="22"/>
                <w:szCs w:val="22"/>
                <w:lang w:eastAsia="ru-RU"/>
              </w:rPr>
            </w:pPr>
          </w:p>
        </w:tc>
      </w:tr>
      <w:tr w:rsidR="00CB500E" w:rsidRPr="004E5BE4" w14:paraId="2EAD280C" w14:textId="77777777" w:rsidTr="00E8379F">
        <w:trPr>
          <w:gridBefore w:val="1"/>
          <w:gridAfter w:val="1"/>
          <w:wBefore w:w="166" w:type="dxa"/>
          <w:wAfter w:w="290" w:type="dxa"/>
          <w:trHeight w:val="630"/>
        </w:trPr>
        <w:tc>
          <w:tcPr>
            <w:tcW w:w="5788" w:type="dxa"/>
            <w:tcBorders>
              <w:top w:val="nil"/>
              <w:left w:val="single" w:sz="4" w:space="0" w:color="auto"/>
              <w:bottom w:val="single" w:sz="4" w:space="0" w:color="auto"/>
              <w:right w:val="single" w:sz="4" w:space="0" w:color="auto"/>
            </w:tcBorders>
            <w:hideMark/>
          </w:tcPr>
          <w:p w14:paraId="5C8FE519"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219" w:type="dxa"/>
            <w:vMerge/>
            <w:tcBorders>
              <w:top w:val="nil"/>
              <w:left w:val="single" w:sz="4" w:space="0" w:color="auto"/>
              <w:bottom w:val="single" w:sz="4" w:space="0" w:color="000000"/>
              <w:right w:val="single" w:sz="4" w:space="0" w:color="auto"/>
            </w:tcBorders>
            <w:vAlign w:val="center"/>
            <w:hideMark/>
          </w:tcPr>
          <w:p w14:paraId="1754E3A0" w14:textId="77777777" w:rsidR="00CB500E" w:rsidRPr="004E5BE4" w:rsidRDefault="00CB500E" w:rsidP="00E8379F">
            <w:pPr>
              <w:suppressAutoHyphens w:val="0"/>
              <w:rPr>
                <w:color w:val="000000"/>
                <w:sz w:val="22"/>
                <w:szCs w:val="22"/>
                <w:lang w:eastAsia="ru-RU"/>
              </w:rPr>
            </w:pPr>
          </w:p>
        </w:tc>
      </w:tr>
      <w:tr w:rsidR="00CB500E" w:rsidRPr="004E5BE4" w14:paraId="7ECBABEF" w14:textId="77777777" w:rsidTr="00E8379F">
        <w:trPr>
          <w:gridBefore w:val="1"/>
          <w:gridAfter w:val="1"/>
          <w:wBefore w:w="166" w:type="dxa"/>
          <w:wAfter w:w="290" w:type="dxa"/>
          <w:trHeight w:val="600"/>
        </w:trPr>
        <w:tc>
          <w:tcPr>
            <w:tcW w:w="5788" w:type="dxa"/>
            <w:tcBorders>
              <w:top w:val="nil"/>
              <w:left w:val="single" w:sz="4" w:space="0" w:color="auto"/>
              <w:bottom w:val="single" w:sz="4" w:space="0" w:color="auto"/>
              <w:right w:val="single" w:sz="4" w:space="0" w:color="auto"/>
            </w:tcBorders>
            <w:hideMark/>
          </w:tcPr>
          <w:p w14:paraId="43E633AB"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219" w:type="dxa"/>
            <w:vMerge/>
            <w:tcBorders>
              <w:top w:val="nil"/>
              <w:left w:val="single" w:sz="4" w:space="0" w:color="auto"/>
              <w:bottom w:val="single" w:sz="4" w:space="0" w:color="000000"/>
              <w:right w:val="single" w:sz="4" w:space="0" w:color="auto"/>
            </w:tcBorders>
            <w:vAlign w:val="center"/>
            <w:hideMark/>
          </w:tcPr>
          <w:p w14:paraId="715902C1" w14:textId="77777777" w:rsidR="00CB500E" w:rsidRPr="004E5BE4" w:rsidRDefault="00CB500E" w:rsidP="00E8379F">
            <w:pPr>
              <w:suppressAutoHyphens w:val="0"/>
              <w:rPr>
                <w:color w:val="000000"/>
                <w:sz w:val="22"/>
                <w:szCs w:val="22"/>
                <w:lang w:eastAsia="ru-RU"/>
              </w:rPr>
            </w:pPr>
          </w:p>
        </w:tc>
      </w:tr>
      <w:tr w:rsidR="00CB500E" w:rsidRPr="004E5BE4" w14:paraId="3799B517" w14:textId="77777777" w:rsidTr="00E8379F">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668FD98C"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2.8.Внутренняя  отделка:</w:t>
            </w:r>
          </w:p>
        </w:tc>
      </w:tr>
      <w:tr w:rsidR="00CB500E" w:rsidRPr="004E5BE4" w14:paraId="309A02EB" w14:textId="77777777" w:rsidTr="00E8379F">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1EC4F60B"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219" w:type="dxa"/>
            <w:tcBorders>
              <w:top w:val="nil"/>
              <w:left w:val="nil"/>
              <w:bottom w:val="single" w:sz="4" w:space="0" w:color="auto"/>
              <w:right w:val="single" w:sz="4" w:space="0" w:color="auto"/>
            </w:tcBorders>
            <w:hideMark/>
          </w:tcPr>
          <w:p w14:paraId="051FD0C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769F3D7F" w14:textId="77777777" w:rsidTr="00E8379F">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1F6EBEED"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2.9. Центральное отопление:</w:t>
            </w:r>
          </w:p>
        </w:tc>
      </w:tr>
      <w:tr w:rsidR="00CB500E" w:rsidRPr="004E5BE4" w14:paraId="3043D724" w14:textId="77777777" w:rsidTr="00E8379F">
        <w:trPr>
          <w:gridBefore w:val="1"/>
          <w:gridAfter w:val="1"/>
          <w:wBefore w:w="166" w:type="dxa"/>
          <w:wAfter w:w="290" w:type="dxa"/>
          <w:trHeight w:val="930"/>
        </w:trPr>
        <w:tc>
          <w:tcPr>
            <w:tcW w:w="5788" w:type="dxa"/>
            <w:tcBorders>
              <w:top w:val="nil"/>
              <w:left w:val="single" w:sz="4" w:space="0" w:color="auto"/>
              <w:bottom w:val="single" w:sz="4" w:space="0" w:color="auto"/>
              <w:right w:val="single" w:sz="4" w:space="0" w:color="auto"/>
            </w:tcBorders>
            <w:hideMark/>
          </w:tcPr>
          <w:p w14:paraId="56072234"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4219" w:type="dxa"/>
            <w:vMerge w:val="restart"/>
            <w:tcBorders>
              <w:top w:val="nil"/>
              <w:left w:val="single" w:sz="4" w:space="0" w:color="auto"/>
              <w:bottom w:val="single" w:sz="4" w:space="0" w:color="000000"/>
              <w:right w:val="single" w:sz="4" w:space="0" w:color="auto"/>
            </w:tcBorders>
            <w:hideMark/>
          </w:tcPr>
          <w:p w14:paraId="6AB80279"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505292D1"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35A14B3B"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Утепление труб, приборов, расширительных баков</w:t>
            </w:r>
          </w:p>
        </w:tc>
        <w:tc>
          <w:tcPr>
            <w:tcW w:w="4219" w:type="dxa"/>
            <w:vMerge/>
            <w:tcBorders>
              <w:top w:val="nil"/>
              <w:left w:val="single" w:sz="4" w:space="0" w:color="auto"/>
              <w:bottom w:val="single" w:sz="4" w:space="0" w:color="000000"/>
              <w:right w:val="single" w:sz="4" w:space="0" w:color="auto"/>
            </w:tcBorders>
            <w:vAlign w:val="center"/>
            <w:hideMark/>
          </w:tcPr>
          <w:p w14:paraId="07CFF765" w14:textId="77777777" w:rsidR="00CB500E" w:rsidRPr="004E5BE4" w:rsidRDefault="00CB500E" w:rsidP="00E8379F">
            <w:pPr>
              <w:suppressAutoHyphens w:val="0"/>
              <w:rPr>
                <w:color w:val="000000"/>
                <w:sz w:val="22"/>
                <w:szCs w:val="22"/>
                <w:lang w:eastAsia="ru-RU"/>
              </w:rPr>
            </w:pPr>
          </w:p>
        </w:tc>
      </w:tr>
      <w:tr w:rsidR="00CB500E" w:rsidRPr="004E5BE4" w14:paraId="5C338DE6" w14:textId="77777777" w:rsidTr="00E8379F">
        <w:trPr>
          <w:gridBefore w:val="1"/>
          <w:gridAfter w:val="1"/>
          <w:wBefore w:w="166" w:type="dxa"/>
          <w:wAfter w:w="290" w:type="dxa"/>
          <w:trHeight w:val="390"/>
        </w:trPr>
        <w:tc>
          <w:tcPr>
            <w:tcW w:w="5788" w:type="dxa"/>
            <w:tcBorders>
              <w:top w:val="nil"/>
              <w:left w:val="single" w:sz="4" w:space="0" w:color="auto"/>
              <w:bottom w:val="single" w:sz="4" w:space="0" w:color="auto"/>
              <w:right w:val="single" w:sz="4" w:space="0" w:color="auto"/>
            </w:tcBorders>
            <w:hideMark/>
          </w:tcPr>
          <w:p w14:paraId="0AD72D74"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Восстановление разрушенной тепловой изоляции</w:t>
            </w:r>
          </w:p>
        </w:tc>
        <w:tc>
          <w:tcPr>
            <w:tcW w:w="4219" w:type="dxa"/>
            <w:vMerge/>
            <w:tcBorders>
              <w:top w:val="nil"/>
              <w:left w:val="single" w:sz="4" w:space="0" w:color="auto"/>
              <w:bottom w:val="single" w:sz="4" w:space="0" w:color="000000"/>
              <w:right w:val="single" w:sz="4" w:space="0" w:color="auto"/>
            </w:tcBorders>
            <w:vAlign w:val="center"/>
            <w:hideMark/>
          </w:tcPr>
          <w:p w14:paraId="7BF7603A" w14:textId="77777777" w:rsidR="00CB500E" w:rsidRPr="004E5BE4" w:rsidRDefault="00CB500E" w:rsidP="00E8379F">
            <w:pPr>
              <w:suppressAutoHyphens w:val="0"/>
              <w:rPr>
                <w:color w:val="000000"/>
                <w:sz w:val="22"/>
                <w:szCs w:val="22"/>
                <w:lang w:eastAsia="ru-RU"/>
              </w:rPr>
            </w:pPr>
          </w:p>
        </w:tc>
      </w:tr>
      <w:tr w:rsidR="00CB500E" w:rsidRPr="004E5BE4" w14:paraId="2B716D7F" w14:textId="77777777" w:rsidTr="00E8379F">
        <w:trPr>
          <w:gridBefore w:val="1"/>
          <w:gridAfter w:val="1"/>
          <w:wBefore w:w="166" w:type="dxa"/>
          <w:wAfter w:w="290" w:type="dxa"/>
          <w:trHeight w:val="405"/>
        </w:trPr>
        <w:tc>
          <w:tcPr>
            <w:tcW w:w="10007" w:type="dxa"/>
            <w:gridSpan w:val="2"/>
            <w:tcBorders>
              <w:top w:val="single" w:sz="4" w:space="0" w:color="auto"/>
              <w:left w:val="single" w:sz="4" w:space="0" w:color="auto"/>
              <w:bottom w:val="single" w:sz="4" w:space="0" w:color="auto"/>
              <w:right w:val="single" w:sz="4" w:space="0" w:color="auto"/>
            </w:tcBorders>
            <w:hideMark/>
          </w:tcPr>
          <w:p w14:paraId="40D7A212"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2.10. Холодное  водоснабжение:</w:t>
            </w:r>
          </w:p>
        </w:tc>
      </w:tr>
      <w:tr w:rsidR="00CB500E" w:rsidRPr="004E5BE4" w14:paraId="6EA4C6C1" w14:textId="77777777" w:rsidTr="00E8379F">
        <w:trPr>
          <w:gridBefore w:val="1"/>
          <w:gridAfter w:val="1"/>
          <w:wBefore w:w="166" w:type="dxa"/>
          <w:wAfter w:w="290" w:type="dxa"/>
          <w:trHeight w:val="1275"/>
        </w:trPr>
        <w:tc>
          <w:tcPr>
            <w:tcW w:w="5788" w:type="dxa"/>
            <w:tcBorders>
              <w:top w:val="nil"/>
              <w:left w:val="single" w:sz="4" w:space="0" w:color="auto"/>
              <w:bottom w:val="single" w:sz="4" w:space="0" w:color="auto"/>
              <w:right w:val="single" w:sz="4" w:space="0" w:color="auto"/>
            </w:tcBorders>
            <w:hideMark/>
          </w:tcPr>
          <w:p w14:paraId="39827CA0"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Уплотнение с</w:t>
            </w:r>
            <w:r>
              <w:rPr>
                <w:color w:val="000000"/>
                <w:sz w:val="22"/>
                <w:szCs w:val="22"/>
                <w:lang w:eastAsia="ru-RU"/>
              </w:rPr>
              <w:t>оединений, устранение течи, уте</w:t>
            </w:r>
            <w:r w:rsidRPr="004E5BE4">
              <w:rPr>
                <w:color w:val="000000"/>
                <w:sz w:val="22"/>
                <w:szCs w:val="22"/>
                <w:lang w:eastAsia="ru-RU"/>
              </w:rPr>
              <w:t>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219" w:type="dxa"/>
            <w:tcBorders>
              <w:top w:val="nil"/>
              <w:left w:val="nil"/>
              <w:bottom w:val="single" w:sz="4" w:space="0" w:color="auto"/>
              <w:right w:val="single" w:sz="4" w:space="0" w:color="auto"/>
            </w:tcBorders>
            <w:hideMark/>
          </w:tcPr>
          <w:p w14:paraId="5DF3D7A5"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3632E622" w14:textId="77777777" w:rsidTr="00E8379F">
        <w:trPr>
          <w:gridBefore w:val="1"/>
          <w:gridAfter w:val="1"/>
          <w:wBefore w:w="166" w:type="dxa"/>
          <w:wAfter w:w="290" w:type="dxa"/>
          <w:trHeight w:val="675"/>
        </w:trPr>
        <w:tc>
          <w:tcPr>
            <w:tcW w:w="5788" w:type="dxa"/>
            <w:tcBorders>
              <w:top w:val="nil"/>
              <w:left w:val="single" w:sz="4" w:space="0" w:color="auto"/>
              <w:bottom w:val="single" w:sz="4" w:space="0" w:color="auto"/>
              <w:right w:val="single" w:sz="4" w:space="0" w:color="auto"/>
            </w:tcBorders>
            <w:hideMark/>
          </w:tcPr>
          <w:p w14:paraId="4269D6F2"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219" w:type="dxa"/>
            <w:tcBorders>
              <w:top w:val="nil"/>
              <w:left w:val="nil"/>
              <w:bottom w:val="single" w:sz="4" w:space="0" w:color="auto"/>
              <w:right w:val="single" w:sz="4" w:space="0" w:color="auto"/>
            </w:tcBorders>
            <w:hideMark/>
          </w:tcPr>
          <w:p w14:paraId="7167CD1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неисправностей</w:t>
            </w:r>
          </w:p>
        </w:tc>
      </w:tr>
      <w:tr w:rsidR="00CB500E" w:rsidRPr="004E5BE4" w14:paraId="568EA65E" w14:textId="77777777" w:rsidTr="00E8379F">
        <w:trPr>
          <w:gridBefore w:val="1"/>
          <w:gridAfter w:val="1"/>
          <w:wBefore w:w="166" w:type="dxa"/>
          <w:wAfter w:w="290" w:type="dxa"/>
          <w:trHeight w:val="345"/>
        </w:trPr>
        <w:tc>
          <w:tcPr>
            <w:tcW w:w="10007" w:type="dxa"/>
            <w:gridSpan w:val="2"/>
            <w:tcBorders>
              <w:top w:val="single" w:sz="4" w:space="0" w:color="auto"/>
              <w:left w:val="single" w:sz="4" w:space="0" w:color="auto"/>
              <w:bottom w:val="single" w:sz="4" w:space="0" w:color="auto"/>
              <w:right w:val="single" w:sz="4" w:space="0" w:color="auto"/>
            </w:tcBorders>
            <w:hideMark/>
          </w:tcPr>
          <w:p w14:paraId="59B381FD"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2.11. Канализация:</w:t>
            </w:r>
          </w:p>
        </w:tc>
      </w:tr>
      <w:tr w:rsidR="00CB500E" w:rsidRPr="004E5BE4" w14:paraId="6A27DE8E" w14:textId="77777777" w:rsidTr="00E8379F">
        <w:trPr>
          <w:gridBefore w:val="1"/>
          <w:gridAfter w:val="1"/>
          <w:wBefore w:w="166" w:type="dxa"/>
          <w:wAfter w:w="290" w:type="dxa"/>
          <w:trHeight w:val="915"/>
        </w:trPr>
        <w:tc>
          <w:tcPr>
            <w:tcW w:w="5788" w:type="dxa"/>
            <w:tcBorders>
              <w:top w:val="nil"/>
              <w:left w:val="single" w:sz="4" w:space="0" w:color="auto"/>
              <w:bottom w:val="single" w:sz="4" w:space="0" w:color="auto"/>
              <w:right w:val="single" w:sz="4" w:space="0" w:color="auto"/>
            </w:tcBorders>
            <w:hideMark/>
          </w:tcPr>
          <w:p w14:paraId="39914DB9"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219" w:type="dxa"/>
            <w:tcBorders>
              <w:top w:val="nil"/>
              <w:left w:val="nil"/>
              <w:bottom w:val="single" w:sz="4" w:space="0" w:color="auto"/>
              <w:right w:val="single" w:sz="4" w:space="0" w:color="auto"/>
            </w:tcBorders>
            <w:hideMark/>
          </w:tcPr>
          <w:p w14:paraId="165F896D"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75E960BC" w14:textId="77777777" w:rsidTr="00E8379F">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1691E420"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2.12. Газоснабжение:</w:t>
            </w:r>
          </w:p>
        </w:tc>
      </w:tr>
      <w:tr w:rsidR="00CB500E" w:rsidRPr="004E5BE4" w14:paraId="7B573002" w14:textId="77777777" w:rsidTr="00E8379F">
        <w:trPr>
          <w:gridBefore w:val="1"/>
          <w:gridAfter w:val="1"/>
          <w:wBefore w:w="166" w:type="dxa"/>
          <w:wAfter w:w="290" w:type="dxa"/>
          <w:trHeight w:val="360"/>
        </w:trPr>
        <w:tc>
          <w:tcPr>
            <w:tcW w:w="5788" w:type="dxa"/>
            <w:tcBorders>
              <w:top w:val="nil"/>
              <w:left w:val="single" w:sz="4" w:space="0" w:color="auto"/>
              <w:bottom w:val="single" w:sz="4" w:space="0" w:color="auto"/>
              <w:right w:val="single" w:sz="4" w:space="0" w:color="auto"/>
            </w:tcBorders>
            <w:hideMark/>
          </w:tcPr>
          <w:p w14:paraId="15310695"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Ремонт и замена общедомовых газовых сетей</w:t>
            </w:r>
          </w:p>
        </w:tc>
        <w:tc>
          <w:tcPr>
            <w:tcW w:w="4219" w:type="dxa"/>
            <w:tcBorders>
              <w:top w:val="nil"/>
              <w:left w:val="nil"/>
              <w:bottom w:val="single" w:sz="4" w:space="0" w:color="auto"/>
              <w:right w:val="single" w:sz="4" w:space="0" w:color="auto"/>
            </w:tcBorders>
            <w:hideMark/>
          </w:tcPr>
          <w:p w14:paraId="14D64664"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6DC48D1F" w14:textId="77777777" w:rsidTr="00E8379F">
        <w:trPr>
          <w:gridBefore w:val="1"/>
          <w:gridAfter w:val="1"/>
          <w:wBefore w:w="166" w:type="dxa"/>
          <w:wAfter w:w="290" w:type="dxa"/>
          <w:trHeight w:val="330"/>
        </w:trPr>
        <w:tc>
          <w:tcPr>
            <w:tcW w:w="10007" w:type="dxa"/>
            <w:gridSpan w:val="2"/>
            <w:tcBorders>
              <w:top w:val="single" w:sz="4" w:space="0" w:color="auto"/>
              <w:left w:val="single" w:sz="4" w:space="0" w:color="auto"/>
              <w:bottom w:val="single" w:sz="4" w:space="0" w:color="auto"/>
              <w:right w:val="single" w:sz="4" w:space="0" w:color="auto"/>
            </w:tcBorders>
            <w:hideMark/>
          </w:tcPr>
          <w:p w14:paraId="5AD9BA15"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2.13. Электроснабжение и электрические устройства:</w:t>
            </w:r>
          </w:p>
        </w:tc>
      </w:tr>
      <w:tr w:rsidR="00CB500E" w:rsidRPr="004E5BE4" w14:paraId="5347A72F" w14:textId="77777777" w:rsidTr="00E8379F">
        <w:trPr>
          <w:gridBefore w:val="1"/>
          <w:gridAfter w:val="1"/>
          <w:wBefore w:w="166" w:type="dxa"/>
          <w:wAfter w:w="290" w:type="dxa"/>
          <w:trHeight w:val="900"/>
        </w:trPr>
        <w:tc>
          <w:tcPr>
            <w:tcW w:w="5788" w:type="dxa"/>
            <w:tcBorders>
              <w:top w:val="nil"/>
              <w:left w:val="single" w:sz="4" w:space="0" w:color="auto"/>
              <w:bottom w:val="single" w:sz="4" w:space="0" w:color="auto"/>
              <w:right w:val="single" w:sz="4" w:space="0" w:color="auto"/>
            </w:tcBorders>
            <w:hideMark/>
          </w:tcPr>
          <w:p w14:paraId="2866C1C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219" w:type="dxa"/>
            <w:vMerge w:val="restart"/>
            <w:tcBorders>
              <w:top w:val="nil"/>
              <w:left w:val="single" w:sz="4" w:space="0" w:color="auto"/>
              <w:bottom w:val="single" w:sz="4" w:space="0" w:color="000000"/>
              <w:right w:val="single" w:sz="4" w:space="0" w:color="auto"/>
            </w:tcBorders>
            <w:hideMark/>
          </w:tcPr>
          <w:p w14:paraId="09245E7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6ADB3401" w14:textId="77777777" w:rsidTr="00E8379F">
        <w:trPr>
          <w:gridBefore w:val="1"/>
          <w:gridAfter w:val="1"/>
          <w:wBefore w:w="166" w:type="dxa"/>
          <w:wAfter w:w="290" w:type="dxa"/>
          <w:trHeight w:val="645"/>
        </w:trPr>
        <w:tc>
          <w:tcPr>
            <w:tcW w:w="5788" w:type="dxa"/>
            <w:tcBorders>
              <w:top w:val="nil"/>
              <w:left w:val="single" w:sz="4" w:space="0" w:color="auto"/>
              <w:bottom w:val="single" w:sz="4" w:space="0" w:color="auto"/>
              <w:right w:val="single" w:sz="4" w:space="0" w:color="auto"/>
            </w:tcBorders>
            <w:hideMark/>
          </w:tcPr>
          <w:p w14:paraId="7EE58E43"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478F9886" w14:textId="77777777" w:rsidR="00CB500E" w:rsidRPr="004E5BE4" w:rsidRDefault="00CB500E" w:rsidP="00E8379F">
            <w:pPr>
              <w:suppressAutoHyphens w:val="0"/>
              <w:rPr>
                <w:color w:val="000000"/>
                <w:sz w:val="22"/>
                <w:szCs w:val="22"/>
                <w:lang w:eastAsia="ru-RU"/>
              </w:rPr>
            </w:pPr>
          </w:p>
        </w:tc>
      </w:tr>
      <w:tr w:rsidR="00CB500E" w:rsidRPr="004E5BE4" w14:paraId="6FDA0882" w14:textId="77777777" w:rsidTr="00E8379F">
        <w:trPr>
          <w:gridBefore w:val="1"/>
          <w:gridAfter w:val="1"/>
          <w:wBefore w:w="166" w:type="dxa"/>
          <w:wAfter w:w="290" w:type="dxa"/>
          <w:trHeight w:val="960"/>
        </w:trPr>
        <w:tc>
          <w:tcPr>
            <w:tcW w:w="5788" w:type="dxa"/>
            <w:tcBorders>
              <w:top w:val="nil"/>
              <w:left w:val="single" w:sz="4" w:space="0" w:color="auto"/>
              <w:bottom w:val="single" w:sz="4" w:space="0" w:color="auto"/>
              <w:right w:val="single" w:sz="4" w:space="0" w:color="auto"/>
            </w:tcBorders>
            <w:hideMark/>
          </w:tcPr>
          <w:p w14:paraId="7666F6B5"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219" w:type="dxa"/>
            <w:vMerge/>
            <w:tcBorders>
              <w:top w:val="nil"/>
              <w:left w:val="single" w:sz="4" w:space="0" w:color="auto"/>
              <w:bottom w:val="single" w:sz="4" w:space="0" w:color="000000"/>
              <w:right w:val="single" w:sz="4" w:space="0" w:color="auto"/>
            </w:tcBorders>
            <w:vAlign w:val="center"/>
            <w:hideMark/>
          </w:tcPr>
          <w:p w14:paraId="671370C4" w14:textId="77777777" w:rsidR="00CB500E" w:rsidRPr="004E5BE4" w:rsidRDefault="00CB500E" w:rsidP="00E8379F">
            <w:pPr>
              <w:suppressAutoHyphens w:val="0"/>
              <w:rPr>
                <w:color w:val="000000"/>
                <w:sz w:val="22"/>
                <w:szCs w:val="22"/>
                <w:lang w:eastAsia="ru-RU"/>
              </w:rPr>
            </w:pPr>
          </w:p>
        </w:tc>
      </w:tr>
      <w:tr w:rsidR="00CB500E" w:rsidRPr="004E5BE4" w14:paraId="0AB45FBE" w14:textId="77777777" w:rsidTr="00E8379F">
        <w:trPr>
          <w:gridBefore w:val="1"/>
          <w:gridAfter w:val="1"/>
          <w:wBefore w:w="166" w:type="dxa"/>
          <w:wAfter w:w="290" w:type="dxa"/>
          <w:trHeight w:val="285"/>
        </w:trPr>
        <w:tc>
          <w:tcPr>
            <w:tcW w:w="10007" w:type="dxa"/>
            <w:gridSpan w:val="2"/>
            <w:tcBorders>
              <w:top w:val="single" w:sz="4" w:space="0" w:color="auto"/>
              <w:left w:val="single" w:sz="4" w:space="0" w:color="auto"/>
              <w:bottom w:val="single" w:sz="4" w:space="0" w:color="auto"/>
              <w:right w:val="single" w:sz="4" w:space="0" w:color="auto"/>
            </w:tcBorders>
            <w:hideMark/>
          </w:tcPr>
          <w:p w14:paraId="1A85665B"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2.14. Вентиляция:</w:t>
            </w:r>
          </w:p>
        </w:tc>
      </w:tr>
      <w:tr w:rsidR="00CB500E" w:rsidRPr="004E5BE4" w14:paraId="70152D4C" w14:textId="77777777" w:rsidTr="00E8379F">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44C9B5B8"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219" w:type="dxa"/>
            <w:vMerge w:val="restart"/>
            <w:tcBorders>
              <w:top w:val="nil"/>
              <w:left w:val="single" w:sz="4" w:space="0" w:color="auto"/>
              <w:bottom w:val="single" w:sz="4" w:space="0" w:color="000000"/>
              <w:right w:val="single" w:sz="4" w:space="0" w:color="auto"/>
            </w:tcBorders>
            <w:hideMark/>
          </w:tcPr>
          <w:p w14:paraId="094D2871"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6B1FFFAF" w14:textId="77777777" w:rsidTr="00E8379F">
        <w:trPr>
          <w:gridBefore w:val="1"/>
          <w:gridAfter w:val="1"/>
          <w:wBefore w:w="166" w:type="dxa"/>
          <w:wAfter w:w="290" w:type="dxa"/>
          <w:trHeight w:val="615"/>
        </w:trPr>
        <w:tc>
          <w:tcPr>
            <w:tcW w:w="5788" w:type="dxa"/>
            <w:tcBorders>
              <w:top w:val="nil"/>
              <w:left w:val="single" w:sz="4" w:space="0" w:color="auto"/>
              <w:bottom w:val="single" w:sz="4" w:space="0" w:color="auto"/>
              <w:right w:val="single" w:sz="4" w:space="0" w:color="auto"/>
            </w:tcBorders>
            <w:hideMark/>
          </w:tcPr>
          <w:p w14:paraId="7777A9ED" w14:textId="77777777" w:rsidR="00CB500E" w:rsidRPr="004E5BE4" w:rsidRDefault="00CB500E" w:rsidP="00E8379F">
            <w:pPr>
              <w:suppressAutoHyphens w:val="0"/>
              <w:jc w:val="both"/>
              <w:rPr>
                <w:color w:val="000000"/>
                <w:sz w:val="22"/>
                <w:szCs w:val="22"/>
                <w:lang w:eastAsia="ru-RU"/>
              </w:rPr>
            </w:pPr>
            <w:r w:rsidRPr="004E5BE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219" w:type="dxa"/>
            <w:vMerge/>
            <w:tcBorders>
              <w:top w:val="nil"/>
              <w:left w:val="single" w:sz="4" w:space="0" w:color="auto"/>
              <w:bottom w:val="single" w:sz="4" w:space="0" w:color="000000"/>
              <w:right w:val="single" w:sz="4" w:space="0" w:color="auto"/>
            </w:tcBorders>
            <w:vAlign w:val="center"/>
            <w:hideMark/>
          </w:tcPr>
          <w:p w14:paraId="44BEE9E6" w14:textId="77777777" w:rsidR="00CB500E" w:rsidRPr="004E5BE4" w:rsidRDefault="00CB500E" w:rsidP="00E8379F">
            <w:pPr>
              <w:suppressAutoHyphens w:val="0"/>
              <w:rPr>
                <w:color w:val="000000"/>
                <w:sz w:val="22"/>
                <w:szCs w:val="22"/>
                <w:lang w:eastAsia="ru-RU"/>
              </w:rPr>
            </w:pPr>
          </w:p>
        </w:tc>
      </w:tr>
      <w:tr w:rsidR="00CB500E" w:rsidRPr="004E5BE4" w14:paraId="434BDDC4" w14:textId="77777777" w:rsidTr="00E8379F">
        <w:trPr>
          <w:gridBefore w:val="1"/>
          <w:gridAfter w:val="1"/>
          <w:wBefore w:w="166" w:type="dxa"/>
          <w:wAfter w:w="290" w:type="dxa"/>
          <w:trHeight w:val="315"/>
        </w:trPr>
        <w:tc>
          <w:tcPr>
            <w:tcW w:w="10007" w:type="dxa"/>
            <w:gridSpan w:val="2"/>
            <w:tcBorders>
              <w:top w:val="single" w:sz="4" w:space="0" w:color="auto"/>
              <w:left w:val="single" w:sz="4" w:space="0" w:color="auto"/>
              <w:bottom w:val="single" w:sz="4" w:space="0" w:color="auto"/>
              <w:right w:val="single" w:sz="4" w:space="0" w:color="auto"/>
            </w:tcBorders>
            <w:hideMark/>
          </w:tcPr>
          <w:p w14:paraId="45A0C254" w14:textId="77777777" w:rsidR="00CB500E" w:rsidRPr="004E5BE4" w:rsidRDefault="00CB500E" w:rsidP="00E8379F">
            <w:pPr>
              <w:suppressAutoHyphens w:val="0"/>
              <w:rPr>
                <w:b/>
                <w:bCs/>
                <w:i/>
                <w:iCs/>
                <w:color w:val="000000"/>
                <w:sz w:val="22"/>
                <w:szCs w:val="22"/>
                <w:lang w:eastAsia="ru-RU"/>
              </w:rPr>
            </w:pPr>
            <w:r w:rsidRPr="004E5BE4">
              <w:rPr>
                <w:b/>
                <w:bCs/>
                <w:i/>
                <w:iCs/>
                <w:color w:val="000000"/>
                <w:sz w:val="22"/>
                <w:szCs w:val="22"/>
                <w:lang w:eastAsia="ru-RU"/>
              </w:rPr>
              <w:t>2.15. Специальные общедомовые технические устройства:</w:t>
            </w:r>
          </w:p>
        </w:tc>
      </w:tr>
      <w:tr w:rsidR="00CB500E" w:rsidRPr="004E5BE4" w14:paraId="38AC4550" w14:textId="77777777" w:rsidTr="00E8379F">
        <w:trPr>
          <w:gridBefore w:val="1"/>
          <w:gridAfter w:val="1"/>
          <w:wBefore w:w="166" w:type="dxa"/>
          <w:wAfter w:w="290" w:type="dxa"/>
          <w:trHeight w:val="236"/>
        </w:trPr>
        <w:tc>
          <w:tcPr>
            <w:tcW w:w="5788" w:type="dxa"/>
            <w:tcBorders>
              <w:top w:val="nil"/>
              <w:left w:val="single" w:sz="4" w:space="0" w:color="auto"/>
              <w:bottom w:val="single" w:sz="4" w:space="0" w:color="auto"/>
              <w:right w:val="single" w:sz="4" w:space="0" w:color="auto"/>
            </w:tcBorders>
            <w:hideMark/>
          </w:tcPr>
          <w:p w14:paraId="50878C75"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Ремонт и замена почтовых ящиков</w:t>
            </w:r>
          </w:p>
        </w:tc>
        <w:tc>
          <w:tcPr>
            <w:tcW w:w="4219" w:type="dxa"/>
            <w:vMerge w:val="restart"/>
            <w:tcBorders>
              <w:top w:val="nil"/>
              <w:left w:val="single" w:sz="4" w:space="0" w:color="auto"/>
              <w:bottom w:val="single" w:sz="4" w:space="0" w:color="000000"/>
              <w:right w:val="single" w:sz="4" w:space="0" w:color="auto"/>
            </w:tcBorders>
            <w:hideMark/>
          </w:tcPr>
          <w:p w14:paraId="7B243FB0" w14:textId="77777777" w:rsidR="00CB500E" w:rsidRPr="004E5BE4" w:rsidRDefault="00CB500E" w:rsidP="00E8379F">
            <w:pPr>
              <w:suppressAutoHyphens w:val="0"/>
              <w:jc w:val="center"/>
              <w:rPr>
                <w:color w:val="000000"/>
                <w:sz w:val="22"/>
                <w:szCs w:val="22"/>
                <w:lang w:eastAsia="ru-RU"/>
              </w:rPr>
            </w:pPr>
            <w:r w:rsidRPr="004E5BE4">
              <w:rPr>
                <w:color w:val="000000"/>
                <w:sz w:val="22"/>
                <w:szCs w:val="22"/>
                <w:lang w:eastAsia="ru-RU"/>
              </w:rPr>
              <w:t>по мере выявления дефектов</w:t>
            </w:r>
          </w:p>
        </w:tc>
      </w:tr>
      <w:tr w:rsidR="00CB500E" w:rsidRPr="004E5BE4" w14:paraId="6C4FC12E" w14:textId="77777777" w:rsidTr="00E8379F">
        <w:trPr>
          <w:gridBefore w:val="1"/>
          <w:gridAfter w:val="1"/>
          <w:wBefore w:w="166" w:type="dxa"/>
          <w:wAfter w:w="290" w:type="dxa"/>
          <w:trHeight w:val="525"/>
        </w:trPr>
        <w:tc>
          <w:tcPr>
            <w:tcW w:w="5788" w:type="dxa"/>
            <w:tcBorders>
              <w:top w:val="nil"/>
              <w:left w:val="single" w:sz="4" w:space="0" w:color="auto"/>
              <w:bottom w:val="single" w:sz="4" w:space="0" w:color="auto"/>
              <w:right w:val="single" w:sz="4" w:space="0" w:color="auto"/>
            </w:tcBorders>
            <w:hideMark/>
          </w:tcPr>
          <w:p w14:paraId="43EBEA00" w14:textId="77777777" w:rsidR="00CB500E" w:rsidRPr="004E5BE4" w:rsidRDefault="00CB500E" w:rsidP="00E8379F">
            <w:pPr>
              <w:suppressAutoHyphens w:val="0"/>
              <w:rPr>
                <w:color w:val="000000"/>
                <w:sz w:val="22"/>
                <w:szCs w:val="22"/>
                <w:lang w:eastAsia="ru-RU"/>
              </w:rPr>
            </w:pPr>
            <w:r w:rsidRPr="004E5BE4">
              <w:rPr>
                <w:color w:val="000000"/>
                <w:sz w:val="22"/>
                <w:szCs w:val="22"/>
                <w:lang w:eastAsia="ru-RU"/>
              </w:rPr>
              <w:t>Ремонт и восстановление разрушенных участков отмосток по периметру здания</w:t>
            </w:r>
          </w:p>
        </w:tc>
        <w:tc>
          <w:tcPr>
            <w:tcW w:w="4219" w:type="dxa"/>
            <w:vMerge/>
            <w:tcBorders>
              <w:top w:val="nil"/>
              <w:left w:val="single" w:sz="4" w:space="0" w:color="auto"/>
              <w:bottom w:val="single" w:sz="4" w:space="0" w:color="000000"/>
              <w:right w:val="single" w:sz="4" w:space="0" w:color="auto"/>
            </w:tcBorders>
            <w:vAlign w:val="center"/>
            <w:hideMark/>
          </w:tcPr>
          <w:p w14:paraId="4C7CD6F8" w14:textId="77777777" w:rsidR="00CB500E" w:rsidRPr="004E5BE4" w:rsidRDefault="00CB500E" w:rsidP="00E8379F">
            <w:pPr>
              <w:suppressAutoHyphens w:val="0"/>
              <w:rPr>
                <w:color w:val="000000"/>
                <w:sz w:val="22"/>
                <w:szCs w:val="22"/>
                <w:lang w:eastAsia="ru-RU"/>
              </w:rPr>
            </w:pPr>
          </w:p>
        </w:tc>
      </w:tr>
      <w:tr w:rsidR="00CB500E" w:rsidRPr="004E5BE4" w14:paraId="2E409B3E" w14:textId="77777777" w:rsidTr="00E8379F">
        <w:trPr>
          <w:gridBefore w:val="1"/>
          <w:gridAfter w:val="1"/>
          <w:wBefore w:w="166" w:type="dxa"/>
          <w:wAfter w:w="290" w:type="dxa"/>
          <w:trHeight w:val="315"/>
        </w:trPr>
        <w:tc>
          <w:tcPr>
            <w:tcW w:w="5788" w:type="dxa"/>
            <w:tcBorders>
              <w:top w:val="nil"/>
              <w:left w:val="nil"/>
              <w:bottom w:val="nil"/>
              <w:right w:val="nil"/>
            </w:tcBorders>
            <w:noWrap/>
            <w:vAlign w:val="bottom"/>
            <w:hideMark/>
          </w:tcPr>
          <w:p w14:paraId="4AB300CA" w14:textId="77777777" w:rsidR="00CB500E" w:rsidRPr="004E5BE4" w:rsidRDefault="00CB500E" w:rsidP="00E8379F">
            <w:pPr>
              <w:suppressAutoHyphens w:val="0"/>
              <w:rPr>
                <w:color w:val="000000"/>
                <w:sz w:val="22"/>
                <w:szCs w:val="22"/>
                <w:lang w:eastAsia="ru-RU"/>
              </w:rPr>
            </w:pPr>
          </w:p>
        </w:tc>
        <w:tc>
          <w:tcPr>
            <w:tcW w:w="4219" w:type="dxa"/>
            <w:tcBorders>
              <w:top w:val="nil"/>
              <w:left w:val="nil"/>
              <w:bottom w:val="nil"/>
              <w:right w:val="nil"/>
            </w:tcBorders>
            <w:hideMark/>
          </w:tcPr>
          <w:p w14:paraId="5032219E" w14:textId="77777777" w:rsidR="00CB500E" w:rsidRPr="004E5BE4" w:rsidRDefault="00CB500E" w:rsidP="00E8379F">
            <w:pPr>
              <w:suppressAutoHyphens w:val="0"/>
              <w:rPr>
                <w:lang w:eastAsia="ru-RU"/>
              </w:rPr>
            </w:pPr>
          </w:p>
        </w:tc>
      </w:tr>
      <w:tr w:rsidR="00CB500E" w:rsidRPr="004E5BE4" w14:paraId="61116633" w14:textId="77777777" w:rsidTr="00E8379F">
        <w:trPr>
          <w:gridBefore w:val="1"/>
          <w:gridAfter w:val="1"/>
          <w:wBefore w:w="166" w:type="dxa"/>
          <w:wAfter w:w="290" w:type="dxa"/>
          <w:trHeight w:val="285"/>
        </w:trPr>
        <w:tc>
          <w:tcPr>
            <w:tcW w:w="10007" w:type="dxa"/>
            <w:gridSpan w:val="2"/>
            <w:tcBorders>
              <w:top w:val="nil"/>
              <w:left w:val="nil"/>
              <w:bottom w:val="nil"/>
              <w:right w:val="nil"/>
            </w:tcBorders>
            <w:noWrap/>
            <w:vAlign w:val="bottom"/>
            <w:hideMark/>
          </w:tcPr>
          <w:p w14:paraId="7F906220" w14:textId="77777777" w:rsidR="00CB500E" w:rsidRPr="004E5BE4" w:rsidRDefault="00CB500E" w:rsidP="00E8379F">
            <w:pPr>
              <w:suppressAutoHyphens w:val="0"/>
              <w:rPr>
                <w:b/>
                <w:bCs/>
                <w:color w:val="000000"/>
                <w:u w:val="single"/>
                <w:lang w:eastAsia="ru-RU"/>
              </w:rPr>
            </w:pPr>
            <w:r w:rsidRPr="004E5BE4">
              <w:rPr>
                <w:b/>
                <w:bCs/>
                <w:color w:val="000000"/>
                <w:u w:val="single"/>
                <w:lang w:eastAsia="ru-RU"/>
              </w:rPr>
              <w:t>Внимание</w:t>
            </w:r>
            <w:r w:rsidRPr="004E5BE4">
              <w:rPr>
                <w:color w:val="000000"/>
                <w:lang w:eastAsia="ru-RU"/>
              </w:rPr>
              <w:t xml:space="preserve"> - приведенный  перечень работ является примерным. Может меняться по согласованию с </w:t>
            </w:r>
            <w:r>
              <w:rPr>
                <w:color w:val="000000"/>
                <w:lang w:eastAsia="ru-RU"/>
              </w:rPr>
              <w:t>с</w:t>
            </w:r>
            <w:r w:rsidRPr="004E5BE4">
              <w:rPr>
                <w:color w:val="000000"/>
                <w:lang w:eastAsia="ru-RU"/>
              </w:rPr>
              <w:t>обственниками помещений.</w:t>
            </w:r>
          </w:p>
        </w:tc>
      </w:tr>
    </w:tbl>
    <w:p w14:paraId="738AA70A" w14:textId="77777777" w:rsidR="00CB500E" w:rsidRDefault="00CB500E"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93715C8"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414B69E8"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052AB15E"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51E30C95" w14:textId="77777777" w:rsidR="002A7B83" w:rsidRPr="00367B2B" w:rsidRDefault="002A7B83" w:rsidP="002A7B83">
      <w:pPr>
        <w:autoSpaceDE w:val="0"/>
        <w:autoSpaceDN w:val="0"/>
        <w:adjustRightInd w:val="0"/>
        <w:jc w:val="center"/>
        <w:rPr>
          <w:highlight w:val="yellow"/>
        </w:rPr>
      </w:pPr>
    </w:p>
    <w:p w14:paraId="0E669B21" w14:textId="77777777" w:rsidR="002A7B83" w:rsidRPr="00B7466E" w:rsidRDefault="002A7B83" w:rsidP="002A7B83">
      <w:pPr>
        <w:autoSpaceDE w:val="0"/>
        <w:autoSpaceDN w:val="0"/>
        <w:adjustRightInd w:val="0"/>
        <w:jc w:val="center"/>
      </w:pPr>
      <w:r w:rsidRPr="00B7466E">
        <w:t>ОТЧЕТ УПРАВЛЯЮЩЕЙ ОРГАНИЗАЦИИ</w:t>
      </w:r>
    </w:p>
    <w:p w14:paraId="115A0327" w14:textId="77777777" w:rsidR="002A7B83" w:rsidRPr="00B7466E" w:rsidRDefault="002A7B83" w:rsidP="002A7B83">
      <w:pPr>
        <w:autoSpaceDE w:val="0"/>
        <w:autoSpaceDN w:val="0"/>
        <w:adjustRightInd w:val="0"/>
        <w:ind w:firstLine="540"/>
        <w:jc w:val="both"/>
        <w:outlineLvl w:val="0"/>
      </w:pPr>
    </w:p>
    <w:p w14:paraId="4537B18E"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04A36BE2"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0C6E61AC"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01A5A92D"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4B57E4D6"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05F2B625"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4B42648F"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4D18A7DA"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45EC313C"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112998E0"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03DA8732"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71813704"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05289AF4"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01CD37EB"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38E6EB78"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0DE41DCF"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0358560F"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6EEA3857"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2A8058F8"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18E1E336"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2CD63C2D"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31CF4E9C"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79077C5A" w14:textId="77777777" w:rsidR="00F23BEF" w:rsidRDefault="00F23BEF" w:rsidP="002A7B83">
      <w:pPr>
        <w:pStyle w:val="210"/>
        <w:shd w:val="clear" w:color="auto" w:fill="auto"/>
        <w:spacing w:after="0" w:line="240" w:lineRule="auto"/>
        <w:ind w:left="6838" w:right="-2" w:firstLine="0"/>
        <w:jc w:val="center"/>
        <w:rPr>
          <w:rStyle w:val="26"/>
          <w:color w:val="000000"/>
          <w:sz w:val="24"/>
          <w:szCs w:val="24"/>
        </w:rPr>
      </w:pPr>
    </w:p>
    <w:p w14:paraId="2F3A860D"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73357637"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6504FF7C"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0BCA1A48"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635EF4A6"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4CDC82DC"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5064596A"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429503BE"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69BD7759"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24987DAE"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091A48B7"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0BBE0AA2"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34C7158B"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54924DC3"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7592A424"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14AAA5B2"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71A36405"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2441032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D2312BC" w14:textId="77777777" w:rsidR="002A7B83" w:rsidRPr="000256D8" w:rsidRDefault="002A7B83" w:rsidP="00E752C1">
            <w:pPr>
              <w:autoSpaceDE w:val="0"/>
              <w:autoSpaceDN w:val="0"/>
              <w:adjustRightInd w:val="0"/>
            </w:pPr>
          </w:p>
        </w:tc>
      </w:tr>
      <w:tr w:rsidR="002A7B83" w:rsidRPr="000256D8" w14:paraId="45E4E05E"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15AFDE02"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16E4BFFB"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60A5BE1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179BA17" w14:textId="77777777" w:rsidR="002A7B83" w:rsidRPr="000256D8" w:rsidRDefault="002A7B83" w:rsidP="00E752C1">
            <w:pPr>
              <w:autoSpaceDE w:val="0"/>
              <w:autoSpaceDN w:val="0"/>
              <w:adjustRightInd w:val="0"/>
            </w:pPr>
          </w:p>
        </w:tc>
      </w:tr>
      <w:tr w:rsidR="002A7B83" w:rsidRPr="000256D8" w14:paraId="6D8BA93B"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78805215"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6DD9EAF5"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5C17B89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511F90A" w14:textId="77777777" w:rsidR="002A7B83" w:rsidRPr="000256D8" w:rsidRDefault="002A7B83" w:rsidP="00E752C1">
            <w:pPr>
              <w:autoSpaceDE w:val="0"/>
              <w:autoSpaceDN w:val="0"/>
              <w:adjustRightInd w:val="0"/>
            </w:pPr>
          </w:p>
        </w:tc>
      </w:tr>
      <w:tr w:rsidR="002A7B83" w:rsidRPr="000256D8" w14:paraId="3A714CAB"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21E829E8"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629C6B4B"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25CCF710"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432ED9F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76D62B9" w14:textId="77777777" w:rsidR="002A7B83" w:rsidRPr="000256D8" w:rsidRDefault="002A7B83" w:rsidP="00E752C1">
            <w:pPr>
              <w:autoSpaceDE w:val="0"/>
              <w:autoSpaceDN w:val="0"/>
              <w:adjustRightInd w:val="0"/>
            </w:pPr>
          </w:p>
        </w:tc>
      </w:tr>
      <w:tr w:rsidR="002A7B83" w:rsidRPr="000256D8" w14:paraId="1E929B2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797008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6FC3506"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48B1C4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7C93F6B" w14:textId="77777777" w:rsidR="002A7B83" w:rsidRPr="000256D8" w:rsidRDefault="002A7B83" w:rsidP="00E752C1">
            <w:pPr>
              <w:autoSpaceDE w:val="0"/>
              <w:autoSpaceDN w:val="0"/>
              <w:adjustRightInd w:val="0"/>
            </w:pPr>
          </w:p>
        </w:tc>
      </w:tr>
      <w:tr w:rsidR="002A7B83" w:rsidRPr="000256D8" w14:paraId="57849D8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956F23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79834E1"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531550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098F891" w14:textId="77777777" w:rsidR="002A7B83" w:rsidRPr="000256D8" w:rsidRDefault="002A7B83" w:rsidP="00E752C1">
            <w:pPr>
              <w:autoSpaceDE w:val="0"/>
              <w:autoSpaceDN w:val="0"/>
              <w:adjustRightInd w:val="0"/>
            </w:pPr>
          </w:p>
        </w:tc>
      </w:tr>
      <w:tr w:rsidR="002A7B83" w:rsidRPr="000256D8" w14:paraId="07B45600"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59C2F7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23D6BA62"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7FB9119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9E600A9" w14:textId="77777777" w:rsidR="002A7B83" w:rsidRPr="000256D8" w:rsidRDefault="002A7B83" w:rsidP="00E752C1">
            <w:pPr>
              <w:autoSpaceDE w:val="0"/>
              <w:autoSpaceDN w:val="0"/>
              <w:adjustRightInd w:val="0"/>
            </w:pPr>
          </w:p>
        </w:tc>
      </w:tr>
      <w:tr w:rsidR="002A7B83" w:rsidRPr="000256D8" w14:paraId="2B18EA0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C53E23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29194160"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8EDD5F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736599E" w14:textId="77777777" w:rsidR="002A7B83" w:rsidRPr="000256D8" w:rsidRDefault="002A7B83" w:rsidP="00E752C1">
            <w:pPr>
              <w:autoSpaceDE w:val="0"/>
              <w:autoSpaceDN w:val="0"/>
              <w:adjustRightInd w:val="0"/>
            </w:pPr>
          </w:p>
        </w:tc>
      </w:tr>
      <w:tr w:rsidR="002A7B83" w:rsidRPr="000256D8" w14:paraId="2B592628"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5D6CA0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C119DA6"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5AD9D62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1FA5343" w14:textId="77777777" w:rsidR="002A7B83" w:rsidRPr="000256D8" w:rsidRDefault="002A7B83" w:rsidP="00E752C1">
            <w:pPr>
              <w:autoSpaceDE w:val="0"/>
              <w:autoSpaceDN w:val="0"/>
              <w:adjustRightInd w:val="0"/>
            </w:pPr>
          </w:p>
        </w:tc>
      </w:tr>
      <w:tr w:rsidR="002A7B83" w:rsidRPr="000256D8" w14:paraId="00B6E42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61986E7"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C59127F"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3027966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9C11E5E" w14:textId="77777777" w:rsidR="002A7B83" w:rsidRPr="000256D8" w:rsidRDefault="002A7B83" w:rsidP="00E752C1">
            <w:pPr>
              <w:autoSpaceDE w:val="0"/>
              <w:autoSpaceDN w:val="0"/>
              <w:adjustRightInd w:val="0"/>
            </w:pPr>
          </w:p>
        </w:tc>
      </w:tr>
      <w:tr w:rsidR="002A7B83" w:rsidRPr="000256D8" w14:paraId="06903F1B"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035B642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41D86DA"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5BCB535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249DC2C" w14:textId="77777777" w:rsidR="002A7B83" w:rsidRPr="000256D8" w:rsidRDefault="002A7B83" w:rsidP="00E752C1">
            <w:pPr>
              <w:autoSpaceDE w:val="0"/>
              <w:autoSpaceDN w:val="0"/>
              <w:adjustRightInd w:val="0"/>
            </w:pPr>
          </w:p>
        </w:tc>
      </w:tr>
      <w:tr w:rsidR="002A7B83" w:rsidRPr="000256D8" w14:paraId="5A8C9DB4"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66D1AE59"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51A675F"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30FC759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037DFAB" w14:textId="77777777" w:rsidR="002A7B83" w:rsidRPr="000256D8" w:rsidRDefault="002A7B83" w:rsidP="00E752C1">
            <w:pPr>
              <w:autoSpaceDE w:val="0"/>
              <w:autoSpaceDN w:val="0"/>
              <w:adjustRightInd w:val="0"/>
            </w:pPr>
          </w:p>
        </w:tc>
      </w:tr>
      <w:tr w:rsidR="002A7B83" w:rsidRPr="000256D8" w14:paraId="58F762BB"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5F8AE286"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6E210A3D"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0492C50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D9CF1DD" w14:textId="77777777" w:rsidR="002A7B83" w:rsidRPr="000256D8" w:rsidRDefault="002A7B83" w:rsidP="00E752C1">
            <w:pPr>
              <w:autoSpaceDE w:val="0"/>
              <w:autoSpaceDN w:val="0"/>
              <w:adjustRightInd w:val="0"/>
            </w:pPr>
          </w:p>
        </w:tc>
      </w:tr>
      <w:tr w:rsidR="002A7B83" w:rsidRPr="000256D8" w14:paraId="4CABBD93"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259389A9"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2814D730"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4290082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A95B775" w14:textId="77777777" w:rsidR="002A7B83" w:rsidRPr="000256D8" w:rsidRDefault="002A7B83" w:rsidP="00E752C1">
            <w:pPr>
              <w:autoSpaceDE w:val="0"/>
              <w:autoSpaceDN w:val="0"/>
              <w:adjustRightInd w:val="0"/>
            </w:pPr>
          </w:p>
        </w:tc>
      </w:tr>
      <w:tr w:rsidR="002A7B83" w:rsidRPr="000256D8" w14:paraId="3398786C"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73948179"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2337ED54"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214B4B4A"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7B5096F4"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5DBC1908"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141934A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604CD78" w14:textId="77777777" w:rsidR="002A7B83" w:rsidRPr="000256D8" w:rsidRDefault="002A7B83" w:rsidP="00E752C1">
            <w:pPr>
              <w:autoSpaceDE w:val="0"/>
              <w:autoSpaceDN w:val="0"/>
              <w:adjustRightInd w:val="0"/>
            </w:pPr>
          </w:p>
        </w:tc>
      </w:tr>
      <w:tr w:rsidR="002A7B83" w:rsidRPr="000256D8" w14:paraId="1B581BB3"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60940F6D"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2B20B59F"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20E4534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25AAAD1" w14:textId="77777777" w:rsidR="002A7B83" w:rsidRPr="000256D8" w:rsidRDefault="002A7B83" w:rsidP="00E752C1">
            <w:pPr>
              <w:autoSpaceDE w:val="0"/>
              <w:autoSpaceDN w:val="0"/>
              <w:adjustRightInd w:val="0"/>
            </w:pPr>
          </w:p>
        </w:tc>
      </w:tr>
      <w:tr w:rsidR="002A7B83" w:rsidRPr="000256D8" w14:paraId="7C75477D"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1E2B5A9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003F7EBF"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1EEE0CB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D6AFCE9" w14:textId="77777777" w:rsidR="002A7B83" w:rsidRPr="000256D8" w:rsidRDefault="002A7B83" w:rsidP="00E752C1">
            <w:pPr>
              <w:autoSpaceDE w:val="0"/>
              <w:autoSpaceDN w:val="0"/>
              <w:adjustRightInd w:val="0"/>
            </w:pPr>
          </w:p>
        </w:tc>
      </w:tr>
      <w:tr w:rsidR="002A7B83" w:rsidRPr="000256D8" w14:paraId="04098B2E"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3A44863D"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71DEA780"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05CCD56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E24C796" w14:textId="77777777" w:rsidR="002A7B83" w:rsidRPr="000256D8" w:rsidRDefault="002A7B83" w:rsidP="00E752C1">
            <w:pPr>
              <w:autoSpaceDE w:val="0"/>
              <w:autoSpaceDN w:val="0"/>
              <w:adjustRightInd w:val="0"/>
            </w:pPr>
          </w:p>
        </w:tc>
      </w:tr>
      <w:tr w:rsidR="002A7B83" w:rsidRPr="000256D8" w14:paraId="789894DC" w14:textId="77777777" w:rsidTr="009559E2">
        <w:tc>
          <w:tcPr>
            <w:tcW w:w="675" w:type="dxa"/>
            <w:tcBorders>
              <w:top w:val="single" w:sz="4" w:space="0" w:color="auto"/>
              <w:left w:val="single" w:sz="4" w:space="0" w:color="auto"/>
              <w:bottom w:val="single" w:sz="4" w:space="0" w:color="auto"/>
              <w:right w:val="single" w:sz="4" w:space="0" w:color="auto"/>
            </w:tcBorders>
          </w:tcPr>
          <w:p w14:paraId="7D2D1456"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45722306"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46B679B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16847D5" w14:textId="77777777" w:rsidR="002A7B83" w:rsidRPr="000256D8" w:rsidRDefault="002A7B83" w:rsidP="00E752C1">
            <w:pPr>
              <w:autoSpaceDE w:val="0"/>
              <w:autoSpaceDN w:val="0"/>
              <w:adjustRightInd w:val="0"/>
            </w:pPr>
          </w:p>
        </w:tc>
      </w:tr>
      <w:tr w:rsidR="002A7B83" w:rsidRPr="000256D8" w14:paraId="5356CD0C" w14:textId="77777777" w:rsidTr="009559E2">
        <w:tc>
          <w:tcPr>
            <w:tcW w:w="675" w:type="dxa"/>
            <w:tcBorders>
              <w:top w:val="single" w:sz="4" w:space="0" w:color="auto"/>
              <w:left w:val="single" w:sz="4" w:space="0" w:color="auto"/>
              <w:bottom w:val="single" w:sz="4" w:space="0" w:color="auto"/>
              <w:right w:val="single" w:sz="4" w:space="0" w:color="auto"/>
            </w:tcBorders>
          </w:tcPr>
          <w:p w14:paraId="1093BE00"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0EECC611"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2C77394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4DCBD4B" w14:textId="77777777" w:rsidR="002A7B83" w:rsidRPr="000256D8" w:rsidRDefault="002A7B83" w:rsidP="00E752C1">
            <w:pPr>
              <w:autoSpaceDE w:val="0"/>
              <w:autoSpaceDN w:val="0"/>
              <w:adjustRightInd w:val="0"/>
            </w:pPr>
          </w:p>
        </w:tc>
      </w:tr>
      <w:tr w:rsidR="002A7B83" w:rsidRPr="000256D8" w14:paraId="4BCB2830" w14:textId="77777777" w:rsidTr="009559E2">
        <w:tc>
          <w:tcPr>
            <w:tcW w:w="675" w:type="dxa"/>
            <w:tcBorders>
              <w:top w:val="single" w:sz="4" w:space="0" w:color="auto"/>
              <w:left w:val="single" w:sz="4" w:space="0" w:color="auto"/>
              <w:bottom w:val="single" w:sz="4" w:space="0" w:color="auto"/>
              <w:right w:val="single" w:sz="4" w:space="0" w:color="auto"/>
            </w:tcBorders>
          </w:tcPr>
          <w:p w14:paraId="4405274A"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14C12B3C"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51A45F1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9E1857F" w14:textId="77777777" w:rsidR="002A7B83" w:rsidRPr="000256D8" w:rsidRDefault="002A7B83" w:rsidP="00E752C1">
            <w:pPr>
              <w:autoSpaceDE w:val="0"/>
              <w:autoSpaceDN w:val="0"/>
              <w:adjustRightInd w:val="0"/>
            </w:pPr>
          </w:p>
        </w:tc>
      </w:tr>
      <w:tr w:rsidR="002A7B83" w:rsidRPr="000256D8" w14:paraId="28501C00" w14:textId="77777777" w:rsidTr="009559E2">
        <w:tc>
          <w:tcPr>
            <w:tcW w:w="675" w:type="dxa"/>
            <w:tcBorders>
              <w:top w:val="single" w:sz="4" w:space="0" w:color="auto"/>
              <w:left w:val="single" w:sz="4" w:space="0" w:color="auto"/>
              <w:bottom w:val="single" w:sz="4" w:space="0" w:color="auto"/>
              <w:right w:val="single" w:sz="4" w:space="0" w:color="auto"/>
            </w:tcBorders>
          </w:tcPr>
          <w:p w14:paraId="4BD1851D"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3FEC94E8"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72196D4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4825DAA" w14:textId="77777777" w:rsidR="002A7B83" w:rsidRPr="000256D8" w:rsidRDefault="002A7B83" w:rsidP="00E752C1">
            <w:pPr>
              <w:autoSpaceDE w:val="0"/>
              <w:autoSpaceDN w:val="0"/>
              <w:adjustRightInd w:val="0"/>
            </w:pPr>
          </w:p>
        </w:tc>
      </w:tr>
      <w:tr w:rsidR="002A7B83" w:rsidRPr="000256D8" w14:paraId="0A52CA67" w14:textId="77777777" w:rsidTr="009559E2">
        <w:tc>
          <w:tcPr>
            <w:tcW w:w="675" w:type="dxa"/>
            <w:tcBorders>
              <w:top w:val="single" w:sz="4" w:space="0" w:color="auto"/>
              <w:left w:val="single" w:sz="4" w:space="0" w:color="auto"/>
              <w:bottom w:val="single" w:sz="4" w:space="0" w:color="auto"/>
              <w:right w:val="single" w:sz="4" w:space="0" w:color="auto"/>
            </w:tcBorders>
          </w:tcPr>
          <w:p w14:paraId="244EEC4A"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02CBA6E2"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59CDD0F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7D67BA8" w14:textId="77777777" w:rsidR="002A7B83" w:rsidRPr="000256D8" w:rsidRDefault="002A7B83" w:rsidP="00E752C1">
            <w:pPr>
              <w:autoSpaceDE w:val="0"/>
              <w:autoSpaceDN w:val="0"/>
              <w:adjustRightInd w:val="0"/>
            </w:pPr>
          </w:p>
        </w:tc>
      </w:tr>
      <w:tr w:rsidR="002A7B83" w:rsidRPr="000256D8" w14:paraId="6383B4D1" w14:textId="77777777" w:rsidTr="009559E2">
        <w:tc>
          <w:tcPr>
            <w:tcW w:w="675" w:type="dxa"/>
            <w:tcBorders>
              <w:top w:val="single" w:sz="4" w:space="0" w:color="auto"/>
              <w:left w:val="single" w:sz="4" w:space="0" w:color="auto"/>
              <w:bottom w:val="single" w:sz="4" w:space="0" w:color="auto"/>
              <w:right w:val="single" w:sz="4" w:space="0" w:color="auto"/>
            </w:tcBorders>
          </w:tcPr>
          <w:p w14:paraId="252B9A40"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14C95202"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0A5BD88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08E05DE" w14:textId="77777777" w:rsidR="002A7B83" w:rsidRPr="000256D8" w:rsidRDefault="002A7B83" w:rsidP="00E752C1">
            <w:pPr>
              <w:autoSpaceDE w:val="0"/>
              <w:autoSpaceDN w:val="0"/>
              <w:adjustRightInd w:val="0"/>
            </w:pPr>
          </w:p>
        </w:tc>
      </w:tr>
      <w:tr w:rsidR="002A7B83" w:rsidRPr="000256D8" w14:paraId="6E2BC301" w14:textId="77777777" w:rsidTr="009559E2">
        <w:tc>
          <w:tcPr>
            <w:tcW w:w="675" w:type="dxa"/>
            <w:tcBorders>
              <w:top w:val="single" w:sz="4" w:space="0" w:color="auto"/>
              <w:left w:val="single" w:sz="4" w:space="0" w:color="auto"/>
              <w:bottom w:val="single" w:sz="4" w:space="0" w:color="auto"/>
              <w:right w:val="single" w:sz="4" w:space="0" w:color="auto"/>
            </w:tcBorders>
          </w:tcPr>
          <w:p w14:paraId="4EBCA558"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36200A18"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06300E7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CA8AE18" w14:textId="77777777" w:rsidR="002A7B83" w:rsidRPr="000256D8" w:rsidRDefault="002A7B83" w:rsidP="00E752C1">
            <w:pPr>
              <w:autoSpaceDE w:val="0"/>
              <w:autoSpaceDN w:val="0"/>
              <w:adjustRightInd w:val="0"/>
            </w:pPr>
          </w:p>
        </w:tc>
      </w:tr>
      <w:tr w:rsidR="002A7B83" w:rsidRPr="000256D8" w14:paraId="24109792" w14:textId="77777777" w:rsidTr="009559E2">
        <w:tc>
          <w:tcPr>
            <w:tcW w:w="675" w:type="dxa"/>
            <w:tcBorders>
              <w:top w:val="single" w:sz="4" w:space="0" w:color="auto"/>
              <w:left w:val="single" w:sz="4" w:space="0" w:color="auto"/>
              <w:bottom w:val="single" w:sz="4" w:space="0" w:color="auto"/>
              <w:right w:val="single" w:sz="4" w:space="0" w:color="auto"/>
            </w:tcBorders>
          </w:tcPr>
          <w:p w14:paraId="1FE4F9F9"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2E567BA2"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46D1B5D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639D796" w14:textId="77777777" w:rsidR="002A7B83" w:rsidRPr="000256D8" w:rsidRDefault="002A7B83" w:rsidP="00E752C1">
            <w:pPr>
              <w:autoSpaceDE w:val="0"/>
              <w:autoSpaceDN w:val="0"/>
              <w:adjustRightInd w:val="0"/>
            </w:pPr>
          </w:p>
        </w:tc>
      </w:tr>
      <w:tr w:rsidR="002A7B83" w:rsidRPr="000256D8" w14:paraId="719DCB74" w14:textId="77777777" w:rsidTr="009559E2">
        <w:tc>
          <w:tcPr>
            <w:tcW w:w="675" w:type="dxa"/>
            <w:tcBorders>
              <w:top w:val="single" w:sz="4" w:space="0" w:color="auto"/>
              <w:left w:val="single" w:sz="4" w:space="0" w:color="auto"/>
              <w:bottom w:val="single" w:sz="4" w:space="0" w:color="auto"/>
              <w:right w:val="single" w:sz="4" w:space="0" w:color="auto"/>
            </w:tcBorders>
          </w:tcPr>
          <w:p w14:paraId="2B937C1B"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540CD6E6"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0B9D0D26"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230E2B3F" w14:textId="77777777" w:rsidR="002A7B83" w:rsidRPr="000256D8" w:rsidRDefault="002A7B83" w:rsidP="00E752C1">
            <w:pPr>
              <w:autoSpaceDE w:val="0"/>
              <w:autoSpaceDN w:val="0"/>
              <w:adjustRightInd w:val="0"/>
            </w:pPr>
          </w:p>
        </w:tc>
      </w:tr>
    </w:tbl>
    <w:p w14:paraId="4D930A7D"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5FD4F867"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1D06463D"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14C14A0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642E841"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2ABE8E47"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84A6BC0"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A14608B"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6AC88C62"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3BA5D6CC"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B650B3D"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E6D0E0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8BF3D77"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573AA61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42E1E68"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585174D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7FD3081"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0DBDA30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003C443"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B8CFF61"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B2DF931"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2CE2B14C"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F23498F"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7C9D7E1"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56B9FEB"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29DD3ED5"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FB8698F"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30B6483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BFD922A"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036B7C9A"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7C04899"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6ADD98B"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67F79AC"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44C7FCB1"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D97CD80"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53B3921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AF99B4F"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69CC7C7D"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735E7B8"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7A075A61"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7232198"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6BE07CA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4D0B10F"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35256AA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778AF0D"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304E68AD"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1E1A36E2"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6EB8427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DDA71D9" w14:textId="77777777" w:rsidR="002A7B83" w:rsidRPr="009D1C74" w:rsidRDefault="002A7B83" w:rsidP="006956A3">
            <w:pPr>
              <w:jc w:val="both"/>
              <w:rPr>
                <w:sz w:val="18"/>
                <w:szCs w:val="18"/>
              </w:rPr>
            </w:pPr>
            <w:r w:rsidRPr="009D1C74">
              <w:rPr>
                <w:sz w:val="18"/>
                <w:szCs w:val="18"/>
              </w:rPr>
              <w:t>м.п.</w:t>
            </w:r>
          </w:p>
        </w:tc>
      </w:tr>
    </w:tbl>
    <w:p w14:paraId="4B127C54"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6276B2">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FBDEF" w14:textId="77777777" w:rsidR="009B4C7E" w:rsidRDefault="009B4C7E" w:rsidP="00E76B19">
      <w:r>
        <w:separator/>
      </w:r>
    </w:p>
  </w:endnote>
  <w:endnote w:type="continuationSeparator" w:id="0">
    <w:p w14:paraId="11B4ACAC" w14:textId="77777777" w:rsidR="009B4C7E" w:rsidRDefault="009B4C7E"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578F4" w14:textId="77777777" w:rsidR="009B4C7E" w:rsidRDefault="009B4C7E" w:rsidP="00E76B19">
      <w:r>
        <w:separator/>
      </w:r>
    </w:p>
  </w:footnote>
  <w:footnote w:type="continuationSeparator" w:id="0">
    <w:p w14:paraId="5BAF1015" w14:textId="77777777" w:rsidR="009B4C7E" w:rsidRDefault="009B4C7E"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623586979">
    <w:abstractNumId w:val="0"/>
  </w:num>
  <w:num w:numId="2" w16cid:durableId="1323849571">
    <w:abstractNumId w:val="1"/>
  </w:num>
  <w:num w:numId="3" w16cid:durableId="742532016">
    <w:abstractNumId w:val="2"/>
  </w:num>
  <w:num w:numId="4" w16cid:durableId="1268586673">
    <w:abstractNumId w:val="9"/>
  </w:num>
  <w:num w:numId="5" w16cid:durableId="1873422504">
    <w:abstractNumId w:val="3"/>
  </w:num>
  <w:num w:numId="6" w16cid:durableId="1703902724">
    <w:abstractNumId w:val="4"/>
  </w:num>
  <w:num w:numId="7" w16cid:durableId="892696115">
    <w:abstractNumId w:val="5"/>
  </w:num>
  <w:num w:numId="8" w16cid:durableId="1632437102">
    <w:abstractNumId w:val="6"/>
  </w:num>
  <w:num w:numId="9" w16cid:durableId="1353722685">
    <w:abstractNumId w:val="7"/>
  </w:num>
  <w:num w:numId="10" w16cid:durableId="1983726132">
    <w:abstractNumId w:val="16"/>
  </w:num>
  <w:num w:numId="11" w16cid:durableId="251353741">
    <w:abstractNumId w:val="20"/>
  </w:num>
  <w:num w:numId="12" w16cid:durableId="425347326">
    <w:abstractNumId w:val="13"/>
  </w:num>
  <w:num w:numId="13" w16cid:durableId="97142360">
    <w:abstractNumId w:val="15"/>
  </w:num>
  <w:num w:numId="14" w16cid:durableId="1946690808">
    <w:abstractNumId w:val="19"/>
  </w:num>
  <w:num w:numId="15" w16cid:durableId="1789352567">
    <w:abstractNumId w:val="14"/>
  </w:num>
  <w:num w:numId="16" w16cid:durableId="1050568433">
    <w:abstractNumId w:val="8"/>
  </w:num>
  <w:num w:numId="17" w16cid:durableId="2079546984">
    <w:abstractNumId w:val="17"/>
  </w:num>
  <w:num w:numId="18" w16cid:durableId="1972633806">
    <w:abstractNumId w:val="12"/>
  </w:num>
  <w:num w:numId="19" w16cid:durableId="109665690">
    <w:abstractNumId w:val="22"/>
  </w:num>
  <w:num w:numId="20" w16cid:durableId="679740332">
    <w:abstractNumId w:val="11"/>
  </w:num>
  <w:num w:numId="21" w16cid:durableId="388378504">
    <w:abstractNumId w:val="10"/>
  </w:num>
  <w:num w:numId="22" w16cid:durableId="511724431">
    <w:abstractNumId w:val="18"/>
  </w:num>
  <w:num w:numId="23" w16cid:durableId="18802424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54D0"/>
    <w:rsid w:val="00056D66"/>
    <w:rsid w:val="0006204F"/>
    <w:rsid w:val="000642E5"/>
    <w:rsid w:val="000663C9"/>
    <w:rsid w:val="00087C93"/>
    <w:rsid w:val="00087D16"/>
    <w:rsid w:val="0009018E"/>
    <w:rsid w:val="000909ED"/>
    <w:rsid w:val="00090ECA"/>
    <w:rsid w:val="00093423"/>
    <w:rsid w:val="000A129A"/>
    <w:rsid w:val="000A657B"/>
    <w:rsid w:val="000A694F"/>
    <w:rsid w:val="000B55DF"/>
    <w:rsid w:val="000C384C"/>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45DD"/>
    <w:rsid w:val="001346D2"/>
    <w:rsid w:val="0013615B"/>
    <w:rsid w:val="00140232"/>
    <w:rsid w:val="001405CF"/>
    <w:rsid w:val="00142738"/>
    <w:rsid w:val="00142D5C"/>
    <w:rsid w:val="00143A15"/>
    <w:rsid w:val="0014760A"/>
    <w:rsid w:val="00151665"/>
    <w:rsid w:val="00152CF1"/>
    <w:rsid w:val="00153F9C"/>
    <w:rsid w:val="0015468D"/>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002C"/>
    <w:rsid w:val="001D1672"/>
    <w:rsid w:val="001D1899"/>
    <w:rsid w:val="001D4B46"/>
    <w:rsid w:val="001D5420"/>
    <w:rsid w:val="001F3487"/>
    <w:rsid w:val="001F390B"/>
    <w:rsid w:val="001F72B7"/>
    <w:rsid w:val="002026AE"/>
    <w:rsid w:val="0020387B"/>
    <w:rsid w:val="00216D7E"/>
    <w:rsid w:val="00223F91"/>
    <w:rsid w:val="0023191E"/>
    <w:rsid w:val="00232986"/>
    <w:rsid w:val="00233BC5"/>
    <w:rsid w:val="00235C63"/>
    <w:rsid w:val="00253777"/>
    <w:rsid w:val="00253967"/>
    <w:rsid w:val="002556BC"/>
    <w:rsid w:val="002600FD"/>
    <w:rsid w:val="0026647B"/>
    <w:rsid w:val="0027436F"/>
    <w:rsid w:val="002759F3"/>
    <w:rsid w:val="002816E8"/>
    <w:rsid w:val="00282BFB"/>
    <w:rsid w:val="00287B3D"/>
    <w:rsid w:val="00292EDC"/>
    <w:rsid w:val="00297E39"/>
    <w:rsid w:val="002A09E7"/>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76DE0"/>
    <w:rsid w:val="00381404"/>
    <w:rsid w:val="00384046"/>
    <w:rsid w:val="0038437C"/>
    <w:rsid w:val="00387C1A"/>
    <w:rsid w:val="003932AE"/>
    <w:rsid w:val="00396577"/>
    <w:rsid w:val="003A08F1"/>
    <w:rsid w:val="003A33E9"/>
    <w:rsid w:val="003A3C0F"/>
    <w:rsid w:val="003A76BE"/>
    <w:rsid w:val="003B0A3E"/>
    <w:rsid w:val="003B2995"/>
    <w:rsid w:val="003B4890"/>
    <w:rsid w:val="003B51F0"/>
    <w:rsid w:val="003C31D0"/>
    <w:rsid w:val="003C43CF"/>
    <w:rsid w:val="003D2D7D"/>
    <w:rsid w:val="003D2EBE"/>
    <w:rsid w:val="003D357F"/>
    <w:rsid w:val="003E011F"/>
    <w:rsid w:val="003E37B5"/>
    <w:rsid w:val="003E56EF"/>
    <w:rsid w:val="003E6FF9"/>
    <w:rsid w:val="003F0E09"/>
    <w:rsid w:val="003F53F1"/>
    <w:rsid w:val="003F78E5"/>
    <w:rsid w:val="00400F7E"/>
    <w:rsid w:val="004031CF"/>
    <w:rsid w:val="00403A66"/>
    <w:rsid w:val="0040470D"/>
    <w:rsid w:val="00411208"/>
    <w:rsid w:val="00411700"/>
    <w:rsid w:val="0041216A"/>
    <w:rsid w:val="00415CA5"/>
    <w:rsid w:val="004228F2"/>
    <w:rsid w:val="00425054"/>
    <w:rsid w:val="00426769"/>
    <w:rsid w:val="00432437"/>
    <w:rsid w:val="00433242"/>
    <w:rsid w:val="00433344"/>
    <w:rsid w:val="00436529"/>
    <w:rsid w:val="004446B7"/>
    <w:rsid w:val="00446300"/>
    <w:rsid w:val="00453F5E"/>
    <w:rsid w:val="00456CBF"/>
    <w:rsid w:val="00457D69"/>
    <w:rsid w:val="00460199"/>
    <w:rsid w:val="004659D5"/>
    <w:rsid w:val="0047057A"/>
    <w:rsid w:val="00480CDF"/>
    <w:rsid w:val="0049150E"/>
    <w:rsid w:val="004920DD"/>
    <w:rsid w:val="004A3EEA"/>
    <w:rsid w:val="004A5A9A"/>
    <w:rsid w:val="004A6F84"/>
    <w:rsid w:val="004B35B0"/>
    <w:rsid w:val="004B39C6"/>
    <w:rsid w:val="004B7DD1"/>
    <w:rsid w:val="004C36A0"/>
    <w:rsid w:val="004D1D47"/>
    <w:rsid w:val="004E5BE4"/>
    <w:rsid w:val="004F33A9"/>
    <w:rsid w:val="004F6A8F"/>
    <w:rsid w:val="00501AB1"/>
    <w:rsid w:val="005022C1"/>
    <w:rsid w:val="00504E7F"/>
    <w:rsid w:val="00510236"/>
    <w:rsid w:val="00512226"/>
    <w:rsid w:val="005124B8"/>
    <w:rsid w:val="005140DC"/>
    <w:rsid w:val="0051480A"/>
    <w:rsid w:val="00517D67"/>
    <w:rsid w:val="00522970"/>
    <w:rsid w:val="005264BA"/>
    <w:rsid w:val="00531704"/>
    <w:rsid w:val="005318A5"/>
    <w:rsid w:val="00554648"/>
    <w:rsid w:val="00563DCE"/>
    <w:rsid w:val="00572282"/>
    <w:rsid w:val="00575911"/>
    <w:rsid w:val="00577FB8"/>
    <w:rsid w:val="00581832"/>
    <w:rsid w:val="00583875"/>
    <w:rsid w:val="00583ED6"/>
    <w:rsid w:val="00584936"/>
    <w:rsid w:val="00584D89"/>
    <w:rsid w:val="00585221"/>
    <w:rsid w:val="00587870"/>
    <w:rsid w:val="005912FD"/>
    <w:rsid w:val="005951BB"/>
    <w:rsid w:val="00596040"/>
    <w:rsid w:val="005A10EE"/>
    <w:rsid w:val="005A37FA"/>
    <w:rsid w:val="005A669A"/>
    <w:rsid w:val="005B1007"/>
    <w:rsid w:val="005B3FF4"/>
    <w:rsid w:val="005B44E2"/>
    <w:rsid w:val="005B6842"/>
    <w:rsid w:val="005C5D5F"/>
    <w:rsid w:val="005D0BE0"/>
    <w:rsid w:val="005E09E8"/>
    <w:rsid w:val="005E0E5D"/>
    <w:rsid w:val="005E2EAE"/>
    <w:rsid w:val="005F148A"/>
    <w:rsid w:val="005F37C3"/>
    <w:rsid w:val="005F3A54"/>
    <w:rsid w:val="005F4043"/>
    <w:rsid w:val="005F70D1"/>
    <w:rsid w:val="005F73F2"/>
    <w:rsid w:val="00602BE1"/>
    <w:rsid w:val="00603806"/>
    <w:rsid w:val="00606179"/>
    <w:rsid w:val="00606870"/>
    <w:rsid w:val="00607CA1"/>
    <w:rsid w:val="00611E68"/>
    <w:rsid w:val="00614047"/>
    <w:rsid w:val="006141B7"/>
    <w:rsid w:val="006153B5"/>
    <w:rsid w:val="006157FF"/>
    <w:rsid w:val="006172A7"/>
    <w:rsid w:val="00617652"/>
    <w:rsid w:val="00620A1F"/>
    <w:rsid w:val="00627689"/>
    <w:rsid w:val="006276B2"/>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5F83"/>
    <w:rsid w:val="00687D57"/>
    <w:rsid w:val="006922B6"/>
    <w:rsid w:val="006956A3"/>
    <w:rsid w:val="006A0FBF"/>
    <w:rsid w:val="006A1D05"/>
    <w:rsid w:val="006B6092"/>
    <w:rsid w:val="006C224F"/>
    <w:rsid w:val="006C7300"/>
    <w:rsid w:val="006C7744"/>
    <w:rsid w:val="006D0857"/>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844D4"/>
    <w:rsid w:val="00790D99"/>
    <w:rsid w:val="00793409"/>
    <w:rsid w:val="00796956"/>
    <w:rsid w:val="007A5871"/>
    <w:rsid w:val="007B0C00"/>
    <w:rsid w:val="007B37BD"/>
    <w:rsid w:val="007B6225"/>
    <w:rsid w:val="007C1391"/>
    <w:rsid w:val="007D2F28"/>
    <w:rsid w:val="007D3A31"/>
    <w:rsid w:val="007D464D"/>
    <w:rsid w:val="007E0534"/>
    <w:rsid w:val="007E709A"/>
    <w:rsid w:val="007F1AA6"/>
    <w:rsid w:val="008050AA"/>
    <w:rsid w:val="00807C33"/>
    <w:rsid w:val="00813C01"/>
    <w:rsid w:val="00820323"/>
    <w:rsid w:val="00842B7C"/>
    <w:rsid w:val="00842CC5"/>
    <w:rsid w:val="008463D8"/>
    <w:rsid w:val="0084684D"/>
    <w:rsid w:val="00851EF7"/>
    <w:rsid w:val="008559DE"/>
    <w:rsid w:val="00856176"/>
    <w:rsid w:val="00860277"/>
    <w:rsid w:val="0086574A"/>
    <w:rsid w:val="00871E7B"/>
    <w:rsid w:val="00873AFF"/>
    <w:rsid w:val="00885FD4"/>
    <w:rsid w:val="008A039C"/>
    <w:rsid w:val="008A426C"/>
    <w:rsid w:val="008B363F"/>
    <w:rsid w:val="008C3070"/>
    <w:rsid w:val="008D6E2A"/>
    <w:rsid w:val="008E6EEF"/>
    <w:rsid w:val="009001A9"/>
    <w:rsid w:val="00904C06"/>
    <w:rsid w:val="00910015"/>
    <w:rsid w:val="00912405"/>
    <w:rsid w:val="00913324"/>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28C7"/>
    <w:rsid w:val="00986B89"/>
    <w:rsid w:val="00994808"/>
    <w:rsid w:val="00997A0F"/>
    <w:rsid w:val="009A0FBE"/>
    <w:rsid w:val="009A163A"/>
    <w:rsid w:val="009A207E"/>
    <w:rsid w:val="009A49C3"/>
    <w:rsid w:val="009A6038"/>
    <w:rsid w:val="009B12E7"/>
    <w:rsid w:val="009B4C7E"/>
    <w:rsid w:val="009B6FD8"/>
    <w:rsid w:val="009B6FE6"/>
    <w:rsid w:val="009B760E"/>
    <w:rsid w:val="009D1C74"/>
    <w:rsid w:val="009D2443"/>
    <w:rsid w:val="009D40A0"/>
    <w:rsid w:val="009E1441"/>
    <w:rsid w:val="009F0D8E"/>
    <w:rsid w:val="00A01698"/>
    <w:rsid w:val="00A01A2F"/>
    <w:rsid w:val="00A12B9D"/>
    <w:rsid w:val="00A14AC1"/>
    <w:rsid w:val="00A16C05"/>
    <w:rsid w:val="00A20452"/>
    <w:rsid w:val="00A217AF"/>
    <w:rsid w:val="00A2664B"/>
    <w:rsid w:val="00A27F74"/>
    <w:rsid w:val="00A3746E"/>
    <w:rsid w:val="00A40A37"/>
    <w:rsid w:val="00A42800"/>
    <w:rsid w:val="00A42E70"/>
    <w:rsid w:val="00A50D49"/>
    <w:rsid w:val="00A66105"/>
    <w:rsid w:val="00A710FD"/>
    <w:rsid w:val="00A730F5"/>
    <w:rsid w:val="00A73E94"/>
    <w:rsid w:val="00A740EE"/>
    <w:rsid w:val="00A74659"/>
    <w:rsid w:val="00A74C7E"/>
    <w:rsid w:val="00A8247B"/>
    <w:rsid w:val="00A84A70"/>
    <w:rsid w:val="00A864A3"/>
    <w:rsid w:val="00A86AEC"/>
    <w:rsid w:val="00A87E05"/>
    <w:rsid w:val="00A90ED3"/>
    <w:rsid w:val="00A9124B"/>
    <w:rsid w:val="00A92BD8"/>
    <w:rsid w:val="00A95D18"/>
    <w:rsid w:val="00AA37CE"/>
    <w:rsid w:val="00AA6C54"/>
    <w:rsid w:val="00AA76D5"/>
    <w:rsid w:val="00AA780A"/>
    <w:rsid w:val="00AB3A53"/>
    <w:rsid w:val="00AC2C14"/>
    <w:rsid w:val="00AE1931"/>
    <w:rsid w:val="00AE3A1A"/>
    <w:rsid w:val="00AE7C83"/>
    <w:rsid w:val="00AF26D2"/>
    <w:rsid w:val="00AF3908"/>
    <w:rsid w:val="00AF7D8B"/>
    <w:rsid w:val="00B03BE4"/>
    <w:rsid w:val="00B04657"/>
    <w:rsid w:val="00B05800"/>
    <w:rsid w:val="00B11943"/>
    <w:rsid w:val="00B12A60"/>
    <w:rsid w:val="00B151FB"/>
    <w:rsid w:val="00B167B7"/>
    <w:rsid w:val="00B16B99"/>
    <w:rsid w:val="00B219DB"/>
    <w:rsid w:val="00B2384B"/>
    <w:rsid w:val="00B24872"/>
    <w:rsid w:val="00B277BB"/>
    <w:rsid w:val="00B306E5"/>
    <w:rsid w:val="00B322EC"/>
    <w:rsid w:val="00B32E24"/>
    <w:rsid w:val="00B330A4"/>
    <w:rsid w:val="00B37509"/>
    <w:rsid w:val="00B37B91"/>
    <w:rsid w:val="00B43B86"/>
    <w:rsid w:val="00B7466E"/>
    <w:rsid w:val="00B77A72"/>
    <w:rsid w:val="00B8025D"/>
    <w:rsid w:val="00B80CF7"/>
    <w:rsid w:val="00B951DF"/>
    <w:rsid w:val="00B95532"/>
    <w:rsid w:val="00BA60CD"/>
    <w:rsid w:val="00BA6B15"/>
    <w:rsid w:val="00BC272C"/>
    <w:rsid w:val="00BC4648"/>
    <w:rsid w:val="00BC703C"/>
    <w:rsid w:val="00BC7E3E"/>
    <w:rsid w:val="00BD2CA1"/>
    <w:rsid w:val="00BF0B88"/>
    <w:rsid w:val="00BF2A34"/>
    <w:rsid w:val="00C02815"/>
    <w:rsid w:val="00C04C71"/>
    <w:rsid w:val="00C075B3"/>
    <w:rsid w:val="00C1270F"/>
    <w:rsid w:val="00C203EF"/>
    <w:rsid w:val="00C25876"/>
    <w:rsid w:val="00C323CC"/>
    <w:rsid w:val="00C37532"/>
    <w:rsid w:val="00C44FDB"/>
    <w:rsid w:val="00C52807"/>
    <w:rsid w:val="00C5414B"/>
    <w:rsid w:val="00C6281B"/>
    <w:rsid w:val="00C70C22"/>
    <w:rsid w:val="00C762AC"/>
    <w:rsid w:val="00C77DBC"/>
    <w:rsid w:val="00C816E7"/>
    <w:rsid w:val="00C870AE"/>
    <w:rsid w:val="00C9420C"/>
    <w:rsid w:val="00CA0B8C"/>
    <w:rsid w:val="00CB2C07"/>
    <w:rsid w:val="00CB500E"/>
    <w:rsid w:val="00CC20A5"/>
    <w:rsid w:val="00CD0795"/>
    <w:rsid w:val="00CE339A"/>
    <w:rsid w:val="00CF1134"/>
    <w:rsid w:val="00CF3CD9"/>
    <w:rsid w:val="00D125D0"/>
    <w:rsid w:val="00D24AB9"/>
    <w:rsid w:val="00D32F6C"/>
    <w:rsid w:val="00D358F0"/>
    <w:rsid w:val="00D35FF1"/>
    <w:rsid w:val="00D55DF1"/>
    <w:rsid w:val="00D56ECA"/>
    <w:rsid w:val="00D573C1"/>
    <w:rsid w:val="00D60335"/>
    <w:rsid w:val="00D604B2"/>
    <w:rsid w:val="00D67CBA"/>
    <w:rsid w:val="00D73944"/>
    <w:rsid w:val="00D76338"/>
    <w:rsid w:val="00D848B5"/>
    <w:rsid w:val="00D85511"/>
    <w:rsid w:val="00D909F4"/>
    <w:rsid w:val="00D92CD6"/>
    <w:rsid w:val="00D930AF"/>
    <w:rsid w:val="00D93732"/>
    <w:rsid w:val="00D93755"/>
    <w:rsid w:val="00D9568A"/>
    <w:rsid w:val="00DA0184"/>
    <w:rsid w:val="00DA7E1F"/>
    <w:rsid w:val="00DB07F8"/>
    <w:rsid w:val="00DB57CB"/>
    <w:rsid w:val="00DB63F4"/>
    <w:rsid w:val="00DB65C8"/>
    <w:rsid w:val="00DB78B5"/>
    <w:rsid w:val="00DC5A3E"/>
    <w:rsid w:val="00DD27A3"/>
    <w:rsid w:val="00DD2FD2"/>
    <w:rsid w:val="00DD387C"/>
    <w:rsid w:val="00DE2AA7"/>
    <w:rsid w:val="00DE379D"/>
    <w:rsid w:val="00DE5D2A"/>
    <w:rsid w:val="00DF12D5"/>
    <w:rsid w:val="00DF4818"/>
    <w:rsid w:val="00DF6615"/>
    <w:rsid w:val="00DF6946"/>
    <w:rsid w:val="00DF7D9A"/>
    <w:rsid w:val="00E02CE4"/>
    <w:rsid w:val="00E039BA"/>
    <w:rsid w:val="00E113AC"/>
    <w:rsid w:val="00E22926"/>
    <w:rsid w:val="00E27500"/>
    <w:rsid w:val="00E32121"/>
    <w:rsid w:val="00E336DE"/>
    <w:rsid w:val="00E35EA6"/>
    <w:rsid w:val="00E459B1"/>
    <w:rsid w:val="00E66D53"/>
    <w:rsid w:val="00E7205C"/>
    <w:rsid w:val="00E752C1"/>
    <w:rsid w:val="00E76B19"/>
    <w:rsid w:val="00E80137"/>
    <w:rsid w:val="00E8379F"/>
    <w:rsid w:val="00E84DBE"/>
    <w:rsid w:val="00E85006"/>
    <w:rsid w:val="00E87559"/>
    <w:rsid w:val="00E916AE"/>
    <w:rsid w:val="00E91B1D"/>
    <w:rsid w:val="00EA432E"/>
    <w:rsid w:val="00EA76E1"/>
    <w:rsid w:val="00EC5BC0"/>
    <w:rsid w:val="00EC7715"/>
    <w:rsid w:val="00ED10DB"/>
    <w:rsid w:val="00ED167F"/>
    <w:rsid w:val="00ED40E2"/>
    <w:rsid w:val="00EE16D4"/>
    <w:rsid w:val="00EE56C0"/>
    <w:rsid w:val="00EE6C3C"/>
    <w:rsid w:val="00EE6ED7"/>
    <w:rsid w:val="00EE72DD"/>
    <w:rsid w:val="00EF4695"/>
    <w:rsid w:val="00EF5C0A"/>
    <w:rsid w:val="00EF7EE3"/>
    <w:rsid w:val="00F103D8"/>
    <w:rsid w:val="00F1197E"/>
    <w:rsid w:val="00F11987"/>
    <w:rsid w:val="00F1564A"/>
    <w:rsid w:val="00F16BF5"/>
    <w:rsid w:val="00F17C59"/>
    <w:rsid w:val="00F17E71"/>
    <w:rsid w:val="00F20506"/>
    <w:rsid w:val="00F20648"/>
    <w:rsid w:val="00F23BEF"/>
    <w:rsid w:val="00F25122"/>
    <w:rsid w:val="00F271EB"/>
    <w:rsid w:val="00F30F43"/>
    <w:rsid w:val="00F34C01"/>
    <w:rsid w:val="00F35B1B"/>
    <w:rsid w:val="00F37700"/>
    <w:rsid w:val="00F37B4B"/>
    <w:rsid w:val="00F441BA"/>
    <w:rsid w:val="00F5520E"/>
    <w:rsid w:val="00F576B9"/>
    <w:rsid w:val="00F57949"/>
    <w:rsid w:val="00F60F11"/>
    <w:rsid w:val="00F6279B"/>
    <w:rsid w:val="00F65419"/>
    <w:rsid w:val="00F66A6B"/>
    <w:rsid w:val="00F6778B"/>
    <w:rsid w:val="00F70459"/>
    <w:rsid w:val="00F73C22"/>
    <w:rsid w:val="00F830DC"/>
    <w:rsid w:val="00F91DEC"/>
    <w:rsid w:val="00F92E7D"/>
    <w:rsid w:val="00F97636"/>
    <w:rsid w:val="00FA7E9B"/>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674B5781"/>
  <w15:chartTrackingRefBased/>
  <w15:docId w15:val="{577E8CBE-A148-48B8-84DD-02D7C90A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828D8-79F5-4FB1-9701-69496963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37042</Words>
  <Characters>211141</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247688</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cp:lastModifiedBy>
  <cp:revision>2</cp:revision>
  <cp:lastPrinted>2026-03-31T11:01:00Z</cp:lastPrinted>
  <dcterms:created xsi:type="dcterms:W3CDTF">2026-04-17T11:37:00Z</dcterms:created>
  <dcterms:modified xsi:type="dcterms:W3CDTF">2026-04-17T11:37:00Z</dcterms:modified>
</cp:coreProperties>
</file>