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E5C710" w14:textId="77777777" w:rsidR="00454132" w:rsidRDefault="00785E1E">
      <w:pPr>
        <w:rPr>
          <w:color w:val="FFFFFF"/>
        </w:rPr>
      </w:pPr>
      <w:r>
        <w:rPr>
          <w:color w:val="FFFFFF"/>
        </w:rPr>
        <w:tab/>
      </w:r>
    </w:p>
    <w:p w14:paraId="60128C73" w14:textId="77777777" w:rsidR="00363C16" w:rsidRPr="00D86D98" w:rsidRDefault="00363C16" w:rsidP="00363C16">
      <w:pPr>
        <w:jc w:val="center"/>
        <w:rPr>
          <w:color w:val="FFFFFF"/>
        </w:rPr>
      </w:pPr>
      <w:r>
        <w:rPr>
          <w:color w:val="FFFFFF"/>
        </w:rPr>
        <w:tab/>
      </w:r>
      <w:r w:rsidRPr="003E47A9">
        <w:rPr>
          <w:b/>
          <w:noProof/>
          <w:szCs w:val="28"/>
        </w:rPr>
        <w:pict w14:anchorId="390A8E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8" o:title="Собинский р-н герб"/>
          </v:shape>
        </w:pict>
      </w:r>
    </w:p>
    <w:p w14:paraId="42A2F73C" w14:textId="77777777" w:rsidR="00363C16" w:rsidRPr="00D86D98" w:rsidRDefault="00363C16" w:rsidP="00363C16">
      <w:pPr>
        <w:jc w:val="center"/>
        <w:rPr>
          <w:sz w:val="10"/>
        </w:rPr>
      </w:pPr>
    </w:p>
    <w:p w14:paraId="00F3A260" w14:textId="77777777" w:rsidR="00363C16" w:rsidRPr="003E47A9" w:rsidRDefault="00363C16" w:rsidP="00363C16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14:paraId="1DA8EDBB" w14:textId="77777777" w:rsidR="00363C16" w:rsidRPr="003E47A9" w:rsidRDefault="00363C16" w:rsidP="00363C16">
      <w:pPr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14:paraId="74B4E2E4" w14:textId="77777777" w:rsidR="00363C16" w:rsidRPr="00D86D98" w:rsidRDefault="00363C16" w:rsidP="00363C16">
      <w:pPr>
        <w:rPr>
          <w:sz w:val="32"/>
          <w:szCs w:val="32"/>
        </w:rPr>
      </w:pPr>
    </w:p>
    <w:p w14:paraId="5A7146DD" w14:textId="77777777" w:rsidR="00363C16" w:rsidRPr="00741E0B" w:rsidRDefault="00363EDD" w:rsidP="00363C16">
      <w:r>
        <w:t>06.04.2026</w:t>
      </w:r>
      <w:r w:rsidR="00845603">
        <w:t xml:space="preserve">  </w:t>
      </w:r>
      <w:r w:rsidR="00A450B7">
        <w:t xml:space="preserve">            </w:t>
      </w:r>
      <w:r w:rsidR="00845603">
        <w:t xml:space="preserve">            </w:t>
      </w:r>
      <w:r w:rsidR="00186731">
        <w:t xml:space="preserve">      </w:t>
      </w:r>
      <w:r w:rsidR="00363C16">
        <w:t xml:space="preserve"> </w:t>
      </w:r>
      <w:r w:rsidR="00363C16" w:rsidRPr="00675EE4">
        <w:t xml:space="preserve">      </w:t>
      </w:r>
      <w:r w:rsidR="00363C16">
        <w:t xml:space="preserve">    </w:t>
      </w:r>
      <w:r>
        <w:t xml:space="preserve">     </w:t>
      </w:r>
      <w:r w:rsidR="00390746">
        <w:t xml:space="preserve"> </w:t>
      </w:r>
      <w:r w:rsidR="008D5A8F">
        <w:t xml:space="preserve">            </w:t>
      </w:r>
      <w:r w:rsidR="00363C16">
        <w:t xml:space="preserve">                                       </w:t>
      </w:r>
      <w:r w:rsidR="00A940AE" w:rsidRPr="00257F56">
        <w:t xml:space="preserve"> </w:t>
      </w:r>
      <w:r w:rsidR="00390746">
        <w:t xml:space="preserve">      </w:t>
      </w:r>
      <w:r>
        <w:t xml:space="preserve">  </w:t>
      </w:r>
      <w:r w:rsidR="00390746" w:rsidRPr="00F8683B">
        <w:t>№</w:t>
      </w:r>
      <w:r>
        <w:t xml:space="preserve"> 566</w:t>
      </w:r>
      <w:r w:rsidR="00A450B7">
        <w:t xml:space="preserve"> </w:t>
      </w:r>
      <w:r w:rsidR="00035D17">
        <w:t xml:space="preserve">        </w:t>
      </w:r>
      <w:r w:rsidR="00390746" w:rsidRPr="00257F56">
        <w:t xml:space="preserve"> </w:t>
      </w:r>
      <w:r w:rsidR="00363C16" w:rsidRPr="00F8683B">
        <w:t xml:space="preserve"> </w:t>
      </w:r>
    </w:p>
    <w:p w14:paraId="46B88272" w14:textId="77777777" w:rsidR="005D62B9" w:rsidRPr="00741E0B" w:rsidRDefault="005D62B9"/>
    <w:tbl>
      <w:tblPr>
        <w:tblW w:w="963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819"/>
      </w:tblGrid>
      <w:tr w:rsidR="00F13175" w:rsidRPr="00D86D98" w14:paraId="2B74904E" w14:textId="77777777" w:rsidTr="00F13175">
        <w:tc>
          <w:tcPr>
            <w:tcW w:w="4819" w:type="dxa"/>
          </w:tcPr>
          <w:p w14:paraId="2F713A6A" w14:textId="77777777" w:rsidR="00F13175" w:rsidRDefault="00F13175" w:rsidP="00CE1E40">
            <w:pPr>
              <w:rPr>
                <w:i/>
                <w:sz w:val="24"/>
              </w:rPr>
            </w:pPr>
          </w:p>
          <w:p w14:paraId="25DAB6AC" w14:textId="77777777" w:rsidR="00F13175" w:rsidRPr="00D86D98" w:rsidRDefault="00741E0B" w:rsidP="00741E0B">
            <w:r>
              <w:rPr>
                <w:i/>
                <w:sz w:val="24"/>
                <w:szCs w:val="24"/>
              </w:rPr>
              <w:t>О внесении изменений в постановление администрации</w:t>
            </w:r>
            <w:r w:rsidR="00515B82" w:rsidRPr="00515B82">
              <w:rPr>
                <w:i/>
                <w:sz w:val="24"/>
                <w:szCs w:val="24"/>
              </w:rPr>
              <w:t xml:space="preserve"> </w:t>
            </w:r>
            <w:r w:rsidR="00515B82">
              <w:rPr>
                <w:i/>
                <w:sz w:val="24"/>
                <w:szCs w:val="24"/>
              </w:rPr>
              <w:t>Собинского муниципального округа</w:t>
            </w:r>
            <w:r>
              <w:rPr>
                <w:i/>
                <w:sz w:val="24"/>
                <w:szCs w:val="24"/>
              </w:rPr>
              <w:t xml:space="preserve"> от 17.01.2025 № 31 «</w:t>
            </w:r>
            <w:r w:rsidRPr="00BC16A8">
              <w:rPr>
                <w:i/>
                <w:sz w:val="24"/>
                <w:szCs w:val="24"/>
              </w:rPr>
              <w:t xml:space="preserve">Об утверждении муниципальной программы </w:t>
            </w:r>
            <w:bookmarkStart w:id="0" w:name="_Hlk181173832"/>
            <w:r>
              <w:rPr>
                <w:i/>
                <w:sz w:val="24"/>
                <w:szCs w:val="24"/>
              </w:rPr>
              <w:t>«</w:t>
            </w:r>
            <w:r w:rsidRPr="00D86D98">
              <w:rPr>
                <w:i/>
                <w:sz w:val="24"/>
              </w:rPr>
              <w:t xml:space="preserve">Энергосбережение и повышение энергетической эффективности в Собинском </w:t>
            </w:r>
            <w:r>
              <w:rPr>
                <w:i/>
                <w:sz w:val="24"/>
              </w:rPr>
              <w:t>муниципальном округе</w:t>
            </w:r>
            <w:bookmarkEnd w:id="0"/>
            <w:r>
              <w:rPr>
                <w:i/>
                <w:sz w:val="24"/>
              </w:rPr>
              <w:t>»</w:t>
            </w:r>
          </w:p>
        </w:tc>
        <w:tc>
          <w:tcPr>
            <w:tcW w:w="4819" w:type="dxa"/>
          </w:tcPr>
          <w:p w14:paraId="529EA6DF" w14:textId="77777777" w:rsidR="00F13175" w:rsidRPr="00D86D98" w:rsidRDefault="00F13175" w:rsidP="00EE6187"/>
        </w:tc>
      </w:tr>
    </w:tbl>
    <w:p w14:paraId="31D0CB44" w14:textId="77777777" w:rsidR="00741E0B" w:rsidRPr="00741E0B" w:rsidRDefault="00741E0B" w:rsidP="00741E0B">
      <w:pPr>
        <w:autoSpaceDE w:val="0"/>
        <w:spacing w:before="480"/>
        <w:ind w:firstLine="567"/>
        <w:rPr>
          <w:szCs w:val="28"/>
          <w:lang w:eastAsia="ar-SA"/>
        </w:rPr>
      </w:pPr>
      <w:r w:rsidRPr="00741E0B">
        <w:rPr>
          <w:szCs w:val="28"/>
          <w:lang w:eastAsia="ar-SA"/>
        </w:rPr>
        <w:t>В соответствии со статьей 179 Бюджетного кодекса Российской Федерации, постановлением администрации Собинского муниципального округа от 10.01.2025 № 6 «Об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</w:t>
      </w:r>
      <w:r w:rsidRPr="00741E0B">
        <w:rPr>
          <w:iCs/>
          <w:kern w:val="1"/>
          <w:szCs w:val="28"/>
          <w:lang w:eastAsia="ar-SA"/>
        </w:rPr>
        <w:t>»,</w:t>
      </w:r>
      <w:r w:rsidRPr="00741E0B">
        <w:rPr>
          <w:szCs w:val="28"/>
          <w:lang w:eastAsia="ar-SA"/>
        </w:rPr>
        <w:t xml:space="preserve"> руководствуясь статьей 32 Устава округа, администрация Собинского муниципального округа                         п о с т а н о в л я е т:</w:t>
      </w:r>
    </w:p>
    <w:p w14:paraId="3212BBC2" w14:textId="77777777" w:rsidR="00741E0B" w:rsidRDefault="00741E0B" w:rsidP="00741E0B">
      <w:pPr>
        <w:suppressAutoHyphens w:val="0"/>
        <w:ind w:firstLine="709"/>
        <w:rPr>
          <w:rFonts w:eastAsia="Calibri"/>
          <w:szCs w:val="28"/>
          <w:lang w:eastAsia="en-US"/>
        </w:rPr>
      </w:pPr>
      <w:r w:rsidRPr="00741E0B">
        <w:rPr>
          <w:rFonts w:eastAsia="Calibri"/>
          <w:szCs w:val="28"/>
          <w:lang w:eastAsia="en-US"/>
        </w:rPr>
        <w:t>1. Внести изменения в приложение к постановлению администрации</w:t>
      </w:r>
      <w:r w:rsidR="00515B82">
        <w:rPr>
          <w:rFonts w:eastAsia="Calibri"/>
          <w:szCs w:val="28"/>
          <w:lang w:eastAsia="en-US"/>
        </w:rPr>
        <w:t xml:space="preserve"> Собинского муниципального</w:t>
      </w:r>
      <w:r w:rsidRPr="00741E0B">
        <w:rPr>
          <w:rFonts w:eastAsia="Calibri"/>
          <w:szCs w:val="28"/>
          <w:lang w:eastAsia="en-US"/>
        </w:rPr>
        <w:t xml:space="preserve"> округа от 17.01.2025 № 3</w:t>
      </w:r>
      <w:r>
        <w:rPr>
          <w:rFonts w:eastAsia="Calibri"/>
          <w:szCs w:val="28"/>
          <w:lang w:eastAsia="en-US"/>
        </w:rPr>
        <w:t>1</w:t>
      </w:r>
      <w:r w:rsidRPr="00741E0B">
        <w:rPr>
          <w:rFonts w:eastAsia="Calibri"/>
          <w:szCs w:val="28"/>
          <w:lang w:eastAsia="en-US"/>
        </w:rPr>
        <w:t xml:space="preserve"> «</w:t>
      </w:r>
      <w:r w:rsidRPr="00741E0B">
        <w:rPr>
          <w:rFonts w:eastAsia="Calibri"/>
          <w:iCs/>
          <w:szCs w:val="28"/>
          <w:lang w:eastAsia="en-US"/>
        </w:rPr>
        <w:t>Об утверждении муниципальной программы «</w:t>
      </w:r>
      <w:r w:rsidRPr="003A757F">
        <w:rPr>
          <w:szCs w:val="28"/>
        </w:rPr>
        <w:t>Энергосбережение и повышение энергетической эффективности в Собинском муниципальном округе</w:t>
      </w:r>
      <w:r w:rsidRPr="00741E0B">
        <w:rPr>
          <w:rFonts w:eastAsia="Calibri"/>
          <w:iCs/>
          <w:szCs w:val="28"/>
          <w:lang w:eastAsia="en-US"/>
        </w:rPr>
        <w:t>», изложив</w:t>
      </w:r>
      <w:r w:rsidRPr="00741E0B">
        <w:rPr>
          <w:rFonts w:eastAsia="Calibri"/>
          <w:szCs w:val="28"/>
          <w:lang w:eastAsia="en-US"/>
        </w:rPr>
        <w:t xml:space="preserve"> его в новой редакции согласно приложению. </w:t>
      </w:r>
    </w:p>
    <w:p w14:paraId="13B9C2F8" w14:textId="77777777" w:rsidR="00B7710A" w:rsidRPr="00B7710A" w:rsidRDefault="00B7710A" w:rsidP="00B7710A">
      <w:pPr>
        <w:ind w:firstLine="737"/>
        <w:rPr>
          <w:szCs w:val="28"/>
        </w:rPr>
      </w:pPr>
      <w:r>
        <w:rPr>
          <w:rFonts w:eastAsia="Calibri"/>
          <w:szCs w:val="28"/>
          <w:lang w:eastAsia="en-US"/>
        </w:rPr>
        <w:t>2.</w:t>
      </w:r>
      <w:r>
        <w:rPr>
          <w:szCs w:val="28"/>
        </w:rPr>
        <w:t xml:space="preserve"> </w:t>
      </w:r>
      <w:r w:rsidR="00BC37C3">
        <w:rPr>
          <w:szCs w:val="28"/>
        </w:rPr>
        <w:t>Считать утратившим силу п</w:t>
      </w:r>
      <w:r w:rsidR="00257F56">
        <w:rPr>
          <w:szCs w:val="28"/>
        </w:rPr>
        <w:t>остановление ад</w:t>
      </w:r>
      <w:r w:rsidR="00A450B7">
        <w:rPr>
          <w:szCs w:val="28"/>
        </w:rPr>
        <w:t>министрации от 10.02.2026 № 170</w:t>
      </w:r>
      <w:r w:rsidR="00BC37C3">
        <w:rPr>
          <w:szCs w:val="28"/>
        </w:rPr>
        <w:t xml:space="preserve"> «О внесении изменений в постановление администрации Собинского муниципального округа от 17.01.2025 № 31 «Об утверждении муниципальной программы «Энергосбережение и повышение энергетической эффективности в Собинском муниципальном округе».</w:t>
      </w:r>
    </w:p>
    <w:p w14:paraId="58794E21" w14:textId="77777777" w:rsidR="00741E0B" w:rsidRPr="00741E0B" w:rsidRDefault="00B7710A" w:rsidP="00741E0B">
      <w:pPr>
        <w:suppressAutoHyphens w:val="0"/>
        <w:ind w:firstLine="709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szCs w:val="28"/>
          <w:lang w:eastAsia="en-US"/>
        </w:rPr>
        <w:t>3</w:t>
      </w:r>
      <w:r w:rsidR="00741E0B" w:rsidRPr="00741E0B">
        <w:rPr>
          <w:rFonts w:eastAsia="Calibri"/>
          <w:szCs w:val="28"/>
          <w:lang w:eastAsia="en-US"/>
        </w:rPr>
        <w:t xml:space="preserve">. </w:t>
      </w:r>
      <w:r w:rsidR="00741E0B" w:rsidRPr="00741E0B">
        <w:rPr>
          <w:rFonts w:eastAsia="Calibri"/>
          <w:color w:val="000000"/>
          <w:szCs w:val="28"/>
          <w:lang w:eastAsia="en-US"/>
        </w:rPr>
        <w:t>Контроль за исполнением настоящего постановления возложить на первого заместителя главы администрации по экономике и развитию инфраструктуры.</w:t>
      </w:r>
    </w:p>
    <w:p w14:paraId="40B71E02" w14:textId="77777777" w:rsidR="003E043C" w:rsidRPr="00EA6733" w:rsidRDefault="00B7710A" w:rsidP="00741E0B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4</w:t>
      </w:r>
      <w:r w:rsidR="00741E0B" w:rsidRPr="00741E0B">
        <w:rPr>
          <w:szCs w:val="28"/>
        </w:rPr>
        <w:t>. Настоящее постановление вступает в силу после официального опубликования в газете «Доверие» и подлежит размещению на официальном сайте администрации Собинского муниципального округа Владимирской области.</w:t>
      </w:r>
    </w:p>
    <w:p w14:paraId="4C06FA48" w14:textId="77777777" w:rsidR="00C62E57" w:rsidRDefault="00C62E57" w:rsidP="003A757F">
      <w:pPr>
        <w:pStyle w:val="Style3"/>
        <w:widowControl/>
        <w:spacing w:line="240" w:lineRule="auto"/>
        <w:ind w:firstLine="595"/>
        <w:jc w:val="left"/>
        <w:rPr>
          <w:sz w:val="28"/>
          <w:szCs w:val="28"/>
        </w:rPr>
      </w:pPr>
    </w:p>
    <w:p w14:paraId="42BC87E7" w14:textId="77777777" w:rsidR="00FE2CBC" w:rsidRDefault="00FE2CBC" w:rsidP="00454132">
      <w:pPr>
        <w:widowControl w:val="0"/>
        <w:tabs>
          <w:tab w:val="left" w:pos="7488"/>
        </w:tabs>
        <w:spacing w:line="280" w:lineRule="exact"/>
        <w:rPr>
          <w:szCs w:val="28"/>
        </w:rPr>
      </w:pPr>
    </w:p>
    <w:p w14:paraId="55B68A66" w14:textId="77777777" w:rsidR="00454132" w:rsidRPr="00454132" w:rsidRDefault="00FE2CBC" w:rsidP="00454132">
      <w:pPr>
        <w:widowControl w:val="0"/>
        <w:tabs>
          <w:tab w:val="left" w:pos="7488"/>
        </w:tabs>
        <w:spacing w:line="280" w:lineRule="exact"/>
        <w:rPr>
          <w:color w:val="000000"/>
          <w:szCs w:val="28"/>
          <w:lang w:eastAsia="ru-RU" w:bidi="ru-RU"/>
        </w:rPr>
      </w:pPr>
      <w:r>
        <w:rPr>
          <w:color w:val="000000"/>
          <w:szCs w:val="28"/>
          <w:lang w:eastAsia="ru-RU" w:bidi="ru-RU"/>
        </w:rPr>
        <w:t xml:space="preserve"> Глава округа</w:t>
      </w:r>
      <w:r>
        <w:rPr>
          <w:color w:val="000000"/>
          <w:szCs w:val="28"/>
          <w:lang w:eastAsia="ru-RU" w:bidi="ru-RU"/>
        </w:rPr>
        <w:tab/>
        <w:t xml:space="preserve">               А.В. Разов</w:t>
      </w:r>
    </w:p>
    <w:p w14:paraId="56E850F5" w14:textId="77777777" w:rsidR="008E00A2" w:rsidRDefault="00C62E57" w:rsidP="00515B82">
      <w:r>
        <w:lastRenderedPageBreak/>
        <w:t xml:space="preserve">                                                                              </w:t>
      </w:r>
      <w:r w:rsidR="008F6ED3">
        <w:t xml:space="preserve">                                                                                                     </w:t>
      </w:r>
    </w:p>
    <w:p w14:paraId="2976A20B" w14:textId="77777777" w:rsidR="00F921C6" w:rsidRPr="00D86D98" w:rsidRDefault="00F921C6" w:rsidP="008E00A2">
      <w:pPr>
        <w:jc w:val="right"/>
      </w:pPr>
      <w:r w:rsidRPr="00D86D98">
        <w:t>Приложение</w:t>
      </w:r>
      <w:r w:rsidR="00E35D2B">
        <w:t xml:space="preserve"> </w:t>
      </w:r>
    </w:p>
    <w:p w14:paraId="47334E12" w14:textId="77777777" w:rsidR="00305CC5" w:rsidRDefault="00F921C6" w:rsidP="00305CC5">
      <w:pPr>
        <w:jc w:val="right"/>
      </w:pPr>
      <w:r w:rsidRPr="00D86D98">
        <w:t xml:space="preserve">                                                           к постановлению администрации </w:t>
      </w:r>
    </w:p>
    <w:p w14:paraId="1646ECB9" w14:textId="77777777" w:rsidR="00F921C6" w:rsidRPr="00D86D98" w:rsidRDefault="00305CC5" w:rsidP="00305CC5">
      <w:pPr>
        <w:jc w:val="right"/>
      </w:pPr>
      <w:r>
        <w:t xml:space="preserve">Собинского муниципального </w:t>
      </w:r>
      <w:r w:rsidR="009A697C">
        <w:t>округа</w:t>
      </w:r>
    </w:p>
    <w:p w14:paraId="39F42310" w14:textId="77777777" w:rsidR="00F921C6" w:rsidRPr="00AB4141" w:rsidRDefault="00F921C6" w:rsidP="00D50F94">
      <w:pPr>
        <w:ind w:right="118"/>
        <w:jc w:val="right"/>
      </w:pPr>
      <w:r w:rsidRPr="00D86D98">
        <w:t xml:space="preserve">                                              </w:t>
      </w:r>
      <w:r w:rsidR="00991934">
        <w:t xml:space="preserve">                            </w:t>
      </w:r>
      <w:r w:rsidR="00887C9B">
        <w:t xml:space="preserve"> </w:t>
      </w:r>
      <w:r w:rsidR="00AB4141">
        <w:t xml:space="preserve">    </w:t>
      </w:r>
      <w:r w:rsidR="00A940AE">
        <w:t xml:space="preserve"> </w:t>
      </w:r>
      <w:r w:rsidR="007B66C0">
        <w:t xml:space="preserve"> </w:t>
      </w:r>
      <w:r w:rsidR="00363EDD">
        <w:t>о</w:t>
      </w:r>
      <w:r w:rsidR="00363EDD" w:rsidRPr="00D86D98">
        <w:t>т</w:t>
      </w:r>
      <w:r w:rsidR="00363EDD">
        <w:t xml:space="preserve"> 06.04.2026 №</w:t>
      </w:r>
      <w:r w:rsidR="00CE08CE">
        <w:t xml:space="preserve"> </w:t>
      </w:r>
      <w:r w:rsidR="00363EDD">
        <w:t>566</w:t>
      </w:r>
      <w:r w:rsidR="00CE08CE">
        <w:t xml:space="preserve">   </w:t>
      </w:r>
      <w:r w:rsidR="007B66C0">
        <w:t xml:space="preserve">   </w:t>
      </w:r>
      <w:r w:rsidR="00FC0A42">
        <w:t xml:space="preserve">    </w:t>
      </w:r>
      <w:r w:rsidR="00887C9B">
        <w:t xml:space="preserve"> </w:t>
      </w:r>
      <w:r w:rsidR="00D50F94">
        <w:t xml:space="preserve">  </w:t>
      </w:r>
      <w:r w:rsidR="002917CB">
        <w:t xml:space="preserve"> </w:t>
      </w:r>
      <w:r w:rsidR="00AB4141">
        <w:t xml:space="preserve">   </w:t>
      </w:r>
      <w:r w:rsidR="002917CB">
        <w:t xml:space="preserve"> </w:t>
      </w:r>
      <w:r w:rsidR="00991934">
        <w:t xml:space="preserve">      </w:t>
      </w:r>
      <w:r w:rsidR="002917CB">
        <w:t xml:space="preserve">     </w:t>
      </w:r>
      <w:r w:rsidR="00295F7F">
        <w:t xml:space="preserve"> </w:t>
      </w:r>
      <w:r w:rsidR="001D00EA">
        <w:t xml:space="preserve">  </w:t>
      </w:r>
    </w:p>
    <w:p w14:paraId="65F1FCF2" w14:textId="77777777" w:rsidR="00F921C6" w:rsidRPr="00D86D98" w:rsidRDefault="00F921C6" w:rsidP="00F921C6">
      <w:pPr>
        <w:jc w:val="right"/>
        <w:rPr>
          <w:b/>
        </w:rPr>
      </w:pPr>
    </w:p>
    <w:p w14:paraId="0F81AB7B" w14:textId="77777777" w:rsidR="00F921C6" w:rsidRPr="00D86D98" w:rsidRDefault="00F921C6" w:rsidP="00F921C6">
      <w:pPr>
        <w:jc w:val="right"/>
        <w:rPr>
          <w:b/>
        </w:rPr>
      </w:pPr>
    </w:p>
    <w:p w14:paraId="7C9C3FCF" w14:textId="77777777" w:rsidR="00F921C6" w:rsidRPr="00D86D98" w:rsidRDefault="00F921C6" w:rsidP="00F921C6">
      <w:pPr>
        <w:jc w:val="right"/>
        <w:rPr>
          <w:b/>
        </w:rPr>
      </w:pPr>
    </w:p>
    <w:p w14:paraId="1148D5E6" w14:textId="77777777" w:rsidR="00F921C6" w:rsidRPr="00D86D98" w:rsidRDefault="00F921C6" w:rsidP="00F921C6">
      <w:pPr>
        <w:jc w:val="right"/>
        <w:rPr>
          <w:b/>
        </w:rPr>
      </w:pPr>
    </w:p>
    <w:p w14:paraId="32428909" w14:textId="77777777" w:rsidR="00F921C6" w:rsidRPr="00D86D98" w:rsidRDefault="00CD1FD3" w:rsidP="00F921C6">
      <w:pPr>
        <w:jc w:val="right"/>
        <w:rPr>
          <w:b/>
        </w:rPr>
      </w:pPr>
      <w:r>
        <w:rPr>
          <w:b/>
        </w:rPr>
        <w:t xml:space="preserve"> </w:t>
      </w:r>
      <w:r w:rsidR="00E05B34">
        <w:rPr>
          <w:b/>
        </w:rPr>
        <w:t xml:space="preserve"> </w:t>
      </w:r>
    </w:p>
    <w:p w14:paraId="3D8FE5C0" w14:textId="77777777" w:rsidR="00F921C6" w:rsidRPr="00D86D98" w:rsidRDefault="00F921C6" w:rsidP="00F921C6">
      <w:pPr>
        <w:jc w:val="right"/>
        <w:rPr>
          <w:b/>
        </w:rPr>
      </w:pPr>
    </w:p>
    <w:p w14:paraId="546DDB87" w14:textId="77777777" w:rsidR="00F921C6" w:rsidRPr="00D86D98" w:rsidRDefault="00F921C6" w:rsidP="00F921C6">
      <w:pPr>
        <w:jc w:val="right"/>
        <w:rPr>
          <w:b/>
        </w:rPr>
      </w:pPr>
    </w:p>
    <w:p w14:paraId="158BAFA6" w14:textId="77777777" w:rsidR="00F921C6" w:rsidRPr="00D86D98" w:rsidRDefault="00F921C6" w:rsidP="00F921C6">
      <w:pPr>
        <w:jc w:val="right"/>
        <w:rPr>
          <w:b/>
        </w:rPr>
      </w:pPr>
    </w:p>
    <w:p w14:paraId="2ADE3279" w14:textId="77777777" w:rsidR="00F921C6" w:rsidRPr="00D86D98" w:rsidRDefault="00F921C6" w:rsidP="00F921C6">
      <w:pPr>
        <w:jc w:val="center"/>
        <w:rPr>
          <w:b/>
        </w:rPr>
      </w:pPr>
      <w:r w:rsidRPr="00D86D98">
        <w:rPr>
          <w:b/>
        </w:rPr>
        <w:t xml:space="preserve">Муниципальная программа «Энергосбережение и повышение энергетической эффективности в Собинском </w:t>
      </w:r>
      <w:r w:rsidR="00C62E57">
        <w:rPr>
          <w:b/>
        </w:rPr>
        <w:t>муниципальном округе</w:t>
      </w:r>
      <w:r w:rsidRPr="00D86D98">
        <w:rPr>
          <w:b/>
        </w:rPr>
        <w:t>»</w:t>
      </w:r>
    </w:p>
    <w:p w14:paraId="29430428" w14:textId="77777777" w:rsidR="00F921C6" w:rsidRPr="00D86D98" w:rsidRDefault="00F921C6" w:rsidP="00F921C6">
      <w:pPr>
        <w:tabs>
          <w:tab w:val="left" w:pos="4245"/>
        </w:tabs>
        <w:rPr>
          <w:b/>
        </w:rPr>
      </w:pPr>
    </w:p>
    <w:p w14:paraId="0B032EDA" w14:textId="77777777" w:rsidR="00F921C6" w:rsidRPr="00D86D98" w:rsidRDefault="00F921C6" w:rsidP="00F921C6">
      <w:pPr>
        <w:jc w:val="right"/>
        <w:rPr>
          <w:b/>
        </w:rPr>
      </w:pPr>
    </w:p>
    <w:p w14:paraId="14291D24" w14:textId="77777777" w:rsidR="00F921C6" w:rsidRPr="00D86D98" w:rsidRDefault="00F921C6" w:rsidP="00F921C6">
      <w:pPr>
        <w:jc w:val="right"/>
        <w:rPr>
          <w:b/>
        </w:rPr>
      </w:pPr>
    </w:p>
    <w:p w14:paraId="084FAD8C" w14:textId="77777777" w:rsidR="00F921C6" w:rsidRPr="00D86D98" w:rsidRDefault="00F921C6" w:rsidP="00F921C6">
      <w:pPr>
        <w:jc w:val="right"/>
        <w:rPr>
          <w:b/>
        </w:rPr>
      </w:pPr>
    </w:p>
    <w:p w14:paraId="73C18190" w14:textId="77777777" w:rsidR="00F921C6" w:rsidRPr="00D86D98" w:rsidRDefault="00F921C6" w:rsidP="00F921C6">
      <w:pPr>
        <w:jc w:val="right"/>
        <w:rPr>
          <w:b/>
        </w:rPr>
      </w:pPr>
    </w:p>
    <w:p w14:paraId="619469DF" w14:textId="77777777" w:rsidR="00F921C6" w:rsidRPr="00D86D98" w:rsidRDefault="00F921C6" w:rsidP="00F921C6">
      <w:pPr>
        <w:jc w:val="right"/>
        <w:rPr>
          <w:b/>
        </w:rPr>
      </w:pPr>
    </w:p>
    <w:p w14:paraId="15AE73E5" w14:textId="77777777" w:rsidR="00F921C6" w:rsidRPr="00D86D98" w:rsidRDefault="00F921C6" w:rsidP="00F921C6">
      <w:pPr>
        <w:jc w:val="right"/>
        <w:rPr>
          <w:b/>
        </w:rPr>
      </w:pPr>
    </w:p>
    <w:p w14:paraId="60A0D089" w14:textId="77777777" w:rsidR="00F921C6" w:rsidRPr="00D86D98" w:rsidRDefault="00F921C6" w:rsidP="00F921C6">
      <w:pPr>
        <w:jc w:val="right"/>
        <w:rPr>
          <w:b/>
        </w:rPr>
      </w:pPr>
    </w:p>
    <w:p w14:paraId="146D0864" w14:textId="77777777" w:rsidR="00F921C6" w:rsidRPr="00D86D98" w:rsidRDefault="00F921C6" w:rsidP="00F921C6">
      <w:pPr>
        <w:jc w:val="right"/>
        <w:rPr>
          <w:b/>
        </w:rPr>
      </w:pPr>
    </w:p>
    <w:p w14:paraId="35E79808" w14:textId="77777777" w:rsidR="00F921C6" w:rsidRPr="00D86D98" w:rsidRDefault="00F921C6" w:rsidP="00F921C6">
      <w:pPr>
        <w:jc w:val="right"/>
        <w:rPr>
          <w:b/>
        </w:rPr>
      </w:pPr>
    </w:p>
    <w:p w14:paraId="10C02B1F" w14:textId="77777777" w:rsidR="00F921C6" w:rsidRPr="00D86D98" w:rsidRDefault="00F921C6" w:rsidP="00F921C6">
      <w:pPr>
        <w:jc w:val="right"/>
        <w:rPr>
          <w:b/>
        </w:rPr>
      </w:pPr>
    </w:p>
    <w:p w14:paraId="3743114A" w14:textId="77777777" w:rsidR="00F921C6" w:rsidRPr="00D86D98" w:rsidRDefault="00F921C6" w:rsidP="00F921C6">
      <w:pPr>
        <w:jc w:val="right"/>
        <w:rPr>
          <w:b/>
        </w:rPr>
      </w:pPr>
    </w:p>
    <w:p w14:paraId="22FB133C" w14:textId="77777777" w:rsidR="00F921C6" w:rsidRPr="00D86D98" w:rsidRDefault="00F921C6" w:rsidP="00F921C6">
      <w:pPr>
        <w:jc w:val="right"/>
        <w:rPr>
          <w:b/>
        </w:rPr>
      </w:pPr>
    </w:p>
    <w:p w14:paraId="151DA5FD" w14:textId="77777777" w:rsidR="00F921C6" w:rsidRPr="00D86D98" w:rsidRDefault="00F921C6" w:rsidP="00F921C6">
      <w:pPr>
        <w:jc w:val="right"/>
        <w:rPr>
          <w:b/>
        </w:rPr>
      </w:pPr>
    </w:p>
    <w:p w14:paraId="2D758F70" w14:textId="77777777" w:rsidR="00F921C6" w:rsidRPr="00D86D98" w:rsidRDefault="00F921C6" w:rsidP="00F921C6">
      <w:pPr>
        <w:jc w:val="right"/>
        <w:rPr>
          <w:b/>
        </w:rPr>
      </w:pPr>
    </w:p>
    <w:p w14:paraId="120C7BD4" w14:textId="77777777" w:rsidR="00F921C6" w:rsidRPr="00D86D98" w:rsidRDefault="00F921C6" w:rsidP="00F921C6">
      <w:pPr>
        <w:jc w:val="right"/>
        <w:rPr>
          <w:b/>
        </w:rPr>
      </w:pPr>
    </w:p>
    <w:p w14:paraId="03F73A14" w14:textId="77777777" w:rsidR="00F921C6" w:rsidRPr="00D86D98" w:rsidRDefault="00F921C6" w:rsidP="00F921C6">
      <w:pPr>
        <w:jc w:val="right"/>
        <w:rPr>
          <w:szCs w:val="28"/>
        </w:rPr>
      </w:pPr>
    </w:p>
    <w:p w14:paraId="3E7BBE5F" w14:textId="77777777" w:rsidR="00316931" w:rsidRDefault="00316931" w:rsidP="00F921C6">
      <w:pPr>
        <w:jc w:val="right"/>
        <w:rPr>
          <w:szCs w:val="28"/>
        </w:rPr>
      </w:pPr>
    </w:p>
    <w:p w14:paraId="2C4329B1" w14:textId="77777777" w:rsidR="00316931" w:rsidRDefault="00316931" w:rsidP="00F921C6">
      <w:pPr>
        <w:jc w:val="right"/>
        <w:rPr>
          <w:szCs w:val="28"/>
        </w:rPr>
      </w:pPr>
    </w:p>
    <w:p w14:paraId="27A32359" w14:textId="77777777" w:rsidR="00316931" w:rsidRDefault="00316931" w:rsidP="00F921C6">
      <w:pPr>
        <w:jc w:val="right"/>
        <w:rPr>
          <w:szCs w:val="28"/>
        </w:rPr>
      </w:pPr>
    </w:p>
    <w:p w14:paraId="388FE214" w14:textId="77777777" w:rsidR="00F921C6" w:rsidRPr="00D86D98" w:rsidRDefault="00F921C6" w:rsidP="00F921C6">
      <w:pPr>
        <w:jc w:val="right"/>
        <w:rPr>
          <w:szCs w:val="28"/>
        </w:rPr>
      </w:pPr>
      <w:r w:rsidRPr="00D86D98">
        <w:rPr>
          <w:szCs w:val="28"/>
        </w:rPr>
        <w:t xml:space="preserve">Ответственный исполнитель программы: </w:t>
      </w:r>
    </w:p>
    <w:p w14:paraId="02E0DD74" w14:textId="77777777" w:rsidR="00F921C6" w:rsidRPr="00D86D98" w:rsidRDefault="00F921C6" w:rsidP="00F921C6">
      <w:pPr>
        <w:jc w:val="right"/>
        <w:rPr>
          <w:b/>
        </w:rPr>
      </w:pPr>
      <w:r w:rsidRPr="00D86D98">
        <w:rPr>
          <w:szCs w:val="28"/>
        </w:rPr>
        <w:t xml:space="preserve"> МКУ «Управление ЖКК и строительства» </w:t>
      </w:r>
    </w:p>
    <w:p w14:paraId="079C69DC" w14:textId="77777777" w:rsidR="00F921C6" w:rsidRPr="00D86D98" w:rsidRDefault="00F921C6" w:rsidP="00F921C6">
      <w:pPr>
        <w:jc w:val="center"/>
      </w:pPr>
    </w:p>
    <w:p w14:paraId="1695D1AD" w14:textId="77777777" w:rsidR="00F921C6" w:rsidRPr="00D86D98" w:rsidRDefault="00F921C6" w:rsidP="00F921C6">
      <w:pPr>
        <w:jc w:val="center"/>
      </w:pPr>
    </w:p>
    <w:p w14:paraId="0C999F86" w14:textId="77777777" w:rsidR="00F921C6" w:rsidRPr="00D86D98" w:rsidRDefault="00F921C6" w:rsidP="00F921C6">
      <w:pPr>
        <w:jc w:val="center"/>
      </w:pPr>
    </w:p>
    <w:p w14:paraId="7C899F6C" w14:textId="77777777" w:rsidR="00F921C6" w:rsidRPr="00D86D98" w:rsidRDefault="00F921C6" w:rsidP="00F921C6">
      <w:pPr>
        <w:jc w:val="center"/>
      </w:pPr>
    </w:p>
    <w:p w14:paraId="46B5DC38" w14:textId="77777777" w:rsidR="00F921C6" w:rsidRPr="00D86D98" w:rsidRDefault="00F921C6" w:rsidP="00F921C6">
      <w:pPr>
        <w:jc w:val="center"/>
      </w:pPr>
    </w:p>
    <w:p w14:paraId="49CE3AD1" w14:textId="77777777" w:rsidR="00F921C6" w:rsidRDefault="00F921C6" w:rsidP="00F921C6">
      <w:pPr>
        <w:jc w:val="center"/>
      </w:pPr>
    </w:p>
    <w:p w14:paraId="07B3420A" w14:textId="77777777" w:rsidR="00CD5040" w:rsidRPr="00D86D98" w:rsidRDefault="00CD5040" w:rsidP="00F921C6">
      <w:pPr>
        <w:jc w:val="center"/>
      </w:pPr>
    </w:p>
    <w:p w14:paraId="02F93282" w14:textId="77777777" w:rsidR="00F921C6" w:rsidRDefault="00F921C6" w:rsidP="00F921C6">
      <w:pPr>
        <w:jc w:val="center"/>
      </w:pPr>
      <w:r w:rsidRPr="00D86D98">
        <w:t>202</w:t>
      </w:r>
      <w:r w:rsidR="0045779C">
        <w:t>5</w:t>
      </w:r>
      <w:r w:rsidRPr="00D86D98">
        <w:t xml:space="preserve"> год</w:t>
      </w:r>
    </w:p>
    <w:p w14:paraId="2D135389" w14:textId="77777777" w:rsidR="00F921C6" w:rsidRPr="00D86D98" w:rsidRDefault="00F921C6" w:rsidP="00F921C6">
      <w:pPr>
        <w:jc w:val="center"/>
        <w:rPr>
          <w:b/>
        </w:rPr>
      </w:pPr>
      <w:r w:rsidRPr="00D86D98">
        <w:rPr>
          <w:b/>
        </w:rPr>
        <w:lastRenderedPageBreak/>
        <w:t xml:space="preserve">Муниципальная программа «Энергосбережение и повышение энергетической эффективности в Собинском </w:t>
      </w:r>
      <w:r w:rsidR="00316931">
        <w:rPr>
          <w:b/>
        </w:rPr>
        <w:t>муниципальном округе</w:t>
      </w:r>
      <w:r w:rsidRPr="00D86D98">
        <w:rPr>
          <w:b/>
        </w:rPr>
        <w:t>»</w:t>
      </w:r>
    </w:p>
    <w:p w14:paraId="59786BFD" w14:textId="77777777" w:rsidR="00CD5040" w:rsidRDefault="00CD5040" w:rsidP="00F921C6">
      <w:pPr>
        <w:jc w:val="center"/>
        <w:rPr>
          <w:b/>
        </w:rPr>
      </w:pPr>
    </w:p>
    <w:p w14:paraId="7BD3A2BF" w14:textId="77777777" w:rsidR="00F921C6" w:rsidRDefault="00F921C6" w:rsidP="00F921C6">
      <w:pPr>
        <w:jc w:val="center"/>
        <w:rPr>
          <w:b/>
        </w:rPr>
      </w:pPr>
      <w:r w:rsidRPr="00D86D98">
        <w:rPr>
          <w:b/>
        </w:rPr>
        <w:t>Паспорт</w:t>
      </w:r>
    </w:p>
    <w:p w14:paraId="0117716D" w14:textId="77777777" w:rsidR="00CD5040" w:rsidRDefault="00CD5040" w:rsidP="00F921C6">
      <w:pPr>
        <w:jc w:val="center"/>
        <w:rPr>
          <w:b/>
        </w:rPr>
      </w:pPr>
    </w:p>
    <w:tbl>
      <w:tblPr>
        <w:tblW w:w="0" w:type="auto"/>
        <w:tblInd w:w="-60" w:type="dxa"/>
        <w:tblLayout w:type="fixed"/>
        <w:tblLook w:val="0000" w:firstRow="0" w:lastRow="0" w:firstColumn="0" w:lastColumn="0" w:noHBand="0" w:noVBand="0"/>
      </w:tblPr>
      <w:tblGrid>
        <w:gridCol w:w="3257"/>
        <w:gridCol w:w="6605"/>
      </w:tblGrid>
      <w:tr w:rsidR="00F921C6" w:rsidRPr="00D86D98" w14:paraId="73244CC4" w14:textId="77777777" w:rsidTr="007D73A8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715C5" w14:textId="77777777" w:rsidR="00F921C6" w:rsidRPr="00D86D98" w:rsidRDefault="00F921C6" w:rsidP="007D73A8">
            <w:pPr>
              <w:snapToGrid w:val="0"/>
            </w:pPr>
            <w:r w:rsidRPr="00D86D98">
              <w:rPr>
                <w:szCs w:val="28"/>
              </w:rPr>
              <w:t>Наименование муниципальной программы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B2918" w14:textId="77777777" w:rsidR="00F921C6" w:rsidRPr="00D86D98" w:rsidRDefault="00F921C6" w:rsidP="007D73A8">
            <w:r w:rsidRPr="00D86D98">
              <w:rPr>
                <w:szCs w:val="28"/>
              </w:rPr>
              <w:t xml:space="preserve">Муниципальная программа «Энергосбережение и повышение энергетической эффективности в Собинском </w:t>
            </w:r>
            <w:r w:rsidR="00316931">
              <w:rPr>
                <w:szCs w:val="28"/>
              </w:rPr>
              <w:t>муниципальном округе</w:t>
            </w:r>
            <w:r w:rsidRPr="00D86D98">
              <w:rPr>
                <w:szCs w:val="28"/>
              </w:rPr>
              <w:t>» (далее – Программа)</w:t>
            </w:r>
          </w:p>
        </w:tc>
      </w:tr>
      <w:tr w:rsidR="00F921C6" w:rsidRPr="00D86D98" w14:paraId="7E404BEF" w14:textId="77777777" w:rsidTr="007D73A8">
        <w:tblPrEx>
          <w:tblCellMar>
            <w:left w:w="70" w:type="dxa"/>
            <w:right w:w="70" w:type="dxa"/>
          </w:tblCellMar>
        </w:tblPrEx>
        <w:trPr>
          <w:trHeight w:val="360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A1ED3E" w14:textId="77777777" w:rsidR="00F921C6" w:rsidRPr="00D86D98" w:rsidRDefault="00F921C6" w:rsidP="007D73A8">
            <w:r w:rsidRPr="00D86D98">
              <w:rPr>
                <w:szCs w:val="28"/>
              </w:rPr>
              <w:t>Ответственный исполнитель программы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74F0C" w14:textId="77777777" w:rsidR="00F921C6" w:rsidRPr="00D86D98" w:rsidRDefault="00C9379E" w:rsidP="007D73A8">
            <w:pPr>
              <w:pStyle w:val="ConsPlusCell"/>
              <w:snapToGrid w:val="0"/>
              <w:spacing w:line="228" w:lineRule="auto"/>
              <w:jc w:val="both"/>
            </w:pPr>
            <w:r w:rsidRPr="00C9379E">
              <w:rPr>
                <w:rFonts w:ascii="Times New Roman" w:hAnsi="Times New Roman" w:cs="Times New Roman"/>
                <w:sz w:val="28"/>
                <w:szCs w:val="28"/>
              </w:rPr>
              <w:t>МКУ «Управление ЖКК и строительства» Собинского муниципального округа Владимирской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F921C6" w:rsidRPr="00D86D98">
              <w:rPr>
                <w:rFonts w:ascii="Times New Roman" w:hAnsi="Times New Roman" w:cs="Times New Roman"/>
                <w:sz w:val="28"/>
                <w:szCs w:val="28"/>
              </w:rPr>
              <w:t>МКУ «Управление ЖКК и строительства»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921C6" w:rsidRPr="00D86D98" w14:paraId="4EE79738" w14:textId="77777777" w:rsidTr="007D73A8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AE0218" w14:textId="77777777" w:rsidR="00F921C6" w:rsidRPr="00D86D98" w:rsidRDefault="00F921C6" w:rsidP="007D73A8">
            <w:pPr>
              <w:snapToGrid w:val="0"/>
            </w:pPr>
            <w:r w:rsidRPr="00D86D98">
              <w:rPr>
                <w:szCs w:val="28"/>
              </w:rPr>
              <w:t>Соисполнители программы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30658" w14:textId="77777777" w:rsidR="006516C1" w:rsidRDefault="006516C1" w:rsidP="007D73A8">
            <w:pPr>
              <w:tabs>
                <w:tab w:val="left" w:pos="416"/>
              </w:tabs>
              <w:snapToGrid w:val="0"/>
              <w:rPr>
                <w:iCs/>
                <w:szCs w:val="28"/>
              </w:rPr>
            </w:pPr>
            <w:r w:rsidRPr="00D86D98">
              <w:rPr>
                <w:iCs/>
                <w:szCs w:val="28"/>
              </w:rPr>
              <w:t>–</w:t>
            </w:r>
            <w:r>
              <w:rPr>
                <w:iCs/>
                <w:szCs w:val="28"/>
              </w:rPr>
              <w:t xml:space="preserve"> Администрация Собинского муниципального округа</w:t>
            </w:r>
            <w:r w:rsidR="00387F7F">
              <w:rPr>
                <w:iCs/>
                <w:szCs w:val="28"/>
              </w:rPr>
              <w:t>;</w:t>
            </w:r>
          </w:p>
          <w:p w14:paraId="34673D94" w14:textId="77777777" w:rsidR="00F921C6" w:rsidRPr="00D86D98" w:rsidRDefault="00F921C6" w:rsidP="007D73A8">
            <w:pPr>
              <w:tabs>
                <w:tab w:val="left" w:pos="416"/>
              </w:tabs>
              <w:snapToGrid w:val="0"/>
              <w:rPr>
                <w:szCs w:val="28"/>
              </w:rPr>
            </w:pPr>
            <w:r w:rsidRPr="00D86D98">
              <w:rPr>
                <w:iCs/>
                <w:szCs w:val="28"/>
              </w:rPr>
              <w:t xml:space="preserve">–  </w:t>
            </w:r>
            <w:r w:rsidR="00C9379E" w:rsidRPr="00C9379E">
              <w:rPr>
                <w:iCs/>
                <w:szCs w:val="28"/>
              </w:rPr>
              <w:t>МКУ «Управление по обеспечению деятельности администрации Собинского муниципального округа Владимирской области»</w:t>
            </w:r>
            <w:r w:rsidR="00C9379E">
              <w:rPr>
                <w:iCs/>
                <w:szCs w:val="28"/>
              </w:rPr>
              <w:t xml:space="preserve"> (МКУ «УОДа»)</w:t>
            </w:r>
          </w:p>
          <w:p w14:paraId="77B227E9" w14:textId="77777777" w:rsidR="00F921C6" w:rsidRDefault="00F921C6" w:rsidP="007D73A8">
            <w:pPr>
              <w:tabs>
                <w:tab w:val="left" w:pos="416"/>
              </w:tabs>
              <w:snapToGrid w:val="0"/>
              <w:rPr>
                <w:szCs w:val="28"/>
              </w:rPr>
            </w:pPr>
            <w:r w:rsidRPr="00D86D98">
              <w:rPr>
                <w:szCs w:val="28"/>
              </w:rPr>
              <w:t xml:space="preserve">– </w:t>
            </w:r>
            <w:r w:rsidR="00C9379E">
              <w:rPr>
                <w:szCs w:val="28"/>
              </w:rPr>
              <w:t>М</w:t>
            </w:r>
            <w:r w:rsidR="00C9379E" w:rsidRPr="00C9379E">
              <w:rPr>
                <w:szCs w:val="28"/>
              </w:rPr>
              <w:t>КУ «Управление по культуре, физической культуре и спорту, туризму и молодежной политике»</w:t>
            </w:r>
          </w:p>
          <w:p w14:paraId="08B20AFC" w14:textId="77777777" w:rsidR="00F921C6" w:rsidRDefault="00F921C6" w:rsidP="007D73A8">
            <w:pPr>
              <w:pStyle w:val="ConsPlusCell"/>
              <w:tabs>
                <w:tab w:val="left" w:pos="416"/>
              </w:tabs>
              <w:snapToGrid w:val="0"/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D98">
              <w:rPr>
                <w:rFonts w:ascii="Times New Roman" w:hAnsi="Times New Roman" w:cs="Times New Roman"/>
                <w:sz w:val="28"/>
                <w:szCs w:val="28"/>
              </w:rPr>
              <w:t xml:space="preserve">– Управление образования администрации </w:t>
            </w:r>
            <w:r w:rsidR="009A697C">
              <w:rPr>
                <w:rFonts w:ascii="Times New Roman" w:hAnsi="Times New Roman" w:cs="Times New Roman"/>
                <w:sz w:val="28"/>
                <w:szCs w:val="28"/>
              </w:rPr>
              <w:t>Собинского муниципального округа</w:t>
            </w:r>
            <w:r w:rsidRPr="00D86D9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15C2A68" w14:textId="77777777" w:rsidR="00C9379E" w:rsidRPr="00D86D98" w:rsidRDefault="00C9379E" w:rsidP="007D73A8">
            <w:pPr>
              <w:pStyle w:val="ConsPlusCell"/>
              <w:tabs>
                <w:tab w:val="left" w:pos="416"/>
              </w:tabs>
              <w:snapToGrid w:val="0"/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 МБУ «Служба единого заказчика» (МБУ «СЭЗ»)</w:t>
            </w:r>
          </w:p>
          <w:p w14:paraId="37D3AED9" w14:textId="77777777" w:rsidR="00F921C6" w:rsidRPr="00D86D98" w:rsidRDefault="00F921C6" w:rsidP="007D73A8">
            <w:pPr>
              <w:pStyle w:val="ConsPlusCell"/>
              <w:tabs>
                <w:tab w:val="left" w:pos="416"/>
              </w:tabs>
              <w:snapToGrid w:val="0"/>
              <w:spacing w:line="228" w:lineRule="auto"/>
              <w:jc w:val="both"/>
            </w:pPr>
            <w:r w:rsidRPr="00D86D9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16931">
              <w:rPr>
                <w:color w:val="000000"/>
                <w:szCs w:val="28"/>
              </w:rPr>
              <w:t xml:space="preserve"> </w:t>
            </w:r>
            <w:r w:rsidR="00316931" w:rsidRPr="003169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муниципальные предприятия ЖКХ и благоустройства</w:t>
            </w:r>
          </w:p>
        </w:tc>
      </w:tr>
      <w:tr w:rsidR="00F921C6" w:rsidRPr="00D86D98" w14:paraId="56C029DA" w14:textId="77777777" w:rsidTr="007D73A8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117C3" w14:textId="77777777" w:rsidR="00F921C6" w:rsidRPr="00D86D98" w:rsidRDefault="00F921C6" w:rsidP="007D73A8">
            <w:pPr>
              <w:snapToGrid w:val="0"/>
            </w:pPr>
            <w:r w:rsidRPr="00D86D98">
              <w:rPr>
                <w:szCs w:val="28"/>
              </w:rPr>
              <w:t xml:space="preserve">Перечень подпрограмм 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5434" w14:textId="77777777" w:rsidR="00F921C6" w:rsidRPr="00D86D98" w:rsidRDefault="001529B6" w:rsidP="007D73A8">
            <w:pPr>
              <w:pStyle w:val="ConsPlusCell"/>
              <w:snapToGrid w:val="0"/>
              <w:spacing w:line="228" w:lineRule="auto"/>
              <w:jc w:val="both"/>
            </w:pPr>
            <w:r w:rsidRPr="006A0C53">
              <w:rPr>
                <w:rFonts w:ascii="Times New Roman" w:hAnsi="Times New Roman"/>
                <w:sz w:val="28"/>
                <w:szCs w:val="28"/>
              </w:rPr>
              <w:t>без деления на подпрограммы</w:t>
            </w:r>
          </w:p>
        </w:tc>
      </w:tr>
      <w:tr w:rsidR="00F921C6" w:rsidRPr="00D86D98" w14:paraId="2F59D24C" w14:textId="77777777" w:rsidTr="007D73A8">
        <w:tblPrEx>
          <w:tblCellMar>
            <w:left w:w="70" w:type="dxa"/>
            <w:right w:w="70" w:type="dxa"/>
          </w:tblCellMar>
        </w:tblPrEx>
        <w:trPr>
          <w:trHeight w:val="840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27DAB" w14:textId="77777777" w:rsidR="00F921C6" w:rsidRPr="00D86D98" w:rsidRDefault="00F921C6" w:rsidP="007D73A8">
            <w:pPr>
              <w:snapToGrid w:val="0"/>
            </w:pPr>
            <w:r w:rsidRPr="00D86D98">
              <w:rPr>
                <w:szCs w:val="28"/>
              </w:rPr>
              <w:t>Цель муниципальной программы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CB0F" w14:textId="77777777" w:rsidR="00F921C6" w:rsidRPr="00D86D98" w:rsidRDefault="00F921C6" w:rsidP="007D73A8">
            <w:pPr>
              <w:tabs>
                <w:tab w:val="left" w:pos="360"/>
              </w:tabs>
              <w:autoSpaceDE w:val="0"/>
            </w:pPr>
            <w:r w:rsidRPr="00D86D98">
              <w:rPr>
                <w:szCs w:val="28"/>
              </w:rPr>
              <w:t xml:space="preserve">Создание (развитие) условий для перевода бюджетной сферы, организаций коммунального комплекса </w:t>
            </w:r>
            <w:r w:rsidR="00742F4C">
              <w:rPr>
                <w:szCs w:val="28"/>
              </w:rPr>
              <w:t>округа</w:t>
            </w:r>
            <w:r w:rsidRPr="00D86D98">
              <w:rPr>
                <w:szCs w:val="28"/>
              </w:rPr>
              <w:t xml:space="preserve"> на энергосберегающий путь развития</w:t>
            </w:r>
          </w:p>
        </w:tc>
      </w:tr>
      <w:tr w:rsidR="00F921C6" w:rsidRPr="00D86D98" w14:paraId="73FF9B2E" w14:textId="77777777" w:rsidTr="007D73A8">
        <w:tblPrEx>
          <w:tblCellMar>
            <w:left w:w="70" w:type="dxa"/>
            <w:right w:w="70" w:type="dxa"/>
          </w:tblCellMar>
        </w:tblPrEx>
        <w:trPr>
          <w:trHeight w:val="840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56AE7" w14:textId="77777777" w:rsidR="00F921C6" w:rsidRPr="00D86D98" w:rsidRDefault="00F921C6" w:rsidP="007D73A8">
            <w:pPr>
              <w:snapToGrid w:val="0"/>
            </w:pPr>
            <w:r w:rsidRPr="00D86D98">
              <w:rPr>
                <w:szCs w:val="28"/>
              </w:rPr>
              <w:t>Задачи муниципальной программы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E9B9" w14:textId="77777777" w:rsidR="00F921C6" w:rsidRPr="00D86D98" w:rsidRDefault="00F921C6" w:rsidP="007D73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D98">
              <w:rPr>
                <w:rFonts w:ascii="Times New Roman" w:hAnsi="Times New Roman" w:cs="Times New Roman"/>
                <w:sz w:val="28"/>
                <w:szCs w:val="28"/>
              </w:rPr>
              <w:t>– обеспечение энергосбережения и повышения энергетической эффективности в топливно-энергетическом комплексе за счет снижения потерь электрической и тепловой энергии, а также совершенствования автоматизированных систем коммерческого учета электрической энергии и тепловой энергии у потребителей;</w:t>
            </w:r>
          </w:p>
          <w:p w14:paraId="290D34D3" w14:textId="77777777" w:rsidR="00F921C6" w:rsidRPr="00D86D98" w:rsidRDefault="00F921C6" w:rsidP="007D73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D98">
              <w:rPr>
                <w:rFonts w:ascii="Times New Roman" w:hAnsi="Times New Roman" w:cs="Times New Roman"/>
                <w:sz w:val="28"/>
                <w:szCs w:val="28"/>
              </w:rPr>
              <w:t xml:space="preserve">– обеспечение энергетических потребностей экономики Собинского </w:t>
            </w:r>
            <w:r w:rsidR="001529B6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  <w:r w:rsidRPr="00D86D98">
              <w:rPr>
                <w:rFonts w:ascii="Times New Roman" w:hAnsi="Times New Roman" w:cs="Times New Roman"/>
                <w:sz w:val="28"/>
                <w:szCs w:val="28"/>
              </w:rPr>
              <w:t xml:space="preserve"> и населения с внедрением современного энергосберегающего оборудования и технологий;</w:t>
            </w:r>
          </w:p>
          <w:p w14:paraId="7AB05B97" w14:textId="77777777" w:rsidR="00F921C6" w:rsidRPr="00D86D98" w:rsidRDefault="00F921C6" w:rsidP="007D73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D98">
              <w:rPr>
                <w:rFonts w:ascii="Times New Roman" w:hAnsi="Times New Roman" w:cs="Times New Roman"/>
                <w:sz w:val="28"/>
                <w:szCs w:val="28"/>
              </w:rPr>
              <w:t>– повышение эффективности производства электрической и тепловой энергии путем реконструкции и технического перевооружения энергоснабжающих организаций на новой технологической основе;</w:t>
            </w:r>
          </w:p>
          <w:p w14:paraId="5AB6A0FF" w14:textId="77777777" w:rsidR="00F921C6" w:rsidRPr="00D86D98" w:rsidRDefault="00F921C6" w:rsidP="007D73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D98">
              <w:rPr>
                <w:rFonts w:ascii="Times New Roman" w:hAnsi="Times New Roman" w:cs="Times New Roman"/>
                <w:sz w:val="28"/>
                <w:szCs w:val="28"/>
              </w:rPr>
              <w:t>– оценка эффективности использования топливно-энергетических ресурсов путем проведения энергетических обследований;</w:t>
            </w:r>
          </w:p>
          <w:p w14:paraId="2B4B3B44" w14:textId="77777777" w:rsidR="00F921C6" w:rsidRPr="00D86D98" w:rsidRDefault="00F921C6" w:rsidP="007D73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D98">
              <w:rPr>
                <w:rFonts w:ascii="Times New Roman" w:hAnsi="Times New Roman" w:cs="Times New Roman"/>
                <w:sz w:val="28"/>
                <w:szCs w:val="28"/>
              </w:rPr>
              <w:t>– обеспечение устойчивого процесса повышения энергетической эффективности в промышленном секторе;</w:t>
            </w:r>
          </w:p>
          <w:p w14:paraId="002D7760" w14:textId="77777777" w:rsidR="00F921C6" w:rsidRPr="00D86D98" w:rsidRDefault="00F921C6" w:rsidP="007D73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D98">
              <w:rPr>
                <w:rFonts w:ascii="Times New Roman" w:hAnsi="Times New Roman" w:cs="Times New Roman"/>
                <w:sz w:val="28"/>
                <w:szCs w:val="28"/>
              </w:rPr>
              <w:t xml:space="preserve">– повышение эффективности использования энергоресурсов в учреждениях </w:t>
            </w:r>
            <w:r w:rsidR="00742F4C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D86D98">
              <w:rPr>
                <w:rFonts w:ascii="Times New Roman" w:hAnsi="Times New Roman" w:cs="Times New Roman"/>
                <w:sz w:val="28"/>
                <w:szCs w:val="28"/>
              </w:rPr>
              <w:t xml:space="preserve"> и обеспечение на этой основе снижения расходов местных бюджетов на их эксплуатацию и энергообеспечение при соблюдении санитарных правил, норм и повышении условий комфортности пребывания путем внедрения современного энергосберегающего оборудования, обеспечивающего экономию ТЭР.</w:t>
            </w:r>
          </w:p>
          <w:p w14:paraId="6B493EEB" w14:textId="77777777" w:rsidR="00F921C6" w:rsidRPr="00D86D98" w:rsidRDefault="00F921C6" w:rsidP="007D73A8">
            <w:pPr>
              <w:autoSpaceDE w:val="0"/>
            </w:pPr>
          </w:p>
        </w:tc>
      </w:tr>
      <w:tr w:rsidR="00F921C6" w:rsidRPr="00D86D98" w14:paraId="556E4547" w14:textId="77777777" w:rsidTr="007D73A8">
        <w:tblPrEx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12BD3" w14:textId="77777777" w:rsidR="00F921C6" w:rsidRPr="00D86D98" w:rsidRDefault="00F921C6" w:rsidP="00CD5040">
            <w:pPr>
              <w:snapToGrid w:val="0"/>
            </w:pPr>
            <w:r w:rsidRPr="00D86D98">
              <w:rPr>
                <w:szCs w:val="28"/>
              </w:rPr>
              <w:t>Целевые индикаторы и показатели  муниципальной программы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AF7B9" w14:textId="77777777" w:rsidR="00F921C6" w:rsidRPr="00D86D98" w:rsidRDefault="00F921C6" w:rsidP="00D83563">
            <w:pPr>
              <w:widowControl w:val="0"/>
              <w:autoSpaceDE w:val="0"/>
            </w:pPr>
            <w:r w:rsidRPr="00D86D98">
              <w:t xml:space="preserve">Целевые индикаторы Программы представлены в </w:t>
            </w:r>
            <w:r w:rsidR="00D83563">
              <w:t>приложении</w:t>
            </w:r>
            <w:r w:rsidRPr="00D86D98">
              <w:t xml:space="preserve"> 1</w:t>
            </w:r>
            <w:r w:rsidRPr="00D86D98">
              <w:rPr>
                <w:szCs w:val="28"/>
              </w:rPr>
              <w:t xml:space="preserve">   </w:t>
            </w:r>
          </w:p>
        </w:tc>
      </w:tr>
      <w:tr w:rsidR="00F921C6" w:rsidRPr="00D86D98" w14:paraId="10517A1E" w14:textId="77777777" w:rsidTr="007D73A8">
        <w:tblPrEx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64A32B" w14:textId="77777777" w:rsidR="00F921C6" w:rsidRPr="00D86D98" w:rsidRDefault="00F921C6" w:rsidP="00CD5040">
            <w:pPr>
              <w:snapToGrid w:val="0"/>
            </w:pPr>
            <w:r w:rsidRPr="00D86D98">
              <w:rPr>
                <w:szCs w:val="28"/>
              </w:rPr>
              <w:t>Этапы и сроки  реализации программы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4B16" w14:textId="77777777" w:rsidR="00F921C6" w:rsidRPr="00D86D98" w:rsidRDefault="00F921C6" w:rsidP="007D73A8">
            <w:r w:rsidRPr="00D86D98">
              <w:rPr>
                <w:szCs w:val="28"/>
              </w:rPr>
              <w:t>202</w:t>
            </w:r>
            <w:r w:rsidR="001529B6">
              <w:rPr>
                <w:szCs w:val="28"/>
              </w:rPr>
              <w:t>5</w:t>
            </w:r>
            <w:r w:rsidRPr="00D86D98">
              <w:rPr>
                <w:szCs w:val="28"/>
              </w:rPr>
              <w:t>-20</w:t>
            </w:r>
            <w:r w:rsidR="001529B6">
              <w:rPr>
                <w:szCs w:val="28"/>
              </w:rPr>
              <w:t>30</w:t>
            </w:r>
            <w:r w:rsidRPr="00D86D98">
              <w:rPr>
                <w:szCs w:val="28"/>
              </w:rPr>
              <w:t xml:space="preserve"> годы </w:t>
            </w:r>
          </w:p>
        </w:tc>
      </w:tr>
      <w:tr w:rsidR="004227B9" w:rsidRPr="00D86D98" w14:paraId="3661FB57" w14:textId="77777777" w:rsidTr="007D73A8">
        <w:tblPrEx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68354" w14:textId="77777777" w:rsidR="004227B9" w:rsidRPr="00D86D98" w:rsidRDefault="004227B9" w:rsidP="00CD5040">
            <w:pPr>
              <w:snapToGrid w:val="0"/>
            </w:pPr>
            <w:r w:rsidRPr="00D86D98">
              <w:rPr>
                <w:szCs w:val="28"/>
              </w:rPr>
              <w:t>Объемы ресурсов на реализацию муниципальной программы</w:t>
            </w:r>
          </w:p>
          <w:p w14:paraId="7AA8EA5B" w14:textId="77777777" w:rsidR="004227B9" w:rsidRPr="00D86D98" w:rsidRDefault="004227B9" w:rsidP="00CD5040">
            <w:pPr>
              <w:pStyle w:val="ConsPlusCell"/>
              <w:jc w:val="both"/>
            </w:pP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91C8" w14:textId="77777777" w:rsidR="004227B9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средств, предусмотренных на реализацию программы 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200882">
              <w:rPr>
                <w:rFonts w:ascii="Times New Roman" w:hAnsi="Times New Roman" w:cs="Times New Roman"/>
                <w:b/>
                <w:sz w:val="28"/>
                <w:szCs w:val="28"/>
              </w:rPr>
              <w:t>273 669,84977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тыс. руб.,</w:t>
            </w:r>
          </w:p>
          <w:p w14:paraId="7E6C6EB5" w14:textId="77777777" w:rsidR="004227B9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числе:</w:t>
            </w:r>
          </w:p>
          <w:p w14:paraId="20E019C8" w14:textId="77777777" w:rsidR="004227B9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федеральный бюджет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,00000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тыс. руб.,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14:paraId="5049C33B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0,00000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14:paraId="38D38367" w14:textId="77777777" w:rsidR="004227B9" w:rsidRPr="00C661F4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564DF82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9DF56F1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81737C9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DC40ADD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4E1890A" w14:textId="77777777" w:rsidR="004227B9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областной бюджет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="00AC633F">
              <w:rPr>
                <w:rFonts w:ascii="Times New Roman" w:hAnsi="Times New Roman" w:cs="Times New Roman"/>
                <w:b/>
                <w:sz w:val="28"/>
                <w:szCs w:val="28"/>
              </w:rPr>
              <w:t>245 609</w:t>
            </w:r>
            <w:r w:rsidR="00FB294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0000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тыс. руб.,</w:t>
            </w:r>
            <w:r w:rsidR="005468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14:paraId="6B532CC8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</w:t>
            </w:r>
            <w:r w:rsidR="00E412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633F">
              <w:rPr>
                <w:rFonts w:ascii="Times New Roman" w:hAnsi="Times New Roman" w:cs="Times New Roman"/>
                <w:sz w:val="28"/>
                <w:szCs w:val="28"/>
              </w:rPr>
              <w:t>6 259</w:t>
            </w:r>
            <w:r w:rsidR="00E83BF5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  <w:r w:rsidR="00E412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000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14:paraId="70E9E0ED" w14:textId="77777777" w:rsidR="004227B9" w:rsidRPr="00C661F4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–    </w:t>
            </w:r>
            <w:r w:rsidR="00FB294C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E41223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  <w:r w:rsidR="00FB294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766D011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FB294C">
              <w:rPr>
                <w:rFonts w:ascii="Times New Roman" w:hAnsi="Times New Roman" w:cs="Times New Roman"/>
                <w:sz w:val="28"/>
                <w:szCs w:val="28"/>
              </w:rPr>
              <w:t>69 827,30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E4912A4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FB294C">
              <w:rPr>
                <w:rFonts w:ascii="Times New Roman" w:hAnsi="Times New Roman" w:cs="Times New Roman"/>
                <w:sz w:val="28"/>
                <w:szCs w:val="28"/>
              </w:rPr>
              <w:t>149 522,40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45CD7B8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8CCAC40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EF8D736" w14:textId="77777777" w:rsidR="004227B9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>местный бюджет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FB29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846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0 7</w:t>
            </w:r>
            <w:r w:rsidR="000075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19,32977</w:t>
            </w:r>
            <w:r w:rsidRPr="008E75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>. руб.,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14:paraId="3B6502CB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</w:t>
            </w:r>
            <w:r w:rsidR="00FB294C">
              <w:rPr>
                <w:rFonts w:ascii="Times New Roman" w:hAnsi="Times New Roman" w:cs="Times New Roman"/>
                <w:sz w:val="28"/>
                <w:szCs w:val="28"/>
              </w:rPr>
              <w:t>5 234,46577</w:t>
            </w:r>
            <w:r w:rsidR="000075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5AC8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. руб., </w:t>
            </w:r>
          </w:p>
          <w:p w14:paraId="2D28E6DC" w14:textId="77777777" w:rsidR="004227B9" w:rsidRPr="00C661F4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год –   </w:t>
            </w:r>
            <w:r w:rsidR="00A8460C">
              <w:rPr>
                <w:rFonts w:ascii="Times New Roman" w:hAnsi="Times New Roman" w:cs="Times New Roman"/>
                <w:sz w:val="28"/>
                <w:szCs w:val="28"/>
              </w:rPr>
              <w:t>3 6</w:t>
            </w:r>
            <w:r w:rsidR="000075E2">
              <w:rPr>
                <w:rFonts w:ascii="Times New Roman" w:hAnsi="Times New Roman" w:cs="Times New Roman"/>
                <w:sz w:val="28"/>
                <w:szCs w:val="28"/>
              </w:rPr>
              <w:t>07,2640</w:t>
            </w:r>
          </w:p>
          <w:p w14:paraId="152D59D8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–   </w:t>
            </w:r>
            <w:r w:rsidR="00E83B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0882">
              <w:rPr>
                <w:rFonts w:ascii="Times New Roman" w:hAnsi="Times New Roman" w:cs="Times New Roman"/>
                <w:sz w:val="28"/>
                <w:szCs w:val="28"/>
              </w:rPr>
              <w:t>11 416</w:t>
            </w:r>
            <w:r w:rsidR="00FB294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008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B29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7DC77BB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0075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B294C">
              <w:rPr>
                <w:rFonts w:ascii="Times New Roman" w:hAnsi="Times New Roman" w:cs="Times New Roman"/>
                <w:sz w:val="28"/>
                <w:szCs w:val="28"/>
              </w:rPr>
              <w:t> 202,4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FEA069E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98674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00CB264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98674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2247BBF" w14:textId="77777777" w:rsidR="004227B9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внебюджетные средства – 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,00000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тыс. руб.,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14:paraId="0CAC2AED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0,00000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14:paraId="43F78616" w14:textId="77777777" w:rsidR="004227B9" w:rsidRPr="00C661F4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9DFD87B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B809C08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FEEC555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6153368" w14:textId="77777777" w:rsidR="004227B9" w:rsidRPr="00D86D98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227B9" w:rsidRPr="00D86D98" w14:paraId="4D7EF3D4" w14:textId="77777777" w:rsidTr="007D73A8">
        <w:tblPrEx>
          <w:tblCellMar>
            <w:left w:w="70" w:type="dxa"/>
            <w:right w:w="70" w:type="dxa"/>
          </w:tblCellMar>
        </w:tblPrEx>
        <w:trPr>
          <w:trHeight w:val="557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F41B49" w14:textId="77777777" w:rsidR="004227B9" w:rsidRPr="00D86D98" w:rsidRDefault="004227B9" w:rsidP="004227B9">
            <w:pPr>
              <w:snapToGrid w:val="0"/>
            </w:pPr>
            <w:r w:rsidRPr="00D86D98">
              <w:rPr>
                <w:szCs w:val="28"/>
              </w:rPr>
              <w:t xml:space="preserve">Ожидаемые результаты реализации </w:t>
            </w:r>
            <w:r w:rsidR="00CD2F1E">
              <w:rPr>
                <w:szCs w:val="28"/>
              </w:rPr>
              <w:t xml:space="preserve">муниципальной </w:t>
            </w:r>
            <w:r w:rsidRPr="00D86D98">
              <w:rPr>
                <w:szCs w:val="28"/>
              </w:rPr>
              <w:t>программы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7A1D4" w14:textId="77777777" w:rsidR="004227B9" w:rsidRPr="00D86D98" w:rsidRDefault="004227B9" w:rsidP="004227B9">
            <w:pPr>
              <w:rPr>
                <w:szCs w:val="28"/>
              </w:rPr>
            </w:pPr>
            <w:r w:rsidRPr="00D86D98">
              <w:rPr>
                <w:szCs w:val="28"/>
              </w:rPr>
              <w:t>Реализация мероприятий Программы к 20</w:t>
            </w:r>
            <w:r w:rsidR="00CD2F1E">
              <w:rPr>
                <w:szCs w:val="28"/>
              </w:rPr>
              <w:t>30</w:t>
            </w:r>
            <w:r w:rsidRPr="00D86D98">
              <w:rPr>
                <w:szCs w:val="28"/>
              </w:rPr>
              <w:t xml:space="preserve"> году и в последующие годы позволит достигнуть:</w:t>
            </w:r>
          </w:p>
          <w:p w14:paraId="7798017A" w14:textId="77777777" w:rsidR="004227B9" w:rsidRPr="00D86D98" w:rsidRDefault="004227B9" w:rsidP="004227B9">
            <w:pPr>
              <w:rPr>
                <w:szCs w:val="28"/>
              </w:rPr>
            </w:pPr>
            <w:r w:rsidRPr="00D86D98">
              <w:rPr>
                <w:szCs w:val="28"/>
              </w:rPr>
              <w:t>– уменьшение расходов местного бюджета на оплату коммунальных услуг в муниципальных учреждениях, в результате экономии энергоресурсов;</w:t>
            </w:r>
          </w:p>
          <w:p w14:paraId="1D7D9FC1" w14:textId="77777777" w:rsidR="004227B9" w:rsidRPr="00D86D98" w:rsidRDefault="004227B9" w:rsidP="004227B9">
            <w:pPr>
              <w:rPr>
                <w:szCs w:val="28"/>
              </w:rPr>
            </w:pPr>
            <w:r w:rsidRPr="00D86D98">
              <w:rPr>
                <w:szCs w:val="28"/>
              </w:rPr>
              <w:t>– снижения расходов на топливо у предприятий коммунального комплекса;</w:t>
            </w:r>
          </w:p>
          <w:p w14:paraId="77668175" w14:textId="77777777" w:rsidR="004227B9" w:rsidRPr="00D86D98" w:rsidRDefault="004227B9" w:rsidP="004227B9">
            <w:pPr>
              <w:rPr>
                <w:szCs w:val="28"/>
              </w:rPr>
            </w:pPr>
            <w:r w:rsidRPr="00D86D98">
              <w:rPr>
                <w:szCs w:val="28"/>
              </w:rPr>
              <w:t>–  уход от промышленных котельных;</w:t>
            </w:r>
          </w:p>
          <w:p w14:paraId="3281573F" w14:textId="77777777" w:rsidR="004227B9" w:rsidRPr="00D86D98" w:rsidRDefault="004227B9" w:rsidP="004227B9">
            <w:pPr>
              <w:rPr>
                <w:szCs w:val="28"/>
              </w:rPr>
            </w:pPr>
            <w:r w:rsidRPr="00D86D98">
              <w:rPr>
                <w:szCs w:val="28"/>
              </w:rPr>
              <w:t xml:space="preserve">– повышение эффективности использования топливно-энергетических ресурсов, экономия ТЭР в результате реализации энергосберегающих мероприятий, экономия фонда оплаты труда на муниципальных унитарных предприятиях жилищно-коммунального комплекса Собинского </w:t>
            </w:r>
            <w:r w:rsidR="00CD2F1E">
              <w:rPr>
                <w:szCs w:val="28"/>
              </w:rPr>
              <w:t>муниципального округа</w:t>
            </w:r>
            <w:r w:rsidRPr="00D86D98">
              <w:rPr>
                <w:szCs w:val="28"/>
              </w:rPr>
              <w:t>;</w:t>
            </w:r>
          </w:p>
          <w:p w14:paraId="26FCDB8A" w14:textId="77777777" w:rsidR="004227B9" w:rsidRPr="00D86D98" w:rsidRDefault="004227B9" w:rsidP="004227B9">
            <w:r w:rsidRPr="00D86D98">
              <w:rPr>
                <w:szCs w:val="28"/>
              </w:rPr>
              <w:t>– повышение надежности</w:t>
            </w:r>
            <w:r w:rsidRPr="00D86D98">
              <w:rPr>
                <w:szCs w:val="28"/>
                <w:lang w:val="en-US"/>
              </w:rPr>
              <w:t xml:space="preserve"> </w:t>
            </w:r>
            <w:r w:rsidRPr="00D86D98">
              <w:rPr>
                <w:szCs w:val="28"/>
              </w:rPr>
              <w:t>систем теплоснабжения.</w:t>
            </w:r>
          </w:p>
        </w:tc>
      </w:tr>
    </w:tbl>
    <w:p w14:paraId="1A5CFCC9" w14:textId="77777777" w:rsidR="00F921C6" w:rsidRPr="00D86D98" w:rsidRDefault="00F921C6" w:rsidP="00F921C6">
      <w:pPr>
        <w:jc w:val="center"/>
        <w:rPr>
          <w:b/>
        </w:rPr>
      </w:pPr>
    </w:p>
    <w:p w14:paraId="7C5A6CA7" w14:textId="77777777" w:rsidR="00677145" w:rsidRPr="00122881" w:rsidRDefault="00677145" w:rsidP="00677145">
      <w:pPr>
        <w:pStyle w:val="afc"/>
        <w:numPr>
          <w:ilvl w:val="0"/>
          <w:numId w:val="8"/>
        </w:numPr>
        <w:suppressAutoHyphens w:val="0"/>
        <w:spacing w:after="200" w:line="276" w:lineRule="auto"/>
        <w:jc w:val="center"/>
        <w:rPr>
          <w:b/>
          <w:szCs w:val="28"/>
        </w:rPr>
      </w:pPr>
      <w:bookmarkStart w:id="1" w:name="_Hlk185333334"/>
      <w:r w:rsidRPr="00122881">
        <w:rPr>
          <w:b/>
          <w:szCs w:val="28"/>
        </w:rPr>
        <w:t xml:space="preserve">Общая характеристика сферы реализации муниципальной Программы, </w:t>
      </w:r>
      <w:r>
        <w:rPr>
          <w:b/>
          <w:szCs w:val="28"/>
        </w:rPr>
        <w:t xml:space="preserve">текущее состояние, </w:t>
      </w:r>
      <w:r w:rsidRPr="00122881">
        <w:rPr>
          <w:b/>
          <w:szCs w:val="28"/>
        </w:rPr>
        <w:t>основные проблемы и прогноз её развития</w:t>
      </w:r>
    </w:p>
    <w:bookmarkEnd w:id="1"/>
    <w:p w14:paraId="3407475E" w14:textId="77777777" w:rsidR="00F921C6" w:rsidRPr="00D86D98" w:rsidRDefault="00F921C6" w:rsidP="00F921C6">
      <w:pPr>
        <w:ind w:firstLine="709"/>
        <w:rPr>
          <w:szCs w:val="28"/>
        </w:rPr>
      </w:pPr>
      <w:r w:rsidRPr="00D86D98">
        <w:rPr>
          <w:szCs w:val="28"/>
        </w:rPr>
        <w:t>Программа разработана в соответствии со следующими нормативными актами:</w:t>
      </w:r>
    </w:p>
    <w:p w14:paraId="1649AF00" w14:textId="77777777" w:rsidR="00F921C6" w:rsidRPr="00D86D98" w:rsidRDefault="00F921C6" w:rsidP="00F921C6">
      <w:pPr>
        <w:ind w:firstLine="709"/>
        <w:rPr>
          <w:szCs w:val="28"/>
        </w:rPr>
      </w:pPr>
      <w:r w:rsidRPr="00D86D98">
        <w:rPr>
          <w:szCs w:val="28"/>
        </w:rPr>
        <w:t xml:space="preserve">– Федеральным законом от 23.11.2009 № 261-ФЗ «Об энергосбережении и о повышении </w:t>
      </w:r>
      <w:r w:rsidR="002F6BE7" w:rsidRPr="00D86D98">
        <w:rPr>
          <w:szCs w:val="28"/>
        </w:rPr>
        <w:t>энергетической эффективности,</w:t>
      </w:r>
      <w:r w:rsidRPr="00D86D98">
        <w:rPr>
          <w:szCs w:val="28"/>
        </w:rPr>
        <w:t xml:space="preserve"> и о внесении изменений в отдельные законодательные акты Российской Федерации»</w:t>
      </w:r>
      <w:r w:rsidR="00004E7C">
        <w:rPr>
          <w:szCs w:val="28"/>
        </w:rPr>
        <w:t>;</w:t>
      </w:r>
      <w:r w:rsidRPr="00D86D98">
        <w:rPr>
          <w:szCs w:val="28"/>
        </w:rPr>
        <w:t xml:space="preserve"> </w:t>
      </w:r>
    </w:p>
    <w:p w14:paraId="23CB6247" w14:textId="77777777" w:rsidR="00F921C6" w:rsidRPr="00D86D98" w:rsidRDefault="00F921C6" w:rsidP="00F921C6">
      <w:pPr>
        <w:ind w:firstLine="709"/>
        <w:rPr>
          <w:szCs w:val="28"/>
        </w:rPr>
      </w:pPr>
      <w:r w:rsidRPr="00D86D98">
        <w:rPr>
          <w:szCs w:val="28"/>
        </w:rPr>
        <w:t>– Приказом Министерства экономического развития РФ от 17 февраля 2010 г. № 61 «Об утверждении примерного перечня мероприятий в области энергосбережения и повышения энергетической эффективности, которые могут быть использованы в целях разработки региональных, муниципальных программ в области энергосбережения и повышения энергетической эффективности»</w:t>
      </w:r>
      <w:r w:rsidR="00004E7C">
        <w:rPr>
          <w:szCs w:val="28"/>
        </w:rPr>
        <w:t>;</w:t>
      </w:r>
    </w:p>
    <w:p w14:paraId="4C85F803" w14:textId="77777777" w:rsidR="00F921C6" w:rsidRPr="00D86D98" w:rsidRDefault="00F921C6" w:rsidP="00F921C6">
      <w:pPr>
        <w:ind w:firstLine="709"/>
      </w:pPr>
      <w:r w:rsidRPr="00D86D98">
        <w:rPr>
          <w:szCs w:val="28"/>
        </w:rPr>
        <w:t xml:space="preserve">– </w:t>
      </w:r>
      <w:r w:rsidRPr="00D86D98">
        <w:t xml:space="preserve"> требованиями к программам в области энергосбережения и повышения энергетической эффективности, утвержденными постановлением Правительства Российской Федерации от 11.02.2021 № 161</w:t>
      </w:r>
      <w:r w:rsidR="00004E7C">
        <w:t>;</w:t>
      </w:r>
      <w:r w:rsidRPr="00D86D98">
        <w:t xml:space="preserve"> </w:t>
      </w:r>
    </w:p>
    <w:p w14:paraId="4A886A19" w14:textId="77777777" w:rsidR="00F921C6" w:rsidRPr="00D86D98" w:rsidRDefault="00F921C6" w:rsidP="00F921C6">
      <w:pPr>
        <w:ind w:firstLine="709"/>
        <w:rPr>
          <w:szCs w:val="28"/>
        </w:rPr>
      </w:pPr>
      <w:r w:rsidRPr="00D86D98">
        <w:t xml:space="preserve">– </w:t>
      </w:r>
      <w:r w:rsidR="00FA193D" w:rsidRPr="00D86D98">
        <w:t>Методикой расчета</w:t>
      </w:r>
      <w:r w:rsidRPr="00D86D98">
        <w:t xml:space="preserve"> значений целевых показателей в области энергосбережения, утвержденной приказом Минэкономразвития России от 28.04.2021 № 231</w:t>
      </w:r>
      <w:r w:rsidR="00004E7C">
        <w:t>;</w:t>
      </w:r>
    </w:p>
    <w:p w14:paraId="6E5B2735" w14:textId="77777777" w:rsidR="00677145" w:rsidRDefault="00F921C6" w:rsidP="00F921C6">
      <w:pPr>
        <w:ind w:firstLine="709"/>
        <w:rPr>
          <w:szCs w:val="28"/>
        </w:rPr>
      </w:pPr>
      <w:r w:rsidRPr="00D86D98">
        <w:rPr>
          <w:szCs w:val="28"/>
        </w:rPr>
        <w:t>– Постановлением Губернатора области от 01.02.2012 № 94 «Об утверждении государственной программы «Энергосбережение и повышение энергетической эффективности во Владимирской области»</w:t>
      </w:r>
      <w:r w:rsidR="00677145">
        <w:rPr>
          <w:szCs w:val="28"/>
        </w:rPr>
        <w:t>;</w:t>
      </w:r>
    </w:p>
    <w:p w14:paraId="39FC0C33" w14:textId="77777777" w:rsidR="00D25F81" w:rsidRDefault="00677145" w:rsidP="00677145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r w:rsidRPr="00677145">
        <w:rPr>
          <w:szCs w:val="28"/>
        </w:rPr>
        <w:t>–</w:t>
      </w:r>
      <w:r w:rsidRPr="00677145">
        <w:rPr>
          <w:szCs w:val="28"/>
          <w:lang w:eastAsia="ru-RU"/>
        </w:rPr>
        <w:t xml:space="preserve"> «Энергетической </w:t>
      </w:r>
      <w:r w:rsidR="00986746">
        <w:rPr>
          <w:szCs w:val="28"/>
          <w:lang w:eastAsia="ru-RU"/>
        </w:rPr>
        <w:t xml:space="preserve">стратегией </w:t>
      </w:r>
      <w:r w:rsidRPr="00677145">
        <w:rPr>
          <w:szCs w:val="28"/>
          <w:lang w:eastAsia="ru-RU"/>
        </w:rPr>
        <w:t>России на период до 2035 года», утвержденной распоряжением Правительства РФ от 09.06.2020 N 1523-р</w:t>
      </w:r>
      <w:r w:rsidR="00D25F81">
        <w:rPr>
          <w:szCs w:val="28"/>
          <w:lang w:eastAsia="ru-RU"/>
        </w:rPr>
        <w:t>;</w:t>
      </w:r>
    </w:p>
    <w:p w14:paraId="156CC264" w14:textId="77777777" w:rsidR="00677145" w:rsidRDefault="00D25F81" w:rsidP="00677145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r>
        <w:rPr>
          <w:szCs w:val="28"/>
          <w:lang w:eastAsia="ru-RU"/>
        </w:rPr>
        <w:t xml:space="preserve">– </w:t>
      </w:r>
      <w:r w:rsidRPr="00D25F81">
        <w:rPr>
          <w:szCs w:val="28"/>
          <w:lang w:eastAsia="ru-RU"/>
        </w:rPr>
        <w:t>Стратеги</w:t>
      </w:r>
      <w:r>
        <w:rPr>
          <w:szCs w:val="28"/>
          <w:lang w:eastAsia="ru-RU"/>
        </w:rPr>
        <w:t>ей</w:t>
      </w:r>
      <w:r w:rsidRPr="00D25F81">
        <w:rPr>
          <w:szCs w:val="28"/>
          <w:lang w:eastAsia="ru-RU"/>
        </w:rPr>
        <w:t xml:space="preserve"> социально-экономического развития Собинского муниципального округа до 2030 года</w:t>
      </w:r>
      <w:r>
        <w:rPr>
          <w:szCs w:val="28"/>
          <w:lang w:eastAsia="ru-RU"/>
        </w:rPr>
        <w:t xml:space="preserve">, </w:t>
      </w:r>
      <w:bookmarkStart w:id="2" w:name="_Hlk187936607"/>
      <w:r>
        <w:rPr>
          <w:szCs w:val="28"/>
          <w:lang w:eastAsia="ru-RU"/>
        </w:rPr>
        <w:t>утвержденной постановлением администрации Собинского муниципального округа от 10.01.2025 № 15.</w:t>
      </w:r>
    </w:p>
    <w:bookmarkEnd w:id="2"/>
    <w:p w14:paraId="086A4335" w14:textId="77777777" w:rsidR="00921E30" w:rsidRDefault="00921E30" w:rsidP="00921E30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r>
        <w:rPr>
          <w:szCs w:val="28"/>
          <w:lang w:eastAsia="ru-RU"/>
        </w:rPr>
        <w:t xml:space="preserve">– </w:t>
      </w:r>
      <w:r w:rsidRPr="00921E30">
        <w:rPr>
          <w:szCs w:val="28"/>
          <w:lang w:eastAsia="ru-RU"/>
        </w:rPr>
        <w:t>Перечн</w:t>
      </w:r>
      <w:r>
        <w:rPr>
          <w:szCs w:val="28"/>
          <w:lang w:eastAsia="ru-RU"/>
        </w:rPr>
        <w:t>ем</w:t>
      </w:r>
      <w:r w:rsidRPr="00921E30">
        <w:rPr>
          <w:szCs w:val="28"/>
          <w:lang w:eastAsia="ru-RU"/>
        </w:rPr>
        <w:t xml:space="preserve"> муниципальных программ Собинского муниципального округа</w:t>
      </w:r>
      <w:r>
        <w:rPr>
          <w:szCs w:val="28"/>
          <w:lang w:eastAsia="ru-RU"/>
        </w:rPr>
        <w:t>,</w:t>
      </w:r>
      <w:r w:rsidRPr="00921E30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утвержденной постановлением администрации Собинского муниципального округа от 10.01.2025 № 7.</w:t>
      </w:r>
    </w:p>
    <w:p w14:paraId="6FA109AA" w14:textId="77777777" w:rsidR="003A4003" w:rsidRPr="00CB67A6" w:rsidRDefault="003A4003" w:rsidP="003A4003">
      <w:pPr>
        <w:suppressAutoHyphens w:val="0"/>
        <w:autoSpaceDE w:val="0"/>
        <w:autoSpaceDN w:val="0"/>
        <w:adjustRightInd w:val="0"/>
        <w:ind w:firstLine="669"/>
        <w:rPr>
          <w:szCs w:val="28"/>
          <w:lang w:eastAsia="ru-RU"/>
        </w:rPr>
      </w:pPr>
      <w:r w:rsidRPr="00CB67A6">
        <w:rPr>
          <w:szCs w:val="24"/>
        </w:rPr>
        <w:t>В соответствии с законом Владимирской области от 26.04.2024 № 35-ОЗ «О преобразовании всех поселений, входящих в состав муниципаль</w:t>
      </w:r>
      <w:r w:rsidR="009322D3">
        <w:rPr>
          <w:szCs w:val="24"/>
        </w:rPr>
        <w:t>ного образования Собинского муниципального округа</w:t>
      </w:r>
      <w:r w:rsidRPr="00CB67A6">
        <w:rPr>
          <w:szCs w:val="24"/>
        </w:rPr>
        <w:t>, путем их объединения во вновь образованное муниципальное образование и наделении его статусом муниципального округа и признании утратившим силу отдельных законов Владимирской области</w:t>
      </w:r>
      <w:r w:rsidR="009322D3" w:rsidRPr="00CB67A6">
        <w:rPr>
          <w:szCs w:val="24"/>
        </w:rPr>
        <w:t>», администрацией разработана</w:t>
      </w:r>
      <w:r w:rsidRPr="00CB67A6">
        <w:rPr>
          <w:szCs w:val="24"/>
        </w:rPr>
        <w:t xml:space="preserve"> данная программа для проведения мероприятий по Собинскому муниципальному округу. </w:t>
      </w:r>
    </w:p>
    <w:p w14:paraId="0FFCAE8E" w14:textId="77777777" w:rsidR="004B3A84" w:rsidRDefault="004B3A84" w:rsidP="001F65AE">
      <w:pPr>
        <w:suppressAutoHyphens w:val="0"/>
        <w:autoSpaceDE w:val="0"/>
        <w:autoSpaceDN w:val="0"/>
        <w:adjustRightInd w:val="0"/>
        <w:ind w:firstLine="539"/>
        <w:rPr>
          <w:szCs w:val="28"/>
          <w:lang w:eastAsia="ru-RU"/>
        </w:rPr>
      </w:pPr>
      <w:r>
        <w:rPr>
          <w:szCs w:val="28"/>
          <w:lang w:eastAsia="ru-RU"/>
        </w:rPr>
        <w:t xml:space="preserve">В экономике </w:t>
      </w:r>
      <w:r w:rsidR="00677145">
        <w:rPr>
          <w:szCs w:val="28"/>
          <w:lang w:eastAsia="ru-RU"/>
        </w:rPr>
        <w:t xml:space="preserve">любого региона </w:t>
      </w:r>
      <w:r>
        <w:rPr>
          <w:szCs w:val="28"/>
          <w:lang w:eastAsia="ru-RU"/>
        </w:rPr>
        <w:t>топливно-энергетический комплекс занимает существенное место и играет роль базовой инфраструктуры, основы формирования доходов бюджетной системы и крупнейшего заказчика для других отраслей.</w:t>
      </w:r>
      <w:r w:rsidR="00677145">
        <w:rPr>
          <w:szCs w:val="28"/>
          <w:lang w:eastAsia="ru-RU"/>
        </w:rPr>
        <w:t xml:space="preserve"> </w:t>
      </w:r>
    </w:p>
    <w:p w14:paraId="6BC1315C" w14:textId="77777777" w:rsidR="00850227" w:rsidRPr="00C8459B" w:rsidRDefault="00850227" w:rsidP="001F65AE">
      <w:pPr>
        <w:suppressAutoHyphens w:val="0"/>
        <w:autoSpaceDE w:val="0"/>
        <w:autoSpaceDN w:val="0"/>
        <w:adjustRightInd w:val="0"/>
        <w:ind w:firstLine="539"/>
        <w:rPr>
          <w:szCs w:val="28"/>
          <w:lang w:eastAsia="ru-RU"/>
        </w:rPr>
      </w:pPr>
      <w:r w:rsidRPr="00C8459B">
        <w:rPr>
          <w:szCs w:val="28"/>
          <w:lang w:eastAsia="ru-RU"/>
        </w:rPr>
        <w:t>Необходимость кардинально повысить эффективность потребления энергии как фактора, определяющего конкурентоспособность страны и ее регионов, является одной из основных задач социально-экономического развития государства.</w:t>
      </w:r>
    </w:p>
    <w:p w14:paraId="6D8F83F7" w14:textId="77777777" w:rsidR="00850227" w:rsidRPr="00C8459B" w:rsidRDefault="00850227" w:rsidP="00677145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r w:rsidRPr="00C8459B">
        <w:rPr>
          <w:szCs w:val="28"/>
          <w:lang w:eastAsia="ru-RU"/>
        </w:rPr>
        <w:t>Возможности по увеличению производства электроэнергии на территории округа с использованием традиционных ресурсов и технологий являются весьма ограниченными.</w:t>
      </w:r>
    </w:p>
    <w:p w14:paraId="35C68A26" w14:textId="77777777" w:rsidR="00850227" w:rsidRPr="00C8459B" w:rsidRDefault="00850227" w:rsidP="00677145">
      <w:pPr>
        <w:suppressAutoHyphens w:val="0"/>
        <w:autoSpaceDE w:val="0"/>
        <w:autoSpaceDN w:val="0"/>
        <w:adjustRightInd w:val="0"/>
        <w:ind w:firstLine="539"/>
        <w:rPr>
          <w:szCs w:val="28"/>
          <w:lang w:eastAsia="ru-RU"/>
        </w:rPr>
      </w:pPr>
      <w:r w:rsidRPr="00C8459B">
        <w:rPr>
          <w:szCs w:val="28"/>
          <w:lang w:eastAsia="ru-RU"/>
        </w:rPr>
        <w:t>С учетом указанных обстоятельств проблема заключается в том, что при существующем уровне энергоемкости экономики и социальной сферы округа предстоящие изменения стоимости топливно-энергетических и коммунальных ресурсов прив</w:t>
      </w:r>
      <w:r w:rsidR="00677145" w:rsidRPr="00C8459B">
        <w:rPr>
          <w:szCs w:val="28"/>
          <w:lang w:eastAsia="ru-RU"/>
        </w:rPr>
        <w:t>одят</w:t>
      </w:r>
      <w:r w:rsidRPr="00C8459B">
        <w:rPr>
          <w:szCs w:val="28"/>
          <w:lang w:eastAsia="ru-RU"/>
        </w:rPr>
        <w:t xml:space="preserve"> к следующим негативным последствиям:</w:t>
      </w:r>
    </w:p>
    <w:p w14:paraId="1CAEB18B" w14:textId="77777777" w:rsidR="00850227" w:rsidRPr="00C8459B" w:rsidRDefault="00004E7C" w:rsidP="00677145">
      <w:pPr>
        <w:suppressAutoHyphens w:val="0"/>
        <w:autoSpaceDE w:val="0"/>
        <w:autoSpaceDN w:val="0"/>
        <w:adjustRightInd w:val="0"/>
        <w:ind w:firstLine="539"/>
        <w:rPr>
          <w:szCs w:val="28"/>
          <w:lang w:eastAsia="ru-RU"/>
        </w:rPr>
      </w:pPr>
      <w:r w:rsidRPr="00C8459B">
        <w:rPr>
          <w:szCs w:val="28"/>
          <w:lang w:eastAsia="ru-RU"/>
        </w:rPr>
        <w:t>–</w:t>
      </w:r>
      <w:r w:rsidR="00850227" w:rsidRPr="00C8459B">
        <w:rPr>
          <w:szCs w:val="28"/>
          <w:lang w:eastAsia="ru-RU"/>
        </w:rPr>
        <w:t xml:space="preserve"> росту затрат предприятий на оплату топливно-энергетических и коммунальных ресурсов, приводящему к снижению конкурентоспособности и рентабельности их деятельности;</w:t>
      </w:r>
    </w:p>
    <w:p w14:paraId="74DDDDE3" w14:textId="77777777" w:rsidR="00850227" w:rsidRPr="00C8459B" w:rsidRDefault="00004E7C" w:rsidP="00677145">
      <w:pPr>
        <w:suppressAutoHyphens w:val="0"/>
        <w:autoSpaceDE w:val="0"/>
        <w:autoSpaceDN w:val="0"/>
        <w:adjustRightInd w:val="0"/>
        <w:ind w:firstLine="539"/>
        <w:rPr>
          <w:szCs w:val="28"/>
          <w:lang w:eastAsia="ru-RU"/>
        </w:rPr>
      </w:pPr>
      <w:r w:rsidRPr="00C8459B">
        <w:rPr>
          <w:szCs w:val="28"/>
          <w:lang w:eastAsia="ru-RU"/>
        </w:rPr>
        <w:t>–</w:t>
      </w:r>
      <w:r w:rsidR="00850227" w:rsidRPr="00C8459B">
        <w:rPr>
          <w:szCs w:val="28"/>
          <w:lang w:eastAsia="ru-RU"/>
        </w:rPr>
        <w:t xml:space="preserve"> росту стоимости жилищно-коммунальных услуг при ограниченных возможностях населения самостоятельно регулировать объем их потребления;</w:t>
      </w:r>
    </w:p>
    <w:p w14:paraId="7E9636BC" w14:textId="77777777" w:rsidR="00850227" w:rsidRPr="00C8459B" w:rsidRDefault="00004E7C" w:rsidP="00677145">
      <w:pPr>
        <w:suppressAutoHyphens w:val="0"/>
        <w:autoSpaceDE w:val="0"/>
        <w:autoSpaceDN w:val="0"/>
        <w:adjustRightInd w:val="0"/>
        <w:ind w:firstLine="539"/>
        <w:rPr>
          <w:szCs w:val="28"/>
          <w:lang w:eastAsia="ru-RU"/>
        </w:rPr>
      </w:pPr>
      <w:r w:rsidRPr="00C8459B">
        <w:rPr>
          <w:szCs w:val="28"/>
          <w:lang w:eastAsia="ru-RU"/>
        </w:rPr>
        <w:t>–</w:t>
      </w:r>
      <w:r w:rsidR="00850227" w:rsidRPr="00C8459B">
        <w:rPr>
          <w:szCs w:val="28"/>
          <w:lang w:eastAsia="ru-RU"/>
        </w:rPr>
        <w:t xml:space="preserve">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14:paraId="63BED271" w14:textId="77777777" w:rsidR="00850227" w:rsidRPr="00C8459B" w:rsidRDefault="00004E7C" w:rsidP="00677145">
      <w:pPr>
        <w:suppressAutoHyphens w:val="0"/>
        <w:autoSpaceDE w:val="0"/>
        <w:autoSpaceDN w:val="0"/>
        <w:adjustRightInd w:val="0"/>
        <w:ind w:firstLine="539"/>
        <w:rPr>
          <w:szCs w:val="28"/>
          <w:lang w:eastAsia="ru-RU"/>
        </w:rPr>
      </w:pPr>
      <w:r w:rsidRPr="00C8459B">
        <w:rPr>
          <w:szCs w:val="28"/>
          <w:lang w:eastAsia="ru-RU"/>
        </w:rPr>
        <w:t>–</w:t>
      </w:r>
      <w:r w:rsidR="00850227" w:rsidRPr="00C8459B">
        <w:rPr>
          <w:szCs w:val="28"/>
          <w:lang w:eastAsia="ru-RU"/>
        </w:rPr>
        <w:t xml:space="preserve"> опережающему росту затрат на оплату коммунальных ресурсов в расходах на содержание муниципальных бюджетных организаций образования, культуры и вызванному этим снижению эффективности оказания услуг.</w:t>
      </w:r>
    </w:p>
    <w:p w14:paraId="2A9C148A" w14:textId="77777777" w:rsidR="00850227" w:rsidRDefault="00850227" w:rsidP="00677145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bookmarkStart w:id="3" w:name="_Hlk181262386"/>
      <w:r w:rsidRPr="00C8459B">
        <w:rPr>
          <w:szCs w:val="28"/>
          <w:lang w:eastAsia="ru-RU"/>
        </w:rPr>
        <w:t>Настоящая Программа определяет ряд мероприятий, направленных на реализацию проектов и технологий по повышению энергоэффективности на территории Собинского муниципального округа.</w:t>
      </w:r>
    </w:p>
    <w:bookmarkEnd w:id="3"/>
    <w:p w14:paraId="40CCC3A8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В настоящее время достаточно остро стоит проблема повышения эффективности энергосбережения топливно-энергетических ресурсов. В связи с ежегодным удорожанием стоимости энергоресурсов значительно увеличивается доля затрат на оплату коммунальных услуг.</w:t>
      </w:r>
    </w:p>
    <w:p w14:paraId="0A7ACF7D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В большинстве случаев существующие здания и сооружения, инженерные коммуникации в них не отвечают современным строительным нормам и правилам по энергосбережению.</w:t>
      </w:r>
    </w:p>
    <w:p w14:paraId="24769E84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Все это значительно увеличивает долю расходов из бюджета на содержание учреждений.</w:t>
      </w:r>
    </w:p>
    <w:p w14:paraId="75ABF8F4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 xml:space="preserve">Целевая направленность программы определяется необходимостью решения задач в части энергосбережения и повышения энергоэффективности в энергетическом комплексе, промышленности, транспорте, сельском хозяйстве, жилищном фонде и социальной сфере </w:t>
      </w:r>
      <w:r w:rsidR="009A697C">
        <w:rPr>
          <w:rFonts w:ascii="Times New Roman" w:hAnsi="Times New Roman" w:cs="Times New Roman"/>
          <w:sz w:val="28"/>
          <w:szCs w:val="28"/>
        </w:rPr>
        <w:t>Собинского муниципального округа</w:t>
      </w:r>
      <w:r w:rsidRPr="00D86D98">
        <w:rPr>
          <w:rFonts w:ascii="Times New Roman" w:hAnsi="Times New Roman" w:cs="Times New Roman"/>
          <w:sz w:val="28"/>
          <w:szCs w:val="28"/>
        </w:rPr>
        <w:t>. При этом главной задачей всех участников процесса энергоснабжения и энергопотребления является комплексное использование всех рычагов управления для перехода на энергоэффективный путь развития.</w:t>
      </w:r>
    </w:p>
    <w:p w14:paraId="617AA206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Настоящая программа определяет комплекс системных мероприятий, направленных на реализацию проектов и технологий по повышению энергоэффективности.</w:t>
      </w:r>
    </w:p>
    <w:p w14:paraId="38A6A3E9" w14:textId="77777777" w:rsidR="00F921C6" w:rsidRPr="00D86D98" w:rsidRDefault="00850227" w:rsidP="00F921C6">
      <w:pPr>
        <w:tabs>
          <w:tab w:val="left" w:pos="416"/>
        </w:tabs>
        <w:snapToGrid w:val="0"/>
        <w:ind w:firstLine="709"/>
        <w:rPr>
          <w:szCs w:val="28"/>
        </w:rPr>
      </w:pPr>
      <w:r>
        <w:rPr>
          <w:szCs w:val="28"/>
        </w:rPr>
        <w:t>Так, в рамках ранее действующих программ</w:t>
      </w:r>
      <w:r w:rsidR="00C27C3E">
        <w:rPr>
          <w:szCs w:val="28"/>
        </w:rPr>
        <w:t>,</w:t>
      </w:r>
      <w:r w:rsidR="00C8459B">
        <w:rPr>
          <w:szCs w:val="28"/>
        </w:rPr>
        <w:t xml:space="preserve"> </w:t>
      </w:r>
      <w:r w:rsidR="00C8459B" w:rsidRPr="00D86D98">
        <w:rPr>
          <w:szCs w:val="28"/>
        </w:rPr>
        <w:t>проведены</w:t>
      </w:r>
      <w:r w:rsidR="00F921C6" w:rsidRPr="00D86D98">
        <w:rPr>
          <w:szCs w:val="28"/>
        </w:rPr>
        <w:t xml:space="preserve"> следующие мероприятия</w:t>
      </w:r>
      <w:r>
        <w:rPr>
          <w:szCs w:val="28"/>
        </w:rPr>
        <w:t>, позволившие достичь определенных результатов в области энергосбережения, а именно</w:t>
      </w:r>
      <w:r w:rsidR="00F921C6" w:rsidRPr="00D86D98">
        <w:rPr>
          <w:szCs w:val="28"/>
        </w:rPr>
        <w:t>:</w:t>
      </w:r>
    </w:p>
    <w:p w14:paraId="6BEAF26A" w14:textId="77777777" w:rsidR="00F921C6" w:rsidRPr="00D86D98" w:rsidRDefault="00F921C6" w:rsidP="00F921C6">
      <w:pPr>
        <w:tabs>
          <w:tab w:val="left" w:pos="416"/>
        </w:tabs>
        <w:snapToGrid w:val="0"/>
        <w:ind w:firstLine="709"/>
        <w:rPr>
          <w:szCs w:val="28"/>
        </w:rPr>
      </w:pPr>
      <w:r w:rsidRPr="00D86D98">
        <w:rPr>
          <w:szCs w:val="28"/>
        </w:rPr>
        <w:t xml:space="preserve">– внедрение геоинформационных систем на транспортном комплексе коммунальной техники для оптимизации расходов на горюче-смазочные материалы </w:t>
      </w:r>
      <w:r w:rsidR="00850227">
        <w:rPr>
          <w:szCs w:val="28"/>
        </w:rPr>
        <w:t xml:space="preserve">стоимостью </w:t>
      </w:r>
      <w:r w:rsidR="00C8459B">
        <w:rPr>
          <w:szCs w:val="28"/>
        </w:rPr>
        <w:t xml:space="preserve">работ </w:t>
      </w:r>
      <w:r w:rsidR="00C8459B" w:rsidRPr="00D86D98">
        <w:rPr>
          <w:szCs w:val="28"/>
        </w:rPr>
        <w:t>252</w:t>
      </w:r>
      <w:r w:rsidRPr="00D86D98">
        <w:rPr>
          <w:szCs w:val="28"/>
        </w:rPr>
        <w:t>,7 тыс. руб</w:t>
      </w:r>
      <w:r w:rsidR="00850227">
        <w:rPr>
          <w:szCs w:val="28"/>
        </w:rPr>
        <w:t>.</w:t>
      </w:r>
      <w:r w:rsidRPr="00D86D98">
        <w:rPr>
          <w:szCs w:val="28"/>
        </w:rPr>
        <w:t>;</w:t>
      </w:r>
    </w:p>
    <w:p w14:paraId="2F62C55E" w14:textId="77777777" w:rsidR="00F921C6" w:rsidRPr="00D86D98" w:rsidRDefault="00F921C6" w:rsidP="00F921C6">
      <w:pPr>
        <w:tabs>
          <w:tab w:val="left" w:pos="416"/>
        </w:tabs>
        <w:snapToGrid w:val="0"/>
        <w:ind w:firstLine="709"/>
        <w:rPr>
          <w:szCs w:val="28"/>
        </w:rPr>
      </w:pPr>
      <w:r w:rsidRPr="00D86D98">
        <w:rPr>
          <w:szCs w:val="28"/>
        </w:rPr>
        <w:t xml:space="preserve">– техническое перевооружение котельной с. Бабаево оздоровительный комплекс «Тонус», разработка технических условий по строительству блочно-модульной котельной в с. Курилово всего </w:t>
      </w:r>
      <w:r w:rsidR="00850227">
        <w:rPr>
          <w:szCs w:val="28"/>
        </w:rPr>
        <w:t>стоимостью работ</w:t>
      </w:r>
      <w:r w:rsidRPr="00D86D98">
        <w:rPr>
          <w:szCs w:val="28"/>
        </w:rPr>
        <w:t xml:space="preserve"> 3915,8 тыс. руб.;</w:t>
      </w:r>
    </w:p>
    <w:p w14:paraId="7B3A8089" w14:textId="77777777" w:rsidR="00F921C6" w:rsidRPr="00D86D98" w:rsidRDefault="00F921C6" w:rsidP="00F921C6">
      <w:pPr>
        <w:tabs>
          <w:tab w:val="left" w:pos="416"/>
        </w:tabs>
        <w:snapToGrid w:val="0"/>
        <w:ind w:firstLine="709"/>
        <w:rPr>
          <w:szCs w:val="28"/>
        </w:rPr>
      </w:pPr>
      <w:r w:rsidRPr="00D86D98">
        <w:rPr>
          <w:szCs w:val="28"/>
        </w:rPr>
        <w:t xml:space="preserve">– разработка технической документации по газопроводу низкого давления для газоснабжения блочно-модульной котельной на участке детского сада № 6 «Радуга» по ул. Парковая в г. Собинке </w:t>
      </w:r>
      <w:r w:rsidR="00850227">
        <w:rPr>
          <w:szCs w:val="28"/>
        </w:rPr>
        <w:t>стоимостью работ</w:t>
      </w:r>
      <w:r w:rsidRPr="00D86D98">
        <w:rPr>
          <w:szCs w:val="28"/>
        </w:rPr>
        <w:t xml:space="preserve"> 351,3 тыс. руб.;</w:t>
      </w:r>
    </w:p>
    <w:p w14:paraId="0E61FC5C" w14:textId="77777777" w:rsidR="00F921C6" w:rsidRPr="00D86D98" w:rsidRDefault="00F921C6" w:rsidP="00F921C6">
      <w:pPr>
        <w:tabs>
          <w:tab w:val="left" w:pos="416"/>
        </w:tabs>
        <w:snapToGrid w:val="0"/>
        <w:ind w:firstLine="709"/>
        <w:rPr>
          <w:szCs w:val="28"/>
        </w:rPr>
      </w:pPr>
      <w:r w:rsidRPr="00D86D98">
        <w:rPr>
          <w:szCs w:val="28"/>
        </w:rPr>
        <w:t xml:space="preserve">– реконструкция котельной в с. Ворша </w:t>
      </w:r>
      <w:r w:rsidR="009A697C">
        <w:rPr>
          <w:szCs w:val="28"/>
        </w:rPr>
        <w:t>Собинского муниципального округа</w:t>
      </w:r>
      <w:r w:rsidRPr="00D86D98">
        <w:rPr>
          <w:szCs w:val="28"/>
        </w:rPr>
        <w:t xml:space="preserve"> </w:t>
      </w:r>
      <w:r w:rsidR="00850227">
        <w:rPr>
          <w:szCs w:val="28"/>
        </w:rPr>
        <w:t>стоимостью работ</w:t>
      </w:r>
      <w:r w:rsidRPr="00D86D98">
        <w:rPr>
          <w:szCs w:val="28"/>
        </w:rPr>
        <w:t xml:space="preserve"> 25 428,3 тыс. руб.;</w:t>
      </w:r>
    </w:p>
    <w:p w14:paraId="601B212C" w14:textId="77777777" w:rsidR="00F921C6" w:rsidRPr="00D86D98" w:rsidRDefault="00F921C6" w:rsidP="00F921C6">
      <w:pPr>
        <w:tabs>
          <w:tab w:val="left" w:pos="416"/>
        </w:tabs>
        <w:snapToGrid w:val="0"/>
        <w:ind w:firstLine="709"/>
        <w:rPr>
          <w:szCs w:val="28"/>
        </w:rPr>
      </w:pPr>
      <w:r w:rsidRPr="00D86D98">
        <w:rPr>
          <w:szCs w:val="28"/>
        </w:rPr>
        <w:t xml:space="preserve">– строительство объекта «Блочно-модульная котельная на участке детского сада «Радуга» по ул. Парковая в г. Собинке» </w:t>
      </w:r>
      <w:r w:rsidR="00850227">
        <w:rPr>
          <w:szCs w:val="28"/>
        </w:rPr>
        <w:t>стоимостью работ</w:t>
      </w:r>
      <w:r w:rsidRPr="00D86D98">
        <w:rPr>
          <w:szCs w:val="28"/>
        </w:rPr>
        <w:t xml:space="preserve"> 5 246,2 тыс. руб.;</w:t>
      </w:r>
    </w:p>
    <w:p w14:paraId="0BD48754" w14:textId="77777777" w:rsidR="00F921C6" w:rsidRPr="00D86D98" w:rsidRDefault="00F921C6" w:rsidP="00F921C6">
      <w:pPr>
        <w:tabs>
          <w:tab w:val="left" w:pos="416"/>
        </w:tabs>
        <w:snapToGrid w:val="0"/>
        <w:ind w:firstLine="709"/>
        <w:rPr>
          <w:szCs w:val="28"/>
        </w:rPr>
      </w:pPr>
      <w:r w:rsidRPr="00D86D98">
        <w:rPr>
          <w:szCs w:val="28"/>
        </w:rPr>
        <w:t xml:space="preserve">– строительство БМК д. Курилово </w:t>
      </w:r>
      <w:r w:rsidR="00850227">
        <w:rPr>
          <w:szCs w:val="28"/>
        </w:rPr>
        <w:t>стоимостью работ</w:t>
      </w:r>
      <w:r w:rsidRPr="00D86D98">
        <w:rPr>
          <w:szCs w:val="28"/>
        </w:rPr>
        <w:t xml:space="preserve"> 16 312,7 тыс. руб.;</w:t>
      </w:r>
    </w:p>
    <w:p w14:paraId="73585C08" w14:textId="77777777" w:rsidR="00F921C6" w:rsidRDefault="00F921C6" w:rsidP="00F921C6">
      <w:pPr>
        <w:tabs>
          <w:tab w:val="left" w:pos="416"/>
        </w:tabs>
        <w:snapToGrid w:val="0"/>
        <w:ind w:firstLine="709"/>
        <w:rPr>
          <w:szCs w:val="28"/>
        </w:rPr>
      </w:pPr>
      <w:r w:rsidRPr="00D86D98">
        <w:rPr>
          <w:szCs w:val="28"/>
        </w:rPr>
        <w:t>– актуализация схем</w:t>
      </w:r>
      <w:r w:rsidR="00850227">
        <w:rPr>
          <w:szCs w:val="28"/>
        </w:rPr>
        <w:t>ы</w:t>
      </w:r>
      <w:r w:rsidRPr="00D86D98">
        <w:rPr>
          <w:szCs w:val="28"/>
        </w:rPr>
        <w:t xml:space="preserve"> теплоснабжения</w:t>
      </w:r>
      <w:r w:rsidR="00850227">
        <w:rPr>
          <w:szCs w:val="28"/>
        </w:rPr>
        <w:t xml:space="preserve"> МО Колокшанское</w:t>
      </w:r>
      <w:r w:rsidRPr="00D86D98">
        <w:rPr>
          <w:szCs w:val="28"/>
        </w:rPr>
        <w:t xml:space="preserve"> </w:t>
      </w:r>
      <w:r w:rsidR="00850227">
        <w:rPr>
          <w:szCs w:val="28"/>
        </w:rPr>
        <w:t>стоимостью работ</w:t>
      </w:r>
      <w:r w:rsidRPr="00D86D98">
        <w:rPr>
          <w:szCs w:val="28"/>
        </w:rPr>
        <w:t xml:space="preserve"> 77,8 тыс. руб</w:t>
      </w:r>
      <w:r w:rsidR="00850227">
        <w:rPr>
          <w:szCs w:val="28"/>
        </w:rPr>
        <w:t>., МО Асерховское сельское поселение стоимостью работ 95,4 тыс. руб</w:t>
      </w:r>
      <w:r w:rsidRPr="00D86D98">
        <w:rPr>
          <w:szCs w:val="28"/>
        </w:rPr>
        <w:t>.</w:t>
      </w:r>
    </w:p>
    <w:p w14:paraId="1FCF99CA" w14:textId="77777777" w:rsidR="009B1328" w:rsidRDefault="009B1328" w:rsidP="00F921C6">
      <w:pPr>
        <w:tabs>
          <w:tab w:val="left" w:pos="416"/>
        </w:tabs>
        <w:snapToGrid w:val="0"/>
        <w:ind w:firstLine="709"/>
        <w:rPr>
          <w:szCs w:val="28"/>
        </w:rPr>
      </w:pPr>
      <w:r>
        <w:rPr>
          <w:szCs w:val="28"/>
        </w:rPr>
        <w:t>– строительство теплогенерирующих установок для теплоснабжения школы и Дома культуры в с. Березники, школы, детского сада и 5-ти многоквартирных домов в с. Фетинино стоимостью работ 40 909,1 тыс. руб.</w:t>
      </w:r>
    </w:p>
    <w:p w14:paraId="7A4BB006" w14:textId="77777777" w:rsidR="00826B01" w:rsidRDefault="00826B01" w:rsidP="00826B01">
      <w:pPr>
        <w:tabs>
          <w:tab w:val="left" w:pos="416"/>
        </w:tabs>
        <w:snapToGrid w:val="0"/>
        <w:ind w:firstLine="709"/>
        <w:rPr>
          <w:szCs w:val="28"/>
        </w:rPr>
      </w:pPr>
      <w:r>
        <w:rPr>
          <w:szCs w:val="28"/>
        </w:rPr>
        <w:t>– проведение комплекса работ по проектированию и модернизации системы теплоснабжения Дома культуры с. Вышманово и п. Колокша ул. Центральная д. 2г (строительство теплогенерирующих установок);</w:t>
      </w:r>
    </w:p>
    <w:p w14:paraId="44ACC79F" w14:textId="77777777" w:rsidR="009B1328" w:rsidRDefault="00F921C6" w:rsidP="00826B01">
      <w:pPr>
        <w:tabs>
          <w:tab w:val="left" w:pos="416"/>
        </w:tabs>
        <w:snapToGrid w:val="0"/>
        <w:ind w:firstLine="709"/>
        <w:rPr>
          <w:szCs w:val="28"/>
        </w:rPr>
      </w:pPr>
      <w:r w:rsidRPr="00D86D98">
        <w:rPr>
          <w:szCs w:val="28"/>
        </w:rPr>
        <w:t>На плановый период, в рамках данной программы, предусмотрено</w:t>
      </w:r>
      <w:r w:rsidR="009B1328">
        <w:rPr>
          <w:szCs w:val="28"/>
        </w:rPr>
        <w:t>:</w:t>
      </w:r>
    </w:p>
    <w:p w14:paraId="3372F8E7" w14:textId="77777777" w:rsidR="009B1328" w:rsidRPr="00D86D98" w:rsidRDefault="009B1328" w:rsidP="009B1328">
      <w:pPr>
        <w:tabs>
          <w:tab w:val="left" w:pos="416"/>
        </w:tabs>
        <w:snapToGrid w:val="0"/>
        <w:ind w:firstLine="709"/>
        <w:rPr>
          <w:szCs w:val="28"/>
        </w:rPr>
      </w:pPr>
      <w:r>
        <w:rPr>
          <w:szCs w:val="28"/>
        </w:rPr>
        <w:t>–</w:t>
      </w:r>
      <w:r w:rsidR="00F921C6" w:rsidRPr="00D86D98">
        <w:rPr>
          <w:szCs w:val="28"/>
        </w:rPr>
        <w:t xml:space="preserve"> строительство блочно-модульной котельной для отопления физкультурно-оздоровительного бассейна, расположенного по адресу: Влади</w:t>
      </w:r>
      <w:r w:rsidR="00EB3F47">
        <w:rPr>
          <w:szCs w:val="28"/>
        </w:rPr>
        <w:t>мирская область, Собинский муниципальный округ</w:t>
      </w:r>
      <w:r w:rsidR="00F921C6" w:rsidRPr="00D86D98">
        <w:rPr>
          <w:szCs w:val="28"/>
        </w:rPr>
        <w:t>, п.</w:t>
      </w:r>
      <w:r w:rsidR="00FA193D" w:rsidRPr="00D86D98">
        <w:rPr>
          <w:szCs w:val="28"/>
        </w:rPr>
        <w:t xml:space="preserve"> </w:t>
      </w:r>
      <w:r w:rsidR="00F921C6" w:rsidRPr="00D86D98">
        <w:rPr>
          <w:szCs w:val="28"/>
        </w:rPr>
        <w:t>Ставрово, а также МБДОУ детский сад №4 «Колосок», МБДОУ детский сад №</w:t>
      </w:r>
      <w:r w:rsidR="004618B4">
        <w:rPr>
          <w:szCs w:val="28"/>
        </w:rPr>
        <w:t xml:space="preserve"> </w:t>
      </w:r>
      <w:r w:rsidR="00F921C6" w:rsidRPr="00D86D98">
        <w:rPr>
          <w:szCs w:val="28"/>
        </w:rPr>
        <w:t>5 «Березка», МБОУ Ставровская СОШ</w:t>
      </w:r>
      <w:r>
        <w:rPr>
          <w:szCs w:val="28"/>
        </w:rPr>
        <w:t>.</w:t>
      </w:r>
      <w:r w:rsidRPr="009B1328">
        <w:rPr>
          <w:szCs w:val="28"/>
        </w:rPr>
        <w:t xml:space="preserve"> </w:t>
      </w:r>
      <w:r w:rsidRPr="00D86D98">
        <w:rPr>
          <w:szCs w:val="28"/>
        </w:rPr>
        <w:t>Данные потребители в настоящий момент подключены к централизованной системе центрального теплового пункта ул. Юбилейная д.7а п. Ставрово. В непосредственной близости от бассейна расположены МБОУ Ставровская СОШ и 2 детских сада. Эти объекты являются тупиковыми, что приводит к частым возникновениям ситуаций, связанных с нарушением циркуляции теплоносителя и несоблюдением санитарных норм по температуре воздуха внутри помещений образовательных учреждений</w:t>
      </w:r>
      <w:r w:rsidR="001C67E4">
        <w:rPr>
          <w:szCs w:val="28"/>
        </w:rPr>
        <w:t>;</w:t>
      </w:r>
    </w:p>
    <w:p w14:paraId="5CC37D19" w14:textId="77777777" w:rsidR="00912E41" w:rsidRDefault="00912E41" w:rsidP="00912E41">
      <w:pPr>
        <w:tabs>
          <w:tab w:val="left" w:pos="416"/>
        </w:tabs>
        <w:snapToGrid w:val="0"/>
        <w:ind w:firstLine="709"/>
        <w:rPr>
          <w:szCs w:val="28"/>
        </w:rPr>
      </w:pPr>
      <w:r>
        <w:rPr>
          <w:szCs w:val="28"/>
        </w:rPr>
        <w:t>–разработка проектно-сметной документации на строительство котельной для теплоснабжения</w:t>
      </w:r>
      <w:r w:rsidR="005D5C11">
        <w:rPr>
          <w:szCs w:val="28"/>
        </w:rPr>
        <w:t xml:space="preserve"> музыкальной школы</w:t>
      </w:r>
      <w:r>
        <w:rPr>
          <w:szCs w:val="28"/>
        </w:rPr>
        <w:t>,</w:t>
      </w:r>
      <w:r w:rsidR="005D5C11">
        <w:rPr>
          <w:szCs w:val="28"/>
        </w:rPr>
        <w:t xml:space="preserve"> МБОУ СОШ № 2, дома культуры и МБДОУ</w:t>
      </w:r>
      <w:r>
        <w:rPr>
          <w:szCs w:val="28"/>
        </w:rPr>
        <w:t xml:space="preserve"> детски</w:t>
      </w:r>
      <w:r w:rsidR="005D5C11">
        <w:rPr>
          <w:szCs w:val="28"/>
        </w:rPr>
        <w:t>й сад № 14</w:t>
      </w:r>
      <w:r>
        <w:rPr>
          <w:szCs w:val="28"/>
        </w:rPr>
        <w:t xml:space="preserve"> по ул. Текстильщиков, г Лакинск;</w:t>
      </w:r>
    </w:p>
    <w:p w14:paraId="52A3175A" w14:textId="77777777" w:rsidR="00F13175" w:rsidRDefault="00986746" w:rsidP="00912E41">
      <w:pPr>
        <w:tabs>
          <w:tab w:val="left" w:pos="416"/>
        </w:tabs>
        <w:snapToGrid w:val="0"/>
        <w:ind w:firstLine="709"/>
        <w:rPr>
          <w:szCs w:val="28"/>
        </w:rPr>
      </w:pPr>
      <w:r>
        <w:rPr>
          <w:szCs w:val="28"/>
        </w:rPr>
        <w:t>– перевод муниципальных квартир на индивидуальное газовое отопление</w:t>
      </w:r>
      <w:r w:rsidR="00F13175">
        <w:rPr>
          <w:szCs w:val="28"/>
        </w:rPr>
        <w:t>;</w:t>
      </w:r>
    </w:p>
    <w:p w14:paraId="55C3A76B" w14:textId="77777777" w:rsidR="00F13175" w:rsidRDefault="00F13175" w:rsidP="00F921C6">
      <w:pPr>
        <w:tabs>
          <w:tab w:val="left" w:pos="416"/>
        </w:tabs>
        <w:snapToGrid w:val="0"/>
        <w:ind w:firstLine="709"/>
        <w:rPr>
          <w:szCs w:val="28"/>
        </w:rPr>
      </w:pPr>
      <w:r>
        <w:rPr>
          <w:szCs w:val="28"/>
        </w:rPr>
        <w:t>– мероприятия по замене уличных светильников на энергоэффективные.</w:t>
      </w:r>
    </w:p>
    <w:p w14:paraId="4DFA97E6" w14:textId="77777777" w:rsidR="00F921C6" w:rsidRPr="00D86D98" w:rsidRDefault="001C67E4" w:rsidP="00F921C6">
      <w:pPr>
        <w:tabs>
          <w:tab w:val="left" w:pos="416"/>
        </w:tabs>
        <w:snapToGrid w:val="0"/>
        <w:ind w:firstLine="709"/>
        <w:rPr>
          <w:szCs w:val="28"/>
        </w:rPr>
      </w:pPr>
      <w:r>
        <w:rPr>
          <w:szCs w:val="28"/>
        </w:rPr>
        <w:t xml:space="preserve">В настоящее время теплоснабжение данных объектов осуществляется от устаревших твердотопливных котельных, выработавших свой ресурс, имеющих процент износа зданий и оборудования на 95% и требующих обновления. </w:t>
      </w:r>
      <w:r w:rsidR="00785E1E">
        <w:rPr>
          <w:szCs w:val="28"/>
        </w:rPr>
        <w:t>Поскольку данные</w:t>
      </w:r>
      <w:r>
        <w:rPr>
          <w:szCs w:val="28"/>
        </w:rPr>
        <w:t xml:space="preserve"> населенные пункты газифицированы, возникла необходимость в строительстве ТГУ с потреблением природного газа, что является более экономичным и менее затратным по сравнению с потреблением котельными такого топлива как уголь и дрова.</w:t>
      </w:r>
    </w:p>
    <w:p w14:paraId="21A23F34" w14:textId="77777777" w:rsidR="00F921C6" w:rsidRPr="00D86D98" w:rsidRDefault="001C67E4" w:rsidP="00785E1E">
      <w:pPr>
        <w:suppressAutoHyphens w:val="0"/>
        <w:autoSpaceDE w:val="0"/>
        <w:autoSpaceDN w:val="0"/>
        <w:adjustRightInd w:val="0"/>
        <w:ind w:firstLine="540"/>
        <w:rPr>
          <w:szCs w:val="28"/>
        </w:rPr>
      </w:pPr>
      <w:r>
        <w:rPr>
          <w:color w:val="000000"/>
          <w:szCs w:val="28"/>
        </w:rPr>
        <w:t>Именно с этой целью -</w:t>
      </w:r>
      <w:r w:rsidR="00F921C6" w:rsidRPr="00D86D98">
        <w:rPr>
          <w:color w:val="000000"/>
          <w:szCs w:val="28"/>
        </w:rPr>
        <w:t xml:space="preserve"> сохранения централизованного теплоснабжения населения и учреждений социальной направленности, повышения качества и надежности теплоснабжения, снижения затрат при производстве и передаче тепловой энергии необходимо </w:t>
      </w:r>
      <w:r w:rsidR="00F921C6" w:rsidRPr="00F8683B">
        <w:rPr>
          <w:color w:val="000000"/>
          <w:szCs w:val="28"/>
        </w:rPr>
        <w:t>проведение работ по строительству нов</w:t>
      </w:r>
      <w:r w:rsidR="001230AD" w:rsidRPr="00F8683B">
        <w:rPr>
          <w:color w:val="000000"/>
          <w:szCs w:val="28"/>
        </w:rPr>
        <w:t>ых</w:t>
      </w:r>
      <w:r w:rsidR="00F921C6" w:rsidRPr="00F8683B">
        <w:rPr>
          <w:color w:val="000000"/>
          <w:szCs w:val="28"/>
        </w:rPr>
        <w:t xml:space="preserve"> блочно-модульн</w:t>
      </w:r>
      <w:r w:rsidR="001230AD" w:rsidRPr="00F8683B">
        <w:rPr>
          <w:color w:val="000000"/>
          <w:szCs w:val="28"/>
        </w:rPr>
        <w:t>ых</w:t>
      </w:r>
      <w:r w:rsidR="00F921C6" w:rsidRPr="00F8683B">
        <w:rPr>
          <w:color w:val="000000"/>
          <w:szCs w:val="28"/>
        </w:rPr>
        <w:t xml:space="preserve"> котельн</w:t>
      </w:r>
      <w:r w:rsidR="001230AD" w:rsidRPr="00F8683B">
        <w:rPr>
          <w:color w:val="000000"/>
          <w:szCs w:val="28"/>
        </w:rPr>
        <w:t>ых</w:t>
      </w:r>
      <w:r w:rsidR="00CF41FF" w:rsidRPr="00F8683B">
        <w:rPr>
          <w:color w:val="000000"/>
          <w:szCs w:val="28"/>
        </w:rPr>
        <w:t>, теплогенерирующих установок (ТГУ) для систем теплоснабжения</w:t>
      </w:r>
      <w:r w:rsidR="001230AD" w:rsidRPr="00F8683B">
        <w:rPr>
          <w:color w:val="000000"/>
          <w:szCs w:val="28"/>
        </w:rPr>
        <w:t xml:space="preserve"> на объектах социально-бытового и культурного назначения.</w:t>
      </w:r>
    </w:p>
    <w:p w14:paraId="685F6FE6" w14:textId="77777777" w:rsidR="00F921C6" w:rsidRPr="00D86D98" w:rsidRDefault="00F921C6" w:rsidP="00F921C6">
      <w:pPr>
        <w:tabs>
          <w:tab w:val="left" w:pos="416"/>
        </w:tabs>
        <w:snapToGrid w:val="0"/>
        <w:ind w:firstLine="709"/>
        <w:rPr>
          <w:szCs w:val="28"/>
        </w:rPr>
      </w:pPr>
    </w:p>
    <w:p w14:paraId="3054CBBB" w14:textId="77777777" w:rsidR="00C8459B" w:rsidRPr="00122881" w:rsidRDefault="00C8459B" w:rsidP="00C8459B">
      <w:pPr>
        <w:pStyle w:val="afc"/>
        <w:numPr>
          <w:ilvl w:val="0"/>
          <w:numId w:val="8"/>
        </w:numPr>
        <w:spacing w:line="240" w:lineRule="auto"/>
        <w:rPr>
          <w:b/>
          <w:szCs w:val="28"/>
        </w:rPr>
      </w:pPr>
      <w:r w:rsidRPr="00122881">
        <w:rPr>
          <w:b/>
          <w:szCs w:val="28"/>
        </w:rPr>
        <w:t xml:space="preserve">Приоритеты муниципальной политики, цели, задачи, и показатели (индикаторы) достижения целей и решения задач, </w:t>
      </w:r>
      <w:r w:rsidRPr="00122881">
        <w:rPr>
          <w:b/>
          <w:kern w:val="1"/>
          <w:szCs w:val="28"/>
        </w:rPr>
        <w:t xml:space="preserve">основные ожидаемые конечные результаты, </w:t>
      </w:r>
      <w:r w:rsidRPr="00122881">
        <w:rPr>
          <w:b/>
          <w:szCs w:val="28"/>
        </w:rPr>
        <w:t>сроки реализации Программы</w:t>
      </w:r>
    </w:p>
    <w:p w14:paraId="4018A478" w14:textId="77777777" w:rsidR="00F921C6" w:rsidRPr="00D86D98" w:rsidRDefault="00F921C6" w:rsidP="00F921C6">
      <w:pPr>
        <w:pStyle w:val="ConsPlusNormal"/>
        <w:ind w:firstLine="540"/>
        <w:jc w:val="both"/>
      </w:pPr>
    </w:p>
    <w:p w14:paraId="0C6A59C7" w14:textId="77777777" w:rsidR="00F921C6" w:rsidRPr="00D86D98" w:rsidRDefault="00F921C6" w:rsidP="00F921C6">
      <w:pPr>
        <w:ind w:firstLine="709"/>
        <w:rPr>
          <w:szCs w:val="28"/>
        </w:rPr>
      </w:pPr>
      <w:r w:rsidRPr="00D86D98">
        <w:rPr>
          <w:szCs w:val="28"/>
        </w:rPr>
        <w:t>Выбор приоритетов программы определен в соответствии с Федеральным законом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Приказом Министерства экономического развития РФ от 17 февраля 2010 г. № 61 «Об утверждении примерного перечня мероприятий в области энергосбережения и повышения энергетической эффективности, которые могут быть использованы в целях разработки региональных, муниципальных программ в области энергосбережения и повышения энергетической эффективности»,</w:t>
      </w:r>
      <w:r w:rsidRPr="00D86D98">
        <w:t xml:space="preserve"> требованиями к программам в области энергосбережения и повышения энергетической эффективности, утвержденными постановлением Правительства Российской Федерации от 11.02.2021 № 161, Методикой  расчета значений целевых показателей в области энергосбережения, утвержденной приказом Минэкономразвития России от 28.04.2021 № 231,</w:t>
      </w:r>
      <w:r w:rsidRPr="00D86D98">
        <w:rPr>
          <w:szCs w:val="28"/>
        </w:rPr>
        <w:t xml:space="preserve"> Постановлением Губернатора области от 01.02.2012 № 94 «Об утверждении государственной программы «Энергосбережение и повышение энергетической эффективности во Владимирской области». </w:t>
      </w:r>
    </w:p>
    <w:p w14:paraId="6702D406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 xml:space="preserve">Приоритетом в сфере реализации муниципальной </w:t>
      </w:r>
      <w:r w:rsidR="00FA193D" w:rsidRPr="00D86D98">
        <w:rPr>
          <w:rFonts w:ascii="Times New Roman" w:hAnsi="Times New Roman" w:cs="Times New Roman"/>
          <w:sz w:val="28"/>
          <w:szCs w:val="28"/>
        </w:rPr>
        <w:t>программы является</w:t>
      </w:r>
      <w:r w:rsidRPr="00D86D98">
        <w:rPr>
          <w:rFonts w:ascii="Times New Roman" w:hAnsi="Times New Roman" w:cs="Times New Roman"/>
          <w:sz w:val="28"/>
          <w:szCs w:val="28"/>
        </w:rPr>
        <w:t xml:space="preserve"> реализация программы энергосбережения в учреждениях бюджетной сферы, предприятиях коммунального </w:t>
      </w:r>
      <w:r w:rsidR="00FA193D" w:rsidRPr="00D86D98">
        <w:rPr>
          <w:rFonts w:ascii="Times New Roman" w:hAnsi="Times New Roman" w:cs="Times New Roman"/>
          <w:sz w:val="28"/>
          <w:szCs w:val="28"/>
        </w:rPr>
        <w:t>хозяйства с</w:t>
      </w:r>
      <w:r w:rsidRPr="00D86D98">
        <w:rPr>
          <w:rFonts w:ascii="Times New Roman" w:hAnsi="Times New Roman" w:cs="Times New Roman"/>
          <w:sz w:val="28"/>
          <w:szCs w:val="28"/>
        </w:rPr>
        <w:t xml:space="preserve"> целью сокращения расходов на оплату топливно-энергетических ресурсов, обеспечение надежного теплоснабжения потребителей </w:t>
      </w:r>
      <w:r w:rsidR="009A697C">
        <w:rPr>
          <w:rFonts w:ascii="Times New Roman" w:hAnsi="Times New Roman" w:cs="Times New Roman"/>
          <w:sz w:val="28"/>
          <w:szCs w:val="28"/>
        </w:rPr>
        <w:t>Собинского муниципального округа</w:t>
      </w:r>
      <w:r w:rsidRPr="00D86D98">
        <w:rPr>
          <w:rFonts w:ascii="Times New Roman" w:hAnsi="Times New Roman" w:cs="Times New Roman"/>
          <w:sz w:val="28"/>
          <w:szCs w:val="28"/>
        </w:rPr>
        <w:t>.</w:t>
      </w:r>
    </w:p>
    <w:p w14:paraId="728CD4E0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Для достижения указанных целей решаются следующие задачи программы:</w:t>
      </w:r>
    </w:p>
    <w:p w14:paraId="1FCF8864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– обеспечение энергосбережения и повышения энергетической эффективности в топливно-энергетическом комплексе за счет снижения потерь электрической и тепловой энергии, а также совершенствования автоматизированных систем коммерческого учета электрической энергии и тепловой энергии у потребителей;</w:t>
      </w:r>
    </w:p>
    <w:p w14:paraId="77B03745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 xml:space="preserve">– обеспечение энергетических потребностей экономики </w:t>
      </w:r>
      <w:r w:rsidR="009A697C">
        <w:rPr>
          <w:rFonts w:ascii="Times New Roman" w:hAnsi="Times New Roman" w:cs="Times New Roman"/>
          <w:sz w:val="28"/>
          <w:szCs w:val="28"/>
        </w:rPr>
        <w:t>Собинского муниципального округа</w:t>
      </w:r>
      <w:r w:rsidRPr="00D86D98">
        <w:rPr>
          <w:rFonts w:ascii="Times New Roman" w:hAnsi="Times New Roman" w:cs="Times New Roman"/>
          <w:sz w:val="28"/>
          <w:szCs w:val="28"/>
        </w:rPr>
        <w:t xml:space="preserve"> и </w:t>
      </w:r>
      <w:r w:rsidR="007479CE" w:rsidRPr="00D86D98">
        <w:rPr>
          <w:rFonts w:ascii="Times New Roman" w:hAnsi="Times New Roman" w:cs="Times New Roman"/>
          <w:sz w:val="28"/>
          <w:szCs w:val="28"/>
        </w:rPr>
        <w:t>населения с внедрением современного энергосберегающего оборудования,</w:t>
      </w:r>
      <w:r w:rsidRPr="00D86D98">
        <w:rPr>
          <w:rFonts w:ascii="Times New Roman" w:hAnsi="Times New Roman" w:cs="Times New Roman"/>
          <w:sz w:val="28"/>
          <w:szCs w:val="28"/>
        </w:rPr>
        <w:t xml:space="preserve"> и технологий;</w:t>
      </w:r>
    </w:p>
    <w:p w14:paraId="3E455531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– повышение эффективности производства электрической и тепловой энергии путем реконструкции и технического перевооружения энергоснабжающих организаций на новой технологической основе;</w:t>
      </w:r>
    </w:p>
    <w:p w14:paraId="04E20DD9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– оценка эффективности использования топливно-энергетических ресурсов путем проведения энергетических обследований;</w:t>
      </w:r>
    </w:p>
    <w:p w14:paraId="6F39F786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– обеспечение устойчивого процесса повышения энергетической эффективности в промышленном секторе;</w:t>
      </w:r>
    </w:p>
    <w:p w14:paraId="1DD9CAA4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– повышение эффективности использования эне</w:t>
      </w:r>
      <w:r w:rsidR="0021577B">
        <w:rPr>
          <w:rFonts w:ascii="Times New Roman" w:hAnsi="Times New Roman" w:cs="Times New Roman"/>
          <w:sz w:val="28"/>
          <w:szCs w:val="28"/>
        </w:rPr>
        <w:t>ргоресурсов в учреждениях округа</w:t>
      </w:r>
      <w:r w:rsidRPr="00D86D98">
        <w:rPr>
          <w:rFonts w:ascii="Times New Roman" w:hAnsi="Times New Roman" w:cs="Times New Roman"/>
          <w:sz w:val="28"/>
          <w:szCs w:val="28"/>
        </w:rPr>
        <w:t xml:space="preserve"> и обеспечение на этой основе снижения расходов местных бюджетов на их эксплуатацию и энергообеспечение при соблюдении санитарных правил, норм и повышении условий комфортности пребывания путем внедрения современного энергосберегающего оборудования, обеспечивающего экономию ТЭР.</w:t>
      </w:r>
    </w:p>
    <w:p w14:paraId="473FABE7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Реализация программы 202</w:t>
      </w:r>
      <w:r w:rsidR="0043121C">
        <w:rPr>
          <w:rFonts w:ascii="Times New Roman" w:hAnsi="Times New Roman" w:cs="Times New Roman"/>
          <w:sz w:val="28"/>
          <w:szCs w:val="28"/>
        </w:rPr>
        <w:t>5</w:t>
      </w:r>
      <w:r w:rsidRPr="00D86D98">
        <w:rPr>
          <w:rFonts w:ascii="Times New Roman" w:hAnsi="Times New Roman" w:cs="Times New Roman"/>
          <w:sz w:val="28"/>
          <w:szCs w:val="28"/>
        </w:rPr>
        <w:t>-20</w:t>
      </w:r>
      <w:r w:rsidR="0043121C">
        <w:rPr>
          <w:rFonts w:ascii="Times New Roman" w:hAnsi="Times New Roman" w:cs="Times New Roman"/>
          <w:sz w:val="28"/>
          <w:szCs w:val="28"/>
        </w:rPr>
        <w:t>30</w:t>
      </w:r>
      <w:r w:rsidRPr="00D86D98">
        <w:rPr>
          <w:rFonts w:ascii="Times New Roman" w:hAnsi="Times New Roman" w:cs="Times New Roman"/>
          <w:sz w:val="28"/>
          <w:szCs w:val="28"/>
        </w:rPr>
        <w:t xml:space="preserve"> годы.</w:t>
      </w:r>
    </w:p>
    <w:p w14:paraId="70B28AD7" w14:textId="77777777"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>Программой предусматривается проведение мероприятий:</w:t>
      </w:r>
    </w:p>
    <w:p w14:paraId="0C8556B7" w14:textId="77777777"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39"/>
        <w:rPr>
          <w:szCs w:val="28"/>
          <w:lang w:eastAsia="ru-RU"/>
        </w:rPr>
      </w:pPr>
      <w:bookmarkStart w:id="4" w:name="Par0"/>
      <w:bookmarkEnd w:id="4"/>
      <w:r w:rsidRPr="00D86D98">
        <w:rPr>
          <w:szCs w:val="28"/>
          <w:lang w:eastAsia="ru-RU"/>
        </w:rPr>
        <w:t>– по оснащению приборами учета используемых энергетических ресурсов в жилищном фонде и муниципальных учреждениях,</w:t>
      </w:r>
      <w:r w:rsidR="00C8688C">
        <w:rPr>
          <w:szCs w:val="28"/>
          <w:lang w:eastAsia="ru-RU"/>
        </w:rPr>
        <w:t xml:space="preserve"> финансируемых из бюджета округа</w:t>
      </w:r>
      <w:r w:rsidRPr="00D86D98">
        <w:rPr>
          <w:szCs w:val="28"/>
          <w:lang w:eastAsia="ru-RU"/>
        </w:rPr>
        <w:t>;</w:t>
      </w:r>
    </w:p>
    <w:p w14:paraId="725C60A7" w14:textId="77777777"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39"/>
        <w:rPr>
          <w:szCs w:val="28"/>
          <w:lang w:eastAsia="ru-RU"/>
        </w:rPr>
      </w:pPr>
      <w:r w:rsidRPr="00D86D98">
        <w:rPr>
          <w:szCs w:val="28"/>
          <w:lang w:eastAsia="ru-RU"/>
        </w:rPr>
        <w:t>– по энергосбережению и повышению энергетической эффективности жилищного фонда;</w:t>
      </w:r>
    </w:p>
    <w:p w14:paraId="5CF4CD05" w14:textId="77777777"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39"/>
        <w:rPr>
          <w:szCs w:val="28"/>
          <w:lang w:eastAsia="ru-RU"/>
        </w:rPr>
      </w:pPr>
      <w:r w:rsidRPr="00D86D98">
        <w:rPr>
          <w:szCs w:val="28"/>
          <w:lang w:eastAsia="ru-RU"/>
        </w:rPr>
        <w:t>– по энергосбережению и повышению энергетической эффективности систем коммунальной инфраструктуры, направленных, в том числе, на развитие жилищно-коммунального хозяйства;</w:t>
      </w:r>
    </w:p>
    <w:p w14:paraId="366A1774" w14:textId="77777777"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39"/>
        <w:rPr>
          <w:szCs w:val="28"/>
          <w:lang w:eastAsia="ru-RU"/>
        </w:rPr>
      </w:pPr>
      <w:r w:rsidRPr="00D86D98">
        <w:rPr>
          <w:szCs w:val="28"/>
          <w:lang w:eastAsia="ru-RU"/>
        </w:rPr>
        <w:t>– по энергосбережению в организациях с участием муниципального образования и повышению энергетической эффективности этих организаций;</w:t>
      </w:r>
    </w:p>
    <w:p w14:paraId="1F12806E" w14:textId="77777777"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39"/>
        <w:rPr>
          <w:szCs w:val="28"/>
          <w:lang w:eastAsia="ru-RU"/>
        </w:rPr>
      </w:pPr>
      <w:r w:rsidRPr="00D86D98">
        <w:rPr>
          <w:szCs w:val="28"/>
          <w:lang w:eastAsia="ru-RU"/>
        </w:rPr>
        <w:t>– по выявлению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организации постановки таких объектов на учет в качестве бесхозяйных объектов недвижимого имущества и последующему признанию права муниципальной собственности на такие бесхозяйные объекты недвижимого имущества;</w:t>
      </w:r>
    </w:p>
    <w:p w14:paraId="23D5B3C9" w14:textId="77777777"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r w:rsidRPr="00D86D98">
        <w:rPr>
          <w:szCs w:val="28"/>
          <w:lang w:eastAsia="ru-RU"/>
        </w:rPr>
        <w:t>– по стимулированию производителей и потребителей энергетических ресурсов, организаций, осуществляющих передачу энергетических ресурсов, проведению мероприятий по энергосбережению, повышению энергетической эффективности и сокращению потерь энергетических ресурсов;</w:t>
      </w:r>
    </w:p>
    <w:p w14:paraId="585EE5DB" w14:textId="77777777"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r w:rsidRPr="00D86D98">
        <w:rPr>
          <w:szCs w:val="28"/>
          <w:lang w:eastAsia="ru-RU"/>
        </w:rPr>
        <w:t xml:space="preserve">– мероприятия по </w:t>
      </w:r>
      <w:r w:rsidR="00FA193D" w:rsidRPr="00D86D98">
        <w:rPr>
          <w:szCs w:val="28"/>
          <w:lang w:eastAsia="ru-RU"/>
        </w:rPr>
        <w:t>предынвестиционной</w:t>
      </w:r>
      <w:r w:rsidRPr="00D86D98">
        <w:rPr>
          <w:szCs w:val="28"/>
          <w:lang w:eastAsia="ru-RU"/>
        </w:rPr>
        <w:t xml:space="preserve"> подготовке проектов и мероприятий в области энергосбережения и повышения энергетической эффективности, включая разработку технико-экономических обоснований, бизнес-планов, а также проведение энергетических обследований;</w:t>
      </w:r>
    </w:p>
    <w:p w14:paraId="4BA4F978" w14:textId="77777777"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r w:rsidRPr="00D86D98">
        <w:rPr>
          <w:szCs w:val="28"/>
          <w:lang w:eastAsia="ru-RU"/>
        </w:rPr>
        <w:t>– мероприятия по модернизации оборудования, используемого для выработки тепловой энергии, передачи тепловой энергии, в том числе замене оборудования на оборудование с более высоким коэффициентом полезного действия, внедрению инновационных решений и технологий в целях повышения энергетической эффективности;</w:t>
      </w:r>
    </w:p>
    <w:p w14:paraId="1303548D" w14:textId="77777777"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r w:rsidRPr="00D86D98">
        <w:rPr>
          <w:szCs w:val="28"/>
          <w:lang w:eastAsia="ru-RU"/>
        </w:rPr>
        <w:t>– мероприятия, направленные на снижение потребления энергетических ресурсов на собственные нужды;</w:t>
      </w:r>
    </w:p>
    <w:p w14:paraId="01CF648B" w14:textId="77777777"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r w:rsidRPr="00D86D98">
        <w:rPr>
          <w:szCs w:val="28"/>
          <w:lang w:eastAsia="ru-RU"/>
        </w:rPr>
        <w:t>– мероприятия по сокращению потерь тепловой энергии при их передаче;</w:t>
      </w:r>
    </w:p>
    <w:p w14:paraId="0C50C845" w14:textId="77777777"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r w:rsidRPr="00D86D98">
        <w:rPr>
          <w:szCs w:val="28"/>
          <w:lang w:eastAsia="ru-RU"/>
        </w:rPr>
        <w:t>– мероприятия по сокращению объемов электрической энергии, используемой при передаче (транспортировке) воды;</w:t>
      </w:r>
    </w:p>
    <w:p w14:paraId="121FB326" w14:textId="77777777"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r w:rsidRPr="00D86D98">
        <w:rPr>
          <w:szCs w:val="28"/>
          <w:lang w:eastAsia="ru-RU"/>
        </w:rPr>
        <w:t>– мероприятия по сокращению потерь воды при ее передаче;</w:t>
      </w:r>
    </w:p>
    <w:p w14:paraId="65286620" w14:textId="77777777"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r w:rsidRPr="00D86D98">
        <w:rPr>
          <w:szCs w:val="28"/>
          <w:lang w:eastAsia="ru-RU"/>
        </w:rPr>
        <w:t>– мероприятия по обучению в области энергосбережения и повышения энергетической эффективности;</w:t>
      </w:r>
    </w:p>
    <w:p w14:paraId="59E2C675" w14:textId="77777777" w:rsidR="00F921C6" w:rsidRPr="00D86D98" w:rsidRDefault="00F921C6" w:rsidP="00F921C6">
      <w:pPr>
        <w:widowControl w:val="0"/>
        <w:autoSpaceDE w:val="0"/>
        <w:ind w:firstLine="709"/>
      </w:pPr>
      <w:hyperlink w:anchor="Par2067" w:history="1">
        <w:r w:rsidRPr="00D86D98">
          <w:rPr>
            <w:rStyle w:val="a4"/>
            <w:rFonts w:eastAsia="Calibri"/>
            <w:color w:val="000000"/>
            <w:szCs w:val="28"/>
            <w:u w:val="none"/>
          </w:rPr>
          <w:t>Сведения</w:t>
        </w:r>
      </w:hyperlink>
      <w:r w:rsidRPr="00D86D98">
        <w:rPr>
          <w:szCs w:val="28"/>
        </w:rPr>
        <w:t xml:space="preserve"> о значениях </w:t>
      </w:r>
      <w:r w:rsidR="00FA193D" w:rsidRPr="00D86D98">
        <w:rPr>
          <w:szCs w:val="28"/>
        </w:rPr>
        <w:t>индикаторов Программы</w:t>
      </w:r>
      <w:r w:rsidRPr="00D86D98">
        <w:rPr>
          <w:szCs w:val="28"/>
        </w:rPr>
        <w:t xml:space="preserve"> по годам представлены в </w:t>
      </w:r>
      <w:r w:rsidR="00E215CA">
        <w:rPr>
          <w:szCs w:val="28"/>
        </w:rPr>
        <w:t xml:space="preserve">Приложении </w:t>
      </w:r>
      <w:r w:rsidR="00D83563">
        <w:rPr>
          <w:szCs w:val="28"/>
        </w:rPr>
        <w:t>1.</w:t>
      </w:r>
    </w:p>
    <w:p w14:paraId="6BE45D27" w14:textId="77777777" w:rsidR="00F921C6" w:rsidRPr="00D86D98" w:rsidRDefault="00F921C6" w:rsidP="00F921C6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86D98">
        <w:rPr>
          <w:rFonts w:ascii="Times New Roman" w:hAnsi="Times New Roman" w:cs="Times New Roman"/>
          <w:b/>
          <w:bCs/>
          <w:sz w:val="28"/>
          <w:szCs w:val="28"/>
        </w:rPr>
        <w:t>3. Обобщенная характеристика основных мероприятий</w:t>
      </w:r>
    </w:p>
    <w:p w14:paraId="32D69B87" w14:textId="77777777" w:rsidR="00F921C6" w:rsidRPr="00D86D98" w:rsidRDefault="00F921C6" w:rsidP="00F921C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6D98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Муниципальной программы </w:t>
      </w:r>
    </w:p>
    <w:p w14:paraId="6E195558" w14:textId="77777777" w:rsidR="00F921C6" w:rsidRPr="00D86D98" w:rsidRDefault="00F921C6" w:rsidP="00F921C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EBFFDC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Основные мероприятия программы представляют в совокупности комплекс взаимосвязанных мер по энергосбережению, обеспечивающих рациональное использование энергетических ресурсов.</w:t>
      </w:r>
    </w:p>
    <w:p w14:paraId="64C39487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Деление на подпрограммы не предусматривается.</w:t>
      </w:r>
    </w:p>
    <w:p w14:paraId="3E25F7AE" w14:textId="77777777" w:rsidR="00F921C6" w:rsidRDefault="00F921C6" w:rsidP="00754A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Программой предусматривается выполнение основных мероприятий, представленных в</w:t>
      </w:r>
      <w:r w:rsidR="00E215CA">
        <w:rPr>
          <w:rFonts w:ascii="Times New Roman" w:hAnsi="Times New Roman" w:cs="Times New Roman"/>
          <w:sz w:val="28"/>
          <w:szCs w:val="28"/>
        </w:rPr>
        <w:t xml:space="preserve"> Приложении №2</w:t>
      </w:r>
      <w:r w:rsidRPr="00E35D2B">
        <w:rPr>
          <w:rFonts w:ascii="Times New Roman" w:hAnsi="Times New Roman" w:cs="Times New Roman"/>
          <w:sz w:val="28"/>
          <w:szCs w:val="28"/>
        </w:rPr>
        <w:t>.</w:t>
      </w:r>
    </w:p>
    <w:p w14:paraId="519B929F" w14:textId="77777777" w:rsidR="00754AA1" w:rsidRPr="00D86D98" w:rsidRDefault="00754AA1" w:rsidP="00754A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54B161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Выполнение основных мероприятий направлено:</w:t>
      </w:r>
    </w:p>
    <w:p w14:paraId="4425CB5A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– на повышение надежности энергоснабжения потребителей, улучшение качества передаваемых электро- и теплоэнергии, снижение потерь энергоресурсов, снижение общего числа отказов и технологических нарушений в топливно-энергетическом комплексе;</w:t>
      </w:r>
    </w:p>
    <w:p w14:paraId="78F711DC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– на снижение затрат на топливно-энергетические ресурсы предприятий жилищно-коммунального комплекса, включая муниципальные;</w:t>
      </w:r>
    </w:p>
    <w:p w14:paraId="397520C7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– на сокращение потребления тепловой энергии, горячей и холодной воды в многоквартирных домах до уровня технически и экономически обоснованных величин за счет установки приборов учета коммунальных ресурсов, а также за счет экономии потребляемых ресурсов;</w:t>
      </w:r>
    </w:p>
    <w:p w14:paraId="5D7755DF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 xml:space="preserve">– на сокращение потребления тепловой энергии, горячей и холодной воды бюджетными учреждениями </w:t>
      </w:r>
      <w:r w:rsidR="009A697C">
        <w:rPr>
          <w:rFonts w:ascii="Times New Roman" w:hAnsi="Times New Roman" w:cs="Times New Roman"/>
          <w:sz w:val="28"/>
          <w:szCs w:val="28"/>
        </w:rPr>
        <w:t>Собинского муниципального округа</w:t>
      </w:r>
      <w:r w:rsidRPr="00D86D98">
        <w:rPr>
          <w:rFonts w:ascii="Times New Roman" w:hAnsi="Times New Roman" w:cs="Times New Roman"/>
          <w:sz w:val="28"/>
          <w:szCs w:val="28"/>
        </w:rPr>
        <w:t xml:space="preserve"> до уровня технически и экономически обоснованных величин за счет установки приборов учета коммунальных ресурсов и в целом за счет экономии и бережного расходования коммунальных ресурсов.</w:t>
      </w:r>
    </w:p>
    <w:p w14:paraId="46263536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D4335B" w14:textId="77777777" w:rsidR="00F921C6" w:rsidRPr="00D86D98" w:rsidRDefault="00F921C6" w:rsidP="00F921C6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D86D98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D86D98">
        <w:rPr>
          <w:rFonts w:ascii="Times New Roman" w:hAnsi="Times New Roman" w:cs="Times New Roman"/>
          <w:b/>
          <w:bCs/>
          <w:sz w:val="28"/>
          <w:szCs w:val="28"/>
        </w:rPr>
        <w:t>Ресурсное обеспечение муниципальной Программы</w:t>
      </w:r>
    </w:p>
    <w:p w14:paraId="61C3029F" w14:textId="77777777" w:rsidR="00F921C6" w:rsidRPr="00D86D98" w:rsidRDefault="00F921C6" w:rsidP="00F921C6">
      <w:pPr>
        <w:jc w:val="center"/>
        <w:rPr>
          <w:b/>
          <w:szCs w:val="28"/>
        </w:rPr>
      </w:pPr>
    </w:p>
    <w:p w14:paraId="1148826E" w14:textId="77777777" w:rsidR="00F921C6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 xml:space="preserve">Информация о ресурсном </w:t>
      </w:r>
      <w:hyperlink w:anchor="Par3365" w:history="1">
        <w:r w:rsidRPr="00D86D98">
          <w:rPr>
            <w:rFonts w:ascii="Times New Roman" w:hAnsi="Times New Roman" w:cs="Times New Roman"/>
            <w:sz w:val="28"/>
            <w:szCs w:val="28"/>
          </w:rPr>
          <w:t>обеспечении</w:t>
        </w:r>
      </w:hyperlink>
      <w:r w:rsidRPr="00D86D98">
        <w:rPr>
          <w:rFonts w:ascii="Times New Roman" w:hAnsi="Times New Roman" w:cs="Times New Roman"/>
          <w:sz w:val="28"/>
          <w:szCs w:val="28"/>
        </w:rPr>
        <w:t xml:space="preserve"> Программы приведена в</w:t>
      </w:r>
      <w:r w:rsidR="00E215CA">
        <w:rPr>
          <w:rFonts w:ascii="Times New Roman" w:hAnsi="Times New Roman" w:cs="Times New Roman"/>
          <w:sz w:val="28"/>
          <w:szCs w:val="28"/>
        </w:rPr>
        <w:t xml:space="preserve"> Приложении №</w:t>
      </w:r>
      <w:r w:rsidR="00B33044">
        <w:rPr>
          <w:rFonts w:ascii="Times New Roman" w:hAnsi="Times New Roman" w:cs="Times New Roman"/>
          <w:sz w:val="28"/>
          <w:szCs w:val="28"/>
        </w:rPr>
        <w:t xml:space="preserve"> </w:t>
      </w:r>
      <w:r w:rsidR="00E215CA">
        <w:rPr>
          <w:rFonts w:ascii="Times New Roman" w:hAnsi="Times New Roman" w:cs="Times New Roman"/>
          <w:sz w:val="28"/>
          <w:szCs w:val="28"/>
        </w:rPr>
        <w:t>3</w:t>
      </w:r>
      <w:r w:rsidR="00B33044">
        <w:rPr>
          <w:rFonts w:ascii="Times New Roman" w:hAnsi="Times New Roman" w:cs="Times New Roman"/>
          <w:sz w:val="28"/>
          <w:szCs w:val="28"/>
        </w:rPr>
        <w:t xml:space="preserve"> </w:t>
      </w:r>
      <w:r w:rsidRPr="00D86D98">
        <w:rPr>
          <w:rFonts w:ascii="Times New Roman" w:hAnsi="Times New Roman" w:cs="Times New Roman"/>
          <w:sz w:val="28"/>
          <w:szCs w:val="28"/>
        </w:rPr>
        <w:t xml:space="preserve">к муниципальной программе и уточняется ежегодно в соответствии с планом мероприятий в сфере энергосбережения. План реализации программы приведен </w:t>
      </w:r>
      <w:r w:rsidR="00986746" w:rsidRPr="00D86D98">
        <w:rPr>
          <w:rFonts w:ascii="Times New Roman" w:hAnsi="Times New Roman" w:cs="Times New Roman"/>
          <w:sz w:val="28"/>
          <w:szCs w:val="28"/>
        </w:rPr>
        <w:t xml:space="preserve">в </w:t>
      </w:r>
      <w:r w:rsidR="00D83563">
        <w:rPr>
          <w:rFonts w:ascii="Times New Roman" w:hAnsi="Times New Roman" w:cs="Times New Roman"/>
          <w:sz w:val="28"/>
          <w:szCs w:val="28"/>
        </w:rPr>
        <w:t>Приложении</w:t>
      </w:r>
      <w:r w:rsidRPr="00D86D98">
        <w:rPr>
          <w:rFonts w:ascii="Times New Roman" w:hAnsi="Times New Roman" w:cs="Times New Roman"/>
          <w:sz w:val="28"/>
          <w:szCs w:val="28"/>
        </w:rPr>
        <w:t xml:space="preserve"> </w:t>
      </w:r>
      <w:r w:rsidR="006D1926">
        <w:rPr>
          <w:rFonts w:ascii="Times New Roman" w:hAnsi="Times New Roman" w:cs="Times New Roman"/>
          <w:sz w:val="28"/>
          <w:szCs w:val="28"/>
        </w:rPr>
        <w:t>№</w:t>
      </w:r>
      <w:r w:rsidRPr="00D86D98">
        <w:rPr>
          <w:rFonts w:ascii="Times New Roman" w:hAnsi="Times New Roman" w:cs="Times New Roman"/>
          <w:sz w:val="28"/>
          <w:szCs w:val="28"/>
        </w:rPr>
        <w:t xml:space="preserve"> 4 к муниципальной программе.</w:t>
      </w:r>
    </w:p>
    <w:p w14:paraId="25C06252" w14:textId="77777777" w:rsidR="00D83563" w:rsidRPr="00D86D98" w:rsidRDefault="00D83563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финансирования и расходования средств на реализацию муниципальной п</w:t>
      </w:r>
      <w:r w:rsidR="00E215CA">
        <w:rPr>
          <w:rFonts w:ascii="Times New Roman" w:hAnsi="Times New Roman" w:cs="Times New Roman"/>
          <w:sz w:val="28"/>
          <w:szCs w:val="28"/>
        </w:rPr>
        <w:t>рограммы «Энергосбережение и по</w:t>
      </w:r>
      <w:r>
        <w:rPr>
          <w:rFonts w:ascii="Times New Roman" w:hAnsi="Times New Roman" w:cs="Times New Roman"/>
          <w:sz w:val="28"/>
          <w:szCs w:val="28"/>
        </w:rPr>
        <w:t>вышения энергетической эффективности в Собинском муниципальном округе» приведен в приложении №5 к</w:t>
      </w:r>
      <w:r w:rsidR="00694E64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программе.</w:t>
      </w:r>
    </w:p>
    <w:p w14:paraId="6088ABA5" w14:textId="77777777" w:rsidR="00F921C6" w:rsidRPr="00D86D98" w:rsidRDefault="00F921C6" w:rsidP="00F921C6">
      <w:pPr>
        <w:ind w:firstLine="709"/>
        <w:rPr>
          <w:b/>
          <w:szCs w:val="28"/>
        </w:rPr>
      </w:pPr>
    </w:p>
    <w:p w14:paraId="762DBA32" w14:textId="77777777" w:rsidR="00F921C6" w:rsidRPr="00D86D98" w:rsidRDefault="00F921C6" w:rsidP="00F921C6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D86D98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D86D98">
        <w:rPr>
          <w:rFonts w:ascii="Times New Roman" w:hAnsi="Times New Roman" w:cs="Times New Roman"/>
          <w:b/>
          <w:bCs/>
          <w:sz w:val="28"/>
          <w:szCs w:val="28"/>
        </w:rPr>
        <w:t>Прогноз конечных результатов реализации Программы</w:t>
      </w:r>
    </w:p>
    <w:p w14:paraId="534D0786" w14:textId="77777777" w:rsidR="00F921C6" w:rsidRPr="00D86D98" w:rsidRDefault="00F921C6" w:rsidP="00F921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D268728" w14:textId="77777777" w:rsidR="00F921C6" w:rsidRPr="00D86D98" w:rsidRDefault="00C404EB" w:rsidP="00F921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мероприятий П</w:t>
      </w:r>
      <w:r w:rsidR="00F921C6" w:rsidRPr="00D86D98">
        <w:rPr>
          <w:rFonts w:ascii="Times New Roman" w:hAnsi="Times New Roman" w:cs="Times New Roman"/>
          <w:sz w:val="28"/>
          <w:szCs w:val="28"/>
        </w:rPr>
        <w:t>рограммы в 202</w:t>
      </w:r>
      <w:r w:rsidR="0043121C">
        <w:rPr>
          <w:rFonts w:ascii="Times New Roman" w:hAnsi="Times New Roman" w:cs="Times New Roman"/>
          <w:sz w:val="28"/>
          <w:szCs w:val="28"/>
        </w:rPr>
        <w:t>5</w:t>
      </w:r>
      <w:r w:rsidR="00F921C6" w:rsidRPr="00D86D98">
        <w:rPr>
          <w:rFonts w:ascii="Times New Roman" w:hAnsi="Times New Roman" w:cs="Times New Roman"/>
          <w:sz w:val="28"/>
          <w:szCs w:val="28"/>
        </w:rPr>
        <w:t xml:space="preserve"> - 20</w:t>
      </w:r>
      <w:r w:rsidR="0043121C">
        <w:rPr>
          <w:rFonts w:ascii="Times New Roman" w:hAnsi="Times New Roman" w:cs="Times New Roman"/>
          <w:sz w:val="28"/>
          <w:szCs w:val="28"/>
        </w:rPr>
        <w:t>30</w:t>
      </w:r>
      <w:r w:rsidR="00F921C6" w:rsidRPr="00D86D98">
        <w:rPr>
          <w:rFonts w:ascii="Times New Roman" w:hAnsi="Times New Roman" w:cs="Times New Roman"/>
          <w:sz w:val="28"/>
          <w:szCs w:val="28"/>
        </w:rPr>
        <w:t xml:space="preserve"> годах позволит достигнуть следующих результатов:</w:t>
      </w:r>
    </w:p>
    <w:p w14:paraId="5A1BDD73" w14:textId="77777777" w:rsidR="00F921C6" w:rsidRPr="00D86D98" w:rsidRDefault="00F921C6" w:rsidP="00F921C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 xml:space="preserve">–  повысить надежность систем теплоснабжения </w:t>
      </w:r>
      <w:r w:rsidR="009A697C">
        <w:rPr>
          <w:rFonts w:ascii="Times New Roman" w:hAnsi="Times New Roman" w:cs="Times New Roman"/>
          <w:sz w:val="28"/>
          <w:szCs w:val="28"/>
        </w:rPr>
        <w:t>Собинского муниципального округа</w:t>
      </w:r>
      <w:r w:rsidRPr="00D86D98">
        <w:rPr>
          <w:rFonts w:ascii="Times New Roman" w:hAnsi="Times New Roman" w:cs="Times New Roman"/>
          <w:sz w:val="28"/>
          <w:szCs w:val="28"/>
        </w:rPr>
        <w:t>;</w:t>
      </w:r>
    </w:p>
    <w:p w14:paraId="7A0B6F66" w14:textId="77777777" w:rsidR="00F921C6" w:rsidRPr="00D86D98" w:rsidRDefault="00BD191C" w:rsidP="00F921C6">
      <w:pPr>
        <w:rPr>
          <w:szCs w:val="28"/>
        </w:rPr>
      </w:pPr>
      <w:r>
        <w:rPr>
          <w:szCs w:val="28"/>
        </w:rPr>
        <w:t>– снизить расходы бюджета округа</w:t>
      </w:r>
      <w:r w:rsidR="00F921C6" w:rsidRPr="00D86D98">
        <w:rPr>
          <w:szCs w:val="28"/>
        </w:rPr>
        <w:t xml:space="preserve"> и местных бюджетов поселений на оплату коммунальных услуг в подведомственных муниципальных учреждениях в результате экономии энергоресурсов;</w:t>
      </w:r>
    </w:p>
    <w:p w14:paraId="23BD881A" w14:textId="77777777" w:rsidR="00F921C6" w:rsidRPr="00D86D98" w:rsidRDefault="00F921C6" w:rsidP="00F921C6">
      <w:pPr>
        <w:rPr>
          <w:szCs w:val="28"/>
        </w:rPr>
      </w:pPr>
      <w:r w:rsidRPr="00D86D98">
        <w:rPr>
          <w:szCs w:val="28"/>
        </w:rPr>
        <w:t>– снизить расходы на топливо у предприятий коммунального комплекса;</w:t>
      </w:r>
    </w:p>
    <w:p w14:paraId="391B2496" w14:textId="77777777" w:rsidR="00F921C6" w:rsidRPr="00D86D98" w:rsidRDefault="00F921C6" w:rsidP="00F921C6">
      <w:pPr>
        <w:rPr>
          <w:szCs w:val="28"/>
        </w:rPr>
      </w:pPr>
      <w:r w:rsidRPr="00D86D98">
        <w:rPr>
          <w:szCs w:val="28"/>
        </w:rPr>
        <w:t>– осуществить уход от промышленных котельных, являющихся единственным источником теплоснабжения на отдельно взятых территориях;</w:t>
      </w:r>
    </w:p>
    <w:p w14:paraId="615771D8" w14:textId="77777777" w:rsidR="00F921C6" w:rsidRPr="00D86D98" w:rsidRDefault="00F921C6" w:rsidP="00F921C6">
      <w:pPr>
        <w:rPr>
          <w:szCs w:val="28"/>
        </w:rPr>
      </w:pPr>
      <w:r w:rsidRPr="00D86D98">
        <w:rPr>
          <w:szCs w:val="28"/>
        </w:rPr>
        <w:t xml:space="preserve">– повысить </w:t>
      </w:r>
      <w:r w:rsidR="00FA193D" w:rsidRPr="00D86D98">
        <w:rPr>
          <w:szCs w:val="28"/>
        </w:rPr>
        <w:t>эффективность использования</w:t>
      </w:r>
      <w:r w:rsidRPr="00D86D98">
        <w:rPr>
          <w:szCs w:val="28"/>
        </w:rPr>
        <w:t xml:space="preserve"> топливно-энергетических ресурсов, получить их экономию в результате реализации энергосберегающих мероприятий, получить экономию фонда оплаты труда на муниципальных унитарных предприятиях жилищно-коммунального комплекса </w:t>
      </w:r>
      <w:r w:rsidR="009A697C">
        <w:rPr>
          <w:szCs w:val="28"/>
        </w:rPr>
        <w:t>Собинского муниципального округа</w:t>
      </w:r>
      <w:r w:rsidRPr="00D86D98">
        <w:rPr>
          <w:szCs w:val="28"/>
        </w:rPr>
        <w:t xml:space="preserve"> и в конечном итоге снизить затраты на производство продукции, работ, услуг предприятий ЖКХ.</w:t>
      </w:r>
    </w:p>
    <w:p w14:paraId="72B76620" w14:textId="77777777" w:rsidR="00F921C6" w:rsidRPr="00D86D98" w:rsidRDefault="00F921C6" w:rsidP="00F921C6">
      <w:pPr>
        <w:rPr>
          <w:b/>
          <w:szCs w:val="28"/>
        </w:rPr>
      </w:pPr>
    </w:p>
    <w:p w14:paraId="00D5C0BB" w14:textId="77777777" w:rsidR="001C2E4C" w:rsidRDefault="001C2E4C" w:rsidP="001C2E4C">
      <w:pPr>
        <w:pStyle w:val="afc"/>
        <w:spacing w:line="240" w:lineRule="auto"/>
        <w:ind w:left="0" w:firstLine="709"/>
        <w:jc w:val="center"/>
        <w:rPr>
          <w:b/>
          <w:bCs/>
          <w:szCs w:val="28"/>
        </w:rPr>
      </w:pPr>
      <w:r w:rsidRPr="000543D5">
        <w:rPr>
          <w:b/>
          <w:bCs/>
          <w:szCs w:val="28"/>
        </w:rPr>
        <w:t>6.</w:t>
      </w:r>
      <w:r>
        <w:rPr>
          <w:b/>
          <w:bCs/>
          <w:szCs w:val="28"/>
        </w:rPr>
        <w:t xml:space="preserve"> </w:t>
      </w:r>
      <w:r w:rsidRPr="000543D5">
        <w:rPr>
          <w:b/>
          <w:bCs/>
          <w:szCs w:val="28"/>
        </w:rPr>
        <w:t>Управление</w:t>
      </w:r>
      <w:r w:rsidRPr="00C5768F">
        <w:rPr>
          <w:b/>
          <w:szCs w:val="28"/>
        </w:rPr>
        <w:t xml:space="preserve"> муниципальной программой и механизм ее </w:t>
      </w:r>
      <w:r w:rsidRPr="000543D5">
        <w:rPr>
          <w:b/>
          <w:bCs/>
          <w:szCs w:val="28"/>
        </w:rPr>
        <w:t>реализации</w:t>
      </w:r>
    </w:p>
    <w:p w14:paraId="234F7704" w14:textId="77777777" w:rsidR="001C2E4C" w:rsidRPr="000543D5" w:rsidRDefault="001C2E4C" w:rsidP="001C2E4C">
      <w:pPr>
        <w:pStyle w:val="afc"/>
        <w:spacing w:line="240" w:lineRule="auto"/>
        <w:ind w:left="0" w:firstLine="709"/>
        <w:jc w:val="center"/>
        <w:rPr>
          <w:b/>
          <w:bCs/>
          <w:szCs w:val="28"/>
        </w:rPr>
      </w:pPr>
    </w:p>
    <w:p w14:paraId="3A9586F5" w14:textId="77777777" w:rsidR="001C2E4C" w:rsidRPr="00C5768F" w:rsidRDefault="001C2E4C" w:rsidP="001C2E4C">
      <w:pPr>
        <w:pStyle w:val="afc"/>
        <w:spacing w:line="240" w:lineRule="auto"/>
        <w:ind w:left="0" w:firstLine="709"/>
        <w:rPr>
          <w:szCs w:val="28"/>
        </w:rPr>
      </w:pPr>
      <w:r w:rsidRPr="00C5768F">
        <w:rPr>
          <w:szCs w:val="28"/>
        </w:rPr>
        <w:t xml:space="preserve">Мониторинг реализации Программы в целом осуществляет разработчик </w:t>
      </w:r>
      <w:r>
        <w:rPr>
          <w:szCs w:val="28"/>
        </w:rPr>
        <w:t>–</w:t>
      </w:r>
      <w:r w:rsidRPr="00C5768F">
        <w:rPr>
          <w:szCs w:val="28"/>
        </w:rPr>
        <w:t xml:space="preserve"> </w:t>
      </w:r>
      <w:r>
        <w:rPr>
          <w:szCs w:val="28"/>
        </w:rPr>
        <w:t>МКУ «Управление ЖКК и строительства»</w:t>
      </w:r>
      <w:r w:rsidRPr="00C5768F">
        <w:rPr>
          <w:szCs w:val="28"/>
        </w:rPr>
        <w:t xml:space="preserve"> администрации </w:t>
      </w:r>
      <w:r>
        <w:rPr>
          <w:szCs w:val="28"/>
        </w:rPr>
        <w:t>Собинского</w:t>
      </w:r>
      <w:r w:rsidRPr="00C5768F">
        <w:rPr>
          <w:szCs w:val="28"/>
        </w:rPr>
        <w:t xml:space="preserve"> муниципального округа </w:t>
      </w:r>
      <w:r>
        <w:rPr>
          <w:szCs w:val="28"/>
        </w:rPr>
        <w:t>Владимирской</w:t>
      </w:r>
      <w:r w:rsidRPr="00C5768F">
        <w:rPr>
          <w:szCs w:val="28"/>
        </w:rPr>
        <w:t xml:space="preserve"> области.</w:t>
      </w:r>
    </w:p>
    <w:p w14:paraId="15673452" w14:textId="77777777" w:rsidR="001C2E4C" w:rsidRPr="00C5768F" w:rsidRDefault="001C2E4C" w:rsidP="001C2E4C">
      <w:pPr>
        <w:pStyle w:val="afc"/>
        <w:spacing w:line="240" w:lineRule="auto"/>
        <w:ind w:left="0" w:firstLine="709"/>
        <w:rPr>
          <w:szCs w:val="28"/>
        </w:rPr>
      </w:pPr>
      <w:r w:rsidRPr="00C5768F">
        <w:rPr>
          <w:szCs w:val="28"/>
        </w:rPr>
        <w:t xml:space="preserve">Контроль за реализацией муниципальной программы осуществляет </w:t>
      </w:r>
      <w:r>
        <w:rPr>
          <w:szCs w:val="28"/>
        </w:rPr>
        <w:t xml:space="preserve">первый </w:t>
      </w:r>
      <w:r w:rsidRPr="00C5768F">
        <w:rPr>
          <w:szCs w:val="28"/>
        </w:rPr>
        <w:t xml:space="preserve">заместитель главы администрации </w:t>
      </w:r>
      <w:r w:rsidR="00D83563" w:rsidRPr="009F1AB9">
        <w:rPr>
          <w:szCs w:val="28"/>
        </w:rPr>
        <w:t>по экономике и развитию инфраструктуры</w:t>
      </w:r>
      <w:r>
        <w:rPr>
          <w:szCs w:val="28"/>
        </w:rPr>
        <w:t>.</w:t>
      </w:r>
    </w:p>
    <w:p w14:paraId="334ED859" w14:textId="77777777" w:rsidR="001C2E4C" w:rsidRPr="00C5768F" w:rsidRDefault="001C2E4C" w:rsidP="001C2E4C">
      <w:pPr>
        <w:pStyle w:val="afc"/>
        <w:spacing w:line="240" w:lineRule="auto"/>
        <w:ind w:left="0" w:firstLine="709"/>
        <w:rPr>
          <w:szCs w:val="28"/>
        </w:rPr>
      </w:pPr>
      <w:r w:rsidRPr="00C5768F">
        <w:rPr>
          <w:szCs w:val="28"/>
        </w:rPr>
        <w:t>Реализация программных мероприятий предусматривает целевое использование финансовых средств в соответствии с поставленными задачами, регулярное проведение мониторинга достигаемых результатов и оценки эффективности расходования бюджетных средств</w:t>
      </w:r>
      <w:r>
        <w:rPr>
          <w:szCs w:val="28"/>
        </w:rPr>
        <w:t>.</w:t>
      </w:r>
    </w:p>
    <w:p w14:paraId="72CEAEC3" w14:textId="77777777" w:rsidR="001C2E4C" w:rsidRPr="00C5768F" w:rsidRDefault="001C2E4C" w:rsidP="001C2E4C">
      <w:pPr>
        <w:pStyle w:val="afc"/>
        <w:spacing w:line="240" w:lineRule="auto"/>
        <w:ind w:left="0" w:firstLine="709"/>
        <w:rPr>
          <w:szCs w:val="28"/>
        </w:rPr>
      </w:pPr>
      <w:r w:rsidRPr="00C5768F">
        <w:rPr>
          <w:szCs w:val="28"/>
        </w:rPr>
        <w:t>Механизм реализации программы основан на скоординированных действиях, направленных на достижение намеченных целей.</w:t>
      </w:r>
    </w:p>
    <w:p w14:paraId="7E136646" w14:textId="77777777" w:rsidR="001C2E4C" w:rsidRDefault="001C2E4C" w:rsidP="00F921C6">
      <w:pPr>
        <w:jc w:val="center"/>
        <w:rPr>
          <w:b/>
          <w:szCs w:val="28"/>
        </w:rPr>
      </w:pPr>
    </w:p>
    <w:p w14:paraId="494779F3" w14:textId="77777777" w:rsidR="001C2E4C" w:rsidRPr="00601A2B" w:rsidRDefault="001C2E4C" w:rsidP="001C2E4C">
      <w:pPr>
        <w:jc w:val="center"/>
        <w:rPr>
          <w:b/>
          <w:szCs w:val="28"/>
        </w:rPr>
      </w:pPr>
      <w:r>
        <w:rPr>
          <w:b/>
          <w:szCs w:val="28"/>
        </w:rPr>
        <w:t>7</w:t>
      </w:r>
      <w:r w:rsidRPr="00601A2B">
        <w:rPr>
          <w:b/>
          <w:szCs w:val="28"/>
        </w:rPr>
        <w:t xml:space="preserve">. Порядок и методика оценки эффективности  </w:t>
      </w:r>
    </w:p>
    <w:p w14:paraId="561E361E" w14:textId="77777777" w:rsidR="001C2E4C" w:rsidRPr="00601A2B" w:rsidRDefault="001C2E4C" w:rsidP="001C2E4C">
      <w:pPr>
        <w:jc w:val="center"/>
        <w:rPr>
          <w:b/>
          <w:szCs w:val="28"/>
        </w:rPr>
      </w:pPr>
      <w:r w:rsidRPr="00601A2B">
        <w:rPr>
          <w:b/>
          <w:bCs/>
          <w:szCs w:val="28"/>
        </w:rPr>
        <w:t xml:space="preserve">муниципальной </w:t>
      </w:r>
      <w:r>
        <w:rPr>
          <w:b/>
          <w:bCs/>
          <w:szCs w:val="28"/>
        </w:rPr>
        <w:t>п</w:t>
      </w:r>
      <w:r w:rsidRPr="00601A2B">
        <w:rPr>
          <w:b/>
          <w:szCs w:val="28"/>
        </w:rPr>
        <w:t>рограммы</w:t>
      </w:r>
    </w:p>
    <w:p w14:paraId="600F0ABE" w14:textId="77777777" w:rsidR="00F921C6" w:rsidRPr="00D86D98" w:rsidRDefault="00F921C6" w:rsidP="00F921C6">
      <w:pPr>
        <w:jc w:val="center"/>
        <w:rPr>
          <w:b/>
          <w:szCs w:val="28"/>
        </w:rPr>
      </w:pPr>
    </w:p>
    <w:p w14:paraId="3C1BFFCD" w14:textId="77777777" w:rsidR="00F921C6" w:rsidRPr="00FA2D17" w:rsidRDefault="006E761E" w:rsidP="00FA2D17">
      <w:pPr>
        <w:pStyle w:val="afd"/>
        <w:snapToGrid w:val="0"/>
        <w:spacing w:before="0"/>
        <w:ind w:firstLine="3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921C6" w:rsidRPr="00FA2D17">
        <w:rPr>
          <w:sz w:val="28"/>
          <w:szCs w:val="28"/>
        </w:rPr>
        <w:t xml:space="preserve">МКУ «Управление ЖКК и строительства» </w:t>
      </w:r>
      <w:r w:rsidR="00FA193D" w:rsidRPr="00FA2D17">
        <w:rPr>
          <w:sz w:val="28"/>
          <w:szCs w:val="28"/>
        </w:rPr>
        <w:t>ежегодно в</w:t>
      </w:r>
      <w:r w:rsidR="00F921C6" w:rsidRPr="00FA2D17">
        <w:rPr>
          <w:sz w:val="28"/>
          <w:szCs w:val="28"/>
        </w:rPr>
        <w:t xml:space="preserve"> срок до 1 </w:t>
      </w:r>
      <w:r w:rsidR="00FA193D" w:rsidRPr="00FA2D17">
        <w:rPr>
          <w:sz w:val="28"/>
          <w:szCs w:val="28"/>
        </w:rPr>
        <w:t>марта года</w:t>
      </w:r>
      <w:r w:rsidR="00F921C6" w:rsidRPr="00FA2D17">
        <w:rPr>
          <w:sz w:val="28"/>
          <w:szCs w:val="28"/>
        </w:rPr>
        <w:t xml:space="preserve">, следующего за отчетным, подготавливает и </w:t>
      </w:r>
      <w:r w:rsidR="00FA193D" w:rsidRPr="00FA2D17">
        <w:rPr>
          <w:sz w:val="28"/>
          <w:szCs w:val="28"/>
        </w:rPr>
        <w:t>направляет в</w:t>
      </w:r>
      <w:r w:rsidR="00F921C6" w:rsidRPr="00FA2D17">
        <w:rPr>
          <w:sz w:val="28"/>
          <w:szCs w:val="28"/>
        </w:rPr>
        <w:t xml:space="preserve"> отдел экономики информацию о ходе финансирования и реализации муниципальной программы и годовой отчет о ходе реализации и оценке эффективности программы. Подготовка годового отчета производится в соответствии</w:t>
      </w:r>
      <w:r w:rsidR="00DB7F1A">
        <w:rPr>
          <w:sz w:val="28"/>
          <w:szCs w:val="28"/>
        </w:rPr>
        <w:t xml:space="preserve"> с постановлением администрации Собинского муниципального округа</w:t>
      </w:r>
      <w:r w:rsidR="00F921C6" w:rsidRPr="00FA2D17">
        <w:rPr>
          <w:sz w:val="28"/>
          <w:szCs w:val="28"/>
        </w:rPr>
        <w:t xml:space="preserve"> </w:t>
      </w:r>
      <w:r w:rsidR="00DB7F1A" w:rsidRPr="00DB7F1A">
        <w:rPr>
          <w:sz w:val="28"/>
          <w:szCs w:val="28"/>
          <w:lang w:eastAsia="ar-SA"/>
        </w:rPr>
        <w:t>от 10.01.2025 № 6 «Об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</w:t>
      </w:r>
      <w:r w:rsidR="003E043C" w:rsidRPr="00DB7F1A">
        <w:rPr>
          <w:iCs/>
          <w:kern w:val="1"/>
          <w:sz w:val="28"/>
          <w:szCs w:val="28"/>
          <w:lang w:eastAsia="ar-SA"/>
        </w:rPr>
        <w:t>»</w:t>
      </w:r>
      <w:r w:rsidR="00F921C6" w:rsidRPr="00DB7F1A">
        <w:rPr>
          <w:sz w:val="28"/>
          <w:szCs w:val="28"/>
        </w:rPr>
        <w:tab/>
      </w:r>
      <w:r w:rsidR="00215ADB" w:rsidRPr="00DB7F1A">
        <w:rPr>
          <w:sz w:val="28"/>
          <w:szCs w:val="28"/>
        </w:rPr>
        <w:t>о</w:t>
      </w:r>
      <w:r w:rsidR="00F921C6" w:rsidRPr="00DB7F1A">
        <w:rPr>
          <w:sz w:val="28"/>
          <w:szCs w:val="28"/>
        </w:rPr>
        <w:t>ценка</w:t>
      </w:r>
      <w:r w:rsidR="00F921C6" w:rsidRPr="00FA2D17">
        <w:rPr>
          <w:sz w:val="28"/>
          <w:szCs w:val="28"/>
        </w:rPr>
        <w:t xml:space="preserve"> эффективности реализации Программы осуществляется по трем направлениям:</w:t>
      </w:r>
    </w:p>
    <w:p w14:paraId="19314114" w14:textId="77777777" w:rsidR="00F921C6" w:rsidRPr="00D86D98" w:rsidRDefault="00F921C6" w:rsidP="00F921C6">
      <w:pPr>
        <w:ind w:firstLine="709"/>
        <w:rPr>
          <w:szCs w:val="28"/>
        </w:rPr>
      </w:pPr>
      <w:r w:rsidRPr="00D86D98">
        <w:rPr>
          <w:szCs w:val="28"/>
        </w:rPr>
        <w:tab/>
        <w:t xml:space="preserve">1. Степень достижения запланированных результатов Программы (фактически достигнутые </w:t>
      </w:r>
      <w:r w:rsidR="00FA193D" w:rsidRPr="00D86D98">
        <w:rPr>
          <w:szCs w:val="28"/>
        </w:rPr>
        <w:t>значения показателей</w:t>
      </w:r>
      <w:r w:rsidRPr="00D86D98">
        <w:rPr>
          <w:szCs w:val="28"/>
        </w:rPr>
        <w:t xml:space="preserve"> сопоставляются с их плановыми значениями, приведенных в </w:t>
      </w:r>
      <w:r w:rsidR="00D83563">
        <w:rPr>
          <w:szCs w:val="28"/>
        </w:rPr>
        <w:t>приложении</w:t>
      </w:r>
      <w:r w:rsidRPr="00D86D98">
        <w:rPr>
          <w:szCs w:val="28"/>
        </w:rPr>
        <w:t xml:space="preserve"> 1</w:t>
      </w:r>
      <w:r w:rsidR="003C0B1B" w:rsidRPr="00D86D98">
        <w:rPr>
          <w:szCs w:val="28"/>
        </w:rPr>
        <w:t>) по</w:t>
      </w:r>
      <w:r w:rsidRPr="00D86D98">
        <w:rPr>
          <w:szCs w:val="28"/>
        </w:rPr>
        <w:t xml:space="preserve"> формуле:</w:t>
      </w:r>
    </w:p>
    <w:p w14:paraId="119A5B6F" w14:textId="77777777" w:rsidR="00F921C6" w:rsidRPr="00D86D98" w:rsidRDefault="00F921C6" w:rsidP="00F921C6">
      <w:pPr>
        <w:autoSpaceDE w:val="0"/>
        <w:ind w:firstLine="709"/>
        <w:rPr>
          <w:szCs w:val="28"/>
        </w:rPr>
      </w:pPr>
    </w:p>
    <w:p w14:paraId="69B26985" w14:textId="77777777" w:rsidR="00F921C6" w:rsidRPr="00D86D98" w:rsidRDefault="00F921C6" w:rsidP="00F921C6">
      <w:pPr>
        <w:autoSpaceDE w:val="0"/>
        <w:ind w:firstLine="709"/>
        <w:jc w:val="center"/>
        <w:rPr>
          <w:szCs w:val="28"/>
        </w:rPr>
      </w:pPr>
      <w:r w:rsidRPr="00D86D98">
        <w:rPr>
          <w:szCs w:val="28"/>
        </w:rPr>
        <w:t>Сд = Зф / Зп x 100%, где:</w:t>
      </w:r>
    </w:p>
    <w:p w14:paraId="7C86F5FE" w14:textId="77777777" w:rsidR="00F921C6" w:rsidRPr="00D86D98" w:rsidRDefault="00F921C6" w:rsidP="00F921C6">
      <w:pPr>
        <w:autoSpaceDE w:val="0"/>
        <w:ind w:firstLine="709"/>
        <w:rPr>
          <w:szCs w:val="28"/>
        </w:rPr>
      </w:pPr>
    </w:p>
    <w:p w14:paraId="609819F1" w14:textId="77777777"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 xml:space="preserve">Сд - степень </w:t>
      </w:r>
      <w:r w:rsidR="00FA193D" w:rsidRPr="00D86D98">
        <w:rPr>
          <w:szCs w:val="28"/>
        </w:rPr>
        <w:t>достижения запланированных</w:t>
      </w:r>
      <w:r w:rsidRPr="00D86D98">
        <w:rPr>
          <w:szCs w:val="28"/>
        </w:rPr>
        <w:t xml:space="preserve"> результатов; Зф - фактическое значение показателя (индикатора) Программы; Зп - плановое значение показателя (индикатора) Программы.</w:t>
      </w:r>
    </w:p>
    <w:p w14:paraId="46281861" w14:textId="77777777"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ab/>
        <w:t xml:space="preserve">Для оценки </w:t>
      </w:r>
      <w:r w:rsidR="00FA193D" w:rsidRPr="00D86D98">
        <w:rPr>
          <w:szCs w:val="28"/>
        </w:rPr>
        <w:t>эффективности Программы при</w:t>
      </w:r>
      <w:r w:rsidRPr="00D86D98">
        <w:rPr>
          <w:szCs w:val="28"/>
        </w:rPr>
        <w:t xml:space="preserve"> значении показателя Сд в интервале:</w:t>
      </w:r>
    </w:p>
    <w:p w14:paraId="0B3C1550" w14:textId="77777777"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 xml:space="preserve">от 90 и выше — это </w:t>
      </w:r>
      <w:r w:rsidR="00FA193D" w:rsidRPr="00D86D98">
        <w:rPr>
          <w:szCs w:val="28"/>
        </w:rPr>
        <w:t>высокий уровень</w:t>
      </w:r>
      <w:r w:rsidRPr="00D86D98">
        <w:rPr>
          <w:szCs w:val="28"/>
        </w:rPr>
        <w:t xml:space="preserve"> оценки запланированных результатов;</w:t>
      </w:r>
    </w:p>
    <w:p w14:paraId="1B0A49E6" w14:textId="77777777"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 xml:space="preserve">от </w:t>
      </w:r>
      <w:r w:rsidR="0043121C">
        <w:rPr>
          <w:szCs w:val="28"/>
        </w:rPr>
        <w:t>50</w:t>
      </w:r>
      <w:r w:rsidRPr="00D86D98">
        <w:rPr>
          <w:szCs w:val="28"/>
        </w:rPr>
        <w:t xml:space="preserve"> до 89 — это удовлетворительный уровень   оценки запланированных результатов;</w:t>
      </w:r>
    </w:p>
    <w:p w14:paraId="74C1B9FE" w14:textId="77777777"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 xml:space="preserve">менее </w:t>
      </w:r>
      <w:r w:rsidR="0043121C">
        <w:rPr>
          <w:szCs w:val="28"/>
        </w:rPr>
        <w:t>5</w:t>
      </w:r>
      <w:r w:rsidRPr="00D86D98">
        <w:rPr>
          <w:szCs w:val="28"/>
        </w:rPr>
        <w:t xml:space="preserve">0 — это </w:t>
      </w:r>
      <w:r w:rsidRPr="00D86D98">
        <w:rPr>
          <w:szCs w:val="28"/>
        </w:rPr>
        <w:tab/>
        <w:t xml:space="preserve">неудовлетворительный </w:t>
      </w:r>
      <w:r w:rsidR="00FA193D" w:rsidRPr="00D86D98">
        <w:rPr>
          <w:szCs w:val="28"/>
        </w:rPr>
        <w:t>уровень оценки</w:t>
      </w:r>
      <w:r w:rsidRPr="00D86D98">
        <w:rPr>
          <w:szCs w:val="28"/>
        </w:rPr>
        <w:t xml:space="preserve"> запланированных результатов.</w:t>
      </w:r>
    </w:p>
    <w:p w14:paraId="47094361" w14:textId="77777777"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 xml:space="preserve">2. </w:t>
      </w:r>
      <w:r w:rsidR="00FA193D" w:rsidRPr="00D86D98">
        <w:rPr>
          <w:szCs w:val="28"/>
        </w:rPr>
        <w:t>Степень достижения</w:t>
      </w:r>
      <w:r w:rsidRPr="00D86D98">
        <w:rPr>
          <w:szCs w:val="28"/>
        </w:rPr>
        <w:t xml:space="preserve"> </w:t>
      </w:r>
      <w:r w:rsidR="00FA193D" w:rsidRPr="00D86D98">
        <w:rPr>
          <w:szCs w:val="28"/>
        </w:rPr>
        <w:t>запланированного уровня</w:t>
      </w:r>
      <w:r w:rsidRPr="00D86D98">
        <w:rPr>
          <w:szCs w:val="28"/>
        </w:rPr>
        <w:t xml:space="preserve"> затрат (фактически произведенные </w:t>
      </w:r>
      <w:r w:rsidR="00FA193D" w:rsidRPr="00D86D98">
        <w:rPr>
          <w:szCs w:val="28"/>
        </w:rPr>
        <w:t>затраты сопоставляются</w:t>
      </w:r>
      <w:r w:rsidRPr="00D86D98">
        <w:rPr>
          <w:szCs w:val="28"/>
        </w:rPr>
        <w:t xml:space="preserve"> с их плановыми значениями, представленными </w:t>
      </w:r>
      <w:r w:rsidR="00FA193D" w:rsidRPr="00D86D98">
        <w:rPr>
          <w:szCs w:val="28"/>
        </w:rPr>
        <w:t xml:space="preserve">в </w:t>
      </w:r>
      <w:r w:rsidR="00D83563">
        <w:rPr>
          <w:szCs w:val="28"/>
        </w:rPr>
        <w:t>приложении</w:t>
      </w:r>
      <w:r w:rsidRPr="00D86D98">
        <w:rPr>
          <w:szCs w:val="28"/>
        </w:rPr>
        <w:t xml:space="preserve"> 3</w:t>
      </w:r>
      <w:r w:rsidR="00FA193D" w:rsidRPr="00D86D98">
        <w:rPr>
          <w:szCs w:val="28"/>
        </w:rPr>
        <w:t>) по</w:t>
      </w:r>
      <w:r w:rsidRPr="00D86D98">
        <w:rPr>
          <w:szCs w:val="28"/>
        </w:rPr>
        <w:t xml:space="preserve"> формуле:</w:t>
      </w:r>
    </w:p>
    <w:p w14:paraId="496AAEB0" w14:textId="77777777" w:rsidR="00F921C6" w:rsidRPr="00D86D98" w:rsidRDefault="00F921C6" w:rsidP="00F921C6">
      <w:pPr>
        <w:autoSpaceDE w:val="0"/>
        <w:ind w:firstLine="709"/>
        <w:rPr>
          <w:szCs w:val="28"/>
        </w:rPr>
      </w:pPr>
    </w:p>
    <w:p w14:paraId="1CBC7699" w14:textId="77777777" w:rsidR="00F921C6" w:rsidRPr="00D86D98" w:rsidRDefault="00F921C6" w:rsidP="00F921C6">
      <w:pPr>
        <w:autoSpaceDE w:val="0"/>
        <w:ind w:firstLine="709"/>
        <w:jc w:val="center"/>
      </w:pPr>
      <w:r w:rsidRPr="00D86D98">
        <w:rPr>
          <w:szCs w:val="28"/>
        </w:rPr>
        <w:t>Уф = Фф / Фп x 100%, где:</w:t>
      </w:r>
    </w:p>
    <w:p w14:paraId="051E8B33" w14:textId="77777777" w:rsidR="00F921C6" w:rsidRPr="00D86D98" w:rsidRDefault="00F921C6" w:rsidP="00F921C6">
      <w:pPr>
        <w:autoSpaceDE w:val="0"/>
        <w:ind w:firstLine="709"/>
      </w:pPr>
    </w:p>
    <w:p w14:paraId="7FCEDF2B" w14:textId="77777777"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>Уф - уровень финансирования реализации основных мероприятий Программы; Фф - фактический объем финансовых ресурсов, направленный на реализацию мероприятий Программы; Фп - плановый объем финансовых ресурсов.</w:t>
      </w:r>
    </w:p>
    <w:p w14:paraId="3E5464F0" w14:textId="77777777"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>3. Степень исполнения плана по реализации муниципальной программы (</w:t>
      </w:r>
      <w:r w:rsidR="00FA193D" w:rsidRPr="00D86D98">
        <w:rPr>
          <w:szCs w:val="28"/>
        </w:rPr>
        <w:t>фактические сроки</w:t>
      </w:r>
      <w:r w:rsidRPr="00D86D98">
        <w:rPr>
          <w:szCs w:val="28"/>
        </w:rPr>
        <w:t xml:space="preserve"> реализации мероприятий сравниваются с запланированными, фактически полученные результаты сравниваются с ожидаемыми).</w:t>
      </w:r>
    </w:p>
    <w:p w14:paraId="46B12FD1" w14:textId="77777777"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>Программа считается реализуемой:</w:t>
      </w:r>
    </w:p>
    <w:p w14:paraId="16843C98" w14:textId="77777777"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>а) с высоким уровнем эффективности, если:</w:t>
      </w:r>
    </w:p>
    <w:p w14:paraId="6A155AA0" w14:textId="77777777"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>значения 8</w:t>
      </w:r>
      <w:r w:rsidR="0043121C">
        <w:rPr>
          <w:szCs w:val="28"/>
        </w:rPr>
        <w:t>0</w:t>
      </w:r>
      <w:r w:rsidRPr="00D86D98">
        <w:rPr>
          <w:szCs w:val="28"/>
        </w:rPr>
        <w:t xml:space="preserve">% и более показателей и индикаторов </w:t>
      </w:r>
      <w:r w:rsidR="00FA193D" w:rsidRPr="00D86D98">
        <w:rPr>
          <w:szCs w:val="28"/>
        </w:rPr>
        <w:t>Программы соответствуют</w:t>
      </w:r>
      <w:r w:rsidRPr="00D86D98">
        <w:rPr>
          <w:szCs w:val="28"/>
        </w:rPr>
        <w:t xml:space="preserve"> установленным интервалам значений для целей отнесения Программы к высокому уровню эффективности;</w:t>
      </w:r>
    </w:p>
    <w:p w14:paraId="504289EF" w14:textId="77777777"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>уровень финансирования реализации основных мероприятий Программы составил не менее 9</w:t>
      </w:r>
      <w:r w:rsidR="00616C5A">
        <w:rPr>
          <w:szCs w:val="28"/>
        </w:rPr>
        <w:t>0</w:t>
      </w:r>
      <w:r w:rsidRPr="00D86D98">
        <w:rPr>
          <w:szCs w:val="28"/>
        </w:rPr>
        <w:t>%;</w:t>
      </w:r>
    </w:p>
    <w:p w14:paraId="23B27F8D" w14:textId="77777777"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>не менее 8</w:t>
      </w:r>
      <w:r w:rsidR="0043121C">
        <w:rPr>
          <w:szCs w:val="28"/>
        </w:rPr>
        <w:t>0</w:t>
      </w:r>
      <w:r w:rsidRPr="00D86D98">
        <w:rPr>
          <w:szCs w:val="28"/>
        </w:rPr>
        <w:t>% мероприятий, запланированных на отчетный год, выполнены в полном объеме.</w:t>
      </w:r>
    </w:p>
    <w:p w14:paraId="11D40304" w14:textId="77777777"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>б) с удовлетворительным уровнем эффективности, если:</w:t>
      </w:r>
    </w:p>
    <w:p w14:paraId="0D846C2D" w14:textId="77777777"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 xml:space="preserve">значения </w:t>
      </w:r>
      <w:r w:rsidR="00616C5A">
        <w:rPr>
          <w:szCs w:val="28"/>
        </w:rPr>
        <w:t>5</w:t>
      </w:r>
      <w:r w:rsidRPr="00D86D98">
        <w:rPr>
          <w:szCs w:val="28"/>
        </w:rPr>
        <w:t>0% и более показателей Программы и ее подпрограмм соответствуют установленным интервалам значений для целей отнесения Программы к удовлетворительному уровню эффективности;</w:t>
      </w:r>
    </w:p>
    <w:p w14:paraId="2C36A4E9" w14:textId="77777777"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 xml:space="preserve">уровень финансирования реализации основных мероприятий Программы составил не менее </w:t>
      </w:r>
      <w:r w:rsidR="00616C5A">
        <w:rPr>
          <w:szCs w:val="28"/>
        </w:rPr>
        <w:t>6</w:t>
      </w:r>
      <w:r w:rsidRPr="00D86D98">
        <w:rPr>
          <w:szCs w:val="28"/>
        </w:rPr>
        <w:t>0%;</w:t>
      </w:r>
    </w:p>
    <w:p w14:paraId="476138B7" w14:textId="77777777"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 xml:space="preserve">не менее </w:t>
      </w:r>
      <w:r w:rsidR="00616C5A">
        <w:rPr>
          <w:szCs w:val="28"/>
        </w:rPr>
        <w:t>5</w:t>
      </w:r>
      <w:r w:rsidRPr="00D86D98">
        <w:rPr>
          <w:szCs w:val="28"/>
        </w:rPr>
        <w:t>0% мероприятий, запланированных на отчетный год, выполнены в полном объеме.</w:t>
      </w:r>
    </w:p>
    <w:p w14:paraId="77C9958D" w14:textId="77777777" w:rsidR="00F921C6" w:rsidRPr="00D86D98" w:rsidRDefault="00F921C6" w:rsidP="00F921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Если реализация Программы не отвечает приведенным выше критериям, уровень эффективности ее реализации признается неудовлетворительным.</w:t>
      </w:r>
    </w:p>
    <w:p w14:paraId="0B7B3098" w14:textId="77777777" w:rsidR="00F921C6" w:rsidRPr="00D86D98" w:rsidRDefault="00F921C6" w:rsidP="00F921C6">
      <w:pPr>
        <w:pStyle w:val="ConsPlusNormal"/>
        <w:jc w:val="both"/>
      </w:pPr>
    </w:p>
    <w:p w14:paraId="10040021" w14:textId="77777777" w:rsidR="00A06B23" w:rsidRPr="00601A2B" w:rsidRDefault="00A06B23" w:rsidP="00A06B23">
      <w:pPr>
        <w:widowControl w:val="0"/>
        <w:autoSpaceDE w:val="0"/>
        <w:ind w:firstLine="709"/>
        <w:jc w:val="center"/>
        <w:outlineLvl w:val="2"/>
        <w:rPr>
          <w:b/>
          <w:bCs/>
          <w:szCs w:val="28"/>
        </w:rPr>
      </w:pPr>
      <w:r>
        <w:rPr>
          <w:b/>
          <w:bCs/>
          <w:szCs w:val="28"/>
        </w:rPr>
        <w:t>8</w:t>
      </w:r>
      <w:r w:rsidRPr="00601A2B">
        <w:rPr>
          <w:b/>
          <w:bCs/>
          <w:szCs w:val="28"/>
        </w:rPr>
        <w:t>. Анализ рисков реализации Программы и описание мер</w:t>
      </w:r>
    </w:p>
    <w:p w14:paraId="04859B5A" w14:textId="77777777" w:rsidR="00A06B23" w:rsidRPr="00601A2B" w:rsidRDefault="00A06B23" w:rsidP="00A06B23">
      <w:pPr>
        <w:widowControl w:val="0"/>
        <w:autoSpaceDE w:val="0"/>
        <w:ind w:firstLine="709"/>
        <w:jc w:val="center"/>
        <w:rPr>
          <w:b/>
          <w:bCs/>
          <w:szCs w:val="28"/>
        </w:rPr>
      </w:pPr>
      <w:r w:rsidRPr="00601A2B">
        <w:rPr>
          <w:b/>
          <w:bCs/>
          <w:szCs w:val="28"/>
        </w:rPr>
        <w:t>управления рисками реализации Программы</w:t>
      </w:r>
    </w:p>
    <w:p w14:paraId="14A5895D" w14:textId="77777777" w:rsidR="00F921C6" w:rsidRPr="00D86D98" w:rsidRDefault="00F921C6" w:rsidP="00A06B23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2D937B12" w14:textId="77777777" w:rsidR="00A06B23" w:rsidRPr="00601A2B" w:rsidRDefault="00A06B23" w:rsidP="00A06B23">
      <w:pPr>
        <w:widowControl w:val="0"/>
        <w:autoSpaceDE w:val="0"/>
        <w:ind w:firstLine="709"/>
        <w:rPr>
          <w:szCs w:val="28"/>
        </w:rPr>
      </w:pPr>
      <w:r w:rsidRPr="00601A2B">
        <w:rPr>
          <w:szCs w:val="28"/>
        </w:rPr>
        <w:t>В рамках реализации Программы можно выделить следующие риски, оказывающие влияние на достижение цели и задач муниципальной программы:</w:t>
      </w:r>
    </w:p>
    <w:p w14:paraId="0DE5238E" w14:textId="77777777" w:rsidR="00A06B23" w:rsidRPr="00601A2B" w:rsidRDefault="00A06B23" w:rsidP="00A06B23">
      <w:pPr>
        <w:widowControl w:val="0"/>
        <w:autoSpaceDE w:val="0"/>
        <w:ind w:firstLine="709"/>
        <w:rPr>
          <w:szCs w:val="28"/>
        </w:rPr>
      </w:pPr>
      <w:r w:rsidRPr="00601A2B">
        <w:rPr>
          <w:szCs w:val="28"/>
        </w:rPr>
        <w:t>– недостаточный уровень бюджетного финансирования</w:t>
      </w:r>
      <w:r>
        <w:rPr>
          <w:szCs w:val="28"/>
        </w:rPr>
        <w:t>, так как н</w:t>
      </w:r>
      <w:r w:rsidRPr="00601A2B">
        <w:rPr>
          <w:szCs w:val="28"/>
        </w:rPr>
        <w:t>едофинансирование запланированных мероприятий создает угрозу срыва решения задач.</w:t>
      </w:r>
    </w:p>
    <w:p w14:paraId="2A91B30A" w14:textId="77777777" w:rsidR="00A06B23" w:rsidRPr="00D86D98" w:rsidRDefault="00A06B23" w:rsidP="00A06B23">
      <w:pPr>
        <w:widowControl w:val="0"/>
        <w:autoSpaceDE w:val="0"/>
        <w:ind w:firstLine="709"/>
        <w:rPr>
          <w:b/>
          <w:szCs w:val="28"/>
        </w:rPr>
      </w:pPr>
      <w:r w:rsidRPr="00601A2B">
        <w:rPr>
          <w:szCs w:val="28"/>
        </w:rPr>
        <w:t>В этой связи основными мерами управления риском такого характера являются: расширение числа возможных источников финансирования, в том числе привлечение внебюджетных средств, мероприятий по оптимизации издержек и повышению эффективности управления.</w:t>
      </w:r>
    </w:p>
    <w:p w14:paraId="328E3FCE" w14:textId="77777777" w:rsidR="00F921C6" w:rsidRPr="00D86D98" w:rsidRDefault="00F921C6" w:rsidP="00F921C6">
      <w:pPr>
        <w:snapToGrid w:val="0"/>
        <w:jc w:val="center"/>
        <w:rPr>
          <w:b/>
          <w:bCs/>
          <w:sz w:val="24"/>
          <w:szCs w:val="24"/>
        </w:rPr>
        <w:sectPr w:rsidR="00F921C6" w:rsidRPr="00D86D98" w:rsidSect="008B6C40">
          <w:pgSz w:w="11906" w:h="16838"/>
          <w:pgMar w:top="624" w:right="566" w:bottom="1134" w:left="1440" w:header="720" w:footer="720" w:gutter="0"/>
          <w:cols w:space="720"/>
          <w:docGrid w:linePitch="360"/>
        </w:sectPr>
      </w:pPr>
    </w:p>
    <w:p w14:paraId="16328C05" w14:textId="77777777" w:rsidR="00E35D2B" w:rsidRPr="00D83563" w:rsidRDefault="00D83563" w:rsidP="00D83563">
      <w:pPr>
        <w:pStyle w:val="af4"/>
        <w:keepNext/>
        <w:jc w:val="right"/>
        <w:rPr>
          <w:bCs/>
          <w:i w:val="0"/>
          <w:sz w:val="28"/>
          <w:szCs w:val="28"/>
        </w:rPr>
      </w:pPr>
      <w:r>
        <w:rPr>
          <w:bCs/>
          <w:i w:val="0"/>
          <w:sz w:val="28"/>
          <w:szCs w:val="28"/>
        </w:rPr>
        <w:t>Приложение №1 к п</w:t>
      </w:r>
      <w:r w:rsidR="00694E64">
        <w:rPr>
          <w:bCs/>
          <w:i w:val="0"/>
          <w:sz w:val="28"/>
          <w:szCs w:val="28"/>
        </w:rPr>
        <w:t>рограм</w:t>
      </w:r>
      <w:r w:rsidRPr="00D83563">
        <w:rPr>
          <w:bCs/>
          <w:i w:val="0"/>
          <w:sz w:val="28"/>
          <w:szCs w:val="28"/>
        </w:rPr>
        <w:t>ме</w:t>
      </w:r>
    </w:p>
    <w:p w14:paraId="2C32488D" w14:textId="77777777" w:rsidR="00E35D2B" w:rsidRPr="00E35D2B" w:rsidRDefault="00E35D2B" w:rsidP="00E35D2B">
      <w:pPr>
        <w:pStyle w:val="af4"/>
        <w:keepNext/>
        <w:jc w:val="center"/>
        <w:rPr>
          <w:b/>
          <w:bCs/>
          <w:i w:val="0"/>
          <w:sz w:val="28"/>
          <w:szCs w:val="28"/>
        </w:rPr>
      </w:pPr>
      <w:r w:rsidRPr="00D86D98">
        <w:rPr>
          <w:b/>
          <w:bCs/>
        </w:rPr>
        <w:t xml:space="preserve">Сведения о показателях (индикаторах) муниципальной программы «Энергосбережение и повышение энергетической эффективности в </w:t>
      </w:r>
      <w:r w:rsidRPr="00D86D98">
        <w:t xml:space="preserve">  </w:t>
      </w:r>
      <w:r w:rsidRPr="0025301F">
        <w:rPr>
          <w:b/>
        </w:rPr>
        <w:t>Собинском муниципальном округе</w:t>
      </w:r>
      <w:r w:rsidRPr="0025301F">
        <w:rPr>
          <w:b/>
          <w:bCs/>
        </w:rPr>
        <w:t>» и их значениях</w:t>
      </w:r>
    </w:p>
    <w:tbl>
      <w:tblPr>
        <w:tblW w:w="15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878"/>
        <w:gridCol w:w="1060"/>
        <w:gridCol w:w="1192"/>
        <w:gridCol w:w="1051"/>
        <w:gridCol w:w="1193"/>
        <w:gridCol w:w="1000"/>
        <w:gridCol w:w="1134"/>
        <w:gridCol w:w="1134"/>
        <w:gridCol w:w="13"/>
      </w:tblGrid>
      <w:tr w:rsidR="00951DE9" w14:paraId="420020CA" w14:textId="77777777">
        <w:trPr>
          <w:gridAfter w:val="1"/>
          <w:wAfter w:w="13" w:type="dxa"/>
        </w:trPr>
        <w:tc>
          <w:tcPr>
            <w:tcW w:w="534" w:type="dxa"/>
            <w:vMerge w:val="restart"/>
          </w:tcPr>
          <w:p w14:paraId="20160D8F" w14:textId="77777777" w:rsidR="00265556" w:rsidRDefault="00265556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0912F39B" w14:textId="77777777" w:rsidR="00265556" w:rsidRDefault="000A15F3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18"/>
                <w:szCs w:val="18"/>
              </w:rPr>
              <w:t>№</w:t>
            </w:r>
            <w:r w:rsidR="00265556">
              <w:rPr>
                <w:b/>
                <w:bCs/>
                <w:sz w:val="18"/>
                <w:szCs w:val="18"/>
              </w:rPr>
              <w:t xml:space="preserve"> п/п</w:t>
            </w:r>
          </w:p>
        </w:tc>
        <w:tc>
          <w:tcPr>
            <w:tcW w:w="6878" w:type="dxa"/>
            <w:vMerge w:val="restart"/>
          </w:tcPr>
          <w:p w14:paraId="37182DD1" w14:textId="77777777" w:rsidR="000A15F3" w:rsidRDefault="000A15F3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35A280B8" w14:textId="77777777" w:rsidR="00265556" w:rsidRDefault="0026555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18"/>
                <w:szCs w:val="18"/>
              </w:rPr>
              <w:t>Наименование показателя (индикатора)</w:t>
            </w:r>
          </w:p>
        </w:tc>
        <w:tc>
          <w:tcPr>
            <w:tcW w:w="1060" w:type="dxa"/>
            <w:vMerge w:val="restart"/>
          </w:tcPr>
          <w:p w14:paraId="3630EBDC" w14:textId="77777777" w:rsidR="00265556" w:rsidRDefault="00265556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0DD528AC" w14:textId="77777777" w:rsidR="00265556" w:rsidRDefault="0026555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6704" w:type="dxa"/>
            <w:gridSpan w:val="6"/>
          </w:tcPr>
          <w:p w14:paraId="4586087B" w14:textId="77777777" w:rsidR="00265556" w:rsidRDefault="0026555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0"/>
              </w:rPr>
              <w:t>в том числе по годам</w:t>
            </w:r>
          </w:p>
        </w:tc>
      </w:tr>
      <w:tr w:rsidR="00305030" w14:paraId="0E3A4062" w14:textId="77777777">
        <w:trPr>
          <w:gridAfter w:val="1"/>
          <w:wAfter w:w="13" w:type="dxa"/>
        </w:trPr>
        <w:tc>
          <w:tcPr>
            <w:tcW w:w="534" w:type="dxa"/>
            <w:vMerge/>
            <w:vAlign w:val="center"/>
          </w:tcPr>
          <w:p w14:paraId="19F6B183" w14:textId="77777777" w:rsidR="00265556" w:rsidRDefault="0026555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  <w:vMerge/>
            <w:vAlign w:val="center"/>
          </w:tcPr>
          <w:p w14:paraId="2804B70C" w14:textId="77777777" w:rsidR="00265556" w:rsidRDefault="0026555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0" w:type="dxa"/>
            <w:vMerge/>
            <w:vAlign w:val="center"/>
          </w:tcPr>
          <w:p w14:paraId="57EF13A3" w14:textId="77777777" w:rsidR="00265556" w:rsidRDefault="0026555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14:paraId="09D12A9C" w14:textId="77777777" w:rsidR="00265556" w:rsidRDefault="0026555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1051" w:type="dxa"/>
            <w:vAlign w:val="center"/>
          </w:tcPr>
          <w:p w14:paraId="385C66B5" w14:textId="77777777" w:rsidR="00265556" w:rsidRDefault="0026555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1193" w:type="dxa"/>
            <w:vAlign w:val="center"/>
          </w:tcPr>
          <w:p w14:paraId="4BDD04E5" w14:textId="77777777" w:rsidR="00265556" w:rsidRDefault="0026555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18"/>
                <w:szCs w:val="18"/>
              </w:rPr>
              <w:t>2027</w:t>
            </w:r>
          </w:p>
        </w:tc>
        <w:tc>
          <w:tcPr>
            <w:tcW w:w="1000" w:type="dxa"/>
            <w:vAlign w:val="center"/>
          </w:tcPr>
          <w:p w14:paraId="7911A88B" w14:textId="77777777" w:rsidR="00265556" w:rsidRDefault="0026555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18"/>
                <w:szCs w:val="18"/>
              </w:rPr>
              <w:t>2028</w:t>
            </w:r>
          </w:p>
        </w:tc>
        <w:tc>
          <w:tcPr>
            <w:tcW w:w="1134" w:type="dxa"/>
            <w:vAlign w:val="center"/>
          </w:tcPr>
          <w:p w14:paraId="357BD728" w14:textId="77777777" w:rsidR="00265556" w:rsidRDefault="0026555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18"/>
                <w:szCs w:val="18"/>
              </w:rPr>
              <w:t>2029</w:t>
            </w:r>
          </w:p>
        </w:tc>
        <w:tc>
          <w:tcPr>
            <w:tcW w:w="1134" w:type="dxa"/>
            <w:vAlign w:val="center"/>
          </w:tcPr>
          <w:p w14:paraId="6AF9DA58" w14:textId="77777777" w:rsidR="00265556" w:rsidRDefault="0026555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18"/>
                <w:szCs w:val="18"/>
              </w:rPr>
              <w:t>2030</w:t>
            </w:r>
          </w:p>
        </w:tc>
      </w:tr>
      <w:tr w:rsidR="00951DE9" w14:paraId="5DA67EFC" w14:textId="77777777">
        <w:trPr>
          <w:gridAfter w:val="1"/>
          <w:wAfter w:w="13" w:type="dxa"/>
        </w:trPr>
        <w:tc>
          <w:tcPr>
            <w:tcW w:w="534" w:type="dxa"/>
          </w:tcPr>
          <w:p w14:paraId="6BC49DFB" w14:textId="77777777" w:rsidR="00265556" w:rsidRDefault="00265556">
            <w:pPr>
              <w:snapToGrid w:val="0"/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1</w:t>
            </w:r>
          </w:p>
        </w:tc>
        <w:tc>
          <w:tcPr>
            <w:tcW w:w="6878" w:type="dxa"/>
          </w:tcPr>
          <w:p w14:paraId="70ED90BB" w14:textId="77777777" w:rsidR="00265556" w:rsidRDefault="00265556">
            <w:pPr>
              <w:snapToGrid w:val="0"/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2</w:t>
            </w:r>
          </w:p>
        </w:tc>
        <w:tc>
          <w:tcPr>
            <w:tcW w:w="1060" w:type="dxa"/>
          </w:tcPr>
          <w:p w14:paraId="64D63B29" w14:textId="77777777" w:rsidR="00265556" w:rsidRDefault="00265556">
            <w:pPr>
              <w:snapToGrid w:val="0"/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3</w:t>
            </w:r>
          </w:p>
        </w:tc>
        <w:tc>
          <w:tcPr>
            <w:tcW w:w="1192" w:type="dxa"/>
          </w:tcPr>
          <w:p w14:paraId="09A87D06" w14:textId="77777777" w:rsidR="00265556" w:rsidRDefault="00265556">
            <w:pPr>
              <w:snapToGrid w:val="0"/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4</w:t>
            </w:r>
          </w:p>
        </w:tc>
        <w:tc>
          <w:tcPr>
            <w:tcW w:w="1051" w:type="dxa"/>
          </w:tcPr>
          <w:p w14:paraId="1FD0FC97" w14:textId="77777777" w:rsidR="00265556" w:rsidRDefault="00265556">
            <w:pPr>
              <w:snapToGrid w:val="0"/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5</w:t>
            </w:r>
          </w:p>
        </w:tc>
        <w:tc>
          <w:tcPr>
            <w:tcW w:w="1193" w:type="dxa"/>
          </w:tcPr>
          <w:p w14:paraId="2F76E32E" w14:textId="77777777" w:rsidR="00265556" w:rsidRDefault="00265556">
            <w:pPr>
              <w:snapToGrid w:val="0"/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6</w:t>
            </w:r>
          </w:p>
        </w:tc>
        <w:tc>
          <w:tcPr>
            <w:tcW w:w="1000" w:type="dxa"/>
          </w:tcPr>
          <w:p w14:paraId="7EF629A2" w14:textId="77777777" w:rsidR="00265556" w:rsidRDefault="00265556">
            <w:pPr>
              <w:snapToGrid w:val="0"/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7</w:t>
            </w:r>
          </w:p>
        </w:tc>
        <w:tc>
          <w:tcPr>
            <w:tcW w:w="1134" w:type="dxa"/>
          </w:tcPr>
          <w:p w14:paraId="44A82875" w14:textId="77777777" w:rsidR="00265556" w:rsidRDefault="00265556">
            <w:pPr>
              <w:snapToGrid w:val="0"/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8</w:t>
            </w:r>
          </w:p>
        </w:tc>
        <w:tc>
          <w:tcPr>
            <w:tcW w:w="1134" w:type="dxa"/>
          </w:tcPr>
          <w:p w14:paraId="0224ED0B" w14:textId="77777777" w:rsidR="00265556" w:rsidRDefault="00265556">
            <w:pPr>
              <w:snapToGrid w:val="0"/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9</w:t>
            </w:r>
          </w:p>
        </w:tc>
      </w:tr>
      <w:tr w:rsidR="005309B0" w14:paraId="03025E65" w14:textId="77777777">
        <w:tc>
          <w:tcPr>
            <w:tcW w:w="534" w:type="dxa"/>
          </w:tcPr>
          <w:p w14:paraId="57626808" w14:textId="77777777" w:rsidR="005309B0" w:rsidRDefault="005309B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55" w:type="dxa"/>
            <w:gridSpan w:val="9"/>
            <w:vAlign w:val="center"/>
          </w:tcPr>
          <w:p w14:paraId="753DED9E" w14:textId="77777777" w:rsidR="00951DE9" w:rsidRDefault="00951DE9">
            <w:pPr>
              <w:snapToGrid w:val="0"/>
              <w:jc w:val="center"/>
              <w:rPr>
                <w:b/>
                <w:sz w:val="20"/>
              </w:rPr>
            </w:pPr>
          </w:p>
          <w:p w14:paraId="63D1CA1F" w14:textId="77777777" w:rsidR="005309B0" w:rsidRDefault="005309B0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Группа 1 Целевые показатели, характеризующие оснащенность приборами учета используемых энергетических ресурсов</w:t>
            </w:r>
          </w:p>
          <w:p w14:paraId="0243EDB1" w14:textId="77777777" w:rsidR="00951DE9" w:rsidRDefault="00951DE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05030" w14:paraId="743697D2" w14:textId="77777777">
        <w:trPr>
          <w:gridAfter w:val="1"/>
          <w:wAfter w:w="13" w:type="dxa"/>
        </w:trPr>
        <w:tc>
          <w:tcPr>
            <w:tcW w:w="534" w:type="dxa"/>
          </w:tcPr>
          <w:p w14:paraId="0CEBF9ED" w14:textId="77777777" w:rsidR="005309B0" w:rsidRDefault="005309B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1.1</w:t>
            </w:r>
          </w:p>
        </w:tc>
        <w:tc>
          <w:tcPr>
            <w:tcW w:w="6878" w:type="dxa"/>
          </w:tcPr>
          <w:p w14:paraId="53DFAA2C" w14:textId="77777777" w:rsidR="005309B0" w:rsidRDefault="005309B0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Доля многоквартирных домов, оснащенных коллективными </w:t>
            </w:r>
            <w:r>
              <w:rPr>
                <w:b/>
                <w:sz w:val="18"/>
                <w:szCs w:val="18"/>
              </w:rPr>
              <w:t>(общедомовыми) приборами учета</w:t>
            </w:r>
            <w:r>
              <w:rPr>
                <w:sz w:val="18"/>
                <w:szCs w:val="18"/>
              </w:rPr>
              <w:t xml:space="preserve"> используемых энергетических ресурсов в общем числе многоквартирных домов, где оказывается услуга и требуется их установка: </w:t>
            </w:r>
          </w:p>
        </w:tc>
        <w:tc>
          <w:tcPr>
            <w:tcW w:w="1060" w:type="dxa"/>
            <w:vAlign w:val="center"/>
          </w:tcPr>
          <w:p w14:paraId="46902B3A" w14:textId="77777777" w:rsidR="005309B0" w:rsidRDefault="005309B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</w:tcPr>
          <w:p w14:paraId="23D71E26" w14:textId="77777777" w:rsidR="005309B0" w:rsidRDefault="005309B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1" w:type="dxa"/>
          </w:tcPr>
          <w:p w14:paraId="0EAC55A0" w14:textId="77777777" w:rsidR="005309B0" w:rsidRDefault="005309B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93" w:type="dxa"/>
          </w:tcPr>
          <w:p w14:paraId="045D88FC" w14:textId="77777777" w:rsidR="005309B0" w:rsidRDefault="005309B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00" w:type="dxa"/>
          </w:tcPr>
          <w:p w14:paraId="135CE552" w14:textId="77777777" w:rsidR="005309B0" w:rsidRDefault="005309B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D62FFC" w14:textId="77777777" w:rsidR="005309B0" w:rsidRDefault="005309B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FBD566" w14:textId="77777777" w:rsidR="005309B0" w:rsidRDefault="005309B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778C4" w14:paraId="4F93EB52" w14:textId="77777777">
        <w:trPr>
          <w:gridAfter w:val="1"/>
          <w:wAfter w:w="13" w:type="dxa"/>
        </w:trPr>
        <w:tc>
          <w:tcPr>
            <w:tcW w:w="534" w:type="dxa"/>
          </w:tcPr>
          <w:p w14:paraId="6D6B5776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</w:tcPr>
          <w:p w14:paraId="4A073397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– электроэнергии</w:t>
            </w:r>
          </w:p>
        </w:tc>
        <w:tc>
          <w:tcPr>
            <w:tcW w:w="1060" w:type="dxa"/>
          </w:tcPr>
          <w:p w14:paraId="11530D16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vAlign w:val="center"/>
          </w:tcPr>
          <w:p w14:paraId="3A29C7AE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93,6</w:t>
            </w:r>
          </w:p>
        </w:tc>
        <w:tc>
          <w:tcPr>
            <w:tcW w:w="1051" w:type="dxa"/>
            <w:vAlign w:val="center"/>
          </w:tcPr>
          <w:p w14:paraId="6FDE2B03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95,0</w:t>
            </w:r>
          </w:p>
        </w:tc>
        <w:tc>
          <w:tcPr>
            <w:tcW w:w="1193" w:type="dxa"/>
            <w:vAlign w:val="center"/>
          </w:tcPr>
          <w:p w14:paraId="3924F2E6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95,6</w:t>
            </w:r>
          </w:p>
        </w:tc>
        <w:tc>
          <w:tcPr>
            <w:tcW w:w="1000" w:type="dxa"/>
            <w:vAlign w:val="center"/>
          </w:tcPr>
          <w:p w14:paraId="59872F1B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97,0</w:t>
            </w:r>
          </w:p>
        </w:tc>
        <w:tc>
          <w:tcPr>
            <w:tcW w:w="1134" w:type="dxa"/>
            <w:vAlign w:val="center"/>
          </w:tcPr>
          <w:p w14:paraId="3226F893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98,6</w:t>
            </w:r>
          </w:p>
        </w:tc>
        <w:tc>
          <w:tcPr>
            <w:tcW w:w="1134" w:type="dxa"/>
            <w:vAlign w:val="center"/>
          </w:tcPr>
          <w:p w14:paraId="1C1AEA1C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951DE9" w14:paraId="30B34312" w14:textId="77777777">
        <w:trPr>
          <w:gridAfter w:val="1"/>
          <w:wAfter w:w="13" w:type="dxa"/>
        </w:trPr>
        <w:tc>
          <w:tcPr>
            <w:tcW w:w="534" w:type="dxa"/>
          </w:tcPr>
          <w:p w14:paraId="78B776A3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</w:tcPr>
          <w:p w14:paraId="314F40DA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– тепловой энергии</w:t>
            </w:r>
          </w:p>
        </w:tc>
        <w:tc>
          <w:tcPr>
            <w:tcW w:w="1060" w:type="dxa"/>
          </w:tcPr>
          <w:p w14:paraId="4877CBED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vAlign w:val="center"/>
          </w:tcPr>
          <w:p w14:paraId="36D7300B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52,4</w:t>
            </w:r>
          </w:p>
        </w:tc>
        <w:tc>
          <w:tcPr>
            <w:tcW w:w="1051" w:type="dxa"/>
            <w:vAlign w:val="center"/>
          </w:tcPr>
          <w:p w14:paraId="785AF3E1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53,4</w:t>
            </w:r>
          </w:p>
        </w:tc>
        <w:tc>
          <w:tcPr>
            <w:tcW w:w="1193" w:type="dxa"/>
            <w:vAlign w:val="center"/>
          </w:tcPr>
          <w:p w14:paraId="544AEF6E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54,4</w:t>
            </w:r>
          </w:p>
        </w:tc>
        <w:tc>
          <w:tcPr>
            <w:tcW w:w="1000" w:type="dxa"/>
            <w:vAlign w:val="center"/>
          </w:tcPr>
          <w:p w14:paraId="59D02FFE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55,4</w:t>
            </w:r>
          </w:p>
        </w:tc>
        <w:tc>
          <w:tcPr>
            <w:tcW w:w="1134" w:type="dxa"/>
            <w:vAlign w:val="center"/>
          </w:tcPr>
          <w:p w14:paraId="22CE05BB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56,4</w:t>
            </w:r>
          </w:p>
        </w:tc>
        <w:tc>
          <w:tcPr>
            <w:tcW w:w="1134" w:type="dxa"/>
            <w:vAlign w:val="center"/>
          </w:tcPr>
          <w:p w14:paraId="54BEA455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57,4</w:t>
            </w:r>
          </w:p>
        </w:tc>
      </w:tr>
      <w:tr w:rsidR="00951DE9" w14:paraId="111C774E" w14:textId="77777777">
        <w:trPr>
          <w:gridAfter w:val="1"/>
          <w:wAfter w:w="13" w:type="dxa"/>
        </w:trPr>
        <w:tc>
          <w:tcPr>
            <w:tcW w:w="534" w:type="dxa"/>
          </w:tcPr>
          <w:p w14:paraId="6820DC7C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</w:tcPr>
          <w:p w14:paraId="4FB75DCF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– холодной воды</w:t>
            </w:r>
          </w:p>
        </w:tc>
        <w:tc>
          <w:tcPr>
            <w:tcW w:w="1060" w:type="dxa"/>
          </w:tcPr>
          <w:p w14:paraId="4896A318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vAlign w:val="center"/>
          </w:tcPr>
          <w:p w14:paraId="55FBA1D7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25,0</w:t>
            </w:r>
          </w:p>
        </w:tc>
        <w:tc>
          <w:tcPr>
            <w:tcW w:w="1051" w:type="dxa"/>
            <w:vAlign w:val="center"/>
          </w:tcPr>
          <w:p w14:paraId="317C91F1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26,0</w:t>
            </w:r>
          </w:p>
        </w:tc>
        <w:tc>
          <w:tcPr>
            <w:tcW w:w="1193" w:type="dxa"/>
            <w:vAlign w:val="center"/>
          </w:tcPr>
          <w:p w14:paraId="12F7A66A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27,0</w:t>
            </w:r>
          </w:p>
        </w:tc>
        <w:tc>
          <w:tcPr>
            <w:tcW w:w="1000" w:type="dxa"/>
            <w:vAlign w:val="center"/>
          </w:tcPr>
          <w:p w14:paraId="41B7FE82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28,0</w:t>
            </w:r>
          </w:p>
        </w:tc>
        <w:tc>
          <w:tcPr>
            <w:tcW w:w="1134" w:type="dxa"/>
            <w:vAlign w:val="center"/>
          </w:tcPr>
          <w:p w14:paraId="4AAB9E70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29,0</w:t>
            </w:r>
          </w:p>
        </w:tc>
        <w:tc>
          <w:tcPr>
            <w:tcW w:w="1134" w:type="dxa"/>
            <w:vAlign w:val="center"/>
          </w:tcPr>
          <w:p w14:paraId="34EA0707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30,0</w:t>
            </w:r>
          </w:p>
        </w:tc>
      </w:tr>
      <w:tr w:rsidR="00951DE9" w14:paraId="590C1917" w14:textId="77777777">
        <w:trPr>
          <w:gridAfter w:val="1"/>
          <w:wAfter w:w="13" w:type="dxa"/>
        </w:trPr>
        <w:tc>
          <w:tcPr>
            <w:tcW w:w="534" w:type="dxa"/>
          </w:tcPr>
          <w:p w14:paraId="0C19A40F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</w:tcPr>
          <w:p w14:paraId="4EB79A2E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– горячей воды</w:t>
            </w:r>
          </w:p>
        </w:tc>
        <w:tc>
          <w:tcPr>
            <w:tcW w:w="1060" w:type="dxa"/>
          </w:tcPr>
          <w:p w14:paraId="74A2C288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vAlign w:val="center"/>
          </w:tcPr>
          <w:p w14:paraId="230DC3DC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1051" w:type="dxa"/>
            <w:vAlign w:val="center"/>
          </w:tcPr>
          <w:p w14:paraId="621F8A7D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1,6</w:t>
            </w:r>
          </w:p>
        </w:tc>
        <w:tc>
          <w:tcPr>
            <w:tcW w:w="1193" w:type="dxa"/>
            <w:vAlign w:val="center"/>
          </w:tcPr>
          <w:p w14:paraId="6F10C6C2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1000" w:type="dxa"/>
            <w:vAlign w:val="center"/>
          </w:tcPr>
          <w:p w14:paraId="71A5E926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3,5</w:t>
            </w:r>
          </w:p>
        </w:tc>
        <w:tc>
          <w:tcPr>
            <w:tcW w:w="1134" w:type="dxa"/>
            <w:vAlign w:val="center"/>
          </w:tcPr>
          <w:p w14:paraId="04EE4D92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1134" w:type="dxa"/>
            <w:vAlign w:val="center"/>
          </w:tcPr>
          <w:p w14:paraId="452289C5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5,5</w:t>
            </w:r>
          </w:p>
        </w:tc>
      </w:tr>
      <w:tr w:rsidR="00951DE9" w14:paraId="2DECBB54" w14:textId="77777777">
        <w:trPr>
          <w:gridAfter w:val="1"/>
          <w:wAfter w:w="13" w:type="dxa"/>
        </w:trPr>
        <w:tc>
          <w:tcPr>
            <w:tcW w:w="534" w:type="dxa"/>
          </w:tcPr>
          <w:p w14:paraId="402B6EFB" w14:textId="77777777" w:rsidR="00F475CA" w:rsidRDefault="00F475C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6878" w:type="dxa"/>
          </w:tcPr>
          <w:p w14:paraId="5D4D750A" w14:textId="77777777" w:rsidR="00F475CA" w:rsidRDefault="00F475C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жилых, нежилых помещений в многоквартирных домах, приборами учета потребляемого ресурса в общем объеме жилых домах (домовладениях), оснащенных </w:t>
            </w:r>
            <w:r>
              <w:rPr>
                <w:b/>
                <w:sz w:val="18"/>
                <w:szCs w:val="18"/>
              </w:rPr>
              <w:t>индивидуальными приборами учета</w:t>
            </w:r>
            <w:r>
              <w:rPr>
                <w:sz w:val="18"/>
                <w:szCs w:val="18"/>
              </w:rPr>
              <w:t xml:space="preserve"> потребляемого ресурса в общем объеме жилых, нежилых помещений в многоквартирных домах, жилых домах (домовладениях):</w:t>
            </w:r>
          </w:p>
        </w:tc>
        <w:tc>
          <w:tcPr>
            <w:tcW w:w="1060" w:type="dxa"/>
            <w:vAlign w:val="center"/>
          </w:tcPr>
          <w:p w14:paraId="7F8FE303" w14:textId="77777777" w:rsidR="00F475CA" w:rsidRDefault="00F475CA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vAlign w:val="center"/>
          </w:tcPr>
          <w:p w14:paraId="4E04D6E3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14:paraId="2AB4926A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vAlign w:val="center"/>
          </w:tcPr>
          <w:p w14:paraId="6C61BF14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14:paraId="7CEC428C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EC1DE70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E7F1F9E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51DE9" w14:paraId="43274E8E" w14:textId="77777777">
        <w:trPr>
          <w:gridAfter w:val="1"/>
          <w:wAfter w:w="13" w:type="dxa"/>
        </w:trPr>
        <w:tc>
          <w:tcPr>
            <w:tcW w:w="534" w:type="dxa"/>
          </w:tcPr>
          <w:p w14:paraId="6DDB5191" w14:textId="77777777" w:rsidR="00F475CA" w:rsidRDefault="00F475C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</w:tcPr>
          <w:p w14:paraId="11D50F88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 электроэнергии</w:t>
            </w:r>
          </w:p>
        </w:tc>
        <w:tc>
          <w:tcPr>
            <w:tcW w:w="1060" w:type="dxa"/>
          </w:tcPr>
          <w:p w14:paraId="35C17E98" w14:textId="77777777" w:rsidR="00F475CA" w:rsidRDefault="00F475CA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vAlign w:val="center"/>
          </w:tcPr>
          <w:p w14:paraId="5B224ACF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93,9</w:t>
            </w:r>
          </w:p>
        </w:tc>
        <w:tc>
          <w:tcPr>
            <w:tcW w:w="1051" w:type="dxa"/>
            <w:vAlign w:val="center"/>
          </w:tcPr>
          <w:p w14:paraId="4D9CCCE0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94,9</w:t>
            </w:r>
          </w:p>
        </w:tc>
        <w:tc>
          <w:tcPr>
            <w:tcW w:w="1193" w:type="dxa"/>
            <w:vAlign w:val="center"/>
          </w:tcPr>
          <w:p w14:paraId="136C99E0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95,5</w:t>
            </w:r>
          </w:p>
        </w:tc>
        <w:tc>
          <w:tcPr>
            <w:tcW w:w="1000" w:type="dxa"/>
            <w:vAlign w:val="center"/>
          </w:tcPr>
          <w:p w14:paraId="4857DA73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96,5</w:t>
            </w:r>
          </w:p>
        </w:tc>
        <w:tc>
          <w:tcPr>
            <w:tcW w:w="1134" w:type="dxa"/>
            <w:vAlign w:val="center"/>
          </w:tcPr>
          <w:p w14:paraId="6D6450D5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98,5</w:t>
            </w:r>
          </w:p>
        </w:tc>
        <w:tc>
          <w:tcPr>
            <w:tcW w:w="1134" w:type="dxa"/>
            <w:vAlign w:val="center"/>
          </w:tcPr>
          <w:p w14:paraId="3C7DDA2A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951DE9" w14:paraId="56969CB3" w14:textId="77777777">
        <w:trPr>
          <w:gridAfter w:val="1"/>
          <w:wAfter w:w="13" w:type="dxa"/>
        </w:trPr>
        <w:tc>
          <w:tcPr>
            <w:tcW w:w="534" w:type="dxa"/>
          </w:tcPr>
          <w:p w14:paraId="55FD7A7F" w14:textId="77777777" w:rsidR="00F475CA" w:rsidRDefault="00F475C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</w:tcPr>
          <w:p w14:paraId="78513CF7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 природного газа</w:t>
            </w:r>
          </w:p>
        </w:tc>
        <w:tc>
          <w:tcPr>
            <w:tcW w:w="1060" w:type="dxa"/>
          </w:tcPr>
          <w:p w14:paraId="5F9CBFF9" w14:textId="77777777" w:rsidR="00F475CA" w:rsidRDefault="00F475CA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vAlign w:val="center"/>
          </w:tcPr>
          <w:p w14:paraId="1B7D9132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42,0</w:t>
            </w:r>
          </w:p>
        </w:tc>
        <w:tc>
          <w:tcPr>
            <w:tcW w:w="1051" w:type="dxa"/>
            <w:vAlign w:val="center"/>
          </w:tcPr>
          <w:p w14:paraId="3B37E78F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43,0</w:t>
            </w:r>
          </w:p>
        </w:tc>
        <w:tc>
          <w:tcPr>
            <w:tcW w:w="1193" w:type="dxa"/>
            <w:vAlign w:val="center"/>
          </w:tcPr>
          <w:p w14:paraId="6ABB1BDC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</w:t>
            </w:r>
          </w:p>
        </w:tc>
        <w:tc>
          <w:tcPr>
            <w:tcW w:w="1000" w:type="dxa"/>
            <w:vAlign w:val="center"/>
          </w:tcPr>
          <w:p w14:paraId="2728A8A1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</w:t>
            </w:r>
          </w:p>
        </w:tc>
        <w:tc>
          <w:tcPr>
            <w:tcW w:w="1134" w:type="dxa"/>
            <w:vAlign w:val="center"/>
          </w:tcPr>
          <w:p w14:paraId="5DD9FCEE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46,0</w:t>
            </w:r>
          </w:p>
        </w:tc>
        <w:tc>
          <w:tcPr>
            <w:tcW w:w="1134" w:type="dxa"/>
            <w:vAlign w:val="center"/>
          </w:tcPr>
          <w:p w14:paraId="0EC92B81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</w:tr>
      <w:tr w:rsidR="00951DE9" w14:paraId="5F67F31D" w14:textId="77777777">
        <w:trPr>
          <w:gridAfter w:val="1"/>
          <w:wAfter w:w="13" w:type="dxa"/>
        </w:trPr>
        <w:tc>
          <w:tcPr>
            <w:tcW w:w="534" w:type="dxa"/>
          </w:tcPr>
          <w:p w14:paraId="6B0658A4" w14:textId="77777777" w:rsidR="00F475CA" w:rsidRDefault="00F475C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</w:tcPr>
          <w:p w14:paraId="6D836EB5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 холодной воды</w:t>
            </w:r>
          </w:p>
        </w:tc>
        <w:tc>
          <w:tcPr>
            <w:tcW w:w="1060" w:type="dxa"/>
          </w:tcPr>
          <w:p w14:paraId="663AFB94" w14:textId="77777777" w:rsidR="00F475CA" w:rsidRDefault="00F475CA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vAlign w:val="center"/>
          </w:tcPr>
          <w:p w14:paraId="7FD25745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1051" w:type="dxa"/>
            <w:vAlign w:val="center"/>
          </w:tcPr>
          <w:p w14:paraId="436AF198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34,0</w:t>
            </w:r>
          </w:p>
        </w:tc>
        <w:tc>
          <w:tcPr>
            <w:tcW w:w="1193" w:type="dxa"/>
            <w:vAlign w:val="center"/>
          </w:tcPr>
          <w:p w14:paraId="78C3340D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35,5</w:t>
            </w:r>
          </w:p>
        </w:tc>
        <w:tc>
          <w:tcPr>
            <w:tcW w:w="1000" w:type="dxa"/>
            <w:vAlign w:val="center"/>
          </w:tcPr>
          <w:p w14:paraId="73B0BCC6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1134" w:type="dxa"/>
            <w:vAlign w:val="center"/>
          </w:tcPr>
          <w:p w14:paraId="5E46E10D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39,0</w:t>
            </w:r>
          </w:p>
        </w:tc>
        <w:tc>
          <w:tcPr>
            <w:tcW w:w="1134" w:type="dxa"/>
            <w:vAlign w:val="center"/>
          </w:tcPr>
          <w:p w14:paraId="6034A9EE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42,0</w:t>
            </w:r>
          </w:p>
        </w:tc>
      </w:tr>
      <w:tr w:rsidR="00951DE9" w14:paraId="042FA14A" w14:textId="77777777">
        <w:trPr>
          <w:gridAfter w:val="1"/>
          <w:wAfter w:w="13" w:type="dxa"/>
        </w:trPr>
        <w:tc>
          <w:tcPr>
            <w:tcW w:w="534" w:type="dxa"/>
          </w:tcPr>
          <w:p w14:paraId="31E68FB4" w14:textId="77777777" w:rsidR="00F475CA" w:rsidRDefault="00F475C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</w:tcPr>
          <w:p w14:paraId="7523C301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 горячей воды</w:t>
            </w:r>
          </w:p>
        </w:tc>
        <w:tc>
          <w:tcPr>
            <w:tcW w:w="1060" w:type="dxa"/>
          </w:tcPr>
          <w:p w14:paraId="77FCFCAA" w14:textId="77777777" w:rsidR="00F475CA" w:rsidRDefault="00F475CA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vAlign w:val="center"/>
          </w:tcPr>
          <w:p w14:paraId="3F75F6FA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51,5</w:t>
            </w:r>
          </w:p>
        </w:tc>
        <w:tc>
          <w:tcPr>
            <w:tcW w:w="1051" w:type="dxa"/>
            <w:vAlign w:val="center"/>
          </w:tcPr>
          <w:p w14:paraId="2B9099FB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52,5</w:t>
            </w:r>
          </w:p>
        </w:tc>
        <w:tc>
          <w:tcPr>
            <w:tcW w:w="1193" w:type="dxa"/>
            <w:vAlign w:val="center"/>
          </w:tcPr>
          <w:p w14:paraId="656FFEC2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53,5</w:t>
            </w:r>
          </w:p>
        </w:tc>
        <w:tc>
          <w:tcPr>
            <w:tcW w:w="1000" w:type="dxa"/>
            <w:vAlign w:val="center"/>
          </w:tcPr>
          <w:p w14:paraId="148D4ABF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55,5</w:t>
            </w:r>
          </w:p>
        </w:tc>
        <w:tc>
          <w:tcPr>
            <w:tcW w:w="1134" w:type="dxa"/>
            <w:vAlign w:val="center"/>
          </w:tcPr>
          <w:p w14:paraId="0B7934F1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57,5</w:t>
            </w:r>
          </w:p>
        </w:tc>
        <w:tc>
          <w:tcPr>
            <w:tcW w:w="1134" w:type="dxa"/>
            <w:vAlign w:val="center"/>
          </w:tcPr>
          <w:p w14:paraId="43F0B3D4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59,5</w:t>
            </w:r>
          </w:p>
        </w:tc>
      </w:tr>
      <w:tr w:rsidR="00951DE9" w14:paraId="7E68FD48" w14:textId="77777777">
        <w:trPr>
          <w:gridAfter w:val="1"/>
          <w:wAfter w:w="13" w:type="dxa"/>
        </w:trPr>
        <w:tc>
          <w:tcPr>
            <w:tcW w:w="534" w:type="dxa"/>
          </w:tcPr>
          <w:p w14:paraId="324B3C1F" w14:textId="77777777" w:rsidR="00F475CA" w:rsidRDefault="00F475C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1.3</w:t>
            </w:r>
          </w:p>
        </w:tc>
        <w:tc>
          <w:tcPr>
            <w:tcW w:w="6878" w:type="dxa"/>
          </w:tcPr>
          <w:p w14:paraId="0B4E397F" w14:textId="77777777" w:rsidR="00F475CA" w:rsidRDefault="00F475C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потребляемого муниципальными учреждениями по приборам учета ресурса, в общем объеме потребляемого ресурса:</w:t>
            </w:r>
          </w:p>
        </w:tc>
        <w:tc>
          <w:tcPr>
            <w:tcW w:w="1060" w:type="dxa"/>
            <w:vAlign w:val="center"/>
          </w:tcPr>
          <w:p w14:paraId="53007482" w14:textId="77777777" w:rsidR="00F475CA" w:rsidRDefault="00F475CA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538281FB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14:paraId="50C16375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vAlign w:val="center"/>
          </w:tcPr>
          <w:p w14:paraId="26116136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14:paraId="03CB2911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3F3197D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0259F9C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51DE9" w14:paraId="7E83C11F" w14:textId="77777777">
        <w:trPr>
          <w:gridAfter w:val="1"/>
          <w:wAfter w:w="13" w:type="dxa"/>
        </w:trPr>
        <w:tc>
          <w:tcPr>
            <w:tcW w:w="534" w:type="dxa"/>
          </w:tcPr>
          <w:p w14:paraId="1CC9BCA7" w14:textId="77777777" w:rsidR="00F475CA" w:rsidRDefault="00F475C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</w:tcPr>
          <w:p w14:paraId="02571223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 тепловой энергии</w:t>
            </w:r>
          </w:p>
        </w:tc>
        <w:tc>
          <w:tcPr>
            <w:tcW w:w="1060" w:type="dxa"/>
          </w:tcPr>
          <w:p w14:paraId="615F766B" w14:textId="77777777" w:rsidR="00F475CA" w:rsidRDefault="00F475CA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vAlign w:val="center"/>
          </w:tcPr>
          <w:p w14:paraId="264EDF6F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55,2</w:t>
            </w:r>
          </w:p>
        </w:tc>
        <w:tc>
          <w:tcPr>
            <w:tcW w:w="1051" w:type="dxa"/>
            <w:vAlign w:val="center"/>
          </w:tcPr>
          <w:p w14:paraId="3ADE79C5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55,5</w:t>
            </w:r>
          </w:p>
        </w:tc>
        <w:tc>
          <w:tcPr>
            <w:tcW w:w="1193" w:type="dxa"/>
            <w:vAlign w:val="center"/>
          </w:tcPr>
          <w:p w14:paraId="03F2493F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55,8</w:t>
            </w:r>
          </w:p>
        </w:tc>
        <w:tc>
          <w:tcPr>
            <w:tcW w:w="1000" w:type="dxa"/>
            <w:vAlign w:val="center"/>
          </w:tcPr>
          <w:p w14:paraId="00F09EBA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56,1</w:t>
            </w:r>
          </w:p>
        </w:tc>
        <w:tc>
          <w:tcPr>
            <w:tcW w:w="1134" w:type="dxa"/>
            <w:vAlign w:val="center"/>
          </w:tcPr>
          <w:p w14:paraId="2A05F8D3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57,5</w:t>
            </w:r>
          </w:p>
        </w:tc>
        <w:tc>
          <w:tcPr>
            <w:tcW w:w="1134" w:type="dxa"/>
            <w:vAlign w:val="center"/>
          </w:tcPr>
          <w:p w14:paraId="4227736C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58,5</w:t>
            </w:r>
          </w:p>
        </w:tc>
      </w:tr>
      <w:tr w:rsidR="00951DE9" w14:paraId="210BF70E" w14:textId="77777777">
        <w:trPr>
          <w:gridAfter w:val="1"/>
          <w:wAfter w:w="13" w:type="dxa"/>
        </w:trPr>
        <w:tc>
          <w:tcPr>
            <w:tcW w:w="534" w:type="dxa"/>
          </w:tcPr>
          <w:p w14:paraId="1F94C457" w14:textId="77777777" w:rsidR="00951DE9" w:rsidRDefault="00951DE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</w:tcPr>
          <w:p w14:paraId="293CFDAC" w14:textId="77777777"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 электроэнергии</w:t>
            </w:r>
          </w:p>
        </w:tc>
        <w:tc>
          <w:tcPr>
            <w:tcW w:w="1060" w:type="dxa"/>
          </w:tcPr>
          <w:p w14:paraId="23DC6E93" w14:textId="77777777" w:rsidR="00951DE9" w:rsidRDefault="00951DE9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vAlign w:val="center"/>
          </w:tcPr>
          <w:p w14:paraId="5A8AD4FE" w14:textId="77777777"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051" w:type="dxa"/>
            <w:vAlign w:val="center"/>
          </w:tcPr>
          <w:p w14:paraId="1B19FB14" w14:textId="77777777"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193" w:type="dxa"/>
            <w:vAlign w:val="center"/>
          </w:tcPr>
          <w:p w14:paraId="4EC1E9D5" w14:textId="77777777"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000" w:type="dxa"/>
            <w:vAlign w:val="center"/>
          </w:tcPr>
          <w:p w14:paraId="003479BB" w14:textId="77777777"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vAlign w:val="center"/>
          </w:tcPr>
          <w:p w14:paraId="782EBD3E" w14:textId="77777777"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vAlign w:val="center"/>
          </w:tcPr>
          <w:p w14:paraId="341EEA36" w14:textId="77777777"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951DE9" w14:paraId="50073552" w14:textId="77777777">
        <w:trPr>
          <w:gridAfter w:val="1"/>
          <w:wAfter w:w="13" w:type="dxa"/>
        </w:trPr>
        <w:tc>
          <w:tcPr>
            <w:tcW w:w="534" w:type="dxa"/>
          </w:tcPr>
          <w:p w14:paraId="63119AF7" w14:textId="77777777" w:rsidR="00951DE9" w:rsidRDefault="00951DE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</w:tcPr>
          <w:p w14:paraId="3572EF7D" w14:textId="77777777"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 природного газа</w:t>
            </w:r>
          </w:p>
        </w:tc>
        <w:tc>
          <w:tcPr>
            <w:tcW w:w="1060" w:type="dxa"/>
          </w:tcPr>
          <w:p w14:paraId="155A6E9F" w14:textId="77777777" w:rsidR="00951DE9" w:rsidRDefault="00951DE9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vAlign w:val="center"/>
          </w:tcPr>
          <w:p w14:paraId="495285EE" w14:textId="77777777"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051" w:type="dxa"/>
            <w:vAlign w:val="center"/>
          </w:tcPr>
          <w:p w14:paraId="7DE8CFD4" w14:textId="77777777"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193" w:type="dxa"/>
            <w:vAlign w:val="center"/>
          </w:tcPr>
          <w:p w14:paraId="6779E615" w14:textId="77777777"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000" w:type="dxa"/>
            <w:vAlign w:val="center"/>
          </w:tcPr>
          <w:p w14:paraId="4A7CAD63" w14:textId="77777777"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vAlign w:val="center"/>
          </w:tcPr>
          <w:p w14:paraId="2C148F2D" w14:textId="77777777"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vAlign w:val="center"/>
          </w:tcPr>
          <w:p w14:paraId="2BC56D84" w14:textId="77777777"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951DE9" w14:paraId="644CB7B9" w14:textId="77777777">
        <w:trPr>
          <w:gridAfter w:val="1"/>
          <w:wAfter w:w="13" w:type="dxa"/>
        </w:trPr>
        <w:tc>
          <w:tcPr>
            <w:tcW w:w="534" w:type="dxa"/>
          </w:tcPr>
          <w:p w14:paraId="3F9578DC" w14:textId="77777777" w:rsidR="00F475CA" w:rsidRDefault="00F475C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</w:tcPr>
          <w:p w14:paraId="644A633E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 холодной воды</w:t>
            </w:r>
          </w:p>
        </w:tc>
        <w:tc>
          <w:tcPr>
            <w:tcW w:w="1060" w:type="dxa"/>
          </w:tcPr>
          <w:p w14:paraId="14CE1AC4" w14:textId="77777777" w:rsidR="00F475CA" w:rsidRDefault="00F475CA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vAlign w:val="center"/>
          </w:tcPr>
          <w:p w14:paraId="41E5917E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94,9</w:t>
            </w:r>
          </w:p>
        </w:tc>
        <w:tc>
          <w:tcPr>
            <w:tcW w:w="1051" w:type="dxa"/>
            <w:vAlign w:val="center"/>
          </w:tcPr>
          <w:p w14:paraId="1F0B62C5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95,2</w:t>
            </w:r>
          </w:p>
        </w:tc>
        <w:tc>
          <w:tcPr>
            <w:tcW w:w="1193" w:type="dxa"/>
            <w:vAlign w:val="center"/>
          </w:tcPr>
          <w:p w14:paraId="12D8EACC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95,5</w:t>
            </w:r>
          </w:p>
        </w:tc>
        <w:tc>
          <w:tcPr>
            <w:tcW w:w="1000" w:type="dxa"/>
            <w:vAlign w:val="center"/>
          </w:tcPr>
          <w:p w14:paraId="26B455AC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95,8</w:t>
            </w:r>
          </w:p>
        </w:tc>
        <w:tc>
          <w:tcPr>
            <w:tcW w:w="1134" w:type="dxa"/>
            <w:vAlign w:val="center"/>
          </w:tcPr>
          <w:p w14:paraId="6F477ED9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96,7</w:t>
            </w:r>
          </w:p>
        </w:tc>
        <w:tc>
          <w:tcPr>
            <w:tcW w:w="1134" w:type="dxa"/>
            <w:vAlign w:val="center"/>
          </w:tcPr>
          <w:p w14:paraId="24DA4318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951DE9" w14:paraId="1DC4611B" w14:textId="77777777">
        <w:trPr>
          <w:gridAfter w:val="1"/>
          <w:wAfter w:w="13" w:type="dxa"/>
        </w:trPr>
        <w:tc>
          <w:tcPr>
            <w:tcW w:w="534" w:type="dxa"/>
          </w:tcPr>
          <w:p w14:paraId="6E312366" w14:textId="77777777" w:rsidR="00F475CA" w:rsidRDefault="00F475C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</w:tcPr>
          <w:p w14:paraId="6E27EF2C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 горячей воды</w:t>
            </w:r>
          </w:p>
        </w:tc>
        <w:tc>
          <w:tcPr>
            <w:tcW w:w="1060" w:type="dxa"/>
          </w:tcPr>
          <w:p w14:paraId="0D0F5337" w14:textId="77777777" w:rsidR="00F475CA" w:rsidRDefault="00F475CA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vAlign w:val="center"/>
          </w:tcPr>
          <w:p w14:paraId="1FF80B92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92,1</w:t>
            </w:r>
          </w:p>
        </w:tc>
        <w:tc>
          <w:tcPr>
            <w:tcW w:w="1051" w:type="dxa"/>
            <w:vAlign w:val="center"/>
          </w:tcPr>
          <w:p w14:paraId="09E0A86C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92,4</w:t>
            </w:r>
          </w:p>
        </w:tc>
        <w:tc>
          <w:tcPr>
            <w:tcW w:w="1193" w:type="dxa"/>
            <w:vAlign w:val="center"/>
          </w:tcPr>
          <w:p w14:paraId="0AA9FC8C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92,7</w:t>
            </w:r>
          </w:p>
        </w:tc>
        <w:tc>
          <w:tcPr>
            <w:tcW w:w="1000" w:type="dxa"/>
            <w:vAlign w:val="center"/>
          </w:tcPr>
          <w:p w14:paraId="364A3B03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93,0</w:t>
            </w:r>
          </w:p>
        </w:tc>
        <w:tc>
          <w:tcPr>
            <w:tcW w:w="1134" w:type="dxa"/>
            <w:vAlign w:val="center"/>
          </w:tcPr>
          <w:p w14:paraId="58C6A5C0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95,5</w:t>
            </w:r>
          </w:p>
        </w:tc>
        <w:tc>
          <w:tcPr>
            <w:tcW w:w="1134" w:type="dxa"/>
            <w:vAlign w:val="center"/>
          </w:tcPr>
          <w:p w14:paraId="57D19169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541F5C" w14:paraId="411C18C4" w14:textId="77777777">
        <w:tc>
          <w:tcPr>
            <w:tcW w:w="534" w:type="dxa"/>
          </w:tcPr>
          <w:p w14:paraId="11CE1B3C" w14:textId="77777777" w:rsidR="00541F5C" w:rsidRDefault="00541F5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55" w:type="dxa"/>
            <w:gridSpan w:val="9"/>
          </w:tcPr>
          <w:p w14:paraId="2AF778C8" w14:textId="77777777" w:rsidR="00305030" w:rsidRDefault="00305030">
            <w:pPr>
              <w:tabs>
                <w:tab w:val="left" w:pos="1440"/>
              </w:tabs>
              <w:snapToGrid w:val="0"/>
              <w:rPr>
                <w:b/>
                <w:sz w:val="20"/>
              </w:rPr>
            </w:pPr>
          </w:p>
          <w:p w14:paraId="72E15C08" w14:textId="77777777" w:rsidR="00541F5C" w:rsidRDefault="00541F5C">
            <w:pPr>
              <w:tabs>
                <w:tab w:val="left" w:pos="1440"/>
              </w:tabs>
              <w:snapToGrid w:val="0"/>
              <w:rPr>
                <w:b/>
                <w:sz w:val="20"/>
              </w:rPr>
            </w:pPr>
            <w:r>
              <w:rPr>
                <w:b/>
                <w:sz w:val="20"/>
              </w:rPr>
              <w:t>Группа 2 Целевые показатели, , характеризующие уровень использования источников тепловой энергии, функционирующих в режиме комбинированной выработки тепловой и электрической энергии, и ( или) возобновляемых источников энергии</w:t>
            </w:r>
          </w:p>
          <w:p w14:paraId="4A9494C5" w14:textId="77777777" w:rsidR="00305030" w:rsidRDefault="00305030">
            <w:pPr>
              <w:tabs>
                <w:tab w:val="left" w:pos="1440"/>
              </w:tabs>
              <w:snapToGrid w:val="0"/>
              <w:rPr>
                <w:sz w:val="18"/>
                <w:szCs w:val="18"/>
              </w:rPr>
            </w:pPr>
          </w:p>
        </w:tc>
      </w:tr>
      <w:tr w:rsidR="00305030" w14:paraId="6A9B2FF7" w14:textId="77777777">
        <w:trPr>
          <w:gridAfter w:val="1"/>
          <w:wAfter w:w="13" w:type="dxa"/>
        </w:trPr>
        <w:tc>
          <w:tcPr>
            <w:tcW w:w="534" w:type="dxa"/>
          </w:tcPr>
          <w:p w14:paraId="6DEEF0D1" w14:textId="77777777" w:rsidR="00305030" w:rsidRDefault="0030503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2.1</w:t>
            </w:r>
          </w:p>
        </w:tc>
        <w:tc>
          <w:tcPr>
            <w:tcW w:w="6878" w:type="dxa"/>
          </w:tcPr>
          <w:p w14:paraId="0299650F" w14:textId="77777777" w:rsidR="00305030" w:rsidRDefault="0030503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энергии, в общем объеме производства тепловой энергии в системах централизованного теплоснабжения </w:t>
            </w:r>
          </w:p>
        </w:tc>
        <w:tc>
          <w:tcPr>
            <w:tcW w:w="1060" w:type="dxa"/>
            <w:vAlign w:val="center"/>
          </w:tcPr>
          <w:p w14:paraId="51C6AFEA" w14:textId="77777777" w:rsidR="00305030" w:rsidRDefault="00305030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6704" w:type="dxa"/>
            <w:gridSpan w:val="6"/>
            <w:vAlign w:val="center"/>
          </w:tcPr>
          <w:p w14:paraId="4E577814" w14:textId="77777777" w:rsidR="00305030" w:rsidRDefault="0030503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рассчитывается, ввиду отсутствия источников тепловой энергии, функционирующих в режиме комбинированной выработки</w:t>
            </w:r>
          </w:p>
          <w:p w14:paraId="0CA68078" w14:textId="77777777" w:rsidR="00305030" w:rsidRDefault="00305030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305030" w14:paraId="7A9EE39E" w14:textId="77777777">
        <w:tc>
          <w:tcPr>
            <w:tcW w:w="534" w:type="dxa"/>
          </w:tcPr>
          <w:p w14:paraId="5E8C15A8" w14:textId="77777777" w:rsidR="00305030" w:rsidRDefault="0030503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655" w:type="dxa"/>
            <w:gridSpan w:val="9"/>
          </w:tcPr>
          <w:p w14:paraId="3F27C2B2" w14:textId="77777777" w:rsidR="00CC1A29" w:rsidRDefault="00CC1A29">
            <w:pPr>
              <w:snapToGrid w:val="0"/>
              <w:jc w:val="center"/>
              <w:rPr>
                <w:b/>
                <w:sz w:val="20"/>
              </w:rPr>
            </w:pPr>
          </w:p>
          <w:p w14:paraId="7364F962" w14:textId="77777777" w:rsidR="00305030" w:rsidRDefault="00305030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Группа 3 Целевые показатели, характеризующие потребление энергетических ресурсов в муниципальных организациях</w:t>
            </w:r>
          </w:p>
          <w:p w14:paraId="03C012D3" w14:textId="77777777" w:rsidR="00CC1A29" w:rsidRDefault="00CC1A2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51DE9" w14:paraId="4191EFE1" w14:textId="77777777">
        <w:trPr>
          <w:gridAfter w:val="1"/>
          <w:wAfter w:w="13" w:type="dxa"/>
        </w:trPr>
        <w:tc>
          <w:tcPr>
            <w:tcW w:w="534" w:type="dxa"/>
          </w:tcPr>
          <w:p w14:paraId="3C8F22BA" w14:textId="77777777"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878" w:type="dxa"/>
          </w:tcPr>
          <w:p w14:paraId="5A341D00" w14:textId="77777777" w:rsidR="00726B63" w:rsidRDefault="00726B6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Удельный расход тепловой энергии зданиями и помещениями учебно-воспитательного назначения (УВН) муниципальных учреждений (на общую площадь учреждений УВН)</w:t>
            </w:r>
          </w:p>
        </w:tc>
        <w:tc>
          <w:tcPr>
            <w:tcW w:w="1060" w:type="dxa"/>
            <w:vAlign w:val="center"/>
          </w:tcPr>
          <w:p w14:paraId="1C496444" w14:textId="77777777" w:rsidR="00726B63" w:rsidRDefault="00726B63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Гкал/кв. м</w:t>
            </w:r>
          </w:p>
        </w:tc>
        <w:tc>
          <w:tcPr>
            <w:tcW w:w="1192" w:type="dxa"/>
            <w:vAlign w:val="center"/>
          </w:tcPr>
          <w:p w14:paraId="46984152" w14:textId="77777777"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0,23</w:t>
            </w:r>
          </w:p>
        </w:tc>
        <w:tc>
          <w:tcPr>
            <w:tcW w:w="1051" w:type="dxa"/>
            <w:vAlign w:val="center"/>
          </w:tcPr>
          <w:p w14:paraId="5A0EBE9B" w14:textId="77777777"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0,22</w:t>
            </w:r>
          </w:p>
        </w:tc>
        <w:tc>
          <w:tcPr>
            <w:tcW w:w="1193" w:type="dxa"/>
            <w:vAlign w:val="center"/>
          </w:tcPr>
          <w:p w14:paraId="02B315A8" w14:textId="77777777"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0,21</w:t>
            </w:r>
          </w:p>
        </w:tc>
        <w:tc>
          <w:tcPr>
            <w:tcW w:w="1000" w:type="dxa"/>
            <w:vAlign w:val="center"/>
          </w:tcPr>
          <w:p w14:paraId="2B527D3D" w14:textId="77777777" w:rsidR="00726B63" w:rsidRDefault="00726B63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0,20</w:t>
            </w:r>
          </w:p>
        </w:tc>
        <w:tc>
          <w:tcPr>
            <w:tcW w:w="1134" w:type="dxa"/>
            <w:vAlign w:val="center"/>
          </w:tcPr>
          <w:p w14:paraId="169B5146" w14:textId="77777777"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0,19</w:t>
            </w:r>
          </w:p>
        </w:tc>
        <w:tc>
          <w:tcPr>
            <w:tcW w:w="1134" w:type="dxa"/>
            <w:vAlign w:val="center"/>
          </w:tcPr>
          <w:p w14:paraId="5F89B92D" w14:textId="77777777"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0,18</w:t>
            </w:r>
          </w:p>
        </w:tc>
      </w:tr>
      <w:tr w:rsidR="00951DE9" w14:paraId="2CA7BDAC" w14:textId="77777777">
        <w:trPr>
          <w:gridAfter w:val="1"/>
          <w:wAfter w:w="13" w:type="dxa"/>
        </w:trPr>
        <w:tc>
          <w:tcPr>
            <w:tcW w:w="534" w:type="dxa"/>
          </w:tcPr>
          <w:p w14:paraId="16AC603C" w14:textId="77777777"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3.2</w:t>
            </w:r>
          </w:p>
        </w:tc>
        <w:tc>
          <w:tcPr>
            <w:tcW w:w="6878" w:type="dxa"/>
          </w:tcPr>
          <w:p w14:paraId="6DF49AF0" w14:textId="77777777" w:rsidR="00726B63" w:rsidRDefault="00726B63">
            <w:pPr>
              <w:snapToGrid w:val="0"/>
              <w:ind w:right="-8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Удельный расход электрической энергии зданиями и помещениями учебно-воспитательного назначения (УВН) муниципальных учреждений (на общую площадь учреждений УВН)</w:t>
            </w:r>
          </w:p>
        </w:tc>
        <w:tc>
          <w:tcPr>
            <w:tcW w:w="1060" w:type="dxa"/>
            <w:vAlign w:val="center"/>
          </w:tcPr>
          <w:p w14:paraId="5BE8CB6B" w14:textId="77777777" w:rsidR="00726B63" w:rsidRDefault="00726B63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кВт.ч./кв. м</w:t>
            </w:r>
          </w:p>
        </w:tc>
        <w:tc>
          <w:tcPr>
            <w:tcW w:w="1192" w:type="dxa"/>
            <w:vAlign w:val="center"/>
          </w:tcPr>
          <w:p w14:paraId="0CD0A6CF" w14:textId="77777777"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33,0</w:t>
            </w:r>
          </w:p>
        </w:tc>
        <w:tc>
          <w:tcPr>
            <w:tcW w:w="1051" w:type="dxa"/>
            <w:vAlign w:val="center"/>
          </w:tcPr>
          <w:p w14:paraId="3B9C0BFF" w14:textId="77777777"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32,0</w:t>
            </w:r>
          </w:p>
        </w:tc>
        <w:tc>
          <w:tcPr>
            <w:tcW w:w="1193" w:type="dxa"/>
            <w:vAlign w:val="center"/>
          </w:tcPr>
          <w:p w14:paraId="6C850356" w14:textId="77777777"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31,0</w:t>
            </w:r>
          </w:p>
        </w:tc>
        <w:tc>
          <w:tcPr>
            <w:tcW w:w="1000" w:type="dxa"/>
            <w:vAlign w:val="center"/>
          </w:tcPr>
          <w:p w14:paraId="45DDE1F1" w14:textId="77777777" w:rsidR="00726B63" w:rsidRDefault="00726B63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30,0</w:t>
            </w:r>
          </w:p>
        </w:tc>
        <w:tc>
          <w:tcPr>
            <w:tcW w:w="1134" w:type="dxa"/>
            <w:vAlign w:val="center"/>
          </w:tcPr>
          <w:p w14:paraId="6C31C360" w14:textId="77777777"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29,0</w:t>
            </w:r>
          </w:p>
        </w:tc>
        <w:tc>
          <w:tcPr>
            <w:tcW w:w="1134" w:type="dxa"/>
            <w:vAlign w:val="center"/>
          </w:tcPr>
          <w:p w14:paraId="4C211822" w14:textId="77777777"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28,0</w:t>
            </w:r>
          </w:p>
        </w:tc>
      </w:tr>
      <w:tr w:rsidR="00726B63" w14:paraId="7BBA740A" w14:textId="77777777" w:rsidTr="00CC1A29">
        <w:trPr>
          <w:trHeight w:val="647"/>
        </w:trPr>
        <w:tc>
          <w:tcPr>
            <w:tcW w:w="534" w:type="dxa"/>
          </w:tcPr>
          <w:p w14:paraId="3A2449D9" w14:textId="77777777"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655" w:type="dxa"/>
            <w:gridSpan w:val="9"/>
            <w:vAlign w:val="center"/>
          </w:tcPr>
          <w:p w14:paraId="1D31E5EC" w14:textId="77777777" w:rsidR="00951DE9" w:rsidRDefault="00951DE9">
            <w:pPr>
              <w:snapToGrid w:val="0"/>
              <w:jc w:val="center"/>
              <w:rPr>
                <w:b/>
                <w:sz w:val="20"/>
              </w:rPr>
            </w:pPr>
          </w:p>
          <w:p w14:paraId="1E4E4B47" w14:textId="77777777"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/>
                <w:sz w:val="20"/>
              </w:rPr>
              <w:t>Группа 4 Целевые показатели, характеризующие использование энергетических ресурсов в жилищно-коммунальном хозяйстве</w:t>
            </w:r>
          </w:p>
          <w:p w14:paraId="3CAAB3A4" w14:textId="77777777"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666814" w14:paraId="0982C4A5" w14:textId="77777777">
        <w:trPr>
          <w:gridAfter w:val="1"/>
          <w:wAfter w:w="13" w:type="dxa"/>
        </w:trPr>
        <w:tc>
          <w:tcPr>
            <w:tcW w:w="534" w:type="dxa"/>
          </w:tcPr>
          <w:p w14:paraId="3B029F31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4.1</w:t>
            </w:r>
          </w:p>
        </w:tc>
        <w:tc>
          <w:tcPr>
            <w:tcW w:w="6878" w:type="dxa"/>
          </w:tcPr>
          <w:p w14:paraId="6EA1E281" w14:textId="77777777" w:rsidR="00666814" w:rsidRDefault="00666814">
            <w:pPr>
              <w:snapToGrid w:val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Доля многоквартирных домов, расположенных на территории муниципальных образований сельских поселений, имеющих класс энергетической эффективности «В» и выше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60" w:type="dxa"/>
            <w:vAlign w:val="center"/>
          </w:tcPr>
          <w:p w14:paraId="537B688C" w14:textId="77777777" w:rsidR="00666814" w:rsidRDefault="00666814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vAlign w:val="center"/>
          </w:tcPr>
          <w:p w14:paraId="40669C19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43,0</w:t>
            </w:r>
          </w:p>
        </w:tc>
        <w:tc>
          <w:tcPr>
            <w:tcW w:w="1051" w:type="dxa"/>
            <w:vAlign w:val="center"/>
          </w:tcPr>
          <w:p w14:paraId="3B7F51BC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44,0</w:t>
            </w:r>
          </w:p>
        </w:tc>
        <w:tc>
          <w:tcPr>
            <w:tcW w:w="1193" w:type="dxa"/>
            <w:vAlign w:val="center"/>
          </w:tcPr>
          <w:p w14:paraId="1E6F6D4B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45,0</w:t>
            </w:r>
          </w:p>
        </w:tc>
        <w:tc>
          <w:tcPr>
            <w:tcW w:w="1000" w:type="dxa"/>
            <w:vAlign w:val="center"/>
          </w:tcPr>
          <w:p w14:paraId="33C0A17A" w14:textId="77777777" w:rsidR="00666814" w:rsidRDefault="00666814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46,0</w:t>
            </w:r>
          </w:p>
        </w:tc>
        <w:tc>
          <w:tcPr>
            <w:tcW w:w="1134" w:type="dxa"/>
            <w:vAlign w:val="center"/>
          </w:tcPr>
          <w:p w14:paraId="7FFF86E1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47,0</w:t>
            </w:r>
          </w:p>
        </w:tc>
        <w:tc>
          <w:tcPr>
            <w:tcW w:w="1134" w:type="dxa"/>
            <w:vAlign w:val="center"/>
          </w:tcPr>
          <w:p w14:paraId="08E66379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48,0</w:t>
            </w:r>
          </w:p>
        </w:tc>
      </w:tr>
      <w:tr w:rsidR="00666814" w14:paraId="7DAE2C93" w14:textId="77777777">
        <w:trPr>
          <w:gridAfter w:val="1"/>
          <w:wAfter w:w="13" w:type="dxa"/>
        </w:trPr>
        <w:tc>
          <w:tcPr>
            <w:tcW w:w="534" w:type="dxa"/>
            <w:vAlign w:val="center"/>
          </w:tcPr>
          <w:p w14:paraId="78BE9D71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4.2</w:t>
            </w:r>
          </w:p>
        </w:tc>
        <w:tc>
          <w:tcPr>
            <w:tcW w:w="6878" w:type="dxa"/>
          </w:tcPr>
          <w:p w14:paraId="43AAFE66" w14:textId="77777777" w:rsidR="00666814" w:rsidRDefault="00666814">
            <w:pPr>
              <w:snapToGrid w:val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Удельный расход тепловой энергии в многоквартирных домах (МКД) (в общей площади МКД)</w:t>
            </w:r>
          </w:p>
        </w:tc>
        <w:tc>
          <w:tcPr>
            <w:tcW w:w="1060" w:type="dxa"/>
            <w:vAlign w:val="center"/>
          </w:tcPr>
          <w:p w14:paraId="11EE5CC2" w14:textId="77777777" w:rsidR="00666814" w:rsidRDefault="00666814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Гкал/кв. м</w:t>
            </w:r>
          </w:p>
        </w:tc>
        <w:tc>
          <w:tcPr>
            <w:tcW w:w="1192" w:type="dxa"/>
            <w:vAlign w:val="center"/>
          </w:tcPr>
          <w:p w14:paraId="00693FD1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0,19</w:t>
            </w:r>
          </w:p>
        </w:tc>
        <w:tc>
          <w:tcPr>
            <w:tcW w:w="1051" w:type="dxa"/>
            <w:vAlign w:val="center"/>
          </w:tcPr>
          <w:p w14:paraId="60C1F763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0,18</w:t>
            </w:r>
          </w:p>
        </w:tc>
        <w:tc>
          <w:tcPr>
            <w:tcW w:w="1193" w:type="dxa"/>
            <w:vAlign w:val="center"/>
          </w:tcPr>
          <w:p w14:paraId="0C3C6F3B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0,17</w:t>
            </w:r>
          </w:p>
        </w:tc>
        <w:tc>
          <w:tcPr>
            <w:tcW w:w="1000" w:type="dxa"/>
            <w:vAlign w:val="center"/>
          </w:tcPr>
          <w:p w14:paraId="0583D945" w14:textId="77777777" w:rsidR="00666814" w:rsidRDefault="00666814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0,16</w:t>
            </w:r>
          </w:p>
        </w:tc>
        <w:tc>
          <w:tcPr>
            <w:tcW w:w="1134" w:type="dxa"/>
            <w:vAlign w:val="center"/>
          </w:tcPr>
          <w:p w14:paraId="2E32CD56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0,15</w:t>
            </w:r>
          </w:p>
        </w:tc>
        <w:tc>
          <w:tcPr>
            <w:tcW w:w="1134" w:type="dxa"/>
            <w:vAlign w:val="center"/>
          </w:tcPr>
          <w:p w14:paraId="6DFC2897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0,14</w:t>
            </w:r>
          </w:p>
        </w:tc>
      </w:tr>
      <w:tr w:rsidR="00666814" w14:paraId="430208CF" w14:textId="77777777">
        <w:trPr>
          <w:gridAfter w:val="1"/>
          <w:wAfter w:w="13" w:type="dxa"/>
        </w:trPr>
        <w:tc>
          <w:tcPr>
            <w:tcW w:w="534" w:type="dxa"/>
            <w:vAlign w:val="center"/>
          </w:tcPr>
          <w:p w14:paraId="1DF11032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4.3</w:t>
            </w:r>
          </w:p>
        </w:tc>
        <w:tc>
          <w:tcPr>
            <w:tcW w:w="6878" w:type="dxa"/>
          </w:tcPr>
          <w:p w14:paraId="44070D54" w14:textId="77777777" w:rsidR="00666814" w:rsidRDefault="00666814">
            <w:pPr>
              <w:snapToGrid w:val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Удельный расход электрической энергии в многоквартирных домах (МКД) (в общей площади МКД)</w:t>
            </w:r>
          </w:p>
        </w:tc>
        <w:tc>
          <w:tcPr>
            <w:tcW w:w="1060" w:type="dxa"/>
            <w:vAlign w:val="center"/>
          </w:tcPr>
          <w:p w14:paraId="5D972E13" w14:textId="77777777" w:rsidR="00666814" w:rsidRDefault="00666814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кВт.ч./кв. м</w:t>
            </w:r>
          </w:p>
        </w:tc>
        <w:tc>
          <w:tcPr>
            <w:tcW w:w="1192" w:type="dxa"/>
            <w:vAlign w:val="center"/>
          </w:tcPr>
          <w:p w14:paraId="0BCF7196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27,7</w:t>
            </w:r>
          </w:p>
        </w:tc>
        <w:tc>
          <w:tcPr>
            <w:tcW w:w="1051" w:type="dxa"/>
            <w:vAlign w:val="center"/>
          </w:tcPr>
          <w:p w14:paraId="30454370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27,4</w:t>
            </w:r>
          </w:p>
        </w:tc>
        <w:tc>
          <w:tcPr>
            <w:tcW w:w="1193" w:type="dxa"/>
            <w:vAlign w:val="center"/>
          </w:tcPr>
          <w:p w14:paraId="6C38DF26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27,1</w:t>
            </w:r>
          </w:p>
        </w:tc>
        <w:tc>
          <w:tcPr>
            <w:tcW w:w="1000" w:type="dxa"/>
            <w:vAlign w:val="center"/>
          </w:tcPr>
          <w:p w14:paraId="5CD5AF3C" w14:textId="77777777" w:rsidR="00666814" w:rsidRDefault="00666814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27,0</w:t>
            </w:r>
          </w:p>
        </w:tc>
        <w:tc>
          <w:tcPr>
            <w:tcW w:w="1134" w:type="dxa"/>
            <w:vAlign w:val="center"/>
          </w:tcPr>
          <w:p w14:paraId="0CB08983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26,9</w:t>
            </w:r>
          </w:p>
        </w:tc>
        <w:tc>
          <w:tcPr>
            <w:tcW w:w="1134" w:type="dxa"/>
            <w:vAlign w:val="center"/>
          </w:tcPr>
          <w:p w14:paraId="6B980B9A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26,8</w:t>
            </w:r>
          </w:p>
        </w:tc>
      </w:tr>
      <w:tr w:rsidR="00666814" w14:paraId="6C348EDC" w14:textId="77777777">
        <w:trPr>
          <w:gridAfter w:val="1"/>
          <w:wAfter w:w="13" w:type="dxa"/>
        </w:trPr>
        <w:tc>
          <w:tcPr>
            <w:tcW w:w="534" w:type="dxa"/>
            <w:vAlign w:val="center"/>
          </w:tcPr>
          <w:p w14:paraId="4018BC66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4.4</w:t>
            </w:r>
          </w:p>
        </w:tc>
        <w:tc>
          <w:tcPr>
            <w:tcW w:w="6878" w:type="dxa"/>
          </w:tcPr>
          <w:p w14:paraId="10006EAC" w14:textId="77777777" w:rsidR="00666814" w:rsidRDefault="00666814">
            <w:pPr>
              <w:snapToGrid w:val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Удельный расход холодной воды в многоквартирных домах (МКД) (на количество жителей, проживающих в МКД)</w:t>
            </w:r>
          </w:p>
        </w:tc>
        <w:tc>
          <w:tcPr>
            <w:tcW w:w="1060" w:type="dxa"/>
            <w:vAlign w:val="center"/>
          </w:tcPr>
          <w:p w14:paraId="7BA2793F" w14:textId="77777777" w:rsidR="00666814" w:rsidRDefault="00666814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куб.м./чел</w:t>
            </w:r>
          </w:p>
        </w:tc>
        <w:tc>
          <w:tcPr>
            <w:tcW w:w="1192" w:type="dxa"/>
            <w:vAlign w:val="center"/>
          </w:tcPr>
          <w:p w14:paraId="23127201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33,2</w:t>
            </w:r>
          </w:p>
        </w:tc>
        <w:tc>
          <w:tcPr>
            <w:tcW w:w="1051" w:type="dxa"/>
            <w:vAlign w:val="center"/>
          </w:tcPr>
          <w:p w14:paraId="15AC5D9E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33,1</w:t>
            </w:r>
          </w:p>
        </w:tc>
        <w:tc>
          <w:tcPr>
            <w:tcW w:w="1193" w:type="dxa"/>
            <w:vAlign w:val="center"/>
          </w:tcPr>
          <w:p w14:paraId="1090344B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33,0</w:t>
            </w:r>
          </w:p>
        </w:tc>
        <w:tc>
          <w:tcPr>
            <w:tcW w:w="1000" w:type="dxa"/>
            <w:vAlign w:val="center"/>
          </w:tcPr>
          <w:p w14:paraId="0732D613" w14:textId="77777777" w:rsidR="00666814" w:rsidRDefault="00666814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32,8</w:t>
            </w:r>
          </w:p>
        </w:tc>
        <w:tc>
          <w:tcPr>
            <w:tcW w:w="1134" w:type="dxa"/>
            <w:vAlign w:val="center"/>
          </w:tcPr>
          <w:p w14:paraId="444B4C8D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32,6</w:t>
            </w:r>
          </w:p>
        </w:tc>
        <w:tc>
          <w:tcPr>
            <w:tcW w:w="1134" w:type="dxa"/>
            <w:vAlign w:val="center"/>
          </w:tcPr>
          <w:p w14:paraId="17C4992A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32,3</w:t>
            </w:r>
          </w:p>
        </w:tc>
      </w:tr>
      <w:tr w:rsidR="00666814" w14:paraId="32194070" w14:textId="77777777">
        <w:trPr>
          <w:gridAfter w:val="1"/>
          <w:wAfter w:w="13" w:type="dxa"/>
        </w:trPr>
        <w:tc>
          <w:tcPr>
            <w:tcW w:w="534" w:type="dxa"/>
            <w:vAlign w:val="center"/>
          </w:tcPr>
          <w:p w14:paraId="37598D60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4.5</w:t>
            </w:r>
          </w:p>
        </w:tc>
        <w:tc>
          <w:tcPr>
            <w:tcW w:w="6878" w:type="dxa"/>
          </w:tcPr>
          <w:p w14:paraId="019174AB" w14:textId="77777777" w:rsidR="00666814" w:rsidRDefault="00666814">
            <w:pPr>
              <w:snapToGrid w:val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Удельный расход горячей воды в многоквартирных домах (МКД) (на количество жителей, проживающих в МКД)</w:t>
            </w:r>
          </w:p>
        </w:tc>
        <w:tc>
          <w:tcPr>
            <w:tcW w:w="1060" w:type="dxa"/>
            <w:vAlign w:val="center"/>
          </w:tcPr>
          <w:p w14:paraId="443580F7" w14:textId="77777777" w:rsidR="00666814" w:rsidRDefault="00666814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куб.м./чел</w:t>
            </w:r>
          </w:p>
        </w:tc>
        <w:tc>
          <w:tcPr>
            <w:tcW w:w="1192" w:type="dxa"/>
            <w:vAlign w:val="center"/>
          </w:tcPr>
          <w:p w14:paraId="53A14A17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11,9</w:t>
            </w:r>
          </w:p>
        </w:tc>
        <w:tc>
          <w:tcPr>
            <w:tcW w:w="1051" w:type="dxa"/>
            <w:vAlign w:val="center"/>
          </w:tcPr>
          <w:p w14:paraId="6DA428CC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11,8</w:t>
            </w:r>
          </w:p>
        </w:tc>
        <w:tc>
          <w:tcPr>
            <w:tcW w:w="1193" w:type="dxa"/>
            <w:vAlign w:val="center"/>
          </w:tcPr>
          <w:p w14:paraId="4DBE0F26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11,7</w:t>
            </w:r>
          </w:p>
        </w:tc>
        <w:tc>
          <w:tcPr>
            <w:tcW w:w="1000" w:type="dxa"/>
            <w:vAlign w:val="center"/>
          </w:tcPr>
          <w:p w14:paraId="0F57F428" w14:textId="77777777" w:rsidR="00666814" w:rsidRDefault="00666814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11,6</w:t>
            </w:r>
          </w:p>
        </w:tc>
        <w:tc>
          <w:tcPr>
            <w:tcW w:w="1134" w:type="dxa"/>
            <w:vAlign w:val="center"/>
          </w:tcPr>
          <w:p w14:paraId="3C3E63B8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11,5</w:t>
            </w:r>
          </w:p>
        </w:tc>
        <w:tc>
          <w:tcPr>
            <w:tcW w:w="1134" w:type="dxa"/>
            <w:vAlign w:val="center"/>
          </w:tcPr>
          <w:p w14:paraId="408464BB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11,4</w:t>
            </w:r>
          </w:p>
        </w:tc>
      </w:tr>
      <w:tr w:rsidR="005C716B" w14:paraId="02CC7680" w14:textId="77777777" w:rsidTr="00CC1A29">
        <w:trPr>
          <w:gridAfter w:val="1"/>
          <w:wAfter w:w="13" w:type="dxa"/>
          <w:trHeight w:val="477"/>
        </w:trPr>
        <w:tc>
          <w:tcPr>
            <w:tcW w:w="534" w:type="dxa"/>
          </w:tcPr>
          <w:p w14:paraId="0DC9CEC0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642" w:type="dxa"/>
            <w:gridSpan w:val="8"/>
          </w:tcPr>
          <w:p w14:paraId="120D48DC" w14:textId="77777777" w:rsidR="005C716B" w:rsidRDefault="005C716B">
            <w:pPr>
              <w:snapToGrid w:val="0"/>
              <w:jc w:val="center"/>
              <w:rPr>
                <w:b/>
                <w:sz w:val="20"/>
              </w:rPr>
            </w:pPr>
          </w:p>
          <w:p w14:paraId="22B0E0BD" w14:textId="77777777" w:rsidR="005C716B" w:rsidRDefault="005C716B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Группа 5 Целевые показатели, характеризующие использование энергетических ресурсов в системах коммунальной инфраструктуры</w:t>
            </w:r>
          </w:p>
          <w:p w14:paraId="76AA6AB4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5C716B" w14:paraId="125523DB" w14:textId="77777777">
        <w:trPr>
          <w:gridAfter w:val="1"/>
          <w:wAfter w:w="13" w:type="dxa"/>
          <w:trHeight w:val="523"/>
        </w:trPr>
        <w:tc>
          <w:tcPr>
            <w:tcW w:w="534" w:type="dxa"/>
          </w:tcPr>
          <w:p w14:paraId="78EAD0C2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5.1</w:t>
            </w:r>
          </w:p>
        </w:tc>
        <w:tc>
          <w:tcPr>
            <w:tcW w:w="6878" w:type="dxa"/>
          </w:tcPr>
          <w:p w14:paraId="63578E86" w14:textId="77777777" w:rsidR="005C716B" w:rsidRDefault="005C716B">
            <w:pPr>
              <w:snapToGrid w:val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Энергоемкость производства работ, услуг, составляющих основную долю потребления энергетических ресурсов в сфере коммунальных услуг </w:t>
            </w:r>
          </w:p>
        </w:tc>
        <w:tc>
          <w:tcPr>
            <w:tcW w:w="1060" w:type="dxa"/>
            <w:vAlign w:val="center"/>
          </w:tcPr>
          <w:p w14:paraId="310398C0" w14:textId="77777777" w:rsidR="005C716B" w:rsidRDefault="005C716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т.у.т./Гкал</w:t>
            </w:r>
          </w:p>
        </w:tc>
        <w:tc>
          <w:tcPr>
            <w:tcW w:w="1192" w:type="dxa"/>
            <w:vAlign w:val="center"/>
          </w:tcPr>
          <w:p w14:paraId="7207D111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0,25</w:t>
            </w:r>
          </w:p>
        </w:tc>
        <w:tc>
          <w:tcPr>
            <w:tcW w:w="1051" w:type="dxa"/>
            <w:vAlign w:val="center"/>
          </w:tcPr>
          <w:p w14:paraId="30EC78C8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0,24</w:t>
            </w:r>
          </w:p>
        </w:tc>
        <w:tc>
          <w:tcPr>
            <w:tcW w:w="1193" w:type="dxa"/>
            <w:vAlign w:val="center"/>
          </w:tcPr>
          <w:p w14:paraId="7AE25104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0,23</w:t>
            </w:r>
          </w:p>
        </w:tc>
        <w:tc>
          <w:tcPr>
            <w:tcW w:w="1000" w:type="dxa"/>
            <w:vAlign w:val="center"/>
          </w:tcPr>
          <w:p w14:paraId="574B07C7" w14:textId="77777777" w:rsidR="005C716B" w:rsidRDefault="005C716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0,22</w:t>
            </w:r>
          </w:p>
        </w:tc>
        <w:tc>
          <w:tcPr>
            <w:tcW w:w="1134" w:type="dxa"/>
            <w:vAlign w:val="center"/>
          </w:tcPr>
          <w:p w14:paraId="74764AE9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0,21</w:t>
            </w:r>
          </w:p>
        </w:tc>
        <w:tc>
          <w:tcPr>
            <w:tcW w:w="1134" w:type="dxa"/>
            <w:vAlign w:val="center"/>
          </w:tcPr>
          <w:p w14:paraId="7924C2E1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0,21</w:t>
            </w:r>
          </w:p>
        </w:tc>
      </w:tr>
      <w:tr w:rsidR="005C716B" w14:paraId="083AF902" w14:textId="77777777">
        <w:trPr>
          <w:gridAfter w:val="1"/>
          <w:wAfter w:w="13" w:type="dxa"/>
          <w:trHeight w:val="545"/>
        </w:trPr>
        <w:tc>
          <w:tcPr>
            <w:tcW w:w="534" w:type="dxa"/>
          </w:tcPr>
          <w:p w14:paraId="674D549C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5.2</w:t>
            </w:r>
          </w:p>
        </w:tc>
        <w:tc>
          <w:tcPr>
            <w:tcW w:w="6878" w:type="dxa"/>
          </w:tcPr>
          <w:p w14:paraId="1CB3CC86" w14:textId="77777777" w:rsidR="005C716B" w:rsidRDefault="005C716B">
            <w:pPr>
              <w:snapToGrid w:val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Удельный расход топлива на отпущенную (полезный отпуск) с котельных тепловую энергию в тепловую сеть</w:t>
            </w:r>
          </w:p>
        </w:tc>
        <w:tc>
          <w:tcPr>
            <w:tcW w:w="1060" w:type="dxa"/>
            <w:vAlign w:val="center"/>
          </w:tcPr>
          <w:p w14:paraId="38BA0114" w14:textId="77777777" w:rsidR="005C716B" w:rsidRDefault="005C716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т.у.т./</w:t>
            </w:r>
            <w:r>
              <w:rPr>
                <w:sz w:val="18"/>
                <w:szCs w:val="18"/>
              </w:rPr>
              <w:t xml:space="preserve"> тыс.</w:t>
            </w:r>
            <w:r>
              <w:rPr>
                <w:bCs/>
                <w:sz w:val="18"/>
                <w:szCs w:val="18"/>
              </w:rPr>
              <w:t>Гкал</w:t>
            </w:r>
          </w:p>
        </w:tc>
        <w:tc>
          <w:tcPr>
            <w:tcW w:w="1192" w:type="dxa"/>
            <w:vAlign w:val="center"/>
          </w:tcPr>
          <w:p w14:paraId="52C83248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336,8</w:t>
            </w:r>
          </w:p>
        </w:tc>
        <w:tc>
          <w:tcPr>
            <w:tcW w:w="1051" w:type="dxa"/>
            <w:vAlign w:val="center"/>
          </w:tcPr>
          <w:p w14:paraId="653DE213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336,5</w:t>
            </w:r>
          </w:p>
        </w:tc>
        <w:tc>
          <w:tcPr>
            <w:tcW w:w="1193" w:type="dxa"/>
            <w:vAlign w:val="center"/>
          </w:tcPr>
          <w:p w14:paraId="1216DEA7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336,2</w:t>
            </w:r>
          </w:p>
        </w:tc>
        <w:tc>
          <w:tcPr>
            <w:tcW w:w="1000" w:type="dxa"/>
            <w:vAlign w:val="center"/>
          </w:tcPr>
          <w:p w14:paraId="126867CA" w14:textId="77777777" w:rsidR="005C716B" w:rsidRDefault="005C716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335,9</w:t>
            </w:r>
          </w:p>
        </w:tc>
        <w:tc>
          <w:tcPr>
            <w:tcW w:w="1134" w:type="dxa"/>
            <w:vAlign w:val="center"/>
          </w:tcPr>
          <w:p w14:paraId="4A626FEC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334,9</w:t>
            </w:r>
          </w:p>
        </w:tc>
        <w:tc>
          <w:tcPr>
            <w:tcW w:w="1134" w:type="dxa"/>
            <w:vAlign w:val="center"/>
          </w:tcPr>
          <w:p w14:paraId="3D6C8BC6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334,6</w:t>
            </w:r>
          </w:p>
        </w:tc>
      </w:tr>
      <w:tr w:rsidR="005C716B" w14:paraId="667A800A" w14:textId="77777777">
        <w:trPr>
          <w:gridAfter w:val="1"/>
          <w:wAfter w:w="13" w:type="dxa"/>
          <w:trHeight w:val="567"/>
        </w:trPr>
        <w:tc>
          <w:tcPr>
            <w:tcW w:w="534" w:type="dxa"/>
          </w:tcPr>
          <w:p w14:paraId="596F7F8B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5.3</w:t>
            </w:r>
          </w:p>
        </w:tc>
        <w:tc>
          <w:tcPr>
            <w:tcW w:w="6878" w:type="dxa"/>
          </w:tcPr>
          <w:p w14:paraId="257CCBB8" w14:textId="77777777" w:rsidR="005C716B" w:rsidRDefault="005C716B">
            <w:pPr>
              <w:snapToGrid w:val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Доля потерь тепловой энергии при ее передаче в общем объеме переданной (полезный отпуск) тепловой энергии</w:t>
            </w:r>
          </w:p>
        </w:tc>
        <w:tc>
          <w:tcPr>
            <w:tcW w:w="1060" w:type="dxa"/>
            <w:vAlign w:val="center"/>
          </w:tcPr>
          <w:p w14:paraId="3FA00B9D" w14:textId="77777777" w:rsidR="005C716B" w:rsidRDefault="005C716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vAlign w:val="center"/>
          </w:tcPr>
          <w:p w14:paraId="79EA6198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32,5</w:t>
            </w:r>
          </w:p>
        </w:tc>
        <w:tc>
          <w:tcPr>
            <w:tcW w:w="1051" w:type="dxa"/>
            <w:vAlign w:val="center"/>
          </w:tcPr>
          <w:p w14:paraId="2FAF0313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32,2</w:t>
            </w:r>
          </w:p>
        </w:tc>
        <w:tc>
          <w:tcPr>
            <w:tcW w:w="1193" w:type="dxa"/>
            <w:vAlign w:val="center"/>
          </w:tcPr>
          <w:p w14:paraId="6815B74F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31,9</w:t>
            </w:r>
          </w:p>
        </w:tc>
        <w:tc>
          <w:tcPr>
            <w:tcW w:w="1000" w:type="dxa"/>
            <w:vAlign w:val="center"/>
          </w:tcPr>
          <w:p w14:paraId="24262F83" w14:textId="77777777" w:rsidR="005C716B" w:rsidRDefault="005C716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31,6</w:t>
            </w:r>
          </w:p>
        </w:tc>
        <w:tc>
          <w:tcPr>
            <w:tcW w:w="1134" w:type="dxa"/>
            <w:vAlign w:val="center"/>
          </w:tcPr>
          <w:p w14:paraId="67F977F3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31,3</w:t>
            </w:r>
          </w:p>
        </w:tc>
        <w:tc>
          <w:tcPr>
            <w:tcW w:w="1134" w:type="dxa"/>
            <w:vAlign w:val="center"/>
          </w:tcPr>
          <w:p w14:paraId="687B8A6E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31,0</w:t>
            </w:r>
          </w:p>
        </w:tc>
      </w:tr>
    </w:tbl>
    <w:p w14:paraId="048EF6EC" w14:textId="77777777" w:rsidR="00265556" w:rsidRDefault="00265556" w:rsidP="00F921C6">
      <w:pPr>
        <w:snapToGrid w:val="0"/>
        <w:jc w:val="center"/>
        <w:rPr>
          <w:b/>
          <w:bCs/>
          <w:sz w:val="24"/>
          <w:szCs w:val="24"/>
        </w:rPr>
      </w:pPr>
    </w:p>
    <w:p w14:paraId="7BA375CD" w14:textId="77777777" w:rsidR="00265556" w:rsidRDefault="00265556" w:rsidP="00F921C6">
      <w:pPr>
        <w:snapToGrid w:val="0"/>
        <w:jc w:val="center"/>
        <w:rPr>
          <w:b/>
          <w:bCs/>
          <w:sz w:val="24"/>
          <w:szCs w:val="24"/>
        </w:rPr>
      </w:pPr>
    </w:p>
    <w:p w14:paraId="48EB30E8" w14:textId="77777777" w:rsidR="00265556" w:rsidRDefault="00265556" w:rsidP="00F921C6">
      <w:pPr>
        <w:snapToGrid w:val="0"/>
        <w:jc w:val="center"/>
        <w:rPr>
          <w:b/>
          <w:bCs/>
          <w:sz w:val="24"/>
          <w:szCs w:val="24"/>
        </w:rPr>
      </w:pPr>
    </w:p>
    <w:p w14:paraId="01C022CE" w14:textId="77777777" w:rsidR="00265556" w:rsidRDefault="00265556" w:rsidP="00F921C6">
      <w:pPr>
        <w:snapToGrid w:val="0"/>
        <w:jc w:val="center"/>
        <w:rPr>
          <w:b/>
          <w:bCs/>
          <w:sz w:val="24"/>
          <w:szCs w:val="24"/>
        </w:rPr>
      </w:pPr>
    </w:p>
    <w:p w14:paraId="4303E93D" w14:textId="77777777" w:rsidR="00265556" w:rsidRDefault="00265556" w:rsidP="00F921C6">
      <w:pPr>
        <w:snapToGrid w:val="0"/>
        <w:jc w:val="center"/>
        <w:rPr>
          <w:b/>
          <w:bCs/>
          <w:sz w:val="24"/>
          <w:szCs w:val="24"/>
        </w:rPr>
      </w:pPr>
    </w:p>
    <w:p w14:paraId="0817B00B" w14:textId="77777777" w:rsidR="00265556" w:rsidRDefault="00265556" w:rsidP="00F921C6">
      <w:pPr>
        <w:snapToGrid w:val="0"/>
        <w:jc w:val="center"/>
        <w:rPr>
          <w:b/>
          <w:bCs/>
          <w:sz w:val="24"/>
          <w:szCs w:val="24"/>
        </w:rPr>
      </w:pPr>
    </w:p>
    <w:p w14:paraId="0FC9492D" w14:textId="77777777" w:rsidR="00265556" w:rsidRDefault="00265556" w:rsidP="00F921C6">
      <w:pPr>
        <w:snapToGrid w:val="0"/>
        <w:jc w:val="center"/>
        <w:rPr>
          <w:b/>
          <w:bCs/>
          <w:sz w:val="24"/>
          <w:szCs w:val="24"/>
        </w:rPr>
      </w:pPr>
    </w:p>
    <w:p w14:paraId="3808F926" w14:textId="77777777" w:rsidR="00D83563" w:rsidRPr="00D83563" w:rsidRDefault="00D83563" w:rsidP="00D83563">
      <w:pPr>
        <w:pStyle w:val="af4"/>
        <w:keepNext/>
        <w:jc w:val="right"/>
        <w:rPr>
          <w:i w:val="0"/>
          <w:sz w:val="28"/>
          <w:szCs w:val="28"/>
        </w:rPr>
      </w:pPr>
      <w:bookmarkStart w:id="5" w:name="_Ref189753792"/>
      <w:r w:rsidRPr="00D83563">
        <w:rPr>
          <w:i w:val="0"/>
          <w:sz w:val="28"/>
          <w:szCs w:val="28"/>
        </w:rPr>
        <w:t>Приложение №2 к программе</w:t>
      </w:r>
    </w:p>
    <w:tbl>
      <w:tblPr>
        <w:tblW w:w="15418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580"/>
        <w:gridCol w:w="2066"/>
        <w:gridCol w:w="1841"/>
        <w:gridCol w:w="1280"/>
        <w:gridCol w:w="1271"/>
        <w:gridCol w:w="2661"/>
        <w:gridCol w:w="2771"/>
        <w:gridCol w:w="2948"/>
      </w:tblGrid>
      <w:tr w:rsidR="004E7A12" w:rsidRPr="00AB2DB5" w14:paraId="29559C02" w14:textId="77777777" w:rsidTr="004E7A12">
        <w:trPr>
          <w:cantSplit/>
          <w:trHeight w:val="465"/>
        </w:trPr>
        <w:tc>
          <w:tcPr>
            <w:tcW w:w="15418" w:type="dxa"/>
            <w:gridSpan w:val="8"/>
            <w:tcBorders>
              <w:bottom w:val="single" w:sz="4" w:space="0" w:color="auto"/>
            </w:tcBorders>
            <w:vAlign w:val="bottom"/>
          </w:tcPr>
          <w:bookmarkEnd w:id="5"/>
          <w:p w14:paraId="4B4AEA51" w14:textId="77777777" w:rsidR="004E7A12" w:rsidRPr="00AB2DB5" w:rsidRDefault="004E7A12" w:rsidP="004E7A12">
            <w:pPr>
              <w:jc w:val="center"/>
              <w:rPr>
                <w:b/>
                <w:bCs/>
                <w:sz w:val="24"/>
                <w:szCs w:val="24"/>
              </w:rPr>
            </w:pPr>
            <w:r w:rsidRPr="00AB2DB5">
              <w:rPr>
                <w:b/>
                <w:bCs/>
                <w:sz w:val="24"/>
                <w:szCs w:val="24"/>
              </w:rPr>
              <w:t xml:space="preserve">Перечень подпрограмм и основных мероприятий муниципальной программы «Энергосбережение и повышение энергетической эффективности в Собинском муниципальном округе» </w:t>
            </w:r>
          </w:p>
          <w:p w14:paraId="140BF228" w14:textId="77777777" w:rsidR="004E7A12" w:rsidRPr="00AB2DB5" w:rsidRDefault="004E7A12" w:rsidP="004E7A12">
            <w:pPr>
              <w:jc w:val="center"/>
              <w:rPr>
                <w:b/>
                <w:bCs/>
                <w:sz w:val="20"/>
              </w:rPr>
            </w:pPr>
            <w:r w:rsidRPr="00AB2DB5">
              <w:rPr>
                <w:b/>
                <w:bCs/>
                <w:sz w:val="24"/>
                <w:szCs w:val="24"/>
              </w:rPr>
              <w:t>Период 2025-2030 г.г.</w:t>
            </w:r>
          </w:p>
        </w:tc>
      </w:tr>
      <w:tr w:rsidR="004E7A12" w:rsidRPr="00AB2DB5" w14:paraId="26A7ADF8" w14:textId="77777777" w:rsidTr="004E7A12">
        <w:trPr>
          <w:cantSplit/>
          <w:trHeight w:val="46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ECA66" w14:textId="77777777"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N п/п</w:t>
            </w:r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8471" w14:textId="77777777"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Номер и наименование основного мероприятия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D7A4" w14:textId="77777777"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Ответственный исполнитель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7A56" w14:textId="77777777"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Срок</w:t>
            </w:r>
          </w:p>
        </w:tc>
        <w:tc>
          <w:tcPr>
            <w:tcW w:w="2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ADADC" w14:textId="77777777"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Ожидаемый непосредственный результат (краткое описание)</w:t>
            </w:r>
          </w:p>
        </w:tc>
        <w:tc>
          <w:tcPr>
            <w:tcW w:w="2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AE471" w14:textId="77777777"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Последствия нереализации основного мероприятия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AAE8F" w14:textId="77777777"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Связь с показателями Программы (подпрограммы)</w:t>
            </w:r>
          </w:p>
        </w:tc>
      </w:tr>
      <w:tr w:rsidR="004E7A12" w:rsidRPr="00AB2DB5" w14:paraId="7B911197" w14:textId="77777777" w:rsidTr="004E7A12">
        <w:trPr>
          <w:cantSplit/>
          <w:trHeight w:val="1002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9C9CD0D" w14:textId="77777777" w:rsidR="004E7A12" w:rsidRPr="00AB2DB5" w:rsidRDefault="004E7A12" w:rsidP="004E7A12">
            <w:pPr>
              <w:snapToGrid w:val="0"/>
            </w:pPr>
          </w:p>
        </w:tc>
        <w:tc>
          <w:tcPr>
            <w:tcW w:w="206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DCC29EA" w14:textId="77777777" w:rsidR="004E7A12" w:rsidRPr="00AB2DB5" w:rsidRDefault="004E7A12" w:rsidP="004E7A12">
            <w:pPr>
              <w:snapToGrid w:val="0"/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C70C6B5" w14:textId="77777777" w:rsidR="004E7A12" w:rsidRPr="00AB2DB5" w:rsidRDefault="004E7A12" w:rsidP="004E7A12">
            <w:pPr>
              <w:snapToGrid w:val="0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D83D948" w14:textId="77777777"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начала реализации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6337C97" w14:textId="77777777"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окончания реализации</w:t>
            </w:r>
          </w:p>
        </w:tc>
        <w:tc>
          <w:tcPr>
            <w:tcW w:w="26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03F9A1B" w14:textId="77777777" w:rsidR="004E7A12" w:rsidRPr="00AB2DB5" w:rsidRDefault="004E7A12" w:rsidP="004E7A12">
            <w:pPr>
              <w:snapToGrid w:val="0"/>
            </w:pPr>
          </w:p>
        </w:tc>
        <w:tc>
          <w:tcPr>
            <w:tcW w:w="277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307AAD6" w14:textId="77777777" w:rsidR="004E7A12" w:rsidRPr="00AB2DB5" w:rsidRDefault="004E7A12" w:rsidP="004E7A12">
            <w:pPr>
              <w:snapToGrid w:val="0"/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1DA51" w14:textId="77777777" w:rsidR="004E7A12" w:rsidRPr="00AB2DB5" w:rsidRDefault="004E7A12" w:rsidP="004E7A12">
            <w:pPr>
              <w:snapToGrid w:val="0"/>
            </w:pPr>
          </w:p>
        </w:tc>
      </w:tr>
      <w:tr w:rsidR="004E7A12" w:rsidRPr="00AB2DB5" w14:paraId="751DD676" w14:textId="77777777" w:rsidTr="004E7A12">
        <w:trPr>
          <w:trHeight w:val="255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5CC898" w14:textId="77777777"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1</w:t>
            </w:r>
          </w:p>
        </w:tc>
        <w:tc>
          <w:tcPr>
            <w:tcW w:w="20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8810B7" w14:textId="77777777"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2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F5F760" w14:textId="77777777"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3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21FEEDF" w14:textId="77777777"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4</w:t>
            </w: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E1BC86A" w14:textId="77777777"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5</w:t>
            </w:r>
          </w:p>
        </w:tc>
        <w:tc>
          <w:tcPr>
            <w:tcW w:w="26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E45776" w14:textId="77777777"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6</w:t>
            </w:r>
          </w:p>
        </w:tc>
        <w:tc>
          <w:tcPr>
            <w:tcW w:w="2771" w:type="dxa"/>
            <w:tcBorders>
              <w:left w:val="single" w:sz="4" w:space="0" w:color="000000"/>
              <w:bottom w:val="single" w:sz="4" w:space="0" w:color="000000"/>
            </w:tcBorders>
          </w:tcPr>
          <w:p w14:paraId="44FC123F" w14:textId="77777777"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 </w:t>
            </w:r>
          </w:p>
        </w:tc>
        <w:tc>
          <w:tcPr>
            <w:tcW w:w="2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54E690" w14:textId="77777777"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7</w:t>
            </w:r>
          </w:p>
        </w:tc>
      </w:tr>
      <w:tr w:rsidR="004E7A12" w:rsidRPr="00AB2DB5" w14:paraId="25474391" w14:textId="77777777" w:rsidTr="004E7A12">
        <w:trPr>
          <w:trHeight w:val="547"/>
        </w:trPr>
        <w:tc>
          <w:tcPr>
            <w:tcW w:w="154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956E5" w14:textId="77777777"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color w:val="000000"/>
                <w:sz w:val="24"/>
                <w:szCs w:val="24"/>
              </w:rPr>
              <w:t xml:space="preserve">Муниципальная программа </w:t>
            </w:r>
            <w:r w:rsidRPr="00AB2DB5">
              <w:rPr>
                <w:b/>
                <w:bCs/>
                <w:sz w:val="24"/>
                <w:szCs w:val="24"/>
              </w:rPr>
              <w:t xml:space="preserve">«Энергосбережение и повышение энергетической </w:t>
            </w:r>
            <w:r w:rsidR="007108E5">
              <w:rPr>
                <w:b/>
                <w:bCs/>
                <w:sz w:val="24"/>
                <w:szCs w:val="24"/>
              </w:rPr>
              <w:t>эффективности в Собинском муниципальном округе</w:t>
            </w:r>
            <w:r w:rsidRPr="00AB2DB5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4E7A12" w:rsidRPr="00AB2DB5" w14:paraId="7416200B" w14:textId="77777777" w:rsidTr="004E7A12">
        <w:trPr>
          <w:trHeight w:val="2031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7EA3E" w14:textId="77777777" w:rsidR="004E7A12" w:rsidRPr="00AB2DB5" w:rsidRDefault="004E7A12" w:rsidP="004E7A12">
            <w:r w:rsidRPr="00AB2DB5">
              <w:rPr>
                <w:sz w:val="20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E21AD2" w14:textId="77777777" w:rsidR="004E7A12" w:rsidRPr="00AB2DB5" w:rsidRDefault="004E7A12" w:rsidP="004E7A12">
            <w:r w:rsidRPr="00AB2DB5">
              <w:rPr>
                <w:b/>
                <w:sz w:val="20"/>
              </w:rPr>
              <w:t>Основное мероприятие 1</w:t>
            </w:r>
            <w:r w:rsidRPr="00AB2DB5">
              <w:rPr>
                <w:sz w:val="20"/>
              </w:rPr>
              <w:t xml:space="preserve"> «Энергосберегающие мероприятия по снижению потребления топливно-энергетических ресурсов»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B2BE35F" w14:textId="77777777" w:rsidR="004E7A12" w:rsidRPr="00AB2DB5" w:rsidRDefault="004E7A12" w:rsidP="004E7A12">
            <w:pPr>
              <w:jc w:val="center"/>
            </w:pPr>
            <w:r w:rsidRPr="00AB2DB5">
              <w:rPr>
                <w:sz w:val="20"/>
              </w:rPr>
              <w:t>Муниципальное казённое учреждение «Управление ЖКК и строительства»</w:t>
            </w:r>
          </w:p>
          <w:p w14:paraId="3DBEA1BB" w14:textId="77777777" w:rsidR="004E7A12" w:rsidRPr="00AB2DB5" w:rsidRDefault="004E7A12" w:rsidP="004E7A12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F6431" w14:textId="77777777" w:rsidR="004E7A12" w:rsidRPr="00AB2DB5" w:rsidRDefault="004E7A12" w:rsidP="004E7A12">
            <w:pPr>
              <w:jc w:val="center"/>
            </w:pPr>
            <w:r w:rsidRPr="00AB2DB5">
              <w:rPr>
                <w:sz w:val="20"/>
              </w:rPr>
              <w:t>2025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37CCC" w14:textId="77777777" w:rsidR="004E7A12" w:rsidRPr="00AB2DB5" w:rsidRDefault="004E7A12" w:rsidP="004E7A12">
            <w:pPr>
              <w:jc w:val="center"/>
            </w:pPr>
            <w:r w:rsidRPr="00AB2DB5">
              <w:rPr>
                <w:sz w:val="20"/>
              </w:rPr>
              <w:t xml:space="preserve">2030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78583" w14:textId="77777777" w:rsidR="004E7A12" w:rsidRPr="00AB2DB5" w:rsidRDefault="004E7A12" w:rsidP="004E7A12">
            <w:pPr>
              <w:ind w:right="72"/>
            </w:pPr>
            <w:r w:rsidRPr="00AB2DB5">
              <w:rPr>
                <w:sz w:val="20"/>
              </w:rPr>
              <w:t>Среднее удельное потребление энергоресурсов в зданиях муниципальных учреждений, где будут реализованы мероприятия, должно сократиться.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E9BF8C" w14:textId="77777777" w:rsidR="004E7A12" w:rsidRPr="00AB2DB5" w:rsidRDefault="004E7A12" w:rsidP="004E7A12">
            <w:r w:rsidRPr="00AB2DB5">
              <w:rPr>
                <w:sz w:val="20"/>
              </w:rPr>
              <w:t xml:space="preserve">Рост объемов потребления ТЭР и отсутствие энергетической эффективности 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5FFE0" w14:textId="77777777" w:rsidR="004E7A12" w:rsidRPr="00AB2DB5" w:rsidRDefault="004E7A12" w:rsidP="00694E64">
            <w:pPr>
              <w:jc w:val="left"/>
            </w:pPr>
            <w:r w:rsidRPr="00AB2DB5">
              <w:rPr>
                <w:sz w:val="20"/>
              </w:rPr>
              <w:t xml:space="preserve"> С показателями Гр.1 п. 1.3 </w:t>
            </w:r>
            <w:r w:rsidR="00694E64">
              <w:rPr>
                <w:sz w:val="20"/>
              </w:rPr>
              <w:t>приложения</w:t>
            </w:r>
            <w:r w:rsidRPr="00AB2DB5">
              <w:rPr>
                <w:sz w:val="20"/>
              </w:rPr>
              <w:t xml:space="preserve"> 1</w:t>
            </w:r>
          </w:p>
        </w:tc>
      </w:tr>
      <w:tr w:rsidR="004E7A12" w:rsidRPr="00AB2DB5" w14:paraId="55F776A8" w14:textId="77777777" w:rsidTr="004E7A12">
        <w:trPr>
          <w:trHeight w:val="541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846E0" w14:textId="77777777" w:rsidR="004E7A12" w:rsidRPr="00AB2DB5" w:rsidRDefault="004E7A12" w:rsidP="004E7A12">
            <w:r w:rsidRPr="00AB2DB5">
              <w:rPr>
                <w:sz w:val="20"/>
              </w:rPr>
              <w:t>2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3C308" w14:textId="77777777" w:rsidR="004E7A12" w:rsidRPr="00AB2DB5" w:rsidRDefault="004E7A12" w:rsidP="004E7A12">
            <w:pPr>
              <w:jc w:val="left"/>
            </w:pPr>
            <w:r w:rsidRPr="00AB2DB5">
              <w:rPr>
                <w:sz w:val="20"/>
              </w:rPr>
              <w:t xml:space="preserve"> </w:t>
            </w:r>
            <w:r w:rsidRPr="00AB2DB5">
              <w:rPr>
                <w:b/>
                <w:sz w:val="20"/>
              </w:rPr>
              <w:t>Основное мероприятие 2</w:t>
            </w:r>
            <w:r w:rsidRPr="00AB2DB5">
              <w:rPr>
                <w:sz w:val="20"/>
              </w:rPr>
              <w:t xml:space="preserve"> «Строительство, реконструкция и модернизация систем (объектов) муниципальной инфраструктуры в сфере теплоснабжения, водоснабжения, водоотведения и очистке сточных вод»  </w:t>
            </w:r>
          </w:p>
        </w:tc>
        <w:tc>
          <w:tcPr>
            <w:tcW w:w="184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1FE0AEF" w14:textId="77777777" w:rsidR="004E7A12" w:rsidRPr="00AB2DB5" w:rsidRDefault="004E7A12" w:rsidP="004E7A12">
            <w:pPr>
              <w:jc w:val="left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64491" w14:textId="77777777" w:rsidR="004E7A12" w:rsidRPr="00AB2DB5" w:rsidRDefault="004E7A12" w:rsidP="004E7A12">
            <w:pPr>
              <w:jc w:val="center"/>
            </w:pPr>
            <w:r w:rsidRPr="00AB2DB5">
              <w:rPr>
                <w:sz w:val="20"/>
              </w:rPr>
              <w:t>2025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17565" w14:textId="77777777" w:rsidR="004E7A12" w:rsidRPr="00AB2DB5" w:rsidRDefault="004E7A12" w:rsidP="004E7A12">
            <w:pPr>
              <w:jc w:val="center"/>
            </w:pPr>
            <w:r w:rsidRPr="00AB2DB5">
              <w:rPr>
                <w:sz w:val="20"/>
              </w:rPr>
              <w:t xml:space="preserve">2030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F1944E" w14:textId="77777777" w:rsidR="004E7A12" w:rsidRPr="00AB2DB5" w:rsidRDefault="004E7A12" w:rsidP="004E7A12">
            <w:pPr>
              <w:ind w:right="72"/>
              <w:rPr>
                <w:sz w:val="20"/>
              </w:rPr>
            </w:pPr>
            <w:r w:rsidRPr="00AB2DB5">
              <w:rPr>
                <w:sz w:val="20"/>
              </w:rPr>
              <w:t>Достижение ежегодной экономии энергоресурсов: природного газа; электроэнергии; фонда оплаты труда, снижение удельного расхода топлива на выработку 1 Гкал тепловой энергии; экономия тепловой энергии в год.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374D6" w14:textId="77777777" w:rsidR="004E7A12" w:rsidRPr="00AB2DB5" w:rsidRDefault="004E7A12" w:rsidP="004E7A12">
            <w:r w:rsidRPr="00AB2DB5">
              <w:rPr>
                <w:sz w:val="20"/>
              </w:rPr>
              <w:t xml:space="preserve">Рост объемов потребления ТЭР, отсутствие энергетической эффективности, наличие убытков теплоснабжающих предприятий 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6235D" w14:textId="77777777" w:rsidR="004E7A12" w:rsidRPr="00AB2DB5" w:rsidRDefault="004E7A12" w:rsidP="00694E64">
            <w:pPr>
              <w:jc w:val="left"/>
            </w:pPr>
            <w:r w:rsidRPr="00AB2DB5">
              <w:rPr>
                <w:sz w:val="20"/>
              </w:rPr>
              <w:t xml:space="preserve"> С показателями Гр.1,3,4,5 </w:t>
            </w:r>
            <w:r w:rsidR="00694E64">
              <w:rPr>
                <w:sz w:val="20"/>
              </w:rPr>
              <w:t>приложения</w:t>
            </w:r>
            <w:r w:rsidRPr="00AB2DB5">
              <w:rPr>
                <w:sz w:val="20"/>
              </w:rPr>
              <w:t xml:space="preserve"> 1</w:t>
            </w:r>
          </w:p>
        </w:tc>
      </w:tr>
    </w:tbl>
    <w:p w14:paraId="118FFD00" w14:textId="77777777" w:rsidR="003B49AE" w:rsidRPr="00AB2DB5" w:rsidRDefault="003B49AE" w:rsidP="00AB2DB5">
      <w:pPr>
        <w:ind w:left="360"/>
        <w:jc w:val="center"/>
        <w:rPr>
          <w:b/>
          <w:bCs/>
          <w:sz w:val="24"/>
          <w:szCs w:val="24"/>
        </w:rPr>
      </w:pPr>
    </w:p>
    <w:p w14:paraId="5BE9A70A" w14:textId="77777777" w:rsidR="00E35D2B" w:rsidRPr="00D83563" w:rsidRDefault="00E35D2B" w:rsidP="000F5ACA">
      <w:pPr>
        <w:jc w:val="right"/>
        <w:rPr>
          <w:i/>
          <w:szCs w:val="28"/>
        </w:rPr>
      </w:pPr>
      <w:r>
        <w:rPr>
          <w:b/>
          <w:bCs/>
          <w:sz w:val="24"/>
          <w:szCs w:val="24"/>
        </w:rPr>
        <w:br w:type="page"/>
      </w:r>
      <w:r w:rsidR="00D83563" w:rsidRPr="00D83563">
        <w:rPr>
          <w:i/>
          <w:szCs w:val="28"/>
        </w:rPr>
        <w:t>Приложение №3 к программе</w:t>
      </w:r>
    </w:p>
    <w:p w14:paraId="2DBA13C2" w14:textId="77777777" w:rsidR="00E35D2B" w:rsidRPr="00AB2DB5" w:rsidRDefault="00E35D2B" w:rsidP="00E35D2B">
      <w:pPr>
        <w:ind w:left="360"/>
        <w:jc w:val="center"/>
        <w:rPr>
          <w:b/>
          <w:sz w:val="24"/>
          <w:szCs w:val="24"/>
        </w:rPr>
      </w:pPr>
      <w:r w:rsidRPr="00AB2DB5">
        <w:rPr>
          <w:b/>
          <w:sz w:val="24"/>
          <w:szCs w:val="24"/>
        </w:rPr>
        <w:t>Ресурсное обеспечение реализации муниципальной программы.</w:t>
      </w:r>
    </w:p>
    <w:p w14:paraId="5694CD3F" w14:textId="77777777" w:rsidR="00E35D2B" w:rsidRPr="00E35D2B" w:rsidRDefault="00E35D2B" w:rsidP="00E35D2B">
      <w:pPr>
        <w:pStyle w:val="af4"/>
        <w:keepNext/>
        <w:jc w:val="center"/>
        <w:rPr>
          <w:b/>
          <w:i w:val="0"/>
          <w:sz w:val="28"/>
          <w:szCs w:val="28"/>
        </w:rPr>
      </w:pPr>
      <w:r w:rsidRPr="00AB2DB5">
        <w:rPr>
          <w:b/>
        </w:rPr>
        <w:t>Период 2025-2030 г.г.</w:t>
      </w:r>
    </w:p>
    <w:tbl>
      <w:tblPr>
        <w:tblW w:w="15230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449"/>
        <w:gridCol w:w="567"/>
        <w:gridCol w:w="567"/>
        <w:gridCol w:w="1134"/>
        <w:gridCol w:w="567"/>
        <w:gridCol w:w="1276"/>
        <w:gridCol w:w="1134"/>
        <w:gridCol w:w="1023"/>
        <w:gridCol w:w="1134"/>
        <w:gridCol w:w="1103"/>
        <w:gridCol w:w="881"/>
        <w:gridCol w:w="993"/>
      </w:tblGrid>
      <w:tr w:rsidR="005A14ED" w:rsidRPr="00D86D98" w14:paraId="42E5CB47" w14:textId="77777777" w:rsidTr="00A31589">
        <w:tc>
          <w:tcPr>
            <w:tcW w:w="1701" w:type="dxa"/>
          </w:tcPr>
          <w:p w14:paraId="2592C693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0AD8C355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Наименование муниципальной программы</w:t>
            </w:r>
          </w:p>
        </w:tc>
        <w:tc>
          <w:tcPr>
            <w:tcW w:w="1449" w:type="dxa"/>
            <w:vMerge w:val="restart"/>
          </w:tcPr>
          <w:p w14:paraId="38CA43C2" w14:textId="77777777" w:rsidR="005A14ED" w:rsidRPr="00D86D98" w:rsidRDefault="005A14ED" w:rsidP="007D73A8">
            <w:pPr>
              <w:jc w:val="center"/>
              <w:rPr>
                <w:b/>
                <w:sz w:val="24"/>
                <w:szCs w:val="24"/>
              </w:rPr>
            </w:pPr>
            <w:r w:rsidRPr="00D86D98">
              <w:rPr>
                <w:b/>
                <w:sz w:val="20"/>
              </w:rPr>
              <w:t>Ответственный исполнитель и соисполнители муниципальной программы</w:t>
            </w:r>
          </w:p>
        </w:tc>
        <w:tc>
          <w:tcPr>
            <w:tcW w:w="2835" w:type="dxa"/>
            <w:gridSpan w:val="4"/>
          </w:tcPr>
          <w:p w14:paraId="429645F0" w14:textId="77777777" w:rsidR="005A14ED" w:rsidRPr="00D86D98" w:rsidRDefault="005A14ED" w:rsidP="007D73A8">
            <w:pPr>
              <w:pStyle w:val="afff0"/>
              <w:jc w:val="center"/>
              <w:rPr>
                <w:b/>
                <w:sz w:val="20"/>
                <w:szCs w:val="20"/>
              </w:rPr>
            </w:pPr>
            <w:r w:rsidRPr="00D86D98">
              <w:rPr>
                <w:b/>
                <w:sz w:val="20"/>
                <w:szCs w:val="20"/>
              </w:rPr>
              <w:t>Код бюджетной</w:t>
            </w:r>
          </w:p>
          <w:p w14:paraId="1A05E793" w14:textId="77777777" w:rsidR="005A14ED" w:rsidRPr="00D86D98" w:rsidRDefault="005A14ED" w:rsidP="007D73A8">
            <w:pPr>
              <w:jc w:val="center"/>
              <w:rPr>
                <w:b/>
                <w:sz w:val="24"/>
                <w:szCs w:val="24"/>
              </w:rPr>
            </w:pPr>
            <w:r w:rsidRPr="00D86D98">
              <w:rPr>
                <w:b/>
                <w:sz w:val="20"/>
              </w:rPr>
              <w:t xml:space="preserve"> классификации</w:t>
            </w:r>
          </w:p>
        </w:tc>
        <w:tc>
          <w:tcPr>
            <w:tcW w:w="7544" w:type="dxa"/>
            <w:gridSpan w:val="7"/>
          </w:tcPr>
          <w:p w14:paraId="6F91AEA4" w14:textId="77777777" w:rsidR="005A14ED" w:rsidRPr="00D86D98" w:rsidRDefault="005A14ED" w:rsidP="007D73A8">
            <w:pPr>
              <w:jc w:val="center"/>
              <w:rPr>
                <w:b/>
                <w:sz w:val="24"/>
                <w:szCs w:val="24"/>
              </w:rPr>
            </w:pPr>
            <w:r w:rsidRPr="00D86D98">
              <w:rPr>
                <w:b/>
                <w:sz w:val="20"/>
              </w:rPr>
              <w:t>Расходы (тыс. рублей) по годам реализации</w:t>
            </w:r>
          </w:p>
        </w:tc>
      </w:tr>
      <w:tr w:rsidR="005A14ED" w:rsidRPr="00D86D98" w14:paraId="2103253C" w14:textId="77777777" w:rsidTr="00485A53">
        <w:trPr>
          <w:trHeight w:val="1372"/>
        </w:trPr>
        <w:tc>
          <w:tcPr>
            <w:tcW w:w="1701" w:type="dxa"/>
          </w:tcPr>
          <w:p w14:paraId="04B44CD2" w14:textId="77777777" w:rsidR="005A14ED" w:rsidRPr="00D86D98" w:rsidRDefault="005A14ED" w:rsidP="007D73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1701" w:type="dxa"/>
            <w:vMerge/>
          </w:tcPr>
          <w:p w14:paraId="13F3C898" w14:textId="77777777" w:rsidR="005A14ED" w:rsidRPr="00D86D98" w:rsidRDefault="005A14ED" w:rsidP="007D73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  <w:vMerge/>
          </w:tcPr>
          <w:p w14:paraId="0A631A75" w14:textId="77777777" w:rsidR="005A14ED" w:rsidRPr="00D86D98" w:rsidRDefault="005A14ED" w:rsidP="007D73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6FAA691" w14:textId="77777777" w:rsidR="005A14ED" w:rsidRPr="00D86D98" w:rsidRDefault="005A14ED" w:rsidP="007D73A8">
            <w:pPr>
              <w:pStyle w:val="afff0"/>
              <w:jc w:val="center"/>
            </w:pPr>
            <w:r w:rsidRPr="00D86D98">
              <w:rPr>
                <w:b/>
                <w:sz w:val="20"/>
                <w:szCs w:val="20"/>
              </w:rPr>
              <w:t>ГРБС</w:t>
            </w:r>
          </w:p>
        </w:tc>
        <w:tc>
          <w:tcPr>
            <w:tcW w:w="567" w:type="dxa"/>
            <w:vAlign w:val="center"/>
          </w:tcPr>
          <w:p w14:paraId="28D4B4A9" w14:textId="77777777" w:rsidR="005A14ED" w:rsidRPr="00D86D98" w:rsidRDefault="005A14ED" w:rsidP="007D73A8">
            <w:pPr>
              <w:pStyle w:val="afff0"/>
              <w:jc w:val="center"/>
            </w:pPr>
            <w:r w:rsidRPr="00D86D98">
              <w:rPr>
                <w:b/>
                <w:sz w:val="20"/>
                <w:szCs w:val="20"/>
              </w:rPr>
              <w:t>Р3 Пр</w:t>
            </w:r>
          </w:p>
        </w:tc>
        <w:tc>
          <w:tcPr>
            <w:tcW w:w="1134" w:type="dxa"/>
            <w:vAlign w:val="center"/>
          </w:tcPr>
          <w:p w14:paraId="032382C7" w14:textId="77777777" w:rsidR="005A14ED" w:rsidRPr="00D86D98" w:rsidRDefault="005A14ED" w:rsidP="007D73A8">
            <w:pPr>
              <w:pStyle w:val="afff0"/>
              <w:jc w:val="center"/>
            </w:pPr>
            <w:r w:rsidRPr="00D86D98">
              <w:rPr>
                <w:b/>
                <w:sz w:val="20"/>
                <w:szCs w:val="20"/>
              </w:rPr>
              <w:t>ЦСР</w:t>
            </w:r>
          </w:p>
        </w:tc>
        <w:tc>
          <w:tcPr>
            <w:tcW w:w="567" w:type="dxa"/>
            <w:vAlign w:val="center"/>
          </w:tcPr>
          <w:p w14:paraId="045CB56F" w14:textId="77777777" w:rsidR="005A14ED" w:rsidRPr="00D86D98" w:rsidRDefault="005A14ED" w:rsidP="007D73A8">
            <w:pPr>
              <w:pStyle w:val="afff0"/>
              <w:jc w:val="center"/>
            </w:pPr>
            <w:r w:rsidRPr="00D86D98">
              <w:rPr>
                <w:b/>
                <w:sz w:val="20"/>
                <w:szCs w:val="20"/>
              </w:rPr>
              <w:t>ВР</w:t>
            </w:r>
          </w:p>
        </w:tc>
        <w:tc>
          <w:tcPr>
            <w:tcW w:w="1276" w:type="dxa"/>
          </w:tcPr>
          <w:p w14:paraId="73A90C16" w14:textId="77777777" w:rsidR="005A14ED" w:rsidRPr="00D86D98" w:rsidRDefault="005A14ED" w:rsidP="007D73A8">
            <w:pPr>
              <w:jc w:val="center"/>
              <w:rPr>
                <w:b/>
                <w:sz w:val="24"/>
                <w:szCs w:val="24"/>
              </w:rPr>
            </w:pPr>
            <w:r w:rsidRPr="00D86D98">
              <w:rPr>
                <w:b/>
                <w:sz w:val="20"/>
              </w:rPr>
              <w:t>Всего по муниципальной программе</w:t>
            </w:r>
          </w:p>
        </w:tc>
        <w:tc>
          <w:tcPr>
            <w:tcW w:w="1134" w:type="dxa"/>
            <w:vAlign w:val="center"/>
          </w:tcPr>
          <w:p w14:paraId="374191A2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202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1023" w:type="dxa"/>
            <w:vAlign w:val="center"/>
          </w:tcPr>
          <w:p w14:paraId="697CC2E6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202</w:t>
            </w:r>
            <w:r>
              <w:rPr>
                <w:b/>
                <w:sz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724DE398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202</w:t>
            </w:r>
            <w:r>
              <w:rPr>
                <w:b/>
                <w:sz w:val="20"/>
              </w:rPr>
              <w:t>7</w:t>
            </w:r>
          </w:p>
        </w:tc>
        <w:tc>
          <w:tcPr>
            <w:tcW w:w="1103" w:type="dxa"/>
            <w:vAlign w:val="center"/>
          </w:tcPr>
          <w:p w14:paraId="31212998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202</w:t>
            </w:r>
            <w:r>
              <w:rPr>
                <w:b/>
                <w:sz w:val="20"/>
              </w:rPr>
              <w:t>8</w:t>
            </w:r>
          </w:p>
        </w:tc>
        <w:tc>
          <w:tcPr>
            <w:tcW w:w="881" w:type="dxa"/>
            <w:vAlign w:val="center"/>
          </w:tcPr>
          <w:p w14:paraId="60456AEF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202</w:t>
            </w:r>
            <w:r>
              <w:rPr>
                <w:b/>
                <w:sz w:val="20"/>
              </w:rPr>
              <w:t>9</w:t>
            </w:r>
          </w:p>
        </w:tc>
        <w:tc>
          <w:tcPr>
            <w:tcW w:w="993" w:type="dxa"/>
            <w:vAlign w:val="center"/>
          </w:tcPr>
          <w:p w14:paraId="62242DEF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30</w:t>
            </w:r>
          </w:p>
        </w:tc>
      </w:tr>
      <w:tr w:rsidR="005A14ED" w:rsidRPr="00D86D98" w14:paraId="7A3D6258" w14:textId="77777777" w:rsidTr="00485A53">
        <w:tc>
          <w:tcPr>
            <w:tcW w:w="1701" w:type="dxa"/>
          </w:tcPr>
          <w:p w14:paraId="10B8287F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</w:tcPr>
          <w:p w14:paraId="03F63E5F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2</w:t>
            </w:r>
          </w:p>
        </w:tc>
        <w:tc>
          <w:tcPr>
            <w:tcW w:w="1449" w:type="dxa"/>
          </w:tcPr>
          <w:p w14:paraId="18C378C3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3</w:t>
            </w:r>
          </w:p>
        </w:tc>
        <w:tc>
          <w:tcPr>
            <w:tcW w:w="567" w:type="dxa"/>
          </w:tcPr>
          <w:p w14:paraId="1DFC97CD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4</w:t>
            </w:r>
          </w:p>
        </w:tc>
        <w:tc>
          <w:tcPr>
            <w:tcW w:w="567" w:type="dxa"/>
          </w:tcPr>
          <w:p w14:paraId="7E584778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5</w:t>
            </w:r>
          </w:p>
        </w:tc>
        <w:tc>
          <w:tcPr>
            <w:tcW w:w="1134" w:type="dxa"/>
          </w:tcPr>
          <w:p w14:paraId="1BBAC90C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6</w:t>
            </w:r>
          </w:p>
        </w:tc>
        <w:tc>
          <w:tcPr>
            <w:tcW w:w="567" w:type="dxa"/>
          </w:tcPr>
          <w:p w14:paraId="67BF8DF9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7</w:t>
            </w:r>
          </w:p>
        </w:tc>
        <w:tc>
          <w:tcPr>
            <w:tcW w:w="1276" w:type="dxa"/>
          </w:tcPr>
          <w:p w14:paraId="3AB687A3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8</w:t>
            </w:r>
          </w:p>
        </w:tc>
        <w:tc>
          <w:tcPr>
            <w:tcW w:w="1134" w:type="dxa"/>
          </w:tcPr>
          <w:p w14:paraId="077E4D90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9</w:t>
            </w:r>
          </w:p>
        </w:tc>
        <w:tc>
          <w:tcPr>
            <w:tcW w:w="1023" w:type="dxa"/>
          </w:tcPr>
          <w:p w14:paraId="13723C85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10</w:t>
            </w:r>
          </w:p>
        </w:tc>
        <w:tc>
          <w:tcPr>
            <w:tcW w:w="1134" w:type="dxa"/>
          </w:tcPr>
          <w:p w14:paraId="20887E6E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11</w:t>
            </w:r>
          </w:p>
        </w:tc>
        <w:tc>
          <w:tcPr>
            <w:tcW w:w="1103" w:type="dxa"/>
          </w:tcPr>
          <w:p w14:paraId="2F66F9B5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12</w:t>
            </w:r>
          </w:p>
        </w:tc>
        <w:tc>
          <w:tcPr>
            <w:tcW w:w="881" w:type="dxa"/>
          </w:tcPr>
          <w:p w14:paraId="1C8673FE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13</w:t>
            </w:r>
          </w:p>
        </w:tc>
        <w:tc>
          <w:tcPr>
            <w:tcW w:w="993" w:type="dxa"/>
          </w:tcPr>
          <w:p w14:paraId="6D1C8594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14</w:t>
            </w:r>
          </w:p>
        </w:tc>
      </w:tr>
      <w:tr w:rsidR="00B45943" w:rsidRPr="00D86D98" w14:paraId="562A559E" w14:textId="77777777" w:rsidTr="00485A53">
        <w:trPr>
          <w:trHeight w:val="361"/>
        </w:trPr>
        <w:tc>
          <w:tcPr>
            <w:tcW w:w="1701" w:type="dxa"/>
            <w:vMerge w:val="restart"/>
          </w:tcPr>
          <w:p w14:paraId="1FF2B33F" w14:textId="77777777" w:rsidR="00B45943" w:rsidRPr="004114A8" w:rsidRDefault="00B45943" w:rsidP="007D73A8">
            <w:pPr>
              <w:jc w:val="center"/>
              <w:rPr>
                <w:b/>
                <w:sz w:val="16"/>
                <w:szCs w:val="16"/>
              </w:rPr>
            </w:pPr>
          </w:p>
          <w:p w14:paraId="3CD3334E" w14:textId="77777777" w:rsidR="00B45943" w:rsidRPr="004114A8" w:rsidRDefault="00B45943" w:rsidP="007D73A8">
            <w:pPr>
              <w:jc w:val="center"/>
              <w:rPr>
                <w:b/>
                <w:sz w:val="16"/>
                <w:szCs w:val="16"/>
              </w:rPr>
            </w:pPr>
          </w:p>
          <w:p w14:paraId="0D6412C0" w14:textId="77777777" w:rsidR="00B45943" w:rsidRPr="004114A8" w:rsidRDefault="00B45943" w:rsidP="007D73A8">
            <w:pPr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b/>
                <w:sz w:val="16"/>
                <w:szCs w:val="16"/>
              </w:rPr>
              <w:t>Муниципальная программа</w:t>
            </w:r>
          </w:p>
        </w:tc>
        <w:tc>
          <w:tcPr>
            <w:tcW w:w="1701" w:type="dxa"/>
            <w:vMerge w:val="restart"/>
          </w:tcPr>
          <w:p w14:paraId="53301A4E" w14:textId="77777777" w:rsidR="00B45943" w:rsidRPr="004114A8" w:rsidRDefault="00B45943" w:rsidP="007D73A8">
            <w:pPr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b/>
                <w:sz w:val="16"/>
                <w:szCs w:val="16"/>
              </w:rPr>
              <w:t>«Энергосбережение и повышение энергетической эффективности в Собинском муниципальном округе»</w:t>
            </w:r>
          </w:p>
        </w:tc>
        <w:tc>
          <w:tcPr>
            <w:tcW w:w="1449" w:type="dxa"/>
            <w:vAlign w:val="center"/>
          </w:tcPr>
          <w:p w14:paraId="776DF1E8" w14:textId="77777777" w:rsidR="00B45943" w:rsidRPr="004114A8" w:rsidRDefault="00C0775F" w:rsidP="00C0775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</w:t>
            </w:r>
            <w:r w:rsidR="00B45943" w:rsidRPr="004114A8">
              <w:rPr>
                <w:b/>
                <w:sz w:val="16"/>
                <w:szCs w:val="16"/>
              </w:rPr>
              <w:t>сего</w:t>
            </w:r>
          </w:p>
        </w:tc>
        <w:tc>
          <w:tcPr>
            <w:tcW w:w="567" w:type="dxa"/>
            <w:vAlign w:val="center"/>
          </w:tcPr>
          <w:p w14:paraId="4FE64DBD" w14:textId="77777777" w:rsidR="00B45943" w:rsidRPr="004114A8" w:rsidRDefault="00B45943" w:rsidP="007D73A8">
            <w:pPr>
              <w:pStyle w:val="afff0"/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b/>
                <w:sz w:val="16"/>
                <w:szCs w:val="16"/>
              </w:rPr>
              <w:t>703</w:t>
            </w:r>
          </w:p>
        </w:tc>
        <w:tc>
          <w:tcPr>
            <w:tcW w:w="567" w:type="dxa"/>
            <w:vAlign w:val="center"/>
          </w:tcPr>
          <w:p w14:paraId="51411A42" w14:textId="77777777" w:rsidR="00B45943" w:rsidRPr="004114A8" w:rsidRDefault="00E23D51" w:rsidP="007D73A8">
            <w:pPr>
              <w:pStyle w:val="afff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0500</w:t>
            </w:r>
          </w:p>
        </w:tc>
        <w:tc>
          <w:tcPr>
            <w:tcW w:w="1134" w:type="dxa"/>
            <w:vAlign w:val="center"/>
          </w:tcPr>
          <w:p w14:paraId="49994492" w14:textId="77777777" w:rsidR="00B45943" w:rsidRPr="004114A8" w:rsidRDefault="00B45943" w:rsidP="007D73A8">
            <w:pPr>
              <w:pStyle w:val="afff0"/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b/>
                <w:sz w:val="16"/>
                <w:szCs w:val="16"/>
              </w:rPr>
              <w:t>1000000000</w:t>
            </w:r>
          </w:p>
        </w:tc>
        <w:tc>
          <w:tcPr>
            <w:tcW w:w="567" w:type="dxa"/>
            <w:vAlign w:val="center"/>
          </w:tcPr>
          <w:p w14:paraId="17E872C7" w14:textId="77777777" w:rsidR="00B45943" w:rsidRPr="004114A8" w:rsidRDefault="00B45943" w:rsidP="007D73A8">
            <w:pPr>
              <w:pStyle w:val="afff0"/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276" w:type="dxa"/>
            <w:vAlign w:val="center"/>
          </w:tcPr>
          <w:p w14:paraId="4B87F8AF" w14:textId="77777777" w:rsidR="00B45943" w:rsidRPr="004114A8" w:rsidRDefault="00200882" w:rsidP="00A3542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273 669,84977</w:t>
            </w:r>
          </w:p>
        </w:tc>
        <w:tc>
          <w:tcPr>
            <w:tcW w:w="1134" w:type="dxa"/>
            <w:vAlign w:val="center"/>
          </w:tcPr>
          <w:p w14:paraId="3A5C3AD9" w14:textId="77777777" w:rsidR="00B45943" w:rsidRPr="004114A8" w:rsidRDefault="00D50391" w:rsidP="007D73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31 493,76577</w:t>
            </w:r>
          </w:p>
        </w:tc>
        <w:tc>
          <w:tcPr>
            <w:tcW w:w="1023" w:type="dxa"/>
            <w:vAlign w:val="center"/>
          </w:tcPr>
          <w:p w14:paraId="7F4A7889" w14:textId="77777777" w:rsidR="00B45943" w:rsidRPr="004114A8" w:rsidRDefault="00466B6E" w:rsidP="007D73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3 6</w:t>
            </w:r>
            <w:r w:rsidR="00B2414F">
              <w:rPr>
                <w:b/>
                <w:sz w:val="16"/>
                <w:szCs w:val="16"/>
              </w:rPr>
              <w:t>07,2640</w:t>
            </w:r>
          </w:p>
        </w:tc>
        <w:tc>
          <w:tcPr>
            <w:tcW w:w="1134" w:type="dxa"/>
            <w:vAlign w:val="center"/>
          </w:tcPr>
          <w:p w14:paraId="66FF1A93" w14:textId="77777777" w:rsidR="00B45943" w:rsidRPr="004114A8" w:rsidRDefault="00A55CB7" w:rsidP="007D73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81 244,0200</w:t>
            </w:r>
          </w:p>
        </w:tc>
        <w:tc>
          <w:tcPr>
            <w:tcW w:w="1103" w:type="dxa"/>
            <w:vAlign w:val="center"/>
          </w:tcPr>
          <w:p w14:paraId="63AB6E83" w14:textId="77777777" w:rsidR="00B45943" w:rsidRPr="004114A8" w:rsidRDefault="00B2414F" w:rsidP="007D73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156 724,8000</w:t>
            </w:r>
          </w:p>
        </w:tc>
        <w:tc>
          <w:tcPr>
            <w:tcW w:w="881" w:type="dxa"/>
            <w:vAlign w:val="center"/>
          </w:tcPr>
          <w:p w14:paraId="42BB941F" w14:textId="77777777" w:rsidR="00B45943" w:rsidRPr="004114A8" w:rsidRDefault="00B45943" w:rsidP="007D73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</w:t>
            </w:r>
            <w:r w:rsidR="003C7C99">
              <w:rPr>
                <w:b/>
                <w:sz w:val="16"/>
                <w:szCs w:val="16"/>
              </w:rPr>
              <w:t>0,0000</w:t>
            </w:r>
          </w:p>
        </w:tc>
        <w:tc>
          <w:tcPr>
            <w:tcW w:w="993" w:type="dxa"/>
            <w:vAlign w:val="center"/>
          </w:tcPr>
          <w:p w14:paraId="312E3EC2" w14:textId="77777777" w:rsidR="00B45943" w:rsidRPr="004114A8" w:rsidRDefault="00B45943" w:rsidP="005473B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</w:t>
            </w:r>
            <w:r w:rsidRPr="004114A8">
              <w:rPr>
                <w:b/>
                <w:sz w:val="16"/>
                <w:szCs w:val="16"/>
              </w:rPr>
              <w:t>0,00000</w:t>
            </w:r>
          </w:p>
        </w:tc>
      </w:tr>
      <w:tr w:rsidR="00B45943" w:rsidRPr="00D86D98" w14:paraId="2499DE3C" w14:textId="77777777" w:rsidTr="00485A53">
        <w:trPr>
          <w:trHeight w:val="409"/>
        </w:trPr>
        <w:tc>
          <w:tcPr>
            <w:tcW w:w="1701" w:type="dxa"/>
            <w:vMerge/>
          </w:tcPr>
          <w:p w14:paraId="312370A1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37A4AF59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14:paraId="43E7C186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ОБ</w:t>
            </w:r>
          </w:p>
        </w:tc>
        <w:tc>
          <w:tcPr>
            <w:tcW w:w="567" w:type="dxa"/>
            <w:vAlign w:val="center"/>
          </w:tcPr>
          <w:p w14:paraId="2CF80381" w14:textId="77777777" w:rsidR="00B45943" w:rsidRPr="004114A8" w:rsidRDefault="00B45943" w:rsidP="0098397B">
            <w:pPr>
              <w:pStyle w:val="afff0"/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703</w:t>
            </w:r>
          </w:p>
        </w:tc>
        <w:tc>
          <w:tcPr>
            <w:tcW w:w="567" w:type="dxa"/>
            <w:vAlign w:val="center"/>
          </w:tcPr>
          <w:p w14:paraId="41AB2CD4" w14:textId="77777777" w:rsidR="00B45943" w:rsidRPr="004114A8" w:rsidRDefault="00E23D51" w:rsidP="0098397B">
            <w:pPr>
              <w:pStyle w:val="afff0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0500</w:t>
            </w:r>
          </w:p>
        </w:tc>
        <w:tc>
          <w:tcPr>
            <w:tcW w:w="1134" w:type="dxa"/>
            <w:vAlign w:val="center"/>
          </w:tcPr>
          <w:p w14:paraId="5EE386FF" w14:textId="77777777" w:rsidR="00B45943" w:rsidRPr="004114A8" w:rsidRDefault="003C0EEA" w:rsidP="0098397B">
            <w:pPr>
              <w:pStyle w:val="afff0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10002</w:t>
            </w:r>
            <w:r w:rsidR="00B45943">
              <w:rPr>
                <w:sz w:val="16"/>
                <w:szCs w:val="16"/>
              </w:rPr>
              <w:t>00000</w:t>
            </w:r>
          </w:p>
        </w:tc>
        <w:tc>
          <w:tcPr>
            <w:tcW w:w="567" w:type="dxa"/>
            <w:vAlign w:val="center"/>
          </w:tcPr>
          <w:p w14:paraId="59BED780" w14:textId="77777777" w:rsidR="00B45943" w:rsidRPr="004114A8" w:rsidRDefault="00B45943" w:rsidP="0098397B">
            <w:pPr>
              <w:pStyle w:val="afff0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114A8">
              <w:rPr>
                <w:sz w:val="16"/>
                <w:szCs w:val="16"/>
              </w:rPr>
              <w:t>00</w:t>
            </w:r>
          </w:p>
        </w:tc>
        <w:tc>
          <w:tcPr>
            <w:tcW w:w="1276" w:type="dxa"/>
            <w:vAlign w:val="center"/>
          </w:tcPr>
          <w:p w14:paraId="095E34CD" w14:textId="77777777" w:rsidR="00B45943" w:rsidRPr="004114A8" w:rsidRDefault="00D50391" w:rsidP="00A92063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245 609</w:t>
            </w:r>
            <w:r w:rsidR="00A92063">
              <w:rPr>
                <w:sz w:val="16"/>
                <w:szCs w:val="16"/>
              </w:rPr>
              <w:t>,</w:t>
            </w:r>
            <w:r w:rsidR="00B45943" w:rsidRPr="004114A8">
              <w:rPr>
                <w:sz w:val="16"/>
                <w:szCs w:val="16"/>
              </w:rPr>
              <w:t>0000</w:t>
            </w:r>
            <w:r w:rsidR="00A92063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7E1C5424" w14:textId="77777777" w:rsidR="00B45943" w:rsidRPr="004114A8" w:rsidRDefault="00D50391" w:rsidP="009839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="00C0775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259</w:t>
            </w:r>
            <w:r w:rsidR="00B45943">
              <w:rPr>
                <w:sz w:val="16"/>
                <w:szCs w:val="16"/>
              </w:rPr>
              <w:t>,30</w:t>
            </w:r>
            <w:r w:rsidR="00B45943" w:rsidRPr="004114A8">
              <w:rPr>
                <w:sz w:val="16"/>
                <w:szCs w:val="16"/>
              </w:rPr>
              <w:t>000</w:t>
            </w:r>
          </w:p>
        </w:tc>
        <w:tc>
          <w:tcPr>
            <w:tcW w:w="1023" w:type="dxa"/>
            <w:vAlign w:val="center"/>
          </w:tcPr>
          <w:p w14:paraId="1FD4E7B6" w14:textId="77777777" w:rsidR="00B45943" w:rsidRPr="004114A8" w:rsidRDefault="00C0775F" w:rsidP="009839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B45943" w:rsidRPr="004114A8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14:paraId="45C9E3B2" w14:textId="77777777" w:rsidR="00B45943" w:rsidRPr="004114A8" w:rsidRDefault="000541A0" w:rsidP="009839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69 827,3000</w:t>
            </w:r>
          </w:p>
        </w:tc>
        <w:tc>
          <w:tcPr>
            <w:tcW w:w="1103" w:type="dxa"/>
            <w:vAlign w:val="center"/>
          </w:tcPr>
          <w:p w14:paraId="6D30EE71" w14:textId="77777777" w:rsidR="00B45943" w:rsidRPr="004114A8" w:rsidRDefault="003C7C99" w:rsidP="009839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149 522,4000</w:t>
            </w:r>
          </w:p>
        </w:tc>
        <w:tc>
          <w:tcPr>
            <w:tcW w:w="881" w:type="dxa"/>
            <w:vAlign w:val="center"/>
          </w:tcPr>
          <w:p w14:paraId="09384989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0,00000</w:t>
            </w:r>
          </w:p>
        </w:tc>
        <w:tc>
          <w:tcPr>
            <w:tcW w:w="993" w:type="dxa"/>
            <w:vAlign w:val="center"/>
          </w:tcPr>
          <w:p w14:paraId="4F69B036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0,00000</w:t>
            </w:r>
          </w:p>
        </w:tc>
      </w:tr>
      <w:tr w:rsidR="00B45943" w:rsidRPr="00D86D98" w14:paraId="7A51311D" w14:textId="77777777" w:rsidTr="00485A53">
        <w:trPr>
          <w:trHeight w:val="415"/>
        </w:trPr>
        <w:tc>
          <w:tcPr>
            <w:tcW w:w="1701" w:type="dxa"/>
            <w:vMerge/>
          </w:tcPr>
          <w:p w14:paraId="3DEF7CBD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27912971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14:paraId="06EF922C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МБ</w:t>
            </w:r>
          </w:p>
        </w:tc>
        <w:tc>
          <w:tcPr>
            <w:tcW w:w="567" w:type="dxa"/>
            <w:vAlign w:val="center"/>
          </w:tcPr>
          <w:p w14:paraId="2FC7455A" w14:textId="77777777" w:rsidR="00B45943" w:rsidRPr="004114A8" w:rsidRDefault="00B45943" w:rsidP="0098397B">
            <w:pPr>
              <w:pStyle w:val="afff0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703</w:t>
            </w:r>
          </w:p>
        </w:tc>
        <w:tc>
          <w:tcPr>
            <w:tcW w:w="567" w:type="dxa"/>
            <w:vAlign w:val="center"/>
          </w:tcPr>
          <w:p w14:paraId="0ABC5D59" w14:textId="77777777" w:rsidR="00B45943" w:rsidRPr="004114A8" w:rsidRDefault="00E23D51" w:rsidP="0098397B">
            <w:pPr>
              <w:pStyle w:val="afff0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0500</w:t>
            </w:r>
          </w:p>
        </w:tc>
        <w:tc>
          <w:tcPr>
            <w:tcW w:w="1134" w:type="dxa"/>
            <w:vAlign w:val="center"/>
          </w:tcPr>
          <w:p w14:paraId="7755D607" w14:textId="77777777" w:rsidR="00B45943" w:rsidRPr="004114A8" w:rsidRDefault="00B45943" w:rsidP="0098397B">
            <w:pPr>
              <w:pStyle w:val="afff0"/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10001</w:t>
            </w:r>
            <w:r>
              <w:rPr>
                <w:sz w:val="16"/>
                <w:szCs w:val="16"/>
              </w:rPr>
              <w:t>00000</w:t>
            </w:r>
          </w:p>
        </w:tc>
        <w:tc>
          <w:tcPr>
            <w:tcW w:w="567" w:type="dxa"/>
            <w:vAlign w:val="center"/>
          </w:tcPr>
          <w:p w14:paraId="3300BB50" w14:textId="77777777" w:rsidR="00B45943" w:rsidRPr="004114A8" w:rsidRDefault="00B45943" w:rsidP="0098397B">
            <w:pPr>
              <w:pStyle w:val="afff0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114A8">
              <w:rPr>
                <w:sz w:val="16"/>
                <w:szCs w:val="16"/>
              </w:rPr>
              <w:t>00</w:t>
            </w:r>
          </w:p>
        </w:tc>
        <w:tc>
          <w:tcPr>
            <w:tcW w:w="1276" w:type="dxa"/>
            <w:vAlign w:val="center"/>
          </w:tcPr>
          <w:p w14:paraId="3E1EADC6" w14:textId="77777777" w:rsidR="00B45943" w:rsidRPr="004114A8" w:rsidRDefault="005B6EAF" w:rsidP="00B6752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7 534,46577</w:t>
            </w:r>
          </w:p>
        </w:tc>
        <w:tc>
          <w:tcPr>
            <w:tcW w:w="1134" w:type="dxa"/>
            <w:vAlign w:val="center"/>
          </w:tcPr>
          <w:p w14:paraId="39FD6A3C" w14:textId="77777777" w:rsidR="00B45943" w:rsidRPr="004114A8" w:rsidRDefault="00A92063" w:rsidP="009839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5 234,46577</w:t>
            </w:r>
          </w:p>
        </w:tc>
        <w:tc>
          <w:tcPr>
            <w:tcW w:w="1023" w:type="dxa"/>
            <w:vAlign w:val="center"/>
          </w:tcPr>
          <w:p w14:paraId="49E14973" w14:textId="77777777" w:rsidR="00B45943" w:rsidRPr="004114A8" w:rsidRDefault="003C0EEA" w:rsidP="009839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1300,0000</w:t>
            </w:r>
          </w:p>
        </w:tc>
        <w:tc>
          <w:tcPr>
            <w:tcW w:w="1134" w:type="dxa"/>
            <w:vAlign w:val="center"/>
          </w:tcPr>
          <w:p w14:paraId="62CBAFD2" w14:textId="77777777" w:rsidR="00B45943" w:rsidRPr="004114A8" w:rsidRDefault="003C0EEA" w:rsidP="009839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400,0000</w:t>
            </w:r>
          </w:p>
        </w:tc>
        <w:tc>
          <w:tcPr>
            <w:tcW w:w="1103" w:type="dxa"/>
            <w:vAlign w:val="center"/>
          </w:tcPr>
          <w:p w14:paraId="3B24EC79" w14:textId="77777777" w:rsidR="00B45943" w:rsidRPr="00756684" w:rsidRDefault="00756684" w:rsidP="0098397B">
            <w:pPr>
              <w:jc w:val="center"/>
              <w:rPr>
                <w:sz w:val="16"/>
                <w:szCs w:val="16"/>
              </w:rPr>
            </w:pPr>
            <w:r w:rsidRPr="00756684">
              <w:rPr>
                <w:sz w:val="16"/>
                <w:szCs w:val="16"/>
              </w:rPr>
              <w:t>0,0000</w:t>
            </w:r>
          </w:p>
        </w:tc>
        <w:tc>
          <w:tcPr>
            <w:tcW w:w="881" w:type="dxa"/>
            <w:vAlign w:val="center"/>
          </w:tcPr>
          <w:p w14:paraId="1290A7FD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3C7C99">
              <w:rPr>
                <w:sz w:val="16"/>
                <w:szCs w:val="16"/>
              </w:rPr>
              <w:t>0,0000</w:t>
            </w:r>
          </w:p>
        </w:tc>
        <w:tc>
          <w:tcPr>
            <w:tcW w:w="993" w:type="dxa"/>
            <w:vAlign w:val="center"/>
          </w:tcPr>
          <w:p w14:paraId="52895A11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Pr="00D86D98">
              <w:rPr>
                <w:sz w:val="16"/>
                <w:szCs w:val="16"/>
              </w:rPr>
              <w:t>0,00000</w:t>
            </w:r>
          </w:p>
        </w:tc>
      </w:tr>
      <w:tr w:rsidR="003C0EEA" w:rsidRPr="00D86D98" w14:paraId="2362A24A" w14:textId="77777777" w:rsidTr="00485A53">
        <w:trPr>
          <w:trHeight w:val="415"/>
        </w:trPr>
        <w:tc>
          <w:tcPr>
            <w:tcW w:w="1701" w:type="dxa"/>
            <w:vMerge/>
          </w:tcPr>
          <w:p w14:paraId="17D617CE" w14:textId="77777777" w:rsidR="003C0EEA" w:rsidRPr="004114A8" w:rsidRDefault="003C0EEA" w:rsidP="0098397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0B5BED77" w14:textId="77777777" w:rsidR="003C0EEA" w:rsidRPr="004114A8" w:rsidRDefault="003C0EEA" w:rsidP="0098397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14:paraId="60B1A779" w14:textId="77777777" w:rsidR="003C0EEA" w:rsidRPr="003C0EEA" w:rsidRDefault="003C0EEA" w:rsidP="009839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</w:t>
            </w:r>
          </w:p>
        </w:tc>
        <w:tc>
          <w:tcPr>
            <w:tcW w:w="567" w:type="dxa"/>
            <w:vAlign w:val="center"/>
          </w:tcPr>
          <w:p w14:paraId="1A72C478" w14:textId="77777777" w:rsidR="003C0EEA" w:rsidRDefault="003C0EEA" w:rsidP="0098397B">
            <w:pPr>
              <w:pStyle w:val="afff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703</w:t>
            </w:r>
          </w:p>
        </w:tc>
        <w:tc>
          <w:tcPr>
            <w:tcW w:w="567" w:type="dxa"/>
            <w:vAlign w:val="center"/>
          </w:tcPr>
          <w:p w14:paraId="3FE7FE92" w14:textId="77777777" w:rsidR="003C0EEA" w:rsidRDefault="00E23D51" w:rsidP="0098397B">
            <w:pPr>
              <w:pStyle w:val="afff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0500</w:t>
            </w:r>
          </w:p>
        </w:tc>
        <w:tc>
          <w:tcPr>
            <w:tcW w:w="1134" w:type="dxa"/>
            <w:vAlign w:val="center"/>
          </w:tcPr>
          <w:p w14:paraId="421DEBC0" w14:textId="77777777" w:rsidR="003C0EEA" w:rsidRPr="004114A8" w:rsidRDefault="003C0EEA" w:rsidP="0098397B">
            <w:pPr>
              <w:pStyle w:val="afff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1000200000</w:t>
            </w:r>
          </w:p>
        </w:tc>
        <w:tc>
          <w:tcPr>
            <w:tcW w:w="567" w:type="dxa"/>
            <w:vAlign w:val="center"/>
          </w:tcPr>
          <w:p w14:paraId="10E9EDE2" w14:textId="77777777" w:rsidR="003C0EEA" w:rsidRDefault="003C0EEA" w:rsidP="0098397B">
            <w:pPr>
              <w:pStyle w:val="afff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vAlign w:val="center"/>
          </w:tcPr>
          <w:p w14:paraId="7957B55D" w14:textId="77777777" w:rsidR="003C0EEA" w:rsidRDefault="00200882" w:rsidP="0020088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20 526,38400</w:t>
            </w:r>
          </w:p>
        </w:tc>
        <w:tc>
          <w:tcPr>
            <w:tcW w:w="1134" w:type="dxa"/>
            <w:vAlign w:val="center"/>
          </w:tcPr>
          <w:p w14:paraId="34D5AED1" w14:textId="77777777" w:rsidR="003C0EEA" w:rsidRDefault="003C0EEA" w:rsidP="009839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</w:t>
            </w:r>
            <w:r w:rsidR="00584F9A">
              <w:rPr>
                <w:sz w:val="16"/>
                <w:szCs w:val="16"/>
              </w:rPr>
              <w:t>0</w:t>
            </w:r>
          </w:p>
        </w:tc>
        <w:tc>
          <w:tcPr>
            <w:tcW w:w="1023" w:type="dxa"/>
            <w:vAlign w:val="center"/>
          </w:tcPr>
          <w:p w14:paraId="04A04F7C" w14:textId="77777777" w:rsidR="003C0EEA" w:rsidRDefault="003C0EEA" w:rsidP="009839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2 307,2640</w:t>
            </w:r>
          </w:p>
        </w:tc>
        <w:tc>
          <w:tcPr>
            <w:tcW w:w="1134" w:type="dxa"/>
            <w:vAlign w:val="center"/>
          </w:tcPr>
          <w:p w14:paraId="15160D6F" w14:textId="77777777" w:rsidR="003C0EEA" w:rsidRDefault="00A55CB7" w:rsidP="009839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11 016,7200</w:t>
            </w:r>
          </w:p>
        </w:tc>
        <w:tc>
          <w:tcPr>
            <w:tcW w:w="1103" w:type="dxa"/>
            <w:vAlign w:val="center"/>
          </w:tcPr>
          <w:p w14:paraId="0A0E1672" w14:textId="77777777" w:rsidR="003C0EEA" w:rsidRDefault="00756684" w:rsidP="009839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7 202,4000</w:t>
            </w:r>
          </w:p>
        </w:tc>
        <w:tc>
          <w:tcPr>
            <w:tcW w:w="881" w:type="dxa"/>
            <w:vAlign w:val="center"/>
          </w:tcPr>
          <w:p w14:paraId="597FD2F4" w14:textId="77777777" w:rsidR="003C0EEA" w:rsidRDefault="003C0EEA" w:rsidP="009839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993" w:type="dxa"/>
            <w:vAlign w:val="center"/>
          </w:tcPr>
          <w:p w14:paraId="17CCB5AE" w14:textId="77777777" w:rsidR="003C0EEA" w:rsidRDefault="003C0EEA" w:rsidP="009839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</w:tr>
      <w:tr w:rsidR="00B45943" w:rsidRPr="00D86D98" w14:paraId="27AA9A40" w14:textId="77777777" w:rsidTr="00485A53">
        <w:trPr>
          <w:trHeight w:val="407"/>
        </w:trPr>
        <w:tc>
          <w:tcPr>
            <w:tcW w:w="1701" w:type="dxa"/>
            <w:vMerge/>
          </w:tcPr>
          <w:p w14:paraId="19F8AEB4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7452DD3E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14:paraId="29FE9A05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ВН/Б</w:t>
            </w:r>
          </w:p>
        </w:tc>
        <w:tc>
          <w:tcPr>
            <w:tcW w:w="567" w:type="dxa"/>
            <w:vAlign w:val="center"/>
          </w:tcPr>
          <w:p w14:paraId="27678D75" w14:textId="77777777" w:rsidR="00B45943" w:rsidRPr="004114A8" w:rsidRDefault="00B45943" w:rsidP="0098397B">
            <w:pPr>
              <w:pStyle w:val="afff0"/>
              <w:jc w:val="center"/>
              <w:rPr>
                <w:b/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 xml:space="preserve"> 000</w:t>
            </w:r>
          </w:p>
        </w:tc>
        <w:tc>
          <w:tcPr>
            <w:tcW w:w="567" w:type="dxa"/>
            <w:vAlign w:val="center"/>
          </w:tcPr>
          <w:p w14:paraId="4AAA7A99" w14:textId="77777777" w:rsidR="00B45943" w:rsidRPr="004114A8" w:rsidRDefault="00B45943" w:rsidP="0098397B">
            <w:pPr>
              <w:pStyle w:val="afff0"/>
              <w:jc w:val="center"/>
              <w:rPr>
                <w:b/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0000</w:t>
            </w:r>
          </w:p>
        </w:tc>
        <w:tc>
          <w:tcPr>
            <w:tcW w:w="1134" w:type="dxa"/>
            <w:vAlign w:val="center"/>
          </w:tcPr>
          <w:p w14:paraId="092E2929" w14:textId="77777777" w:rsidR="00B45943" w:rsidRPr="004114A8" w:rsidRDefault="00B45943" w:rsidP="0098397B">
            <w:pPr>
              <w:pStyle w:val="afff0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114A8">
              <w:rPr>
                <w:sz w:val="16"/>
                <w:szCs w:val="16"/>
              </w:rPr>
              <w:t>0001</w:t>
            </w:r>
            <w:r>
              <w:rPr>
                <w:sz w:val="16"/>
                <w:szCs w:val="16"/>
              </w:rPr>
              <w:t>00000</w:t>
            </w:r>
          </w:p>
        </w:tc>
        <w:tc>
          <w:tcPr>
            <w:tcW w:w="567" w:type="dxa"/>
            <w:vAlign w:val="center"/>
          </w:tcPr>
          <w:p w14:paraId="4AEDBABF" w14:textId="77777777" w:rsidR="00B45943" w:rsidRPr="004114A8" w:rsidRDefault="00B45943" w:rsidP="0098397B">
            <w:pPr>
              <w:pStyle w:val="afff0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114A8">
              <w:rPr>
                <w:sz w:val="16"/>
                <w:szCs w:val="16"/>
              </w:rPr>
              <w:t>00</w:t>
            </w:r>
          </w:p>
        </w:tc>
        <w:tc>
          <w:tcPr>
            <w:tcW w:w="1276" w:type="dxa"/>
            <w:vAlign w:val="center"/>
          </w:tcPr>
          <w:p w14:paraId="1D221BB6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14:paraId="408DE54A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1023" w:type="dxa"/>
            <w:vAlign w:val="center"/>
          </w:tcPr>
          <w:p w14:paraId="1EA22F5C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14:paraId="4EFFB057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1103" w:type="dxa"/>
            <w:vAlign w:val="center"/>
          </w:tcPr>
          <w:p w14:paraId="421CE43B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881" w:type="dxa"/>
            <w:vAlign w:val="center"/>
          </w:tcPr>
          <w:p w14:paraId="696C711D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993" w:type="dxa"/>
            <w:vAlign w:val="center"/>
          </w:tcPr>
          <w:p w14:paraId="003C62E5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</w:tr>
      <w:tr w:rsidR="0070123D" w:rsidRPr="00D86D98" w14:paraId="19B99D86" w14:textId="77777777" w:rsidTr="00485A53">
        <w:trPr>
          <w:trHeight w:val="324"/>
        </w:trPr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14:paraId="56EC3F6C" w14:textId="77777777" w:rsidR="0070123D" w:rsidRDefault="0070123D" w:rsidP="003B6C4C">
            <w:pPr>
              <w:pStyle w:val="afff0"/>
              <w:snapToGri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404A06F9" w14:textId="77777777" w:rsidR="0070123D" w:rsidRDefault="0070123D" w:rsidP="009C24B7">
            <w:pPr>
              <w:pStyle w:val="afff0"/>
              <w:snapToGrid w:val="0"/>
              <w:rPr>
                <w:b/>
                <w:bCs/>
                <w:color w:val="000000"/>
                <w:sz w:val="16"/>
                <w:szCs w:val="16"/>
              </w:rPr>
            </w:pPr>
          </w:p>
          <w:p w14:paraId="72FA5825" w14:textId="77777777" w:rsidR="0070123D" w:rsidRPr="004114A8" w:rsidRDefault="0070123D" w:rsidP="003B6C4C">
            <w:pPr>
              <w:pStyle w:val="afff0"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4114A8">
              <w:rPr>
                <w:b/>
                <w:bCs/>
                <w:color w:val="000000"/>
                <w:sz w:val="16"/>
                <w:szCs w:val="16"/>
              </w:rPr>
              <w:t>Основное мероприятие 1</w:t>
            </w:r>
            <w:r w:rsidRPr="004114A8">
              <w:rPr>
                <w:color w:val="000000"/>
                <w:sz w:val="16"/>
                <w:szCs w:val="16"/>
              </w:rPr>
              <w:t xml:space="preserve"> </w:t>
            </w:r>
            <w:r w:rsidRPr="004114A8">
              <w:rPr>
                <w:sz w:val="16"/>
                <w:szCs w:val="16"/>
              </w:rPr>
              <w:t>Энергосберегающие мероприятия в Собинском муниципальном округе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46D8B" w14:textId="77777777" w:rsidR="0070123D" w:rsidRPr="004114A8" w:rsidRDefault="0070123D" w:rsidP="005A14E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4114A8">
              <w:rPr>
                <w:color w:val="000000"/>
                <w:sz w:val="16"/>
                <w:szCs w:val="16"/>
              </w:rPr>
              <w:t>Расходы на проведение энергосберегающих мероприятий по снижению потребления топливно-энергетических ресурсов</w:t>
            </w:r>
          </w:p>
        </w:tc>
        <w:tc>
          <w:tcPr>
            <w:tcW w:w="1449" w:type="dxa"/>
            <w:tcBorders>
              <w:left w:val="single" w:sz="4" w:space="0" w:color="auto"/>
              <w:bottom w:val="single" w:sz="4" w:space="0" w:color="auto"/>
            </w:tcBorders>
          </w:tcPr>
          <w:p w14:paraId="6FBB28C3" w14:textId="77777777" w:rsidR="0070123D" w:rsidRDefault="0070123D" w:rsidP="00DC6810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Муниципальное казённое учреждение «Управление ЖКК и строительства»</w:t>
            </w:r>
            <w:r>
              <w:rPr>
                <w:sz w:val="16"/>
                <w:szCs w:val="16"/>
              </w:rPr>
              <w:t>,</w:t>
            </w:r>
          </w:p>
          <w:p w14:paraId="7A17B4AD" w14:textId="77777777" w:rsidR="0070123D" w:rsidRPr="00DC6810" w:rsidRDefault="0070123D" w:rsidP="00DC6810">
            <w:pPr>
              <w:tabs>
                <w:tab w:val="left" w:pos="416"/>
              </w:tabs>
              <w:snapToGrid w:val="0"/>
              <w:jc w:val="center"/>
              <w:rPr>
                <w:iCs/>
                <w:sz w:val="16"/>
                <w:szCs w:val="16"/>
              </w:rPr>
            </w:pPr>
            <w:r w:rsidRPr="00DC6810">
              <w:rPr>
                <w:iCs/>
                <w:sz w:val="16"/>
                <w:szCs w:val="16"/>
              </w:rPr>
              <w:t>Администрация Собинского муниципального округа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A7B4A27" w14:textId="77777777" w:rsidR="0070123D" w:rsidRPr="004114A8" w:rsidRDefault="0070123D" w:rsidP="007D73A8">
            <w:pPr>
              <w:pStyle w:val="afff0"/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6D8BD5E" w14:textId="77777777" w:rsidR="0070123D" w:rsidRPr="004114A8" w:rsidRDefault="00756684" w:rsidP="007D73A8">
            <w:pPr>
              <w:pStyle w:val="afff0"/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3E59B16" w14:textId="77777777" w:rsidR="0070123D" w:rsidRPr="004114A8" w:rsidRDefault="0070123D" w:rsidP="007D73A8">
            <w:pPr>
              <w:pStyle w:val="afff0"/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10001</w:t>
            </w:r>
            <w:r w:rsidRPr="004114A8">
              <w:rPr>
                <w:b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A7B6FF6" w14:textId="77777777" w:rsidR="0070123D" w:rsidRPr="004114A8" w:rsidRDefault="0070123D" w:rsidP="007D73A8">
            <w:pPr>
              <w:pStyle w:val="afff0"/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C830975" w14:textId="77777777" w:rsidR="0070123D" w:rsidRPr="004114A8" w:rsidRDefault="00CE62F1" w:rsidP="007D73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5 0</w:t>
            </w:r>
            <w:r w:rsidR="009C2796">
              <w:rPr>
                <w:b/>
                <w:sz w:val="16"/>
                <w:szCs w:val="16"/>
              </w:rPr>
              <w:t>6</w:t>
            </w:r>
            <w:r w:rsidR="00710355">
              <w:rPr>
                <w:b/>
                <w:sz w:val="16"/>
                <w:szCs w:val="16"/>
              </w:rPr>
              <w:t>7,</w:t>
            </w:r>
            <w:r w:rsidR="009C2796">
              <w:rPr>
                <w:b/>
                <w:sz w:val="16"/>
                <w:szCs w:val="16"/>
              </w:rPr>
              <w:t>5</w:t>
            </w:r>
            <w:r w:rsidR="00E56A77">
              <w:rPr>
                <w:b/>
                <w:sz w:val="16"/>
                <w:szCs w:val="16"/>
              </w:rPr>
              <w:t>6114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A0EA638" w14:textId="77777777" w:rsidR="0070123D" w:rsidRPr="004114A8" w:rsidRDefault="00186D58" w:rsidP="007D73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3F284D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767</w:t>
            </w:r>
            <w:r w:rsidR="00567924">
              <w:rPr>
                <w:b/>
                <w:sz w:val="16"/>
                <w:szCs w:val="16"/>
              </w:rPr>
              <w:t>,56114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vAlign w:val="center"/>
          </w:tcPr>
          <w:p w14:paraId="5F0B8E94" w14:textId="77777777" w:rsidR="0070123D" w:rsidRPr="004114A8" w:rsidRDefault="003C5CB5" w:rsidP="007D73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  <w:r w:rsidR="00A12A4C">
              <w:rPr>
                <w:b/>
                <w:sz w:val="16"/>
                <w:szCs w:val="16"/>
              </w:rPr>
              <w:t>00,000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969B49B" w14:textId="77777777" w:rsidR="0070123D" w:rsidRPr="004114A8" w:rsidRDefault="00A12A4C" w:rsidP="007D73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</w:t>
            </w:r>
            <w:r w:rsidR="0070123D">
              <w:rPr>
                <w:b/>
                <w:sz w:val="16"/>
                <w:szCs w:val="16"/>
              </w:rPr>
              <w:t>0,00000</w:t>
            </w: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47428D47" w14:textId="77777777" w:rsidR="0070123D" w:rsidRPr="004114A8" w:rsidRDefault="0070123D" w:rsidP="007D73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0,00000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14:paraId="5F32B701" w14:textId="77777777" w:rsidR="0070123D" w:rsidRPr="004114A8" w:rsidRDefault="00A12A4C" w:rsidP="007D73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300,0000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7A395E1" w14:textId="77777777" w:rsidR="0070123D" w:rsidRPr="004114A8" w:rsidRDefault="0070123D" w:rsidP="007D73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300,00000</w:t>
            </w:r>
          </w:p>
        </w:tc>
      </w:tr>
      <w:tr w:rsidR="0070123D" w:rsidRPr="00D86D98" w14:paraId="4FADE456" w14:textId="77777777" w:rsidTr="00485A53">
        <w:trPr>
          <w:trHeight w:val="209"/>
        </w:trPr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00DCEDC8" w14:textId="77777777" w:rsidR="0070123D" w:rsidRPr="004114A8" w:rsidRDefault="0070123D" w:rsidP="005A14ED">
            <w:pPr>
              <w:pStyle w:val="afff0"/>
              <w:snapToGri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9ACBCD" w14:textId="77777777" w:rsidR="0070123D" w:rsidRPr="004114A8" w:rsidRDefault="0070123D" w:rsidP="005A14ED">
            <w:pPr>
              <w:pStyle w:val="afff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894F83" w14:textId="77777777" w:rsidR="0070123D" w:rsidRPr="004114A8" w:rsidRDefault="0070123D" w:rsidP="00697E7F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DBC4A4E" w14:textId="77777777" w:rsidR="0070123D" w:rsidRPr="00697E7F" w:rsidRDefault="0070123D" w:rsidP="007D73A8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697E7F">
              <w:rPr>
                <w:sz w:val="16"/>
                <w:szCs w:val="16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B7B539A" w14:textId="77777777" w:rsidR="0070123D" w:rsidRPr="00697E7F" w:rsidRDefault="0070123D" w:rsidP="007D73A8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697E7F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542F671" w14:textId="77777777" w:rsidR="0070123D" w:rsidRPr="00697E7F" w:rsidRDefault="0070123D" w:rsidP="007D73A8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697E7F">
              <w:rPr>
                <w:sz w:val="16"/>
                <w:szCs w:val="16"/>
              </w:rPr>
              <w:t>1000121120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4F50912" w14:textId="77777777" w:rsidR="0070123D" w:rsidRPr="00697E7F" w:rsidRDefault="0070123D" w:rsidP="007D73A8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769BDFA" w14:textId="77777777" w:rsidR="0070123D" w:rsidRPr="00697E7F" w:rsidRDefault="00AE4812" w:rsidP="007D73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</w:t>
            </w:r>
            <w:r w:rsidR="003C5CB5">
              <w:rPr>
                <w:sz w:val="16"/>
                <w:szCs w:val="16"/>
              </w:rPr>
              <w:t> 8</w:t>
            </w:r>
            <w:r w:rsidR="00710355">
              <w:rPr>
                <w:sz w:val="16"/>
                <w:szCs w:val="16"/>
              </w:rPr>
              <w:t>03,19636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EA9C967" w14:textId="77777777" w:rsidR="0070123D" w:rsidRPr="00697E7F" w:rsidRDefault="0052269B" w:rsidP="007D73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603,19636</w:t>
            </w:r>
          </w:p>
        </w:tc>
        <w:tc>
          <w:tcPr>
            <w:tcW w:w="1023" w:type="dxa"/>
            <w:tcBorders>
              <w:top w:val="single" w:sz="4" w:space="0" w:color="auto"/>
            </w:tcBorders>
            <w:vAlign w:val="center"/>
          </w:tcPr>
          <w:p w14:paraId="52A06D5A" w14:textId="77777777" w:rsidR="0070123D" w:rsidRPr="00697E7F" w:rsidRDefault="003C5CB5" w:rsidP="007D73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1 200</w:t>
            </w:r>
            <w:r w:rsidR="00A12A4C">
              <w:rPr>
                <w:sz w:val="16"/>
                <w:szCs w:val="16"/>
              </w:rPr>
              <w:t>,0000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F8FF620" w14:textId="77777777" w:rsidR="0070123D" w:rsidRPr="00697E7F" w:rsidRDefault="00A12A4C" w:rsidP="007D73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  <w:r w:rsidR="0070123D" w:rsidRPr="00697E7F">
              <w:rPr>
                <w:sz w:val="16"/>
                <w:szCs w:val="16"/>
              </w:rPr>
              <w:t>,00000</w:t>
            </w:r>
          </w:p>
        </w:tc>
        <w:tc>
          <w:tcPr>
            <w:tcW w:w="1103" w:type="dxa"/>
            <w:tcBorders>
              <w:top w:val="single" w:sz="4" w:space="0" w:color="auto"/>
            </w:tcBorders>
            <w:vAlign w:val="center"/>
          </w:tcPr>
          <w:p w14:paraId="00E22111" w14:textId="77777777" w:rsidR="0070123D" w:rsidRPr="00697E7F" w:rsidRDefault="0070123D" w:rsidP="007D73A8">
            <w:pPr>
              <w:jc w:val="center"/>
              <w:rPr>
                <w:sz w:val="16"/>
                <w:szCs w:val="16"/>
              </w:rPr>
            </w:pPr>
            <w:r w:rsidRPr="00697E7F">
              <w:rPr>
                <w:sz w:val="16"/>
                <w:szCs w:val="16"/>
              </w:rPr>
              <w:t>0,00000</w:t>
            </w:r>
          </w:p>
        </w:tc>
        <w:tc>
          <w:tcPr>
            <w:tcW w:w="881" w:type="dxa"/>
            <w:tcBorders>
              <w:top w:val="single" w:sz="4" w:space="0" w:color="auto"/>
            </w:tcBorders>
            <w:vAlign w:val="center"/>
          </w:tcPr>
          <w:p w14:paraId="7E1B2AF7" w14:textId="77777777" w:rsidR="0070123D" w:rsidRPr="00697E7F" w:rsidRDefault="00A12A4C" w:rsidP="007D73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300,0000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34C42DC" w14:textId="77777777" w:rsidR="0070123D" w:rsidRPr="00697E7F" w:rsidRDefault="0070123D" w:rsidP="007D73A8">
            <w:pPr>
              <w:jc w:val="center"/>
              <w:rPr>
                <w:sz w:val="16"/>
                <w:szCs w:val="16"/>
              </w:rPr>
            </w:pPr>
            <w:r w:rsidRPr="00697E7F">
              <w:rPr>
                <w:sz w:val="16"/>
                <w:szCs w:val="16"/>
              </w:rPr>
              <w:t>300,00000</w:t>
            </w:r>
          </w:p>
        </w:tc>
      </w:tr>
      <w:tr w:rsidR="009A24AB" w:rsidRPr="00D86D98" w14:paraId="1D969CF9" w14:textId="77777777" w:rsidTr="00485A53">
        <w:trPr>
          <w:trHeight w:val="131"/>
        </w:trPr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5D1D9F2B" w14:textId="77777777" w:rsidR="009A24AB" w:rsidRPr="004114A8" w:rsidRDefault="009A24AB" w:rsidP="005A14ED">
            <w:pPr>
              <w:pStyle w:val="afff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00BFD" w14:textId="77777777" w:rsidR="009A24AB" w:rsidRPr="004114A8" w:rsidRDefault="009A24AB" w:rsidP="005A14ED">
            <w:pPr>
              <w:pStyle w:val="afff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8BACE" w14:textId="77777777" w:rsidR="009A24AB" w:rsidRPr="00D86D98" w:rsidRDefault="009A24AB" w:rsidP="00697E7F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МБ</w:t>
            </w:r>
          </w:p>
        </w:tc>
        <w:tc>
          <w:tcPr>
            <w:tcW w:w="567" w:type="dxa"/>
            <w:vAlign w:val="center"/>
          </w:tcPr>
          <w:p w14:paraId="3D735F22" w14:textId="77777777" w:rsidR="009A24AB" w:rsidRPr="00697E7F" w:rsidRDefault="009A24AB" w:rsidP="005A14E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703</w:t>
            </w:r>
          </w:p>
        </w:tc>
        <w:tc>
          <w:tcPr>
            <w:tcW w:w="567" w:type="dxa"/>
            <w:vAlign w:val="center"/>
          </w:tcPr>
          <w:p w14:paraId="0E155D38" w14:textId="77777777" w:rsidR="009A24AB" w:rsidRPr="00697E7F" w:rsidRDefault="009A24AB" w:rsidP="005A14E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0501</w:t>
            </w:r>
          </w:p>
        </w:tc>
        <w:tc>
          <w:tcPr>
            <w:tcW w:w="1134" w:type="dxa"/>
            <w:vAlign w:val="center"/>
          </w:tcPr>
          <w:p w14:paraId="64A5D3DB" w14:textId="77777777" w:rsidR="009A24AB" w:rsidRPr="00697E7F" w:rsidRDefault="009A24AB" w:rsidP="005A14E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sz w:val="16"/>
                <w:szCs w:val="16"/>
              </w:rPr>
              <w:t>1000121120</w:t>
            </w:r>
          </w:p>
        </w:tc>
        <w:tc>
          <w:tcPr>
            <w:tcW w:w="567" w:type="dxa"/>
            <w:vAlign w:val="center"/>
          </w:tcPr>
          <w:p w14:paraId="48BD6056" w14:textId="77777777" w:rsidR="009A24AB" w:rsidRPr="009A24AB" w:rsidRDefault="009A24AB" w:rsidP="005A14E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76" w:type="dxa"/>
            <w:vAlign w:val="center"/>
          </w:tcPr>
          <w:p w14:paraId="24258CAD" w14:textId="77777777" w:rsidR="009A24AB" w:rsidRPr="009A24AB" w:rsidRDefault="009A24AB" w:rsidP="005A14E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100,00000</w:t>
            </w:r>
          </w:p>
        </w:tc>
        <w:tc>
          <w:tcPr>
            <w:tcW w:w="1134" w:type="dxa"/>
            <w:vAlign w:val="center"/>
          </w:tcPr>
          <w:p w14:paraId="4F927C9F" w14:textId="77777777" w:rsidR="009A24AB" w:rsidRPr="009A24AB" w:rsidRDefault="009A24AB" w:rsidP="005A14E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1023" w:type="dxa"/>
            <w:vAlign w:val="center"/>
          </w:tcPr>
          <w:p w14:paraId="41C3CD4F" w14:textId="77777777" w:rsidR="009A24AB" w:rsidRPr="00697E7F" w:rsidRDefault="009A24AB" w:rsidP="005A14E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100,00000</w:t>
            </w:r>
          </w:p>
        </w:tc>
        <w:tc>
          <w:tcPr>
            <w:tcW w:w="1134" w:type="dxa"/>
            <w:vAlign w:val="center"/>
          </w:tcPr>
          <w:p w14:paraId="0FA8189C" w14:textId="77777777" w:rsidR="009A24AB" w:rsidRPr="00697E7F" w:rsidRDefault="009A24AB" w:rsidP="005A14E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1103" w:type="dxa"/>
            <w:vAlign w:val="center"/>
          </w:tcPr>
          <w:p w14:paraId="3EC4C208" w14:textId="77777777" w:rsidR="009A24AB" w:rsidRPr="00697E7F" w:rsidRDefault="009A24AB" w:rsidP="005A14E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881" w:type="dxa"/>
            <w:vAlign w:val="center"/>
          </w:tcPr>
          <w:p w14:paraId="1D5490F0" w14:textId="77777777" w:rsidR="009A24AB" w:rsidRPr="00697E7F" w:rsidRDefault="009A24AB" w:rsidP="005A14E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993" w:type="dxa"/>
            <w:vAlign w:val="center"/>
          </w:tcPr>
          <w:p w14:paraId="50490D78" w14:textId="77777777" w:rsidR="009A24AB" w:rsidRPr="00697E7F" w:rsidRDefault="009A24AB" w:rsidP="005A14E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0,00000</w:t>
            </w:r>
          </w:p>
        </w:tc>
      </w:tr>
      <w:tr w:rsidR="0070123D" w:rsidRPr="00D86D98" w14:paraId="7E99B2C9" w14:textId="77777777" w:rsidTr="00485A53">
        <w:trPr>
          <w:trHeight w:val="131"/>
        </w:trPr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3610B0E8" w14:textId="77777777" w:rsidR="0070123D" w:rsidRPr="004114A8" w:rsidRDefault="0070123D" w:rsidP="005A14ED">
            <w:pPr>
              <w:pStyle w:val="afff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F93D1" w14:textId="77777777" w:rsidR="0070123D" w:rsidRPr="004114A8" w:rsidRDefault="0070123D" w:rsidP="005A14ED">
            <w:pPr>
              <w:pStyle w:val="afff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6831B" w14:textId="77777777" w:rsidR="0070123D" w:rsidRPr="004114A8" w:rsidRDefault="0070123D" w:rsidP="00697E7F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МБ</w:t>
            </w:r>
          </w:p>
        </w:tc>
        <w:tc>
          <w:tcPr>
            <w:tcW w:w="567" w:type="dxa"/>
            <w:vAlign w:val="center"/>
          </w:tcPr>
          <w:p w14:paraId="4ED075E7" w14:textId="77777777" w:rsidR="0070123D" w:rsidRPr="00697E7F" w:rsidRDefault="0070123D" w:rsidP="005A14E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703</w:t>
            </w:r>
          </w:p>
        </w:tc>
        <w:tc>
          <w:tcPr>
            <w:tcW w:w="567" w:type="dxa"/>
            <w:vAlign w:val="center"/>
          </w:tcPr>
          <w:p w14:paraId="2E48099E" w14:textId="77777777" w:rsidR="0070123D" w:rsidRPr="00697E7F" w:rsidRDefault="0070123D" w:rsidP="005A14E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0502</w:t>
            </w:r>
          </w:p>
        </w:tc>
        <w:tc>
          <w:tcPr>
            <w:tcW w:w="1134" w:type="dxa"/>
            <w:vAlign w:val="center"/>
          </w:tcPr>
          <w:p w14:paraId="1CA5BF0D" w14:textId="77777777" w:rsidR="0070123D" w:rsidRPr="00697E7F" w:rsidRDefault="0070123D" w:rsidP="005A14E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10001</w:t>
            </w:r>
            <w:r w:rsidRPr="00697E7F">
              <w:rPr>
                <w:bCs/>
                <w:sz w:val="16"/>
                <w:szCs w:val="16"/>
                <w:lang w:val="en-US"/>
              </w:rPr>
              <w:t>S</w:t>
            </w:r>
            <w:r w:rsidRPr="00697E7F">
              <w:rPr>
                <w:bCs/>
                <w:sz w:val="16"/>
                <w:szCs w:val="16"/>
              </w:rPr>
              <w:t>0</w:t>
            </w:r>
            <w:r w:rsidRPr="00697E7F">
              <w:rPr>
                <w:bCs/>
                <w:sz w:val="16"/>
                <w:szCs w:val="16"/>
                <w:lang w:val="en-US"/>
              </w:rPr>
              <w:t>1</w:t>
            </w:r>
            <w:r w:rsidRPr="00697E7F">
              <w:rPr>
                <w:bCs/>
                <w:sz w:val="16"/>
                <w:szCs w:val="16"/>
              </w:rPr>
              <w:t>30</w:t>
            </w:r>
          </w:p>
        </w:tc>
        <w:tc>
          <w:tcPr>
            <w:tcW w:w="567" w:type="dxa"/>
            <w:vAlign w:val="center"/>
          </w:tcPr>
          <w:p w14:paraId="1D9F2899" w14:textId="77777777" w:rsidR="0070123D" w:rsidRPr="00697E7F" w:rsidRDefault="0070123D" w:rsidP="005A14E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  <w:lang w:val="en-US"/>
              </w:rPr>
              <w:t>200</w:t>
            </w:r>
          </w:p>
        </w:tc>
        <w:tc>
          <w:tcPr>
            <w:tcW w:w="1276" w:type="dxa"/>
            <w:vAlign w:val="center"/>
          </w:tcPr>
          <w:p w14:paraId="7DE52502" w14:textId="77777777" w:rsidR="0070123D" w:rsidRPr="00697E7F" w:rsidRDefault="001A2CA7" w:rsidP="005A14E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  <w:lang w:val="en-US"/>
              </w:rPr>
              <w:t>107</w:t>
            </w:r>
            <w:r>
              <w:rPr>
                <w:bCs/>
                <w:sz w:val="16"/>
                <w:szCs w:val="16"/>
              </w:rPr>
              <w:t>,8792</w:t>
            </w:r>
            <w:r w:rsidR="008059BF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14:paraId="5AC9BD1A" w14:textId="77777777" w:rsidR="0070123D" w:rsidRPr="00697E7F" w:rsidRDefault="001A2CA7" w:rsidP="005A14E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  <w:lang w:val="en-US"/>
              </w:rPr>
              <w:t>107</w:t>
            </w:r>
            <w:r>
              <w:rPr>
                <w:bCs/>
                <w:sz w:val="16"/>
                <w:szCs w:val="16"/>
              </w:rPr>
              <w:t>,8792</w:t>
            </w:r>
            <w:r w:rsidR="00E87F26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023" w:type="dxa"/>
            <w:vAlign w:val="center"/>
          </w:tcPr>
          <w:p w14:paraId="0868868F" w14:textId="77777777" w:rsidR="0070123D" w:rsidRPr="00697E7F" w:rsidRDefault="0070123D" w:rsidP="005A14E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14:paraId="2CFED5F2" w14:textId="77777777" w:rsidR="0070123D" w:rsidRPr="00697E7F" w:rsidRDefault="0070123D" w:rsidP="005A14E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1103" w:type="dxa"/>
            <w:vAlign w:val="center"/>
          </w:tcPr>
          <w:p w14:paraId="47626F05" w14:textId="77777777" w:rsidR="0070123D" w:rsidRPr="00697E7F" w:rsidRDefault="0070123D" w:rsidP="005A14E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881" w:type="dxa"/>
            <w:vAlign w:val="center"/>
          </w:tcPr>
          <w:p w14:paraId="2649DEF2" w14:textId="77777777" w:rsidR="0070123D" w:rsidRPr="00697E7F" w:rsidRDefault="0070123D" w:rsidP="005A14E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993" w:type="dxa"/>
            <w:vAlign w:val="center"/>
          </w:tcPr>
          <w:p w14:paraId="7AFAB25E" w14:textId="77777777" w:rsidR="0070123D" w:rsidRPr="00697E7F" w:rsidRDefault="0070123D" w:rsidP="005A14E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</w:tr>
      <w:tr w:rsidR="0070123D" w:rsidRPr="00D86D98" w14:paraId="0503C3A0" w14:textId="77777777" w:rsidTr="00485A53">
        <w:trPr>
          <w:trHeight w:val="161"/>
        </w:trPr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696CC5EC" w14:textId="77777777" w:rsidR="0070123D" w:rsidRPr="004114A8" w:rsidRDefault="0070123D" w:rsidP="0032597D">
            <w:pPr>
              <w:pStyle w:val="afff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1E726" w14:textId="77777777" w:rsidR="0070123D" w:rsidRPr="004114A8" w:rsidRDefault="0070123D" w:rsidP="0032597D">
            <w:pPr>
              <w:pStyle w:val="afff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</w:tcBorders>
          </w:tcPr>
          <w:p w14:paraId="373D4C4F" w14:textId="77777777" w:rsidR="0070123D" w:rsidRPr="004114A8" w:rsidRDefault="0070123D" w:rsidP="00697E7F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ОБ</w:t>
            </w:r>
          </w:p>
        </w:tc>
        <w:tc>
          <w:tcPr>
            <w:tcW w:w="567" w:type="dxa"/>
            <w:vAlign w:val="center"/>
          </w:tcPr>
          <w:p w14:paraId="45A552AF" w14:textId="77777777" w:rsidR="0070123D" w:rsidRPr="00697E7F" w:rsidRDefault="0070123D" w:rsidP="0032597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703</w:t>
            </w:r>
          </w:p>
        </w:tc>
        <w:tc>
          <w:tcPr>
            <w:tcW w:w="567" w:type="dxa"/>
            <w:vAlign w:val="center"/>
          </w:tcPr>
          <w:p w14:paraId="7261D132" w14:textId="77777777" w:rsidR="0070123D" w:rsidRPr="00697E7F" w:rsidRDefault="0070123D" w:rsidP="0032597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0502</w:t>
            </w:r>
          </w:p>
        </w:tc>
        <w:tc>
          <w:tcPr>
            <w:tcW w:w="1134" w:type="dxa"/>
            <w:vAlign w:val="center"/>
          </w:tcPr>
          <w:p w14:paraId="2DA37243" w14:textId="77777777" w:rsidR="0070123D" w:rsidRPr="00697E7F" w:rsidRDefault="0070123D" w:rsidP="0032597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1000170</w:t>
            </w:r>
            <w:r w:rsidRPr="00697E7F">
              <w:rPr>
                <w:bCs/>
                <w:sz w:val="16"/>
                <w:szCs w:val="16"/>
                <w:lang w:val="en-US"/>
              </w:rPr>
              <w:t>1</w:t>
            </w:r>
            <w:r w:rsidRPr="00697E7F">
              <w:rPr>
                <w:bCs/>
                <w:sz w:val="16"/>
                <w:szCs w:val="16"/>
              </w:rPr>
              <w:t>30</w:t>
            </w:r>
          </w:p>
        </w:tc>
        <w:tc>
          <w:tcPr>
            <w:tcW w:w="567" w:type="dxa"/>
            <w:vAlign w:val="center"/>
          </w:tcPr>
          <w:p w14:paraId="72633AFF" w14:textId="77777777" w:rsidR="0070123D" w:rsidRPr="00697E7F" w:rsidRDefault="0070123D" w:rsidP="0032597D">
            <w:pPr>
              <w:pStyle w:val="afff0"/>
              <w:snapToGrid w:val="0"/>
              <w:jc w:val="center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200</w:t>
            </w:r>
          </w:p>
        </w:tc>
        <w:tc>
          <w:tcPr>
            <w:tcW w:w="1276" w:type="dxa"/>
            <w:vAlign w:val="center"/>
          </w:tcPr>
          <w:p w14:paraId="63DB2D7D" w14:textId="77777777" w:rsidR="0070123D" w:rsidRPr="00697E7F" w:rsidRDefault="0070123D" w:rsidP="0032597D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697E7F">
              <w:rPr>
                <w:bCs/>
                <w:sz w:val="16"/>
                <w:szCs w:val="16"/>
              </w:rPr>
              <w:t>2</w:t>
            </w:r>
            <w:r w:rsidRPr="00697E7F">
              <w:rPr>
                <w:bCs/>
                <w:sz w:val="16"/>
                <w:szCs w:val="16"/>
                <w:lang w:val="en-US"/>
              </w:rPr>
              <w:t xml:space="preserve"> </w:t>
            </w:r>
            <w:r w:rsidR="00186D58">
              <w:rPr>
                <w:bCs/>
                <w:sz w:val="16"/>
                <w:szCs w:val="16"/>
              </w:rPr>
              <w:t>048,3</w:t>
            </w:r>
            <w:r w:rsidRPr="00697E7F">
              <w:rPr>
                <w:bCs/>
                <w:sz w:val="16"/>
                <w:szCs w:val="16"/>
              </w:rPr>
              <w:t>0000</w:t>
            </w:r>
          </w:p>
        </w:tc>
        <w:tc>
          <w:tcPr>
            <w:tcW w:w="1134" w:type="dxa"/>
            <w:vAlign w:val="center"/>
          </w:tcPr>
          <w:p w14:paraId="6A6D0121" w14:textId="77777777" w:rsidR="0070123D" w:rsidRPr="00697E7F" w:rsidRDefault="0070123D" w:rsidP="0032597D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697E7F">
              <w:rPr>
                <w:bCs/>
                <w:sz w:val="16"/>
                <w:szCs w:val="16"/>
              </w:rPr>
              <w:t>2</w:t>
            </w:r>
            <w:r w:rsidRPr="00697E7F">
              <w:rPr>
                <w:bCs/>
                <w:sz w:val="16"/>
                <w:szCs w:val="16"/>
                <w:lang w:val="en-US"/>
              </w:rPr>
              <w:t xml:space="preserve"> </w:t>
            </w:r>
            <w:r w:rsidR="00186D58">
              <w:rPr>
                <w:bCs/>
                <w:sz w:val="16"/>
                <w:szCs w:val="16"/>
              </w:rPr>
              <w:t>048</w:t>
            </w:r>
            <w:r w:rsidRPr="00697E7F">
              <w:rPr>
                <w:bCs/>
                <w:sz w:val="16"/>
                <w:szCs w:val="16"/>
              </w:rPr>
              <w:t>,</w:t>
            </w:r>
            <w:r w:rsidR="00186D58">
              <w:rPr>
                <w:bCs/>
                <w:sz w:val="16"/>
                <w:szCs w:val="16"/>
              </w:rPr>
              <w:t>3</w:t>
            </w:r>
            <w:r w:rsidRPr="00697E7F">
              <w:rPr>
                <w:bCs/>
                <w:sz w:val="16"/>
                <w:szCs w:val="16"/>
              </w:rPr>
              <w:t>0000</w:t>
            </w:r>
          </w:p>
        </w:tc>
        <w:tc>
          <w:tcPr>
            <w:tcW w:w="1023" w:type="dxa"/>
            <w:vAlign w:val="center"/>
          </w:tcPr>
          <w:p w14:paraId="72D13E54" w14:textId="77777777" w:rsidR="0070123D" w:rsidRPr="00697E7F" w:rsidRDefault="0070123D" w:rsidP="0032597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14:paraId="60511992" w14:textId="77777777" w:rsidR="0070123D" w:rsidRPr="00697E7F" w:rsidRDefault="0070123D" w:rsidP="0032597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1103" w:type="dxa"/>
            <w:vAlign w:val="center"/>
          </w:tcPr>
          <w:p w14:paraId="224ED606" w14:textId="77777777" w:rsidR="0070123D" w:rsidRPr="00697E7F" w:rsidRDefault="0070123D" w:rsidP="0032597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881" w:type="dxa"/>
            <w:vAlign w:val="center"/>
          </w:tcPr>
          <w:p w14:paraId="457571CE" w14:textId="77777777" w:rsidR="0070123D" w:rsidRPr="00697E7F" w:rsidRDefault="0070123D" w:rsidP="0032597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993" w:type="dxa"/>
            <w:vAlign w:val="center"/>
          </w:tcPr>
          <w:p w14:paraId="459BCC91" w14:textId="77777777" w:rsidR="0070123D" w:rsidRPr="00697E7F" w:rsidRDefault="0070123D" w:rsidP="0032597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</w:tr>
      <w:tr w:rsidR="0070123D" w:rsidRPr="00D86D98" w14:paraId="1CE8FBBD" w14:textId="77777777" w:rsidTr="00485A53">
        <w:trPr>
          <w:trHeight w:val="161"/>
        </w:trPr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7C7488A5" w14:textId="77777777" w:rsidR="0070123D" w:rsidRPr="004114A8" w:rsidRDefault="0070123D" w:rsidP="0032597D">
            <w:pPr>
              <w:pStyle w:val="afff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B12A3" w14:textId="77777777" w:rsidR="0070123D" w:rsidRPr="004114A8" w:rsidRDefault="0070123D" w:rsidP="0032597D">
            <w:pPr>
              <w:pStyle w:val="afff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</w:tcBorders>
          </w:tcPr>
          <w:p w14:paraId="46F6B1E2" w14:textId="77777777" w:rsidR="0070123D" w:rsidRPr="004114A8" w:rsidRDefault="0070123D" w:rsidP="00697E7F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МБ</w:t>
            </w:r>
          </w:p>
        </w:tc>
        <w:tc>
          <w:tcPr>
            <w:tcW w:w="567" w:type="dxa"/>
            <w:vAlign w:val="center"/>
          </w:tcPr>
          <w:p w14:paraId="01130D90" w14:textId="77777777" w:rsidR="0070123D" w:rsidRPr="00697E7F" w:rsidRDefault="0070123D" w:rsidP="0032597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703</w:t>
            </w:r>
          </w:p>
        </w:tc>
        <w:tc>
          <w:tcPr>
            <w:tcW w:w="567" w:type="dxa"/>
            <w:vAlign w:val="center"/>
          </w:tcPr>
          <w:p w14:paraId="52FBF459" w14:textId="77777777" w:rsidR="0070123D" w:rsidRPr="00697E7F" w:rsidRDefault="0070123D" w:rsidP="0032597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0502</w:t>
            </w:r>
          </w:p>
        </w:tc>
        <w:tc>
          <w:tcPr>
            <w:tcW w:w="1134" w:type="dxa"/>
            <w:vAlign w:val="center"/>
          </w:tcPr>
          <w:p w14:paraId="26D9EC87" w14:textId="77777777" w:rsidR="0070123D" w:rsidRPr="00697E7F" w:rsidRDefault="0070123D" w:rsidP="0032597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sz w:val="16"/>
                <w:szCs w:val="16"/>
              </w:rPr>
              <w:t>1000121120</w:t>
            </w:r>
          </w:p>
        </w:tc>
        <w:tc>
          <w:tcPr>
            <w:tcW w:w="567" w:type="dxa"/>
            <w:vAlign w:val="center"/>
          </w:tcPr>
          <w:p w14:paraId="1153AF18" w14:textId="77777777" w:rsidR="0070123D" w:rsidRPr="0070123D" w:rsidRDefault="0070123D" w:rsidP="0032597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800</w:t>
            </w:r>
          </w:p>
        </w:tc>
        <w:tc>
          <w:tcPr>
            <w:tcW w:w="1276" w:type="dxa"/>
            <w:vAlign w:val="center"/>
          </w:tcPr>
          <w:p w14:paraId="5270DA19" w14:textId="77777777" w:rsidR="0070123D" w:rsidRPr="00697E7F" w:rsidRDefault="0070123D" w:rsidP="0032597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8,18556</w:t>
            </w:r>
          </w:p>
        </w:tc>
        <w:tc>
          <w:tcPr>
            <w:tcW w:w="1134" w:type="dxa"/>
            <w:vAlign w:val="center"/>
          </w:tcPr>
          <w:p w14:paraId="4E6BDBA1" w14:textId="77777777" w:rsidR="0070123D" w:rsidRPr="00697E7F" w:rsidRDefault="0070123D" w:rsidP="0032597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8,18556</w:t>
            </w:r>
          </w:p>
        </w:tc>
        <w:tc>
          <w:tcPr>
            <w:tcW w:w="1023" w:type="dxa"/>
            <w:vAlign w:val="center"/>
          </w:tcPr>
          <w:p w14:paraId="1AD59492" w14:textId="77777777" w:rsidR="0070123D" w:rsidRPr="00697E7F" w:rsidRDefault="0070123D" w:rsidP="0032597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14:paraId="0EB159CB" w14:textId="77777777" w:rsidR="0070123D" w:rsidRPr="00697E7F" w:rsidRDefault="0070123D" w:rsidP="0032597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1103" w:type="dxa"/>
            <w:vAlign w:val="center"/>
          </w:tcPr>
          <w:p w14:paraId="44CE6F6D" w14:textId="77777777" w:rsidR="0070123D" w:rsidRPr="00697E7F" w:rsidRDefault="0070123D" w:rsidP="0032597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881" w:type="dxa"/>
            <w:vAlign w:val="center"/>
          </w:tcPr>
          <w:p w14:paraId="3E9588A8" w14:textId="77777777" w:rsidR="0070123D" w:rsidRPr="00697E7F" w:rsidRDefault="0070123D" w:rsidP="0032597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993" w:type="dxa"/>
            <w:vAlign w:val="center"/>
          </w:tcPr>
          <w:p w14:paraId="09A869A1" w14:textId="77777777" w:rsidR="0070123D" w:rsidRPr="00697E7F" w:rsidRDefault="0070123D" w:rsidP="0032597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</w:tr>
      <w:tr w:rsidR="0032597D" w:rsidRPr="00D86D98" w14:paraId="240D27BC" w14:textId="77777777" w:rsidTr="00485A53"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14:paraId="310E489E" w14:textId="77777777" w:rsidR="0032597D" w:rsidRPr="004114A8" w:rsidRDefault="0032597D" w:rsidP="0032597D">
            <w:pPr>
              <w:pStyle w:val="afff0"/>
              <w:jc w:val="center"/>
              <w:rPr>
                <w:sz w:val="16"/>
                <w:szCs w:val="16"/>
              </w:rPr>
            </w:pPr>
            <w:r w:rsidRPr="004114A8">
              <w:rPr>
                <w:b/>
                <w:bCs/>
                <w:color w:val="000000"/>
                <w:sz w:val="16"/>
                <w:szCs w:val="16"/>
              </w:rPr>
              <w:t>Основное мероприятие 2</w:t>
            </w:r>
            <w:r w:rsidRPr="004114A8">
              <w:rPr>
                <w:sz w:val="16"/>
                <w:szCs w:val="16"/>
              </w:rPr>
              <w:t xml:space="preserve"> Строительство, реконструкция и модернизация систем (объектов) муниципальной инфраструктуры в сфере теплоснабжения, водоснабжения, водоотведения и очистке сточных вод</w:t>
            </w:r>
            <w:r w:rsidRPr="004114A8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vAlign w:val="center"/>
          </w:tcPr>
          <w:p w14:paraId="0C04AFC4" w14:textId="77777777" w:rsidR="0032597D" w:rsidRPr="004114A8" w:rsidRDefault="0032597D" w:rsidP="0032597D">
            <w:pPr>
              <w:pStyle w:val="afff0"/>
              <w:jc w:val="center"/>
              <w:rPr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Строительство, реконструкция и модернизация систем (объектов) муниципальной инфраструктуры в сфере теплоснабжения, водоснабжения, водоотведения и очистке сточных вод</w:t>
            </w:r>
          </w:p>
        </w:tc>
        <w:tc>
          <w:tcPr>
            <w:tcW w:w="1449" w:type="dxa"/>
          </w:tcPr>
          <w:p w14:paraId="2AD7A7EE" w14:textId="77777777" w:rsidR="0032597D" w:rsidRPr="004114A8" w:rsidRDefault="0032597D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Муниципальное казённое учреждение «Управление ЖКК и строительства»</w:t>
            </w:r>
            <w:r w:rsidR="00CE462E">
              <w:rPr>
                <w:sz w:val="16"/>
                <w:szCs w:val="16"/>
              </w:rPr>
              <w:t>, МБУ «СЕЗ»</w:t>
            </w:r>
          </w:p>
          <w:p w14:paraId="2E521201" w14:textId="77777777" w:rsidR="0032597D" w:rsidRPr="004114A8" w:rsidRDefault="0032597D" w:rsidP="00CE462E">
            <w:pPr>
              <w:pStyle w:val="afff0"/>
              <w:snapToGrid w:val="0"/>
              <w:rPr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Соисполнители:</w:t>
            </w:r>
          </w:p>
          <w:p w14:paraId="1D898137" w14:textId="77777777" w:rsidR="00DC6810" w:rsidRPr="00DC6810" w:rsidRDefault="0032597D" w:rsidP="00DC6810">
            <w:pPr>
              <w:tabs>
                <w:tab w:val="left" w:pos="416"/>
              </w:tabs>
              <w:snapToGrid w:val="0"/>
              <w:jc w:val="center"/>
              <w:rPr>
                <w:iCs/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 xml:space="preserve">МУП ЖКХ «ПКК» </w:t>
            </w:r>
            <w:r w:rsidR="00DC6810">
              <w:rPr>
                <w:sz w:val="16"/>
                <w:szCs w:val="16"/>
              </w:rPr>
              <w:t xml:space="preserve">, </w:t>
            </w:r>
            <w:r w:rsidR="00DC6810" w:rsidRPr="00DC6810">
              <w:rPr>
                <w:iCs/>
                <w:sz w:val="16"/>
                <w:szCs w:val="16"/>
              </w:rPr>
              <w:t>Администрация Собинского муниципального</w:t>
            </w:r>
            <w:r w:rsidR="00DC6810">
              <w:rPr>
                <w:iCs/>
                <w:szCs w:val="28"/>
              </w:rPr>
              <w:t xml:space="preserve"> </w:t>
            </w:r>
            <w:r w:rsidR="00DC6810" w:rsidRPr="00DC6810">
              <w:rPr>
                <w:iCs/>
                <w:sz w:val="16"/>
                <w:szCs w:val="16"/>
              </w:rPr>
              <w:t>округа</w:t>
            </w:r>
          </w:p>
          <w:p w14:paraId="3F2ECE15" w14:textId="77777777" w:rsidR="0032597D" w:rsidRPr="004114A8" w:rsidRDefault="0032597D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1A4D0D4" w14:textId="77777777" w:rsidR="0032597D" w:rsidRPr="004114A8" w:rsidRDefault="0032597D" w:rsidP="0032597D">
            <w:pPr>
              <w:pStyle w:val="afff0"/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b/>
                <w:sz w:val="16"/>
                <w:szCs w:val="16"/>
              </w:rPr>
              <w:t>703</w:t>
            </w:r>
          </w:p>
        </w:tc>
        <w:tc>
          <w:tcPr>
            <w:tcW w:w="567" w:type="dxa"/>
            <w:vAlign w:val="center"/>
          </w:tcPr>
          <w:p w14:paraId="2AEBF649" w14:textId="77777777" w:rsidR="0032597D" w:rsidRPr="004114A8" w:rsidRDefault="0032597D" w:rsidP="0032597D">
            <w:pPr>
              <w:pStyle w:val="afff0"/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b/>
                <w:sz w:val="16"/>
                <w:szCs w:val="16"/>
              </w:rPr>
              <w:t>0502</w:t>
            </w:r>
          </w:p>
        </w:tc>
        <w:tc>
          <w:tcPr>
            <w:tcW w:w="1134" w:type="dxa"/>
            <w:vAlign w:val="center"/>
          </w:tcPr>
          <w:p w14:paraId="39541AE0" w14:textId="77777777" w:rsidR="0032597D" w:rsidRPr="004114A8" w:rsidRDefault="0032597D" w:rsidP="0032597D">
            <w:pPr>
              <w:pStyle w:val="afff0"/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b/>
                <w:sz w:val="16"/>
                <w:szCs w:val="16"/>
              </w:rPr>
              <w:t>1000200000</w:t>
            </w:r>
          </w:p>
        </w:tc>
        <w:tc>
          <w:tcPr>
            <w:tcW w:w="567" w:type="dxa"/>
            <w:vAlign w:val="center"/>
          </w:tcPr>
          <w:p w14:paraId="6A97C5DF" w14:textId="77777777" w:rsidR="0032597D" w:rsidRPr="004114A8" w:rsidRDefault="00F51BCB" w:rsidP="0032597D">
            <w:pPr>
              <w:pStyle w:val="afff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  <w:r w:rsidR="0032597D" w:rsidRPr="004114A8">
              <w:rPr>
                <w:b/>
                <w:sz w:val="16"/>
                <w:szCs w:val="16"/>
              </w:rPr>
              <w:t>00</w:t>
            </w:r>
          </w:p>
        </w:tc>
        <w:tc>
          <w:tcPr>
            <w:tcW w:w="1276" w:type="dxa"/>
            <w:vAlign w:val="center"/>
          </w:tcPr>
          <w:p w14:paraId="5B8EF0E6" w14:textId="77777777" w:rsidR="0032597D" w:rsidRPr="004114A8" w:rsidRDefault="00A55CB7" w:rsidP="0032597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268 602,28863</w:t>
            </w:r>
          </w:p>
        </w:tc>
        <w:tc>
          <w:tcPr>
            <w:tcW w:w="1134" w:type="dxa"/>
            <w:vAlign w:val="center"/>
          </w:tcPr>
          <w:p w14:paraId="15BC8F2F" w14:textId="77777777" w:rsidR="0032597D" w:rsidRPr="004114A8" w:rsidRDefault="00186D58" w:rsidP="0032597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28 726,20463</w:t>
            </w:r>
          </w:p>
        </w:tc>
        <w:tc>
          <w:tcPr>
            <w:tcW w:w="1023" w:type="dxa"/>
            <w:vAlign w:val="center"/>
          </w:tcPr>
          <w:p w14:paraId="7DCDB990" w14:textId="77777777" w:rsidR="0032597D" w:rsidRPr="00244325" w:rsidRDefault="00244325" w:rsidP="0032597D">
            <w:pPr>
              <w:jc w:val="center"/>
              <w:rPr>
                <w:b/>
                <w:sz w:val="16"/>
                <w:szCs w:val="16"/>
              </w:rPr>
            </w:pPr>
            <w:r w:rsidRPr="00244325">
              <w:rPr>
                <w:b/>
                <w:sz w:val="16"/>
                <w:szCs w:val="16"/>
              </w:rPr>
              <w:t>2 307,2640</w:t>
            </w:r>
          </w:p>
        </w:tc>
        <w:tc>
          <w:tcPr>
            <w:tcW w:w="1134" w:type="dxa"/>
            <w:vAlign w:val="center"/>
          </w:tcPr>
          <w:p w14:paraId="5854D20E" w14:textId="77777777" w:rsidR="0032597D" w:rsidRPr="004114A8" w:rsidRDefault="00A55CB7" w:rsidP="0032597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80 844,02</w:t>
            </w:r>
          </w:p>
        </w:tc>
        <w:tc>
          <w:tcPr>
            <w:tcW w:w="1103" w:type="dxa"/>
            <w:vAlign w:val="center"/>
          </w:tcPr>
          <w:p w14:paraId="490B4FF5" w14:textId="77777777" w:rsidR="0032597D" w:rsidRPr="004114A8" w:rsidRDefault="00C11019" w:rsidP="0032597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  <w:r w:rsidR="002D2DC1">
              <w:rPr>
                <w:b/>
                <w:sz w:val="16"/>
                <w:szCs w:val="16"/>
              </w:rPr>
              <w:t>6 724,8000</w:t>
            </w:r>
          </w:p>
        </w:tc>
        <w:tc>
          <w:tcPr>
            <w:tcW w:w="881" w:type="dxa"/>
            <w:vAlign w:val="center"/>
          </w:tcPr>
          <w:p w14:paraId="520740EC" w14:textId="77777777" w:rsidR="0032597D" w:rsidRPr="004114A8" w:rsidRDefault="0032597D" w:rsidP="0032597D">
            <w:pPr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b/>
                <w:sz w:val="16"/>
                <w:szCs w:val="16"/>
              </w:rPr>
              <w:t>0,00000</w:t>
            </w:r>
          </w:p>
        </w:tc>
        <w:tc>
          <w:tcPr>
            <w:tcW w:w="993" w:type="dxa"/>
            <w:vAlign w:val="center"/>
          </w:tcPr>
          <w:p w14:paraId="7B526C2E" w14:textId="77777777" w:rsidR="0032597D" w:rsidRPr="004114A8" w:rsidRDefault="0032597D" w:rsidP="0032597D">
            <w:pPr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b/>
                <w:sz w:val="16"/>
                <w:szCs w:val="16"/>
              </w:rPr>
              <w:t>0,00000</w:t>
            </w:r>
          </w:p>
        </w:tc>
      </w:tr>
      <w:tr w:rsidR="0032597D" w:rsidRPr="00D86D98" w14:paraId="5F8FFB56" w14:textId="77777777" w:rsidTr="00485A53"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27BA1710" w14:textId="77777777" w:rsidR="0032597D" w:rsidRPr="004114A8" w:rsidRDefault="0032597D" w:rsidP="003259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29138A65" w14:textId="77777777" w:rsidR="0032597D" w:rsidRPr="004114A8" w:rsidRDefault="0032597D" w:rsidP="003259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9" w:type="dxa"/>
          </w:tcPr>
          <w:p w14:paraId="6DB10667" w14:textId="77777777" w:rsidR="0032597D" w:rsidRPr="004114A8" w:rsidRDefault="0032597D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ОБ</w:t>
            </w:r>
          </w:p>
        </w:tc>
        <w:tc>
          <w:tcPr>
            <w:tcW w:w="567" w:type="dxa"/>
            <w:vAlign w:val="center"/>
          </w:tcPr>
          <w:p w14:paraId="3B4F82B9" w14:textId="77777777" w:rsidR="0032597D" w:rsidRPr="004114A8" w:rsidRDefault="0032597D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703</w:t>
            </w:r>
          </w:p>
        </w:tc>
        <w:tc>
          <w:tcPr>
            <w:tcW w:w="567" w:type="dxa"/>
            <w:vAlign w:val="center"/>
          </w:tcPr>
          <w:p w14:paraId="7456BCDC" w14:textId="77777777" w:rsidR="0032597D" w:rsidRPr="004114A8" w:rsidRDefault="0032597D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vAlign w:val="center"/>
          </w:tcPr>
          <w:p w14:paraId="3E9832F7" w14:textId="77777777" w:rsidR="0032597D" w:rsidRPr="004114A8" w:rsidRDefault="0032597D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1000</w:t>
            </w:r>
            <w:r w:rsidR="00F51BCB">
              <w:rPr>
                <w:sz w:val="16"/>
                <w:szCs w:val="16"/>
              </w:rPr>
              <w:t>2</w:t>
            </w:r>
            <w:r w:rsidRPr="004114A8">
              <w:rPr>
                <w:sz w:val="16"/>
                <w:szCs w:val="16"/>
              </w:rPr>
              <w:t>72770</w:t>
            </w:r>
          </w:p>
        </w:tc>
        <w:tc>
          <w:tcPr>
            <w:tcW w:w="567" w:type="dxa"/>
            <w:vAlign w:val="center"/>
          </w:tcPr>
          <w:p w14:paraId="6FE80F0F" w14:textId="77777777" w:rsidR="0032597D" w:rsidRPr="004114A8" w:rsidRDefault="005B218C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1276" w:type="dxa"/>
            <w:vAlign w:val="center"/>
          </w:tcPr>
          <w:p w14:paraId="3496B0C8" w14:textId="77777777" w:rsidR="0032597D" w:rsidRPr="004114A8" w:rsidRDefault="00186D58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70 </w:t>
            </w:r>
            <w:r w:rsidR="00F51BCB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11,</w:t>
            </w:r>
            <w:r w:rsidR="0032597D" w:rsidRPr="004114A8">
              <w:rPr>
                <w:sz w:val="16"/>
                <w:szCs w:val="16"/>
              </w:rPr>
              <w:t>0000</w:t>
            </w:r>
          </w:p>
        </w:tc>
        <w:tc>
          <w:tcPr>
            <w:tcW w:w="1134" w:type="dxa"/>
            <w:vAlign w:val="center"/>
          </w:tcPr>
          <w:p w14:paraId="1408A5BA" w14:textId="77777777" w:rsidR="0032597D" w:rsidRPr="004114A8" w:rsidRDefault="00186D58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 w:rsidR="003A29BF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211</w:t>
            </w:r>
            <w:r w:rsidR="00952C47">
              <w:rPr>
                <w:sz w:val="16"/>
                <w:szCs w:val="16"/>
              </w:rPr>
              <w:t>,</w:t>
            </w:r>
            <w:r w:rsidR="0032597D" w:rsidRPr="004114A8">
              <w:rPr>
                <w:sz w:val="16"/>
                <w:szCs w:val="16"/>
              </w:rPr>
              <w:t>0000</w:t>
            </w:r>
          </w:p>
        </w:tc>
        <w:tc>
          <w:tcPr>
            <w:tcW w:w="1023" w:type="dxa"/>
            <w:vAlign w:val="center"/>
          </w:tcPr>
          <w:p w14:paraId="2ACA8579" w14:textId="77777777" w:rsidR="0032597D" w:rsidRPr="004114A8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14:paraId="366F2F93" w14:textId="77777777" w:rsidR="0032597D" w:rsidRPr="004114A8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12 000,0000</w:t>
            </w:r>
          </w:p>
        </w:tc>
        <w:tc>
          <w:tcPr>
            <w:tcW w:w="1103" w:type="dxa"/>
            <w:vAlign w:val="center"/>
          </w:tcPr>
          <w:p w14:paraId="6280F237" w14:textId="77777777" w:rsidR="0032597D" w:rsidRPr="004114A8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34 000,0000</w:t>
            </w:r>
          </w:p>
        </w:tc>
        <w:tc>
          <w:tcPr>
            <w:tcW w:w="881" w:type="dxa"/>
            <w:vAlign w:val="center"/>
          </w:tcPr>
          <w:p w14:paraId="07D923B1" w14:textId="77777777" w:rsidR="0032597D" w:rsidRPr="004114A8" w:rsidRDefault="0032597D" w:rsidP="0032597D">
            <w:pPr>
              <w:jc w:val="center"/>
              <w:rPr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0,00000</w:t>
            </w:r>
          </w:p>
        </w:tc>
        <w:tc>
          <w:tcPr>
            <w:tcW w:w="993" w:type="dxa"/>
            <w:vAlign w:val="center"/>
          </w:tcPr>
          <w:p w14:paraId="303AEC82" w14:textId="77777777" w:rsidR="0032597D" w:rsidRPr="004114A8" w:rsidRDefault="0032597D" w:rsidP="0032597D">
            <w:pPr>
              <w:jc w:val="center"/>
              <w:rPr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0,00000</w:t>
            </w:r>
          </w:p>
        </w:tc>
      </w:tr>
      <w:tr w:rsidR="00146B24" w:rsidRPr="00D86D98" w14:paraId="7C911820" w14:textId="77777777" w:rsidTr="00485A53"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31A9F05A" w14:textId="77777777" w:rsidR="00146B24" w:rsidRPr="004114A8" w:rsidRDefault="00146B24" w:rsidP="003259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5F768BED" w14:textId="77777777" w:rsidR="00146B24" w:rsidRPr="004114A8" w:rsidRDefault="00146B24" w:rsidP="003259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9" w:type="dxa"/>
          </w:tcPr>
          <w:p w14:paraId="61E2FE21" w14:textId="77777777" w:rsidR="00146B24" w:rsidRPr="004114A8" w:rsidRDefault="00146B24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</w:t>
            </w:r>
          </w:p>
        </w:tc>
        <w:tc>
          <w:tcPr>
            <w:tcW w:w="567" w:type="dxa"/>
            <w:vAlign w:val="center"/>
          </w:tcPr>
          <w:p w14:paraId="5C3C1B91" w14:textId="77777777" w:rsidR="00146B24" w:rsidRPr="004114A8" w:rsidRDefault="00146B24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703</w:t>
            </w:r>
          </w:p>
        </w:tc>
        <w:tc>
          <w:tcPr>
            <w:tcW w:w="567" w:type="dxa"/>
            <w:vAlign w:val="center"/>
          </w:tcPr>
          <w:p w14:paraId="08FA72E1" w14:textId="77777777" w:rsidR="00146B24" w:rsidRPr="004114A8" w:rsidRDefault="00146B24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vAlign w:val="center"/>
          </w:tcPr>
          <w:p w14:paraId="0B15D61E" w14:textId="77777777" w:rsidR="00146B24" w:rsidRPr="004114A8" w:rsidRDefault="00146B24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1000271250</w:t>
            </w:r>
          </w:p>
        </w:tc>
        <w:tc>
          <w:tcPr>
            <w:tcW w:w="567" w:type="dxa"/>
            <w:vAlign w:val="center"/>
          </w:tcPr>
          <w:p w14:paraId="5FC3EF19" w14:textId="77777777" w:rsidR="00146B24" w:rsidRDefault="00146B24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1276" w:type="dxa"/>
            <w:vAlign w:val="center"/>
          </w:tcPr>
          <w:p w14:paraId="7AB886BE" w14:textId="77777777" w:rsidR="00146B24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173 349,7000</w:t>
            </w:r>
          </w:p>
        </w:tc>
        <w:tc>
          <w:tcPr>
            <w:tcW w:w="1134" w:type="dxa"/>
            <w:vAlign w:val="center"/>
          </w:tcPr>
          <w:p w14:paraId="1416201C" w14:textId="77777777" w:rsidR="00146B24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</w:t>
            </w:r>
          </w:p>
        </w:tc>
        <w:tc>
          <w:tcPr>
            <w:tcW w:w="1023" w:type="dxa"/>
            <w:vAlign w:val="center"/>
          </w:tcPr>
          <w:p w14:paraId="2FDA9A08" w14:textId="77777777" w:rsidR="00146B24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14:paraId="7053DFCC" w14:textId="77777777" w:rsidR="00146B24" w:rsidRPr="004114A8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57 827,300</w:t>
            </w:r>
            <w:r w:rsidR="00761DD0">
              <w:rPr>
                <w:sz w:val="16"/>
                <w:szCs w:val="16"/>
              </w:rPr>
              <w:t>0</w:t>
            </w:r>
          </w:p>
        </w:tc>
        <w:tc>
          <w:tcPr>
            <w:tcW w:w="1103" w:type="dxa"/>
            <w:vAlign w:val="center"/>
          </w:tcPr>
          <w:p w14:paraId="5CBD8C78" w14:textId="77777777" w:rsidR="00146B24" w:rsidRPr="004114A8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115 522,4000</w:t>
            </w:r>
          </w:p>
        </w:tc>
        <w:tc>
          <w:tcPr>
            <w:tcW w:w="881" w:type="dxa"/>
            <w:vAlign w:val="center"/>
          </w:tcPr>
          <w:p w14:paraId="6EC2BF11" w14:textId="77777777" w:rsidR="00146B24" w:rsidRPr="004114A8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993" w:type="dxa"/>
            <w:vAlign w:val="center"/>
          </w:tcPr>
          <w:p w14:paraId="4028E976" w14:textId="77777777" w:rsidR="00146B24" w:rsidRPr="004114A8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</w:tr>
      <w:tr w:rsidR="00146B24" w:rsidRPr="00D86D98" w14:paraId="0C3D739D" w14:textId="77777777" w:rsidTr="00485A53"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65576FAB" w14:textId="77777777" w:rsidR="00146B24" w:rsidRPr="004114A8" w:rsidRDefault="00146B24" w:rsidP="003259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6663F0A0" w14:textId="77777777" w:rsidR="00146B24" w:rsidRPr="004114A8" w:rsidRDefault="00146B24" w:rsidP="003259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9" w:type="dxa"/>
          </w:tcPr>
          <w:p w14:paraId="23130D7B" w14:textId="77777777" w:rsidR="00146B24" w:rsidRDefault="00146B24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</w:t>
            </w:r>
          </w:p>
        </w:tc>
        <w:tc>
          <w:tcPr>
            <w:tcW w:w="567" w:type="dxa"/>
            <w:vAlign w:val="center"/>
          </w:tcPr>
          <w:p w14:paraId="2CF8FBFB" w14:textId="77777777" w:rsidR="00146B24" w:rsidRDefault="00146B24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703</w:t>
            </w:r>
          </w:p>
        </w:tc>
        <w:tc>
          <w:tcPr>
            <w:tcW w:w="567" w:type="dxa"/>
            <w:vAlign w:val="center"/>
          </w:tcPr>
          <w:p w14:paraId="66E78CEB" w14:textId="77777777" w:rsidR="00146B24" w:rsidRDefault="00146B24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vAlign w:val="center"/>
          </w:tcPr>
          <w:p w14:paraId="5C16112D" w14:textId="77777777" w:rsidR="00146B24" w:rsidRPr="00146B24" w:rsidRDefault="00146B24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10002</w:t>
            </w:r>
            <w:r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</w:rPr>
              <w:t>1250</w:t>
            </w:r>
          </w:p>
        </w:tc>
        <w:tc>
          <w:tcPr>
            <w:tcW w:w="567" w:type="dxa"/>
            <w:vAlign w:val="center"/>
          </w:tcPr>
          <w:p w14:paraId="559DC436" w14:textId="77777777" w:rsidR="00146B24" w:rsidRDefault="00146B24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1276" w:type="dxa"/>
            <w:vAlign w:val="center"/>
          </w:tcPr>
          <w:p w14:paraId="207D35CB" w14:textId="77777777" w:rsidR="00146B24" w:rsidRDefault="00A55CB7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10 795,25500</w:t>
            </w:r>
          </w:p>
        </w:tc>
        <w:tc>
          <w:tcPr>
            <w:tcW w:w="1134" w:type="dxa"/>
            <w:vAlign w:val="center"/>
          </w:tcPr>
          <w:p w14:paraId="7E856EFB" w14:textId="77777777" w:rsidR="00146B24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</w:t>
            </w:r>
          </w:p>
        </w:tc>
        <w:tc>
          <w:tcPr>
            <w:tcW w:w="1023" w:type="dxa"/>
            <w:vAlign w:val="center"/>
          </w:tcPr>
          <w:p w14:paraId="5FFF82E6" w14:textId="77777777" w:rsidR="00146B24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14:paraId="684DAB29" w14:textId="77777777" w:rsidR="00146B24" w:rsidRDefault="00A55CB7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3 936,2900</w:t>
            </w:r>
          </w:p>
        </w:tc>
        <w:tc>
          <w:tcPr>
            <w:tcW w:w="1103" w:type="dxa"/>
            <w:vAlign w:val="center"/>
          </w:tcPr>
          <w:p w14:paraId="06AC3C88" w14:textId="77777777" w:rsidR="00146B24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6 858,9650</w:t>
            </w:r>
          </w:p>
        </w:tc>
        <w:tc>
          <w:tcPr>
            <w:tcW w:w="881" w:type="dxa"/>
            <w:vAlign w:val="center"/>
          </w:tcPr>
          <w:p w14:paraId="189AF1D2" w14:textId="77777777" w:rsidR="00146B24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993" w:type="dxa"/>
            <w:vAlign w:val="center"/>
          </w:tcPr>
          <w:p w14:paraId="0B3BB28D" w14:textId="77777777" w:rsidR="00146B24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</w:tr>
      <w:tr w:rsidR="0032597D" w:rsidRPr="00D86D98" w14:paraId="61C455A5" w14:textId="77777777" w:rsidTr="00485A53"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2C88FDD7" w14:textId="77777777" w:rsidR="0032597D" w:rsidRPr="00D86D98" w:rsidRDefault="0032597D" w:rsidP="003259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1E7EF69A" w14:textId="77777777" w:rsidR="0032597D" w:rsidRPr="00D86D98" w:rsidRDefault="0032597D" w:rsidP="003259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9" w:type="dxa"/>
          </w:tcPr>
          <w:p w14:paraId="07C72F17" w14:textId="77777777" w:rsidR="0032597D" w:rsidRPr="00D86D98" w:rsidRDefault="0032597D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МБ</w:t>
            </w:r>
          </w:p>
        </w:tc>
        <w:tc>
          <w:tcPr>
            <w:tcW w:w="567" w:type="dxa"/>
            <w:vAlign w:val="center"/>
          </w:tcPr>
          <w:p w14:paraId="7F664138" w14:textId="77777777" w:rsidR="0032597D" w:rsidRPr="00D86D98" w:rsidRDefault="0032597D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703</w:t>
            </w:r>
          </w:p>
        </w:tc>
        <w:tc>
          <w:tcPr>
            <w:tcW w:w="567" w:type="dxa"/>
            <w:vAlign w:val="center"/>
          </w:tcPr>
          <w:p w14:paraId="10E10692" w14:textId="77777777" w:rsidR="0032597D" w:rsidRPr="00D86D98" w:rsidRDefault="0032597D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vAlign w:val="center"/>
          </w:tcPr>
          <w:p w14:paraId="23C5C105" w14:textId="77777777" w:rsidR="0032597D" w:rsidRPr="003C0090" w:rsidRDefault="0032597D" w:rsidP="0032597D">
            <w:pPr>
              <w:pStyle w:val="afff0"/>
              <w:snapToGrid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1000</w:t>
            </w:r>
            <w:r w:rsidR="00F51BCB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S2770</w:t>
            </w:r>
          </w:p>
        </w:tc>
        <w:tc>
          <w:tcPr>
            <w:tcW w:w="567" w:type="dxa"/>
            <w:vAlign w:val="center"/>
          </w:tcPr>
          <w:p w14:paraId="748A9635" w14:textId="77777777" w:rsidR="0032597D" w:rsidRPr="003C0090" w:rsidRDefault="005B218C" w:rsidP="0032597D">
            <w:pPr>
              <w:pStyle w:val="afff0"/>
              <w:snapToGrid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1276" w:type="dxa"/>
            <w:vAlign w:val="center"/>
          </w:tcPr>
          <w:p w14:paraId="03B174B5" w14:textId="77777777" w:rsidR="0032597D" w:rsidRDefault="00E82598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727,23462</w:t>
            </w:r>
          </w:p>
        </w:tc>
        <w:tc>
          <w:tcPr>
            <w:tcW w:w="1134" w:type="dxa"/>
            <w:vAlign w:val="center"/>
          </w:tcPr>
          <w:p w14:paraId="49D6E433" w14:textId="77777777" w:rsidR="0032597D" w:rsidRPr="00D86D98" w:rsidRDefault="00570DBE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244,58662</w:t>
            </w:r>
          </w:p>
        </w:tc>
        <w:tc>
          <w:tcPr>
            <w:tcW w:w="1023" w:type="dxa"/>
            <w:vAlign w:val="center"/>
          </w:tcPr>
          <w:p w14:paraId="53FD44F4" w14:textId="77777777" w:rsidR="0032597D" w:rsidRPr="003C0090" w:rsidRDefault="00146B24" w:rsidP="0032597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</w:t>
            </w:r>
            <w:r w:rsidR="0032597D" w:rsidRPr="00D86D98">
              <w:rPr>
                <w:sz w:val="16"/>
                <w:szCs w:val="16"/>
              </w:rPr>
              <w:t>,00000</w:t>
            </w:r>
          </w:p>
        </w:tc>
        <w:tc>
          <w:tcPr>
            <w:tcW w:w="1134" w:type="dxa"/>
            <w:vAlign w:val="center"/>
          </w:tcPr>
          <w:p w14:paraId="364B28F8" w14:textId="77777777" w:rsidR="0032597D" w:rsidRPr="00D86D98" w:rsidRDefault="00761DD0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139,2130</w:t>
            </w:r>
          </w:p>
        </w:tc>
        <w:tc>
          <w:tcPr>
            <w:tcW w:w="1103" w:type="dxa"/>
            <w:vAlign w:val="center"/>
          </w:tcPr>
          <w:p w14:paraId="7C6F943F" w14:textId="77777777" w:rsidR="0032597D" w:rsidRPr="00F8683B" w:rsidRDefault="00761DD0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343,43500</w:t>
            </w:r>
          </w:p>
        </w:tc>
        <w:tc>
          <w:tcPr>
            <w:tcW w:w="881" w:type="dxa"/>
            <w:vAlign w:val="center"/>
          </w:tcPr>
          <w:p w14:paraId="5F973324" w14:textId="77777777" w:rsidR="0032597D" w:rsidRPr="00D86D98" w:rsidRDefault="0032597D" w:rsidP="0032597D">
            <w:pPr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993" w:type="dxa"/>
            <w:vAlign w:val="center"/>
          </w:tcPr>
          <w:p w14:paraId="4691C877" w14:textId="77777777" w:rsidR="0032597D" w:rsidRPr="00D86D98" w:rsidRDefault="0032597D" w:rsidP="0032597D">
            <w:pPr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</w:tr>
      <w:tr w:rsidR="00F51BCB" w:rsidRPr="00D86D98" w14:paraId="75F71A65" w14:textId="77777777" w:rsidTr="00485A53"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441681AB" w14:textId="77777777" w:rsidR="00F51BCB" w:rsidRPr="00D86D98" w:rsidRDefault="00F51BCB" w:rsidP="00F51BC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2E795816" w14:textId="77777777" w:rsidR="00F51BCB" w:rsidRPr="00D86D98" w:rsidRDefault="00F51BCB" w:rsidP="00F51BC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9" w:type="dxa"/>
          </w:tcPr>
          <w:p w14:paraId="00350B1A" w14:textId="77777777" w:rsidR="00F51BCB" w:rsidRPr="00D86D98" w:rsidRDefault="00F51BCB" w:rsidP="00F51BCB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МБ</w:t>
            </w:r>
          </w:p>
        </w:tc>
        <w:tc>
          <w:tcPr>
            <w:tcW w:w="567" w:type="dxa"/>
            <w:vAlign w:val="center"/>
          </w:tcPr>
          <w:p w14:paraId="0DF7A663" w14:textId="77777777" w:rsidR="00F51BCB" w:rsidRDefault="00F51BCB" w:rsidP="00F51BCB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703</w:t>
            </w:r>
          </w:p>
        </w:tc>
        <w:tc>
          <w:tcPr>
            <w:tcW w:w="567" w:type="dxa"/>
            <w:vAlign w:val="center"/>
          </w:tcPr>
          <w:p w14:paraId="70B6D172" w14:textId="77777777" w:rsidR="00F51BCB" w:rsidRDefault="00F51BCB" w:rsidP="00F51BCB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vAlign w:val="center"/>
          </w:tcPr>
          <w:p w14:paraId="308DF470" w14:textId="77777777" w:rsidR="00F51BCB" w:rsidRDefault="00F51BCB" w:rsidP="00F51BCB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1000240830</w:t>
            </w:r>
          </w:p>
        </w:tc>
        <w:tc>
          <w:tcPr>
            <w:tcW w:w="567" w:type="dxa"/>
            <w:vAlign w:val="center"/>
          </w:tcPr>
          <w:p w14:paraId="50E739A3" w14:textId="77777777" w:rsidR="00F51BCB" w:rsidRDefault="005B218C" w:rsidP="005B218C">
            <w:pPr>
              <w:pStyle w:val="afff0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400</w:t>
            </w:r>
          </w:p>
        </w:tc>
        <w:tc>
          <w:tcPr>
            <w:tcW w:w="1276" w:type="dxa"/>
            <w:vAlign w:val="center"/>
          </w:tcPr>
          <w:p w14:paraId="519B10F5" w14:textId="77777777" w:rsidR="00F51BCB" w:rsidRPr="00C93361" w:rsidRDefault="00A55CB7" w:rsidP="00F51BC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13 519,09901</w:t>
            </w:r>
          </w:p>
        </w:tc>
        <w:tc>
          <w:tcPr>
            <w:tcW w:w="1134" w:type="dxa"/>
            <w:vAlign w:val="center"/>
          </w:tcPr>
          <w:p w14:paraId="44E672AD" w14:textId="77777777" w:rsidR="00F51BCB" w:rsidRPr="00B4281B" w:rsidRDefault="00761375" w:rsidP="00F51B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</w:t>
            </w:r>
            <w:r w:rsidR="004612D3">
              <w:rPr>
                <w:sz w:val="16"/>
                <w:szCs w:val="16"/>
              </w:rPr>
              <w:t>70,61801</w:t>
            </w:r>
          </w:p>
        </w:tc>
        <w:tc>
          <w:tcPr>
            <w:tcW w:w="1023" w:type="dxa"/>
            <w:vAlign w:val="center"/>
          </w:tcPr>
          <w:p w14:paraId="57CA315C" w14:textId="77777777" w:rsidR="00F51BCB" w:rsidRDefault="00804A95" w:rsidP="00804A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2 307,2640</w:t>
            </w:r>
          </w:p>
        </w:tc>
        <w:tc>
          <w:tcPr>
            <w:tcW w:w="1134" w:type="dxa"/>
            <w:vAlign w:val="center"/>
          </w:tcPr>
          <w:p w14:paraId="02D48073" w14:textId="77777777" w:rsidR="00F51BCB" w:rsidRPr="00D86D98" w:rsidRDefault="00A55CB7" w:rsidP="00A55C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6 941,2170</w:t>
            </w:r>
          </w:p>
        </w:tc>
        <w:tc>
          <w:tcPr>
            <w:tcW w:w="1103" w:type="dxa"/>
            <w:vAlign w:val="center"/>
          </w:tcPr>
          <w:p w14:paraId="2D507014" w14:textId="77777777" w:rsidR="00F51BCB" w:rsidRDefault="00F51BCB" w:rsidP="00F51BC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00000</w:t>
            </w:r>
          </w:p>
        </w:tc>
        <w:tc>
          <w:tcPr>
            <w:tcW w:w="881" w:type="dxa"/>
            <w:vAlign w:val="center"/>
          </w:tcPr>
          <w:p w14:paraId="01E880DE" w14:textId="77777777" w:rsidR="00F51BCB" w:rsidRPr="00D86D98" w:rsidRDefault="00F51BCB" w:rsidP="00F51BCB">
            <w:pPr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993" w:type="dxa"/>
            <w:vAlign w:val="center"/>
          </w:tcPr>
          <w:p w14:paraId="4FA487B5" w14:textId="77777777" w:rsidR="00F51BCB" w:rsidRPr="00D86D98" w:rsidRDefault="00F51BCB" w:rsidP="00F51BCB">
            <w:pPr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</w:tr>
      <w:tr w:rsidR="00F51BCB" w:rsidRPr="00D86D98" w14:paraId="7716C1C7" w14:textId="77777777" w:rsidTr="00485A53"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23BC9E43" w14:textId="77777777" w:rsidR="00F51BCB" w:rsidRPr="00D86D98" w:rsidRDefault="00F51BCB" w:rsidP="00F51BC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161036B3" w14:textId="77777777" w:rsidR="00F51BCB" w:rsidRPr="00D86D98" w:rsidRDefault="00F51BCB" w:rsidP="00F51BC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9" w:type="dxa"/>
          </w:tcPr>
          <w:p w14:paraId="070F3A03" w14:textId="77777777" w:rsidR="00F51BCB" w:rsidRPr="00D86D98" w:rsidRDefault="00F51BCB" w:rsidP="00F51BCB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ВН/Б</w:t>
            </w:r>
          </w:p>
        </w:tc>
        <w:tc>
          <w:tcPr>
            <w:tcW w:w="567" w:type="dxa"/>
          </w:tcPr>
          <w:p w14:paraId="6E31356B" w14:textId="77777777" w:rsidR="00F51BCB" w:rsidRPr="00D86D98" w:rsidRDefault="00F51BCB" w:rsidP="00F51BCB">
            <w:pPr>
              <w:pStyle w:val="afff0"/>
              <w:snapToGrid w:val="0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 xml:space="preserve"> 000</w:t>
            </w:r>
          </w:p>
        </w:tc>
        <w:tc>
          <w:tcPr>
            <w:tcW w:w="567" w:type="dxa"/>
          </w:tcPr>
          <w:p w14:paraId="70DB29C7" w14:textId="77777777" w:rsidR="00F51BCB" w:rsidRPr="00D86D98" w:rsidRDefault="00F51BCB" w:rsidP="00F51BCB">
            <w:pPr>
              <w:pStyle w:val="afff0"/>
              <w:snapToGrid w:val="0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0000</w:t>
            </w:r>
          </w:p>
        </w:tc>
        <w:tc>
          <w:tcPr>
            <w:tcW w:w="1134" w:type="dxa"/>
          </w:tcPr>
          <w:p w14:paraId="22DEA451" w14:textId="77777777" w:rsidR="00F51BCB" w:rsidRPr="00D86D98" w:rsidRDefault="00F51BCB" w:rsidP="00F51BCB">
            <w:pPr>
              <w:pStyle w:val="afff0"/>
              <w:snapToGrid w:val="0"/>
              <w:rPr>
                <w:sz w:val="16"/>
                <w:szCs w:val="16"/>
                <w:lang w:val="en-US"/>
              </w:rPr>
            </w:pPr>
            <w:r w:rsidRPr="00D86D98">
              <w:rPr>
                <w:sz w:val="16"/>
                <w:szCs w:val="16"/>
              </w:rPr>
              <w:t xml:space="preserve">  0000000</w:t>
            </w:r>
            <w:r w:rsidRPr="00D86D98">
              <w:rPr>
                <w:sz w:val="16"/>
                <w:szCs w:val="16"/>
                <w:lang w:val="en-US"/>
              </w:rPr>
              <w:t>000</w:t>
            </w:r>
          </w:p>
        </w:tc>
        <w:tc>
          <w:tcPr>
            <w:tcW w:w="567" w:type="dxa"/>
          </w:tcPr>
          <w:p w14:paraId="525275FD" w14:textId="77777777" w:rsidR="00F51BCB" w:rsidRPr="00D86D98" w:rsidRDefault="00BA0CAE" w:rsidP="00F51BCB">
            <w:pPr>
              <w:pStyle w:val="afff0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5B218C">
              <w:rPr>
                <w:sz w:val="16"/>
                <w:szCs w:val="16"/>
              </w:rPr>
              <w:t>400</w:t>
            </w:r>
          </w:p>
        </w:tc>
        <w:tc>
          <w:tcPr>
            <w:tcW w:w="1276" w:type="dxa"/>
          </w:tcPr>
          <w:p w14:paraId="40855E73" w14:textId="77777777" w:rsidR="00F51BCB" w:rsidRPr="00D86D98" w:rsidRDefault="00F51BCB" w:rsidP="00F51BCB">
            <w:pPr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</w:tcPr>
          <w:p w14:paraId="57853F10" w14:textId="77777777" w:rsidR="00F51BCB" w:rsidRPr="00D86D98" w:rsidRDefault="00F51BCB" w:rsidP="00F51BCB">
            <w:pPr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1023" w:type="dxa"/>
          </w:tcPr>
          <w:p w14:paraId="2DD1281F" w14:textId="77777777" w:rsidR="00F51BCB" w:rsidRPr="00D86D98" w:rsidRDefault="00F51BCB" w:rsidP="00F51BCB">
            <w:pPr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</w:tcPr>
          <w:p w14:paraId="4BFD08E6" w14:textId="77777777" w:rsidR="00F51BCB" w:rsidRPr="00D86D98" w:rsidRDefault="00F51BCB" w:rsidP="00F51BCB">
            <w:pPr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1103" w:type="dxa"/>
          </w:tcPr>
          <w:p w14:paraId="454B3F03" w14:textId="77777777" w:rsidR="00F51BCB" w:rsidRPr="00D86D98" w:rsidRDefault="00F51BCB" w:rsidP="00F51BCB">
            <w:pPr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881" w:type="dxa"/>
          </w:tcPr>
          <w:p w14:paraId="72BD3FA9" w14:textId="77777777" w:rsidR="00F51BCB" w:rsidRPr="00D86D98" w:rsidRDefault="00F51BCB" w:rsidP="00F51BCB">
            <w:pPr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993" w:type="dxa"/>
          </w:tcPr>
          <w:p w14:paraId="614033F9" w14:textId="77777777" w:rsidR="00F51BCB" w:rsidRPr="00D86D98" w:rsidRDefault="00F51BCB" w:rsidP="00F51BCB">
            <w:pPr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</w:tr>
    </w:tbl>
    <w:p w14:paraId="3F14E5D4" w14:textId="77777777" w:rsidR="00F921C6" w:rsidRPr="00D86D98" w:rsidRDefault="00F921C6" w:rsidP="000F5ACA">
      <w:pPr>
        <w:rPr>
          <w:b/>
          <w:bCs/>
          <w:sz w:val="24"/>
          <w:szCs w:val="24"/>
        </w:rPr>
      </w:pPr>
    </w:p>
    <w:p w14:paraId="1FC1DDA5" w14:textId="77777777" w:rsidR="00E35D2B" w:rsidRPr="00D83563" w:rsidRDefault="005F5FAE" w:rsidP="00D83563">
      <w:pPr>
        <w:pStyle w:val="af4"/>
        <w:keepNext/>
        <w:jc w:val="right"/>
        <w:rPr>
          <w:bCs/>
        </w:rPr>
      </w:pPr>
      <w:r>
        <w:rPr>
          <w:i w:val="0"/>
          <w:sz w:val="28"/>
          <w:szCs w:val="28"/>
        </w:rPr>
        <w:br w:type="page"/>
      </w:r>
      <w:r w:rsidR="00D83563" w:rsidRPr="00D83563">
        <w:rPr>
          <w:i w:val="0"/>
          <w:sz w:val="28"/>
          <w:szCs w:val="28"/>
        </w:rPr>
        <w:t>Приложение №4 к программе</w:t>
      </w:r>
    </w:p>
    <w:p w14:paraId="6B60BE6F" w14:textId="77777777" w:rsidR="00E35D2B" w:rsidRPr="00E35D2B" w:rsidRDefault="00E35D2B" w:rsidP="00E35D2B">
      <w:pPr>
        <w:pStyle w:val="af4"/>
        <w:keepNext/>
        <w:jc w:val="center"/>
        <w:rPr>
          <w:b/>
          <w:i w:val="0"/>
          <w:sz w:val="28"/>
          <w:szCs w:val="28"/>
        </w:rPr>
      </w:pPr>
      <w:r w:rsidRPr="00D86D98">
        <w:rPr>
          <w:b/>
          <w:bCs/>
        </w:rPr>
        <w:t xml:space="preserve">План реализации муниципальной программы «Энергосбережение и повышение энергетической эффективности в Собинском </w:t>
      </w:r>
      <w:r>
        <w:rPr>
          <w:b/>
          <w:bCs/>
        </w:rPr>
        <w:t>муниципальном округе</w:t>
      </w:r>
      <w:r w:rsidRPr="00D86D98">
        <w:rPr>
          <w:b/>
          <w:bCs/>
        </w:rPr>
        <w:t>»</w:t>
      </w:r>
    </w:p>
    <w:tbl>
      <w:tblPr>
        <w:tblW w:w="15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1417"/>
        <w:gridCol w:w="1417"/>
        <w:gridCol w:w="1418"/>
        <w:gridCol w:w="1417"/>
        <w:gridCol w:w="1560"/>
        <w:gridCol w:w="1417"/>
        <w:gridCol w:w="1276"/>
        <w:gridCol w:w="1417"/>
      </w:tblGrid>
      <w:tr w:rsidR="00F921C6" w:rsidRPr="00D86D98" w14:paraId="41AC40DE" w14:textId="77777777" w:rsidTr="00387F7F">
        <w:trPr>
          <w:trHeight w:val="2155"/>
          <w:tblHeader/>
        </w:trPr>
        <w:tc>
          <w:tcPr>
            <w:tcW w:w="2943" w:type="dxa"/>
            <w:vMerge w:val="restart"/>
            <w:vAlign w:val="center"/>
          </w:tcPr>
          <w:p w14:paraId="79768AB4" w14:textId="77777777" w:rsidR="00F921C6" w:rsidRPr="00D86D98" w:rsidRDefault="00F921C6" w:rsidP="007D73A8">
            <w:pPr>
              <w:jc w:val="center"/>
            </w:pPr>
            <w:r w:rsidRPr="00D86D98">
              <w:rPr>
                <w:b/>
                <w:bCs/>
                <w:color w:val="000000"/>
                <w:sz w:val="20"/>
              </w:rPr>
              <w:t>Наименование муниципальной программы, подпрограмм, основных мероприятий</w:t>
            </w:r>
          </w:p>
        </w:tc>
        <w:tc>
          <w:tcPr>
            <w:tcW w:w="1276" w:type="dxa"/>
            <w:vMerge w:val="restart"/>
            <w:vAlign w:val="center"/>
          </w:tcPr>
          <w:p w14:paraId="53B40843" w14:textId="77777777" w:rsidR="00F921C6" w:rsidRPr="00D86D98" w:rsidRDefault="00F921C6" w:rsidP="007D73A8">
            <w:pPr>
              <w:jc w:val="center"/>
            </w:pPr>
            <w:r w:rsidRPr="00D86D98">
              <w:rPr>
                <w:b/>
                <w:bCs/>
                <w:color w:val="000000"/>
                <w:sz w:val="20"/>
              </w:rPr>
              <w:t>Ответственный исполнитель, соисполнитель</w:t>
            </w:r>
          </w:p>
        </w:tc>
        <w:tc>
          <w:tcPr>
            <w:tcW w:w="1417" w:type="dxa"/>
            <w:vMerge w:val="restart"/>
            <w:vAlign w:val="center"/>
          </w:tcPr>
          <w:p w14:paraId="3CADC955" w14:textId="77777777" w:rsidR="00F921C6" w:rsidRPr="00D86D98" w:rsidRDefault="00F921C6" w:rsidP="007D73A8">
            <w:pPr>
              <w:jc w:val="center"/>
            </w:pPr>
            <w:r w:rsidRPr="00D86D98">
              <w:rPr>
                <w:b/>
                <w:bCs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8505" w:type="dxa"/>
            <w:gridSpan w:val="6"/>
            <w:vAlign w:val="center"/>
          </w:tcPr>
          <w:p w14:paraId="7211974B" w14:textId="77777777" w:rsidR="00F921C6" w:rsidRPr="00D86D98" w:rsidRDefault="00F921C6" w:rsidP="007D73A8">
            <w:pPr>
              <w:jc w:val="center"/>
              <w:rPr>
                <w:b/>
                <w:bCs/>
                <w:sz w:val="24"/>
                <w:szCs w:val="24"/>
              </w:rPr>
            </w:pPr>
            <w:r w:rsidRPr="00D86D98">
              <w:rPr>
                <w:b/>
                <w:bCs/>
                <w:sz w:val="24"/>
                <w:szCs w:val="24"/>
              </w:rPr>
              <w:t>Объем средств на реализацию программы, тыс. рублей</w:t>
            </w:r>
          </w:p>
        </w:tc>
        <w:tc>
          <w:tcPr>
            <w:tcW w:w="1417" w:type="dxa"/>
          </w:tcPr>
          <w:p w14:paraId="27E61B26" w14:textId="77777777" w:rsidR="00F921C6" w:rsidRPr="00D86D98" w:rsidRDefault="00F921C6" w:rsidP="007D73A8">
            <w:pPr>
              <w:jc w:val="center"/>
              <w:rPr>
                <w:b/>
                <w:bCs/>
                <w:sz w:val="18"/>
                <w:szCs w:val="18"/>
              </w:rPr>
            </w:pPr>
            <w:r w:rsidRPr="00D86D98">
              <w:rPr>
                <w:b/>
                <w:bCs/>
                <w:color w:val="000000"/>
                <w:sz w:val="18"/>
                <w:szCs w:val="18"/>
              </w:rPr>
              <w:t>Ожидаемый непосредственный результат в натуральных показателях (краткое описание, целевые индикаторы и показатели)</w:t>
            </w:r>
          </w:p>
        </w:tc>
      </w:tr>
      <w:tr w:rsidR="00F921C6" w:rsidRPr="00D86D98" w14:paraId="04136E95" w14:textId="77777777" w:rsidTr="00387F7F">
        <w:trPr>
          <w:tblHeader/>
        </w:trPr>
        <w:tc>
          <w:tcPr>
            <w:tcW w:w="2943" w:type="dxa"/>
            <w:vMerge/>
          </w:tcPr>
          <w:p w14:paraId="08416A1B" w14:textId="77777777" w:rsidR="00F921C6" w:rsidRPr="00D86D98" w:rsidRDefault="00F921C6" w:rsidP="007D73A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0903F09" w14:textId="77777777" w:rsidR="00F921C6" w:rsidRPr="00D86D98" w:rsidRDefault="00F921C6" w:rsidP="007D73A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8CF2312" w14:textId="77777777" w:rsidR="00F921C6" w:rsidRPr="00D86D98" w:rsidRDefault="00F921C6" w:rsidP="007D73A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4D814B78" w14:textId="77777777" w:rsidR="00F921C6" w:rsidRPr="00D86D98" w:rsidRDefault="00F921C6" w:rsidP="007D73A8">
            <w:pPr>
              <w:jc w:val="center"/>
              <w:rPr>
                <w:bCs/>
                <w:sz w:val="20"/>
              </w:rPr>
            </w:pPr>
            <w:r w:rsidRPr="00D86D98">
              <w:rPr>
                <w:bCs/>
                <w:sz w:val="20"/>
              </w:rPr>
              <w:t>202</w:t>
            </w:r>
            <w:r w:rsidR="001164AB">
              <w:rPr>
                <w:bCs/>
                <w:sz w:val="20"/>
              </w:rPr>
              <w:t>5</w:t>
            </w:r>
          </w:p>
        </w:tc>
        <w:tc>
          <w:tcPr>
            <w:tcW w:w="1418" w:type="dxa"/>
          </w:tcPr>
          <w:p w14:paraId="743923F1" w14:textId="77777777" w:rsidR="00F921C6" w:rsidRPr="00D86D98" w:rsidRDefault="00F921C6" w:rsidP="007D73A8">
            <w:pPr>
              <w:jc w:val="center"/>
              <w:rPr>
                <w:bCs/>
                <w:sz w:val="20"/>
                <w:lang w:val="en-US"/>
              </w:rPr>
            </w:pPr>
            <w:r w:rsidRPr="00D86D98">
              <w:rPr>
                <w:bCs/>
                <w:sz w:val="20"/>
              </w:rPr>
              <w:t>20</w:t>
            </w:r>
            <w:r w:rsidRPr="00D86D98">
              <w:rPr>
                <w:bCs/>
                <w:sz w:val="20"/>
                <w:lang w:val="en-US"/>
              </w:rPr>
              <w:t>2</w:t>
            </w:r>
            <w:r w:rsidR="001164AB">
              <w:rPr>
                <w:bCs/>
                <w:sz w:val="20"/>
              </w:rPr>
              <w:t>6</w:t>
            </w:r>
          </w:p>
        </w:tc>
        <w:tc>
          <w:tcPr>
            <w:tcW w:w="1417" w:type="dxa"/>
          </w:tcPr>
          <w:p w14:paraId="4F24BD3A" w14:textId="77777777" w:rsidR="00F921C6" w:rsidRPr="00D86D98" w:rsidRDefault="00F921C6" w:rsidP="007D73A8">
            <w:pPr>
              <w:jc w:val="center"/>
              <w:rPr>
                <w:bCs/>
                <w:sz w:val="20"/>
                <w:lang w:val="en-US"/>
              </w:rPr>
            </w:pPr>
            <w:r w:rsidRPr="00D86D98">
              <w:rPr>
                <w:bCs/>
                <w:sz w:val="20"/>
                <w:lang w:val="en-US"/>
              </w:rPr>
              <w:t>202</w:t>
            </w:r>
            <w:r w:rsidR="001164AB">
              <w:rPr>
                <w:bCs/>
                <w:sz w:val="20"/>
              </w:rPr>
              <w:t>7</w:t>
            </w:r>
          </w:p>
        </w:tc>
        <w:tc>
          <w:tcPr>
            <w:tcW w:w="1560" w:type="dxa"/>
          </w:tcPr>
          <w:p w14:paraId="4F7C2A78" w14:textId="77777777" w:rsidR="00F921C6" w:rsidRPr="00D86D98" w:rsidRDefault="00F921C6" w:rsidP="007D73A8">
            <w:pPr>
              <w:jc w:val="center"/>
              <w:rPr>
                <w:bCs/>
                <w:sz w:val="20"/>
                <w:lang w:val="en-US"/>
              </w:rPr>
            </w:pPr>
            <w:r w:rsidRPr="00D86D98">
              <w:rPr>
                <w:bCs/>
                <w:sz w:val="20"/>
                <w:lang w:val="en-US"/>
              </w:rPr>
              <w:t>202</w:t>
            </w:r>
            <w:r w:rsidR="001164AB">
              <w:rPr>
                <w:bCs/>
                <w:sz w:val="20"/>
              </w:rPr>
              <w:t>8</w:t>
            </w:r>
          </w:p>
        </w:tc>
        <w:tc>
          <w:tcPr>
            <w:tcW w:w="1417" w:type="dxa"/>
          </w:tcPr>
          <w:p w14:paraId="6976139C" w14:textId="77777777" w:rsidR="00F921C6" w:rsidRPr="00D86D98" w:rsidRDefault="00F921C6" w:rsidP="007D73A8">
            <w:pPr>
              <w:jc w:val="center"/>
              <w:rPr>
                <w:bCs/>
                <w:sz w:val="20"/>
                <w:lang w:val="en-US"/>
              </w:rPr>
            </w:pPr>
            <w:r w:rsidRPr="00D86D98">
              <w:rPr>
                <w:bCs/>
                <w:sz w:val="20"/>
                <w:lang w:val="en-US"/>
              </w:rPr>
              <w:t>202</w:t>
            </w:r>
            <w:r w:rsidR="001164AB">
              <w:rPr>
                <w:bCs/>
                <w:sz w:val="20"/>
              </w:rPr>
              <w:t>9</w:t>
            </w:r>
          </w:p>
        </w:tc>
        <w:tc>
          <w:tcPr>
            <w:tcW w:w="1276" w:type="dxa"/>
          </w:tcPr>
          <w:p w14:paraId="71DB3597" w14:textId="77777777" w:rsidR="00F921C6" w:rsidRPr="00D86D98" w:rsidRDefault="00F921C6" w:rsidP="007D73A8">
            <w:pPr>
              <w:jc w:val="center"/>
              <w:rPr>
                <w:bCs/>
                <w:sz w:val="20"/>
                <w:lang w:val="en-US"/>
              </w:rPr>
            </w:pPr>
            <w:r w:rsidRPr="00D86D98">
              <w:rPr>
                <w:bCs/>
                <w:sz w:val="20"/>
                <w:lang w:val="en-US"/>
              </w:rPr>
              <w:t>20</w:t>
            </w:r>
            <w:r w:rsidR="001164AB">
              <w:rPr>
                <w:bCs/>
                <w:sz w:val="20"/>
              </w:rPr>
              <w:t>30</w:t>
            </w:r>
          </w:p>
        </w:tc>
        <w:tc>
          <w:tcPr>
            <w:tcW w:w="1417" w:type="dxa"/>
          </w:tcPr>
          <w:p w14:paraId="01A3CD9B" w14:textId="77777777" w:rsidR="00F921C6" w:rsidRPr="00D86D98" w:rsidRDefault="00F921C6" w:rsidP="007D73A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921C6" w:rsidRPr="00D86D98" w14:paraId="0E495E35" w14:textId="77777777" w:rsidTr="00387F7F">
        <w:trPr>
          <w:tblHeader/>
        </w:trPr>
        <w:tc>
          <w:tcPr>
            <w:tcW w:w="2943" w:type="dxa"/>
          </w:tcPr>
          <w:p w14:paraId="7885F13D" w14:textId="77777777" w:rsidR="00F921C6" w:rsidRPr="00D86D98" w:rsidRDefault="00F921C6" w:rsidP="007D73A8">
            <w:pPr>
              <w:jc w:val="center"/>
              <w:rPr>
                <w:sz w:val="20"/>
              </w:rPr>
            </w:pPr>
            <w:r w:rsidRPr="00D86D98">
              <w:rPr>
                <w:sz w:val="20"/>
              </w:rPr>
              <w:t>1</w:t>
            </w:r>
          </w:p>
        </w:tc>
        <w:tc>
          <w:tcPr>
            <w:tcW w:w="1276" w:type="dxa"/>
          </w:tcPr>
          <w:p w14:paraId="4584B5D1" w14:textId="77777777" w:rsidR="00F921C6" w:rsidRPr="00D86D98" w:rsidRDefault="00F921C6" w:rsidP="007D73A8">
            <w:pPr>
              <w:jc w:val="center"/>
              <w:rPr>
                <w:sz w:val="20"/>
              </w:rPr>
            </w:pPr>
            <w:r w:rsidRPr="00D86D98">
              <w:rPr>
                <w:sz w:val="20"/>
              </w:rPr>
              <w:t>2</w:t>
            </w:r>
          </w:p>
        </w:tc>
        <w:tc>
          <w:tcPr>
            <w:tcW w:w="1417" w:type="dxa"/>
          </w:tcPr>
          <w:p w14:paraId="0F3FE8DF" w14:textId="77777777" w:rsidR="00F921C6" w:rsidRPr="00D86D98" w:rsidRDefault="00F921C6" w:rsidP="007D73A8">
            <w:pPr>
              <w:jc w:val="center"/>
              <w:rPr>
                <w:bCs/>
                <w:sz w:val="20"/>
              </w:rPr>
            </w:pPr>
            <w:r w:rsidRPr="00D86D98">
              <w:rPr>
                <w:bCs/>
                <w:sz w:val="20"/>
              </w:rPr>
              <w:t>3</w:t>
            </w:r>
          </w:p>
        </w:tc>
        <w:tc>
          <w:tcPr>
            <w:tcW w:w="1417" w:type="dxa"/>
          </w:tcPr>
          <w:p w14:paraId="21D5739A" w14:textId="77777777" w:rsidR="00F921C6" w:rsidRPr="00D86D98" w:rsidRDefault="00F921C6" w:rsidP="007D73A8">
            <w:pPr>
              <w:jc w:val="center"/>
              <w:rPr>
                <w:bCs/>
                <w:sz w:val="20"/>
              </w:rPr>
            </w:pPr>
            <w:r w:rsidRPr="00D86D98">
              <w:rPr>
                <w:bCs/>
                <w:sz w:val="20"/>
              </w:rPr>
              <w:t>4</w:t>
            </w:r>
          </w:p>
        </w:tc>
        <w:tc>
          <w:tcPr>
            <w:tcW w:w="1418" w:type="dxa"/>
          </w:tcPr>
          <w:p w14:paraId="14C0A474" w14:textId="77777777" w:rsidR="00F921C6" w:rsidRPr="00D86D98" w:rsidRDefault="00F921C6" w:rsidP="007D73A8">
            <w:pPr>
              <w:jc w:val="center"/>
              <w:rPr>
                <w:bCs/>
                <w:sz w:val="20"/>
              </w:rPr>
            </w:pPr>
            <w:r w:rsidRPr="00D86D98">
              <w:rPr>
                <w:bCs/>
                <w:sz w:val="20"/>
              </w:rPr>
              <w:t>5</w:t>
            </w:r>
          </w:p>
        </w:tc>
        <w:tc>
          <w:tcPr>
            <w:tcW w:w="1417" w:type="dxa"/>
          </w:tcPr>
          <w:p w14:paraId="3D71B0E3" w14:textId="77777777" w:rsidR="00F921C6" w:rsidRPr="00D86D98" w:rsidRDefault="00F921C6" w:rsidP="007D73A8">
            <w:pPr>
              <w:jc w:val="center"/>
              <w:rPr>
                <w:bCs/>
                <w:sz w:val="20"/>
              </w:rPr>
            </w:pPr>
            <w:r w:rsidRPr="00D86D98">
              <w:rPr>
                <w:bCs/>
                <w:sz w:val="20"/>
              </w:rPr>
              <w:t>6</w:t>
            </w:r>
          </w:p>
        </w:tc>
        <w:tc>
          <w:tcPr>
            <w:tcW w:w="1560" w:type="dxa"/>
          </w:tcPr>
          <w:p w14:paraId="4D9BB786" w14:textId="77777777" w:rsidR="00F921C6" w:rsidRPr="00D86D98" w:rsidRDefault="00F921C6" w:rsidP="007D73A8">
            <w:pPr>
              <w:jc w:val="center"/>
              <w:rPr>
                <w:bCs/>
                <w:sz w:val="20"/>
              </w:rPr>
            </w:pPr>
            <w:r w:rsidRPr="00D86D98">
              <w:rPr>
                <w:bCs/>
                <w:sz w:val="20"/>
              </w:rPr>
              <w:t>7</w:t>
            </w:r>
          </w:p>
        </w:tc>
        <w:tc>
          <w:tcPr>
            <w:tcW w:w="1417" w:type="dxa"/>
          </w:tcPr>
          <w:p w14:paraId="69DC7F52" w14:textId="77777777" w:rsidR="00F921C6" w:rsidRPr="00D86D98" w:rsidRDefault="00F921C6" w:rsidP="007D73A8">
            <w:pPr>
              <w:jc w:val="center"/>
              <w:rPr>
                <w:bCs/>
                <w:sz w:val="20"/>
              </w:rPr>
            </w:pPr>
            <w:r w:rsidRPr="00D86D98">
              <w:rPr>
                <w:bCs/>
                <w:sz w:val="20"/>
              </w:rPr>
              <w:t>8</w:t>
            </w:r>
          </w:p>
        </w:tc>
        <w:tc>
          <w:tcPr>
            <w:tcW w:w="1276" w:type="dxa"/>
          </w:tcPr>
          <w:p w14:paraId="4B0D5F5B" w14:textId="77777777" w:rsidR="00F921C6" w:rsidRPr="00D86D98" w:rsidRDefault="00F921C6" w:rsidP="007D73A8">
            <w:pPr>
              <w:jc w:val="center"/>
              <w:rPr>
                <w:bCs/>
                <w:sz w:val="20"/>
              </w:rPr>
            </w:pPr>
            <w:r w:rsidRPr="00D86D98">
              <w:rPr>
                <w:bCs/>
                <w:sz w:val="20"/>
              </w:rPr>
              <w:t>9</w:t>
            </w:r>
          </w:p>
        </w:tc>
        <w:tc>
          <w:tcPr>
            <w:tcW w:w="1417" w:type="dxa"/>
          </w:tcPr>
          <w:p w14:paraId="5B0FF57B" w14:textId="77777777" w:rsidR="00F921C6" w:rsidRPr="00D86D98" w:rsidRDefault="00F921C6" w:rsidP="007D73A8">
            <w:pPr>
              <w:jc w:val="center"/>
              <w:rPr>
                <w:bCs/>
                <w:sz w:val="20"/>
              </w:rPr>
            </w:pPr>
            <w:r w:rsidRPr="00D86D98">
              <w:rPr>
                <w:bCs/>
                <w:sz w:val="20"/>
              </w:rPr>
              <w:t>10</w:t>
            </w:r>
          </w:p>
        </w:tc>
      </w:tr>
      <w:tr w:rsidR="002F6AE3" w:rsidRPr="00D86D98" w14:paraId="4E664841" w14:textId="77777777" w:rsidTr="00387F7F">
        <w:trPr>
          <w:trHeight w:val="3035"/>
        </w:trPr>
        <w:tc>
          <w:tcPr>
            <w:tcW w:w="2943" w:type="dxa"/>
            <w:vAlign w:val="center"/>
          </w:tcPr>
          <w:p w14:paraId="2FAFC7A9" w14:textId="77777777" w:rsidR="002F6AE3" w:rsidRPr="00D86D98" w:rsidRDefault="002F6AE3" w:rsidP="002F6AE3">
            <w:pPr>
              <w:jc w:val="center"/>
            </w:pPr>
            <w:r w:rsidRPr="00D86D98">
              <w:rPr>
                <w:b/>
                <w:color w:val="000000"/>
                <w:sz w:val="20"/>
              </w:rPr>
              <w:t xml:space="preserve">Муниципальная  программа </w:t>
            </w:r>
            <w:r w:rsidRPr="00D86D98">
              <w:rPr>
                <w:b/>
                <w:sz w:val="20"/>
              </w:rPr>
              <w:t xml:space="preserve">«Энергосбережение и повышение энергетической </w:t>
            </w:r>
            <w:r w:rsidR="0069044D">
              <w:rPr>
                <w:b/>
                <w:sz w:val="20"/>
              </w:rPr>
              <w:t>эффективности в Собинском муниципальном округе</w:t>
            </w:r>
            <w:r w:rsidRPr="00D86D98">
              <w:rPr>
                <w:b/>
                <w:sz w:val="20"/>
              </w:rPr>
              <w:t>»</w:t>
            </w:r>
          </w:p>
        </w:tc>
        <w:tc>
          <w:tcPr>
            <w:tcW w:w="1276" w:type="dxa"/>
          </w:tcPr>
          <w:p w14:paraId="058B5EE9" w14:textId="77777777" w:rsidR="002F6AE3" w:rsidRPr="007D116F" w:rsidRDefault="002F6AE3" w:rsidP="002F6AE3">
            <w:pPr>
              <w:jc w:val="center"/>
              <w:rPr>
                <w:bCs/>
                <w:sz w:val="20"/>
              </w:rPr>
            </w:pPr>
            <w:r w:rsidRPr="007D116F">
              <w:rPr>
                <w:bCs/>
                <w:sz w:val="20"/>
              </w:rPr>
              <w:t>Ответственный МКУ «Управление ЖКК и строительства»</w:t>
            </w:r>
          </w:p>
          <w:p w14:paraId="4EC4D32E" w14:textId="77777777" w:rsidR="002F6AE3" w:rsidRPr="007D116F" w:rsidRDefault="002F6AE3" w:rsidP="002F6AE3">
            <w:pPr>
              <w:jc w:val="center"/>
              <w:rPr>
                <w:bCs/>
                <w:sz w:val="20"/>
              </w:rPr>
            </w:pPr>
          </w:p>
          <w:p w14:paraId="6FE670F0" w14:textId="77777777" w:rsidR="002F6AE3" w:rsidRPr="007D116F" w:rsidRDefault="002F6AE3" w:rsidP="002F6AE3">
            <w:pPr>
              <w:jc w:val="center"/>
              <w:rPr>
                <w:bCs/>
                <w:color w:val="000000"/>
                <w:sz w:val="20"/>
              </w:rPr>
            </w:pPr>
            <w:r w:rsidRPr="007D116F">
              <w:rPr>
                <w:bCs/>
                <w:sz w:val="20"/>
              </w:rPr>
              <w:t>Соисполнители</w:t>
            </w:r>
          </w:p>
          <w:p w14:paraId="7687903C" w14:textId="77777777" w:rsidR="00387F7F" w:rsidRDefault="002F6AE3" w:rsidP="002F6AE3">
            <w:pPr>
              <w:jc w:val="center"/>
              <w:rPr>
                <w:bCs/>
                <w:color w:val="000000"/>
                <w:sz w:val="20"/>
              </w:rPr>
            </w:pPr>
            <w:r w:rsidRPr="007D116F">
              <w:rPr>
                <w:bCs/>
                <w:color w:val="000000"/>
                <w:sz w:val="20"/>
              </w:rPr>
              <w:t>1) муниципальные предприятия ЖКХ</w:t>
            </w:r>
          </w:p>
          <w:p w14:paraId="49B5411C" w14:textId="77777777" w:rsidR="002F6AE3" w:rsidRDefault="00387F7F" w:rsidP="00430084">
            <w:pPr>
              <w:tabs>
                <w:tab w:val="left" w:pos="416"/>
              </w:tabs>
              <w:snapToGrid w:val="0"/>
              <w:jc w:val="center"/>
              <w:rPr>
                <w:iCs/>
                <w:sz w:val="18"/>
                <w:szCs w:val="18"/>
              </w:rPr>
            </w:pPr>
            <w:r>
              <w:rPr>
                <w:bCs/>
                <w:color w:val="000000"/>
                <w:sz w:val="20"/>
              </w:rPr>
              <w:t xml:space="preserve">2) </w:t>
            </w:r>
            <w:r w:rsidRPr="00387F7F">
              <w:rPr>
                <w:iCs/>
                <w:sz w:val="18"/>
                <w:szCs w:val="18"/>
              </w:rPr>
              <w:t>Администрация Собинского муниципального округа</w:t>
            </w:r>
          </w:p>
          <w:p w14:paraId="498FBDFE" w14:textId="77777777" w:rsidR="0045779C" w:rsidRPr="0045779C" w:rsidRDefault="0045779C" w:rsidP="0045779C">
            <w:pPr>
              <w:tabs>
                <w:tab w:val="left" w:pos="416"/>
              </w:tabs>
              <w:snapToGrid w:val="0"/>
              <w:jc w:val="center"/>
              <w:rPr>
                <w:iCs/>
                <w:sz w:val="18"/>
                <w:szCs w:val="18"/>
              </w:rPr>
            </w:pPr>
            <w:r w:rsidRPr="0045779C">
              <w:rPr>
                <w:iCs/>
                <w:sz w:val="18"/>
                <w:szCs w:val="18"/>
              </w:rPr>
              <w:t>3)</w:t>
            </w:r>
            <w:r w:rsidRPr="0045779C">
              <w:rPr>
                <w:sz w:val="18"/>
                <w:szCs w:val="18"/>
              </w:rPr>
              <w:t xml:space="preserve"> МБУ «СЕЗ»</w:t>
            </w:r>
          </w:p>
        </w:tc>
        <w:tc>
          <w:tcPr>
            <w:tcW w:w="1417" w:type="dxa"/>
            <w:vAlign w:val="center"/>
          </w:tcPr>
          <w:p w14:paraId="2A78858D" w14:textId="77777777" w:rsidR="002F6AE3" w:rsidRPr="00D86D98" w:rsidRDefault="004E6EAC" w:rsidP="002F6AE3">
            <w:pPr>
              <w:snapToGrid w:val="0"/>
              <w:jc w:val="center"/>
            </w:pPr>
            <w:r>
              <w:t>ВСЕГО по программе</w:t>
            </w:r>
          </w:p>
        </w:tc>
        <w:tc>
          <w:tcPr>
            <w:tcW w:w="1417" w:type="dxa"/>
            <w:vAlign w:val="center"/>
          </w:tcPr>
          <w:p w14:paraId="6CA8489D" w14:textId="77777777" w:rsidR="002F6AE3" w:rsidRPr="002F6AE3" w:rsidRDefault="00085CA2" w:rsidP="002F6AE3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31 493</w:t>
            </w:r>
            <w:r w:rsidR="00A60702">
              <w:rPr>
                <w:b/>
                <w:sz w:val="20"/>
              </w:rPr>
              <w:t>,76577</w:t>
            </w:r>
          </w:p>
        </w:tc>
        <w:tc>
          <w:tcPr>
            <w:tcW w:w="1418" w:type="dxa"/>
            <w:vAlign w:val="center"/>
          </w:tcPr>
          <w:p w14:paraId="0EF69970" w14:textId="77777777" w:rsidR="002F6AE3" w:rsidRPr="002F6AE3" w:rsidRDefault="004220B8" w:rsidP="002F6AE3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3 6</w:t>
            </w:r>
            <w:r w:rsidR="00594236">
              <w:rPr>
                <w:b/>
                <w:sz w:val="20"/>
              </w:rPr>
              <w:t>07,26400</w:t>
            </w:r>
          </w:p>
        </w:tc>
        <w:tc>
          <w:tcPr>
            <w:tcW w:w="1417" w:type="dxa"/>
            <w:vAlign w:val="center"/>
          </w:tcPr>
          <w:p w14:paraId="25690E78" w14:textId="77777777" w:rsidR="002F6AE3" w:rsidRPr="002F6AE3" w:rsidRDefault="00AC62C0" w:rsidP="002F6AE3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81 244,02000</w:t>
            </w:r>
          </w:p>
        </w:tc>
        <w:tc>
          <w:tcPr>
            <w:tcW w:w="1560" w:type="dxa"/>
            <w:vAlign w:val="center"/>
          </w:tcPr>
          <w:p w14:paraId="4A5CCE96" w14:textId="77777777" w:rsidR="002F6AE3" w:rsidRPr="002F6AE3" w:rsidRDefault="00594236" w:rsidP="002F6AE3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156</w:t>
            </w:r>
            <w:r w:rsidR="00D13DCA">
              <w:rPr>
                <w:b/>
                <w:sz w:val="20"/>
              </w:rPr>
              <w:t> 724,8000</w:t>
            </w:r>
            <w:r>
              <w:rPr>
                <w:b/>
                <w:sz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656E24C9" w14:textId="77777777" w:rsidR="002F6AE3" w:rsidRPr="002F6AE3" w:rsidRDefault="008719B6" w:rsidP="002F6AE3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30</w:t>
            </w:r>
            <w:r w:rsidR="002F6AE3" w:rsidRPr="002F6AE3">
              <w:rPr>
                <w:b/>
                <w:sz w:val="20"/>
              </w:rPr>
              <w:t>0,00000</w:t>
            </w:r>
          </w:p>
        </w:tc>
        <w:tc>
          <w:tcPr>
            <w:tcW w:w="1276" w:type="dxa"/>
            <w:vAlign w:val="center"/>
          </w:tcPr>
          <w:p w14:paraId="4D861A1F" w14:textId="77777777" w:rsidR="002F6AE3" w:rsidRPr="002F6AE3" w:rsidRDefault="008719B6" w:rsidP="002F6AE3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30</w:t>
            </w:r>
            <w:r w:rsidR="002F6AE3" w:rsidRPr="002F6AE3">
              <w:rPr>
                <w:b/>
                <w:sz w:val="20"/>
              </w:rPr>
              <w:t>0,00000</w:t>
            </w:r>
          </w:p>
        </w:tc>
        <w:tc>
          <w:tcPr>
            <w:tcW w:w="1417" w:type="dxa"/>
          </w:tcPr>
          <w:p w14:paraId="2CA4EEB4" w14:textId="77777777" w:rsidR="002F6AE3" w:rsidRPr="00D86D98" w:rsidRDefault="002F6AE3" w:rsidP="002F6A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D116F" w:rsidRPr="00471050" w14:paraId="2D909A48" w14:textId="77777777" w:rsidTr="00387F7F">
        <w:trPr>
          <w:trHeight w:val="274"/>
        </w:trPr>
        <w:tc>
          <w:tcPr>
            <w:tcW w:w="2943" w:type="dxa"/>
          </w:tcPr>
          <w:p w14:paraId="44EECFC9" w14:textId="77777777" w:rsidR="007D116F" w:rsidRPr="00471050" w:rsidRDefault="007D116F" w:rsidP="004E6EAC">
            <w:pPr>
              <w:rPr>
                <w:b/>
                <w:i/>
                <w:color w:val="000000"/>
                <w:sz w:val="20"/>
              </w:rPr>
            </w:pPr>
            <w:r w:rsidRPr="00471050">
              <w:rPr>
                <w:b/>
                <w:i/>
                <w:color w:val="000000"/>
                <w:sz w:val="20"/>
              </w:rPr>
              <w:t>Основное мероприятие 1</w:t>
            </w:r>
          </w:p>
          <w:p w14:paraId="18A63A9F" w14:textId="77777777" w:rsidR="007D116F" w:rsidRPr="00471050" w:rsidRDefault="007D116F" w:rsidP="004E6EAC">
            <w:pPr>
              <w:rPr>
                <w:b/>
                <w:i/>
                <w:color w:val="000000"/>
                <w:sz w:val="16"/>
                <w:szCs w:val="16"/>
              </w:rPr>
            </w:pPr>
            <w:r w:rsidRPr="00471050">
              <w:rPr>
                <w:b/>
                <w:color w:val="000000"/>
                <w:sz w:val="20"/>
              </w:rPr>
              <w:t>«Энергосберегающие мероприятия в Собинском муниципальном округе»</w:t>
            </w:r>
          </w:p>
        </w:tc>
        <w:tc>
          <w:tcPr>
            <w:tcW w:w="1276" w:type="dxa"/>
            <w:vMerge w:val="restart"/>
          </w:tcPr>
          <w:p w14:paraId="3C23AF1E" w14:textId="77777777" w:rsidR="007D116F" w:rsidRPr="00387F7F" w:rsidRDefault="007D116F" w:rsidP="002849B2">
            <w:pPr>
              <w:tabs>
                <w:tab w:val="left" w:pos="416"/>
              </w:tabs>
              <w:snapToGrid w:val="0"/>
              <w:jc w:val="left"/>
              <w:rPr>
                <w:iCs/>
                <w:sz w:val="18"/>
                <w:szCs w:val="18"/>
              </w:rPr>
            </w:pPr>
            <w:r w:rsidRPr="007D116F">
              <w:rPr>
                <w:bCs/>
                <w:sz w:val="20"/>
              </w:rPr>
              <w:t xml:space="preserve">Ответственный МКУ «Управление ЖКК и </w:t>
            </w:r>
            <w:r w:rsidRPr="00430084">
              <w:rPr>
                <w:bCs/>
                <w:sz w:val="20"/>
              </w:rPr>
              <w:t>строительства»</w:t>
            </w:r>
            <w:r w:rsidR="00387F7F" w:rsidRPr="00430084">
              <w:rPr>
                <w:bCs/>
                <w:sz w:val="20"/>
              </w:rPr>
              <w:t>,</w:t>
            </w:r>
            <w:r w:rsidR="00387F7F" w:rsidRPr="00430084">
              <w:rPr>
                <w:iCs/>
                <w:sz w:val="20"/>
              </w:rPr>
              <w:t xml:space="preserve"> Администрация Собинского муниципального округа</w:t>
            </w:r>
          </w:p>
        </w:tc>
        <w:tc>
          <w:tcPr>
            <w:tcW w:w="1417" w:type="dxa"/>
            <w:vAlign w:val="center"/>
          </w:tcPr>
          <w:p w14:paraId="4001E512" w14:textId="77777777" w:rsidR="007D116F" w:rsidRPr="004127DB" w:rsidRDefault="007D116F" w:rsidP="004E6EAC">
            <w:pPr>
              <w:snapToGrid w:val="0"/>
              <w:jc w:val="center"/>
              <w:rPr>
                <w:b/>
                <w:bCs/>
                <w:sz w:val="20"/>
              </w:rPr>
            </w:pPr>
            <w:r w:rsidRPr="00434392">
              <w:rPr>
                <w:b/>
                <w:sz w:val="24"/>
                <w:szCs w:val="24"/>
              </w:rPr>
              <w:t>Всего</w:t>
            </w:r>
            <w:r>
              <w:rPr>
                <w:b/>
                <w:sz w:val="24"/>
                <w:szCs w:val="24"/>
              </w:rPr>
              <w:t xml:space="preserve"> в т.ч.</w:t>
            </w:r>
          </w:p>
        </w:tc>
        <w:tc>
          <w:tcPr>
            <w:tcW w:w="1417" w:type="dxa"/>
            <w:vAlign w:val="center"/>
          </w:tcPr>
          <w:p w14:paraId="23BDAED8" w14:textId="77777777" w:rsidR="007D116F" w:rsidRPr="004127DB" w:rsidRDefault="00085CA2" w:rsidP="004E6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2 767,5</w:t>
            </w:r>
            <w:r w:rsidR="00CF0CF2">
              <w:rPr>
                <w:b/>
                <w:bCs/>
                <w:sz w:val="20"/>
              </w:rPr>
              <w:t>6114</w:t>
            </w:r>
          </w:p>
        </w:tc>
        <w:tc>
          <w:tcPr>
            <w:tcW w:w="1418" w:type="dxa"/>
            <w:vAlign w:val="center"/>
          </w:tcPr>
          <w:p w14:paraId="3EE95D00" w14:textId="77777777" w:rsidR="007D116F" w:rsidRPr="004127DB" w:rsidRDefault="004220B8" w:rsidP="004E6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1 3</w:t>
            </w:r>
            <w:r w:rsidR="00D13DCA">
              <w:rPr>
                <w:b/>
                <w:bCs/>
                <w:sz w:val="20"/>
              </w:rPr>
              <w:t>00</w:t>
            </w:r>
            <w:r w:rsidR="007D116F" w:rsidRPr="004127DB">
              <w:rPr>
                <w:b/>
                <w:bCs/>
                <w:sz w:val="20"/>
              </w:rPr>
              <w:t>,00000</w:t>
            </w:r>
          </w:p>
        </w:tc>
        <w:tc>
          <w:tcPr>
            <w:tcW w:w="1417" w:type="dxa"/>
            <w:vAlign w:val="center"/>
          </w:tcPr>
          <w:p w14:paraId="19A19C3F" w14:textId="77777777" w:rsidR="007D116F" w:rsidRPr="004127DB" w:rsidRDefault="00D13DCA" w:rsidP="004E6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400</w:t>
            </w:r>
            <w:r w:rsidR="007D116F" w:rsidRPr="004127DB">
              <w:rPr>
                <w:b/>
                <w:bCs/>
                <w:sz w:val="20"/>
              </w:rPr>
              <w:t>,00000</w:t>
            </w:r>
          </w:p>
        </w:tc>
        <w:tc>
          <w:tcPr>
            <w:tcW w:w="1560" w:type="dxa"/>
            <w:vAlign w:val="center"/>
          </w:tcPr>
          <w:p w14:paraId="67F3EF28" w14:textId="77777777" w:rsidR="007D116F" w:rsidRPr="004127DB" w:rsidRDefault="007D116F" w:rsidP="004E6EAC">
            <w:pPr>
              <w:jc w:val="center"/>
              <w:rPr>
                <w:b/>
                <w:bCs/>
                <w:sz w:val="20"/>
              </w:rPr>
            </w:pPr>
            <w:r w:rsidRPr="004127DB">
              <w:rPr>
                <w:b/>
                <w:bCs/>
                <w:sz w:val="20"/>
              </w:rPr>
              <w:t>0,00000</w:t>
            </w:r>
          </w:p>
        </w:tc>
        <w:tc>
          <w:tcPr>
            <w:tcW w:w="1417" w:type="dxa"/>
            <w:vAlign w:val="center"/>
          </w:tcPr>
          <w:p w14:paraId="142ABC4F" w14:textId="77777777" w:rsidR="007D116F" w:rsidRPr="004127DB" w:rsidRDefault="007D116F" w:rsidP="004E6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</w:t>
            </w:r>
            <w:r w:rsidRPr="004127DB">
              <w:rPr>
                <w:b/>
                <w:bCs/>
                <w:sz w:val="20"/>
              </w:rPr>
              <w:t>0,00000</w:t>
            </w:r>
          </w:p>
        </w:tc>
        <w:tc>
          <w:tcPr>
            <w:tcW w:w="1276" w:type="dxa"/>
            <w:vAlign w:val="center"/>
          </w:tcPr>
          <w:p w14:paraId="4686CFF5" w14:textId="77777777" w:rsidR="007D116F" w:rsidRPr="004127DB" w:rsidRDefault="007D116F" w:rsidP="004E6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</w:t>
            </w:r>
            <w:r w:rsidRPr="004127DB">
              <w:rPr>
                <w:b/>
                <w:bCs/>
                <w:sz w:val="20"/>
              </w:rPr>
              <w:t>0,00000</w:t>
            </w:r>
          </w:p>
        </w:tc>
        <w:tc>
          <w:tcPr>
            <w:tcW w:w="1417" w:type="dxa"/>
          </w:tcPr>
          <w:p w14:paraId="3CE4B8C1" w14:textId="77777777" w:rsidR="007D116F" w:rsidRPr="00471050" w:rsidRDefault="007D116F" w:rsidP="004E6EA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D116F" w:rsidRPr="00471050" w14:paraId="0C7AB313" w14:textId="77777777" w:rsidTr="00387F7F">
        <w:tc>
          <w:tcPr>
            <w:tcW w:w="2943" w:type="dxa"/>
            <w:vMerge w:val="restart"/>
          </w:tcPr>
          <w:p w14:paraId="1F7B91A7" w14:textId="77777777" w:rsidR="007D116F" w:rsidRPr="00471050" w:rsidRDefault="007D116F" w:rsidP="004E6EAC">
            <w:pPr>
              <w:jc w:val="left"/>
              <w:rPr>
                <w:i/>
                <w:sz w:val="20"/>
              </w:rPr>
            </w:pPr>
            <w:r w:rsidRPr="00471050">
              <w:rPr>
                <w:color w:val="000000"/>
                <w:sz w:val="20"/>
              </w:rPr>
              <w:t>Расходы на проведение энергосберегающих мероприятий по снижению потребления топливно-энергетических ресурсов</w:t>
            </w:r>
            <w:r w:rsidRPr="00471050">
              <w:rPr>
                <w:b/>
                <w:color w:val="000000"/>
                <w:sz w:val="20"/>
              </w:rPr>
              <w:t xml:space="preserve">, </w:t>
            </w:r>
            <w:r>
              <w:rPr>
                <w:b/>
                <w:color w:val="000000"/>
                <w:sz w:val="20"/>
              </w:rPr>
              <w:t>из них</w:t>
            </w:r>
          </w:p>
        </w:tc>
        <w:tc>
          <w:tcPr>
            <w:tcW w:w="1276" w:type="dxa"/>
            <w:vMerge/>
            <w:vAlign w:val="center"/>
          </w:tcPr>
          <w:p w14:paraId="628F70CF" w14:textId="77777777" w:rsidR="007D116F" w:rsidRPr="007D116F" w:rsidRDefault="007D116F" w:rsidP="004E6EAC">
            <w:pPr>
              <w:snapToGrid w:val="0"/>
              <w:jc w:val="center"/>
              <w:rPr>
                <w:bCs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33E7976E" w14:textId="77777777" w:rsidR="007D116F" w:rsidRPr="004127DB" w:rsidRDefault="007D116F" w:rsidP="004E6EAC">
            <w:pPr>
              <w:snapToGrid w:val="0"/>
              <w:jc w:val="center"/>
              <w:rPr>
                <w:b/>
                <w:bCs/>
                <w:sz w:val="20"/>
              </w:rPr>
            </w:pPr>
            <w:r w:rsidRPr="004127DB">
              <w:rPr>
                <w:b/>
                <w:bCs/>
                <w:sz w:val="20"/>
              </w:rPr>
              <w:t>Местный бюджет</w:t>
            </w:r>
          </w:p>
        </w:tc>
        <w:tc>
          <w:tcPr>
            <w:tcW w:w="1417" w:type="dxa"/>
            <w:vAlign w:val="center"/>
          </w:tcPr>
          <w:p w14:paraId="56A935D2" w14:textId="77777777" w:rsidR="007D116F" w:rsidRPr="004127DB" w:rsidRDefault="00CF0CF2" w:rsidP="004E6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719,26114</w:t>
            </w:r>
          </w:p>
        </w:tc>
        <w:tc>
          <w:tcPr>
            <w:tcW w:w="1418" w:type="dxa"/>
            <w:vAlign w:val="center"/>
          </w:tcPr>
          <w:p w14:paraId="3482917B" w14:textId="77777777" w:rsidR="007D116F" w:rsidRPr="004127DB" w:rsidRDefault="004220B8" w:rsidP="004E6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1 300</w:t>
            </w:r>
            <w:r w:rsidR="007D116F" w:rsidRPr="004127DB">
              <w:rPr>
                <w:b/>
                <w:bCs/>
                <w:sz w:val="20"/>
              </w:rPr>
              <w:t>,00000</w:t>
            </w:r>
          </w:p>
        </w:tc>
        <w:tc>
          <w:tcPr>
            <w:tcW w:w="1417" w:type="dxa"/>
            <w:vAlign w:val="center"/>
          </w:tcPr>
          <w:p w14:paraId="1013ED82" w14:textId="77777777" w:rsidR="007D116F" w:rsidRPr="004127DB" w:rsidRDefault="00D13DCA" w:rsidP="004E6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400</w:t>
            </w:r>
            <w:r w:rsidR="007D116F" w:rsidRPr="004127DB">
              <w:rPr>
                <w:b/>
                <w:bCs/>
                <w:sz w:val="20"/>
              </w:rPr>
              <w:t>,00000</w:t>
            </w:r>
          </w:p>
        </w:tc>
        <w:tc>
          <w:tcPr>
            <w:tcW w:w="1560" w:type="dxa"/>
            <w:vAlign w:val="center"/>
          </w:tcPr>
          <w:p w14:paraId="678B5530" w14:textId="77777777" w:rsidR="007D116F" w:rsidRPr="004127DB" w:rsidRDefault="00D13DCA" w:rsidP="004E6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</w:t>
            </w:r>
            <w:r w:rsidR="007D116F" w:rsidRPr="004127DB">
              <w:rPr>
                <w:b/>
                <w:bCs/>
                <w:sz w:val="20"/>
              </w:rPr>
              <w:t>,00000</w:t>
            </w:r>
          </w:p>
        </w:tc>
        <w:tc>
          <w:tcPr>
            <w:tcW w:w="1417" w:type="dxa"/>
            <w:vAlign w:val="center"/>
          </w:tcPr>
          <w:p w14:paraId="674FFEC8" w14:textId="77777777" w:rsidR="007D116F" w:rsidRPr="004127DB" w:rsidRDefault="007D116F" w:rsidP="004E6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</w:t>
            </w:r>
            <w:r w:rsidRPr="004127DB">
              <w:rPr>
                <w:b/>
                <w:bCs/>
                <w:sz w:val="20"/>
              </w:rPr>
              <w:t>0,00000</w:t>
            </w:r>
          </w:p>
        </w:tc>
        <w:tc>
          <w:tcPr>
            <w:tcW w:w="1276" w:type="dxa"/>
            <w:vAlign w:val="center"/>
          </w:tcPr>
          <w:p w14:paraId="02EE3186" w14:textId="77777777" w:rsidR="007D116F" w:rsidRPr="004127DB" w:rsidRDefault="007D116F" w:rsidP="004E6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</w:t>
            </w:r>
            <w:r w:rsidRPr="004127DB">
              <w:rPr>
                <w:b/>
                <w:bCs/>
                <w:sz w:val="20"/>
              </w:rPr>
              <w:t>0,00000</w:t>
            </w:r>
          </w:p>
        </w:tc>
        <w:tc>
          <w:tcPr>
            <w:tcW w:w="1417" w:type="dxa"/>
          </w:tcPr>
          <w:p w14:paraId="06EEA69E" w14:textId="77777777" w:rsidR="007D116F" w:rsidRPr="00471050" w:rsidRDefault="007D116F" w:rsidP="004E6EA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7D116F" w:rsidRPr="00471050" w14:paraId="61483221" w14:textId="77777777" w:rsidTr="00387F7F">
        <w:tc>
          <w:tcPr>
            <w:tcW w:w="2943" w:type="dxa"/>
            <w:vMerge/>
          </w:tcPr>
          <w:p w14:paraId="5A34A8CC" w14:textId="77777777" w:rsidR="007D116F" w:rsidRPr="00471050" w:rsidRDefault="007D116F" w:rsidP="004E6EAC">
            <w:pPr>
              <w:rPr>
                <w:i/>
                <w:color w:val="000000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313C80F1" w14:textId="77777777" w:rsidR="007D116F" w:rsidRPr="00471050" w:rsidRDefault="007D116F" w:rsidP="004E6EAC">
            <w:pPr>
              <w:jc w:val="center"/>
              <w:rPr>
                <w:i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792B6089" w14:textId="77777777" w:rsidR="007D116F" w:rsidRPr="004127DB" w:rsidRDefault="007D116F" w:rsidP="004E6EAC">
            <w:pPr>
              <w:jc w:val="center"/>
              <w:rPr>
                <w:b/>
                <w:bCs/>
                <w:sz w:val="20"/>
              </w:rPr>
            </w:pPr>
            <w:r w:rsidRPr="004127DB">
              <w:rPr>
                <w:b/>
                <w:bCs/>
                <w:sz w:val="20"/>
              </w:rPr>
              <w:t>Областной бюджет</w:t>
            </w:r>
          </w:p>
        </w:tc>
        <w:tc>
          <w:tcPr>
            <w:tcW w:w="1417" w:type="dxa"/>
            <w:vAlign w:val="center"/>
          </w:tcPr>
          <w:p w14:paraId="10235073" w14:textId="77777777" w:rsidR="007D116F" w:rsidRPr="004127DB" w:rsidRDefault="007D116F" w:rsidP="004E6EAC">
            <w:pPr>
              <w:jc w:val="center"/>
              <w:rPr>
                <w:b/>
                <w:bCs/>
                <w:sz w:val="20"/>
              </w:rPr>
            </w:pPr>
            <w:r w:rsidRPr="004127DB">
              <w:rPr>
                <w:b/>
                <w:bCs/>
                <w:sz w:val="20"/>
              </w:rPr>
              <w:t>2</w:t>
            </w:r>
            <w:r w:rsidR="00FD4FC7">
              <w:rPr>
                <w:b/>
                <w:bCs/>
                <w:sz w:val="20"/>
                <w:lang w:val="en-US"/>
              </w:rPr>
              <w:t xml:space="preserve"> </w:t>
            </w:r>
            <w:r w:rsidR="00085CA2">
              <w:rPr>
                <w:b/>
                <w:bCs/>
                <w:sz w:val="20"/>
              </w:rPr>
              <w:t>048,3</w:t>
            </w:r>
            <w:r w:rsidR="00F91B91">
              <w:rPr>
                <w:b/>
                <w:bCs/>
                <w:sz w:val="20"/>
              </w:rPr>
              <w:t>0000</w:t>
            </w:r>
          </w:p>
        </w:tc>
        <w:tc>
          <w:tcPr>
            <w:tcW w:w="1418" w:type="dxa"/>
            <w:vAlign w:val="center"/>
          </w:tcPr>
          <w:p w14:paraId="35D1F5D0" w14:textId="77777777" w:rsidR="007D116F" w:rsidRPr="004127DB" w:rsidRDefault="007D116F" w:rsidP="004E6EAC">
            <w:pPr>
              <w:jc w:val="center"/>
              <w:rPr>
                <w:b/>
                <w:bCs/>
                <w:sz w:val="20"/>
              </w:rPr>
            </w:pPr>
            <w:r w:rsidRPr="004127DB">
              <w:rPr>
                <w:b/>
                <w:bCs/>
                <w:sz w:val="20"/>
              </w:rPr>
              <w:t>0,00000</w:t>
            </w:r>
          </w:p>
        </w:tc>
        <w:tc>
          <w:tcPr>
            <w:tcW w:w="1417" w:type="dxa"/>
            <w:vAlign w:val="center"/>
          </w:tcPr>
          <w:p w14:paraId="52D00294" w14:textId="77777777" w:rsidR="007D116F" w:rsidRPr="004127DB" w:rsidRDefault="007D116F" w:rsidP="004E6EAC">
            <w:pPr>
              <w:jc w:val="center"/>
              <w:rPr>
                <w:b/>
                <w:bCs/>
                <w:sz w:val="20"/>
              </w:rPr>
            </w:pPr>
            <w:r w:rsidRPr="004127DB">
              <w:rPr>
                <w:b/>
                <w:bCs/>
                <w:sz w:val="20"/>
              </w:rPr>
              <w:t>0,00000</w:t>
            </w:r>
          </w:p>
        </w:tc>
        <w:tc>
          <w:tcPr>
            <w:tcW w:w="1560" w:type="dxa"/>
            <w:vAlign w:val="center"/>
          </w:tcPr>
          <w:p w14:paraId="10FFD5B0" w14:textId="77777777" w:rsidR="007D116F" w:rsidRPr="004127DB" w:rsidRDefault="007D116F" w:rsidP="004E6EAC">
            <w:pPr>
              <w:jc w:val="center"/>
              <w:rPr>
                <w:b/>
                <w:bCs/>
                <w:sz w:val="20"/>
              </w:rPr>
            </w:pPr>
            <w:r w:rsidRPr="004127DB">
              <w:rPr>
                <w:b/>
                <w:bCs/>
                <w:sz w:val="20"/>
              </w:rPr>
              <w:t>0,00000</w:t>
            </w:r>
          </w:p>
        </w:tc>
        <w:tc>
          <w:tcPr>
            <w:tcW w:w="1417" w:type="dxa"/>
            <w:vAlign w:val="center"/>
          </w:tcPr>
          <w:p w14:paraId="41B58652" w14:textId="77777777" w:rsidR="007D116F" w:rsidRPr="004127DB" w:rsidRDefault="007D116F" w:rsidP="004E6EAC">
            <w:pPr>
              <w:jc w:val="center"/>
              <w:rPr>
                <w:b/>
                <w:bCs/>
                <w:sz w:val="20"/>
              </w:rPr>
            </w:pPr>
            <w:r w:rsidRPr="004127DB">
              <w:rPr>
                <w:b/>
                <w:bCs/>
                <w:sz w:val="20"/>
              </w:rPr>
              <w:t>0,00000</w:t>
            </w:r>
          </w:p>
        </w:tc>
        <w:tc>
          <w:tcPr>
            <w:tcW w:w="1276" w:type="dxa"/>
            <w:vAlign w:val="center"/>
          </w:tcPr>
          <w:p w14:paraId="6BEED945" w14:textId="77777777" w:rsidR="007D116F" w:rsidRPr="004127DB" w:rsidRDefault="007D116F" w:rsidP="004E6EAC">
            <w:pPr>
              <w:jc w:val="center"/>
              <w:rPr>
                <w:b/>
                <w:bCs/>
                <w:sz w:val="20"/>
              </w:rPr>
            </w:pPr>
            <w:r w:rsidRPr="004127DB">
              <w:rPr>
                <w:b/>
                <w:bCs/>
                <w:sz w:val="20"/>
              </w:rPr>
              <w:t>0,00000</w:t>
            </w:r>
          </w:p>
        </w:tc>
        <w:tc>
          <w:tcPr>
            <w:tcW w:w="1417" w:type="dxa"/>
          </w:tcPr>
          <w:p w14:paraId="451211F8" w14:textId="77777777" w:rsidR="007D116F" w:rsidRPr="00471050" w:rsidRDefault="007D116F" w:rsidP="004E6EA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7C3DF8" w:rsidRPr="00471050" w14:paraId="06504DC9" w14:textId="77777777" w:rsidTr="00387F7F">
        <w:trPr>
          <w:trHeight w:val="922"/>
        </w:trPr>
        <w:tc>
          <w:tcPr>
            <w:tcW w:w="2943" w:type="dxa"/>
          </w:tcPr>
          <w:p w14:paraId="29B8106E" w14:textId="77777777" w:rsidR="007C3DF8" w:rsidRPr="00471050" w:rsidRDefault="007C3DF8" w:rsidP="00E50E78">
            <w:pPr>
              <w:jc w:val="left"/>
              <w:rPr>
                <w:b/>
                <w:sz w:val="20"/>
              </w:rPr>
            </w:pPr>
            <w:r w:rsidRPr="00471050">
              <w:rPr>
                <w:i/>
                <w:color w:val="000000"/>
                <w:sz w:val="20"/>
              </w:rPr>
              <w:t xml:space="preserve">Актуализация схем теплоснабжения, водоснабжения и водоотведения 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vAlign w:val="center"/>
          </w:tcPr>
          <w:p w14:paraId="155B09C8" w14:textId="77777777" w:rsidR="007C3DF8" w:rsidRPr="00471050" w:rsidRDefault="007C3DF8" w:rsidP="004E6EAC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  </w:t>
            </w:r>
          </w:p>
        </w:tc>
        <w:tc>
          <w:tcPr>
            <w:tcW w:w="1417" w:type="dxa"/>
            <w:vAlign w:val="center"/>
          </w:tcPr>
          <w:p w14:paraId="6092EB83" w14:textId="77777777" w:rsidR="007C3DF8" w:rsidRPr="00547B23" w:rsidRDefault="007C3DF8" w:rsidP="004E6EAC">
            <w:pPr>
              <w:jc w:val="center"/>
              <w:rPr>
                <w:sz w:val="20"/>
              </w:rPr>
            </w:pPr>
            <w:r w:rsidRPr="00547B23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vAlign w:val="center"/>
          </w:tcPr>
          <w:p w14:paraId="7F61E0B8" w14:textId="77777777" w:rsidR="007C3DF8" w:rsidRPr="00547B23" w:rsidRDefault="00806814" w:rsidP="004E6EAC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599</w:t>
            </w:r>
            <w:r w:rsidR="007C3DF8" w:rsidRPr="00547B23">
              <w:rPr>
                <w:i/>
                <w:sz w:val="20"/>
              </w:rPr>
              <w:t>,00000</w:t>
            </w:r>
          </w:p>
        </w:tc>
        <w:tc>
          <w:tcPr>
            <w:tcW w:w="1418" w:type="dxa"/>
            <w:vAlign w:val="center"/>
          </w:tcPr>
          <w:p w14:paraId="68F6F4C4" w14:textId="77777777" w:rsidR="007C3DF8" w:rsidRPr="00547B23" w:rsidRDefault="004220B8" w:rsidP="004E6EAC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1200</w:t>
            </w:r>
            <w:r w:rsidR="007C3DF8" w:rsidRPr="00547B23">
              <w:rPr>
                <w:i/>
                <w:sz w:val="20"/>
              </w:rPr>
              <w:t>,00000</w:t>
            </w:r>
          </w:p>
        </w:tc>
        <w:tc>
          <w:tcPr>
            <w:tcW w:w="1417" w:type="dxa"/>
            <w:vAlign w:val="center"/>
          </w:tcPr>
          <w:p w14:paraId="65190234" w14:textId="77777777" w:rsidR="007C3DF8" w:rsidRPr="00547B23" w:rsidRDefault="00226381" w:rsidP="004E6EAC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400</w:t>
            </w:r>
            <w:r w:rsidR="007C3DF8" w:rsidRPr="00547B23">
              <w:rPr>
                <w:i/>
                <w:sz w:val="20"/>
              </w:rPr>
              <w:t>,00000</w:t>
            </w:r>
          </w:p>
        </w:tc>
        <w:tc>
          <w:tcPr>
            <w:tcW w:w="1560" w:type="dxa"/>
            <w:vAlign w:val="center"/>
          </w:tcPr>
          <w:p w14:paraId="0B768087" w14:textId="77777777" w:rsidR="007C3DF8" w:rsidRPr="00547B23" w:rsidRDefault="00226381" w:rsidP="004E6EAC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</w:t>
            </w:r>
            <w:r w:rsidR="007C3DF8" w:rsidRPr="00547B23">
              <w:rPr>
                <w:i/>
                <w:sz w:val="20"/>
              </w:rPr>
              <w:t>,00000</w:t>
            </w:r>
          </w:p>
        </w:tc>
        <w:tc>
          <w:tcPr>
            <w:tcW w:w="1417" w:type="dxa"/>
            <w:vAlign w:val="center"/>
          </w:tcPr>
          <w:p w14:paraId="5C2D6347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300,00000</w:t>
            </w:r>
          </w:p>
        </w:tc>
        <w:tc>
          <w:tcPr>
            <w:tcW w:w="1276" w:type="dxa"/>
            <w:vAlign w:val="center"/>
          </w:tcPr>
          <w:p w14:paraId="54468963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300,00000</w:t>
            </w:r>
          </w:p>
        </w:tc>
        <w:tc>
          <w:tcPr>
            <w:tcW w:w="1417" w:type="dxa"/>
          </w:tcPr>
          <w:p w14:paraId="311178B4" w14:textId="77777777" w:rsidR="007C3DF8" w:rsidRPr="00547B23" w:rsidRDefault="007C3DF8" w:rsidP="004E6EAC">
            <w:pPr>
              <w:jc w:val="center"/>
              <w:rPr>
                <w:b/>
                <w:bCs/>
                <w:sz w:val="20"/>
              </w:rPr>
            </w:pPr>
          </w:p>
        </w:tc>
      </w:tr>
      <w:tr w:rsidR="007C3DF8" w:rsidRPr="00471050" w14:paraId="54C10BD7" w14:textId="77777777" w:rsidTr="00387F7F">
        <w:tc>
          <w:tcPr>
            <w:tcW w:w="2943" w:type="dxa"/>
          </w:tcPr>
          <w:p w14:paraId="51C4DAEE" w14:textId="77777777" w:rsidR="007C3DF8" w:rsidRPr="00471050" w:rsidRDefault="007C3DF8" w:rsidP="004E6EAC">
            <w:pPr>
              <w:rPr>
                <w:i/>
                <w:color w:val="000000"/>
                <w:sz w:val="20"/>
              </w:rPr>
            </w:pPr>
            <w:r>
              <w:rPr>
                <w:i/>
                <w:color w:val="000000"/>
                <w:sz w:val="20"/>
              </w:rPr>
              <w:t>Ремонт ТГУ с. Березники ДК</w:t>
            </w:r>
          </w:p>
        </w:tc>
        <w:tc>
          <w:tcPr>
            <w:tcW w:w="1276" w:type="dxa"/>
            <w:vMerge/>
            <w:vAlign w:val="center"/>
          </w:tcPr>
          <w:p w14:paraId="080FBE2C" w14:textId="77777777" w:rsidR="007C3DF8" w:rsidRPr="00471050" w:rsidRDefault="007C3DF8" w:rsidP="004E6EAC">
            <w:pPr>
              <w:jc w:val="left"/>
              <w:rPr>
                <w:i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5EFF4C10" w14:textId="77777777" w:rsidR="007C3DF8" w:rsidRPr="00547B23" w:rsidRDefault="007C3DF8" w:rsidP="004E6EAC">
            <w:pPr>
              <w:jc w:val="center"/>
              <w:rPr>
                <w:sz w:val="20"/>
              </w:rPr>
            </w:pPr>
            <w:r w:rsidRPr="00547B23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vAlign w:val="center"/>
          </w:tcPr>
          <w:p w14:paraId="0315F6DB" w14:textId="77777777" w:rsidR="007C3DF8" w:rsidRPr="00547B23" w:rsidRDefault="00806814" w:rsidP="004E6EAC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4,19636</w:t>
            </w:r>
          </w:p>
        </w:tc>
        <w:tc>
          <w:tcPr>
            <w:tcW w:w="1418" w:type="dxa"/>
            <w:vAlign w:val="center"/>
          </w:tcPr>
          <w:p w14:paraId="7CABD864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Align w:val="center"/>
          </w:tcPr>
          <w:p w14:paraId="6799744E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vAlign w:val="center"/>
          </w:tcPr>
          <w:p w14:paraId="050FCE8C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Align w:val="center"/>
          </w:tcPr>
          <w:p w14:paraId="4A738E27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vAlign w:val="center"/>
          </w:tcPr>
          <w:p w14:paraId="4E2137F9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</w:tcPr>
          <w:p w14:paraId="6B6D2212" w14:textId="77777777" w:rsidR="007C3DF8" w:rsidRPr="00547B23" w:rsidRDefault="007C3DF8" w:rsidP="004E6EAC">
            <w:pPr>
              <w:jc w:val="center"/>
              <w:rPr>
                <w:b/>
                <w:bCs/>
                <w:sz w:val="20"/>
              </w:rPr>
            </w:pPr>
          </w:p>
        </w:tc>
      </w:tr>
      <w:tr w:rsidR="007C3DF8" w:rsidRPr="00471050" w14:paraId="67784973" w14:textId="77777777" w:rsidTr="00387F7F">
        <w:trPr>
          <w:trHeight w:val="228"/>
        </w:trPr>
        <w:tc>
          <w:tcPr>
            <w:tcW w:w="2943" w:type="dxa"/>
            <w:vMerge w:val="restart"/>
          </w:tcPr>
          <w:p w14:paraId="0CF02853" w14:textId="77777777" w:rsidR="007C3DF8" w:rsidRDefault="007C3DF8" w:rsidP="00547B23">
            <w:pPr>
              <w:jc w:val="center"/>
              <w:rPr>
                <w:i/>
                <w:sz w:val="20"/>
              </w:rPr>
            </w:pPr>
          </w:p>
          <w:p w14:paraId="7447BD3C" w14:textId="77777777" w:rsidR="007C3DF8" w:rsidRPr="00471050" w:rsidRDefault="007C3DF8" w:rsidP="00547B23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Замена светильников на энергоэффективные</w:t>
            </w:r>
          </w:p>
        </w:tc>
        <w:tc>
          <w:tcPr>
            <w:tcW w:w="1276" w:type="dxa"/>
            <w:vMerge/>
            <w:vAlign w:val="center"/>
          </w:tcPr>
          <w:p w14:paraId="7F3392C4" w14:textId="77777777" w:rsidR="007C3DF8" w:rsidRPr="00471050" w:rsidRDefault="007C3DF8" w:rsidP="004E6EAC">
            <w:pPr>
              <w:jc w:val="left"/>
              <w:rPr>
                <w:i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8925FA9" w14:textId="77777777" w:rsidR="007C3DF8" w:rsidRPr="00547B23" w:rsidRDefault="007C3DF8" w:rsidP="004E6EAC">
            <w:pPr>
              <w:jc w:val="left"/>
              <w:rPr>
                <w:i/>
                <w:sz w:val="20"/>
              </w:rPr>
            </w:pPr>
          </w:p>
          <w:p w14:paraId="226CDD58" w14:textId="77777777" w:rsidR="007C3DF8" w:rsidRPr="00547B23" w:rsidRDefault="007C3DF8" w:rsidP="00547B23">
            <w:pPr>
              <w:jc w:val="center"/>
              <w:rPr>
                <w:i/>
                <w:sz w:val="20"/>
              </w:rPr>
            </w:pPr>
            <w:r w:rsidRPr="00547B23">
              <w:rPr>
                <w:bCs/>
                <w:i/>
                <w:iCs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57431B1" w14:textId="77777777" w:rsidR="007C3DF8" w:rsidRPr="00547B23" w:rsidRDefault="00085CA2" w:rsidP="004E6EAC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2 048,3</w:t>
            </w:r>
            <w:r w:rsidR="007C3DF8">
              <w:rPr>
                <w:i/>
                <w:sz w:val="20"/>
              </w:rPr>
              <w:t>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5A31A09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D2A90BB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4FF1805" w14:textId="77777777" w:rsidR="007C3DF8" w:rsidRPr="00547B23" w:rsidRDefault="007C3DF8" w:rsidP="004E6EAC">
            <w:pPr>
              <w:jc w:val="center"/>
              <w:rPr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9495999" w14:textId="77777777" w:rsidR="007C3DF8" w:rsidRPr="00547B23" w:rsidRDefault="007C3DF8" w:rsidP="004E6EAC">
            <w:pPr>
              <w:jc w:val="center"/>
              <w:rPr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DFF1DFE" w14:textId="77777777" w:rsidR="007C3DF8" w:rsidRPr="00547B23" w:rsidRDefault="007C3DF8" w:rsidP="004E6EAC">
            <w:pPr>
              <w:jc w:val="center"/>
              <w:rPr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F2E8A30" w14:textId="77777777" w:rsidR="007C3DF8" w:rsidRPr="00547B23" w:rsidRDefault="007C3DF8" w:rsidP="004E6EAC">
            <w:pPr>
              <w:jc w:val="center"/>
              <w:rPr>
                <w:b/>
                <w:bCs/>
                <w:sz w:val="20"/>
              </w:rPr>
            </w:pPr>
          </w:p>
        </w:tc>
      </w:tr>
      <w:tr w:rsidR="007C3DF8" w:rsidRPr="00471050" w14:paraId="40311432" w14:textId="77777777" w:rsidTr="007C3DF8">
        <w:trPr>
          <w:trHeight w:val="804"/>
        </w:trPr>
        <w:tc>
          <w:tcPr>
            <w:tcW w:w="2943" w:type="dxa"/>
            <w:vMerge/>
            <w:tcBorders>
              <w:bottom w:val="single" w:sz="4" w:space="0" w:color="auto"/>
            </w:tcBorders>
          </w:tcPr>
          <w:p w14:paraId="0CA69DEB" w14:textId="77777777" w:rsidR="007C3DF8" w:rsidRDefault="007C3DF8" w:rsidP="004E6EAC">
            <w:pPr>
              <w:jc w:val="left"/>
              <w:rPr>
                <w:i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6F04EB61" w14:textId="77777777" w:rsidR="007C3DF8" w:rsidRPr="00471050" w:rsidRDefault="007C3DF8" w:rsidP="004E6EAC">
            <w:pPr>
              <w:jc w:val="left"/>
              <w:rPr>
                <w:i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2AC6CC1F" w14:textId="77777777" w:rsidR="007C3DF8" w:rsidRPr="00547B23" w:rsidRDefault="007C3DF8" w:rsidP="00547B23">
            <w:pPr>
              <w:jc w:val="center"/>
              <w:rPr>
                <w:i/>
                <w:sz w:val="20"/>
              </w:rPr>
            </w:pPr>
          </w:p>
          <w:p w14:paraId="279179AF" w14:textId="77777777" w:rsidR="007C3DF8" w:rsidRPr="00547B23" w:rsidRDefault="007C3DF8" w:rsidP="00547B23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12F5FFCD" w14:textId="77777777" w:rsidR="007C3DF8" w:rsidRPr="00547B23" w:rsidRDefault="00467BEF" w:rsidP="004E6EAC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107,87922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2630B0E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2CABD8AD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57A42E5B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50932ACE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38DE0132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</w:tcBorders>
          </w:tcPr>
          <w:p w14:paraId="37E0A545" w14:textId="77777777" w:rsidR="007C3DF8" w:rsidRPr="00547B23" w:rsidRDefault="007C3DF8" w:rsidP="004E6EAC">
            <w:pPr>
              <w:jc w:val="center"/>
              <w:rPr>
                <w:b/>
                <w:bCs/>
                <w:sz w:val="20"/>
              </w:rPr>
            </w:pPr>
          </w:p>
        </w:tc>
      </w:tr>
      <w:tr w:rsidR="0011760F" w:rsidRPr="00471050" w14:paraId="6770A089" w14:textId="77777777" w:rsidTr="007464D1">
        <w:trPr>
          <w:trHeight w:val="802"/>
        </w:trPr>
        <w:tc>
          <w:tcPr>
            <w:tcW w:w="2943" w:type="dxa"/>
            <w:tcBorders>
              <w:top w:val="single" w:sz="4" w:space="0" w:color="auto"/>
            </w:tcBorders>
          </w:tcPr>
          <w:p w14:paraId="35E08A9F" w14:textId="77777777" w:rsidR="0011760F" w:rsidRPr="00FB17F1" w:rsidRDefault="0011760F" w:rsidP="0011760F">
            <w:pPr>
              <w:jc w:val="left"/>
              <w:rPr>
                <w:i/>
                <w:sz w:val="20"/>
              </w:rPr>
            </w:pPr>
            <w:r w:rsidRPr="0011760F">
              <w:rPr>
                <w:i/>
                <w:sz w:val="20"/>
              </w:rPr>
              <w:t>Перевод муниципальных квартир, расположенных по адресу: Собинский муниципальный округ,  г. Собинка, ул. Молодежная,д.20, кв.4,6,7,9,15  на индивидуальное отопление</w:t>
            </w:r>
          </w:p>
        </w:tc>
        <w:tc>
          <w:tcPr>
            <w:tcW w:w="1276" w:type="dxa"/>
            <w:vMerge/>
            <w:vAlign w:val="center"/>
          </w:tcPr>
          <w:p w14:paraId="0232C20B" w14:textId="77777777" w:rsidR="0011760F" w:rsidRPr="00471050" w:rsidRDefault="0011760F" w:rsidP="0011760F">
            <w:pPr>
              <w:jc w:val="left"/>
              <w:rPr>
                <w:i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04AD006" w14:textId="77777777" w:rsidR="0011760F" w:rsidRPr="00547B23" w:rsidRDefault="0011760F" w:rsidP="0011760F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11B6096" w14:textId="77777777" w:rsidR="0011760F" w:rsidRDefault="0011760F" w:rsidP="0011760F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254FBFD" w14:textId="77777777" w:rsidR="0011760F" w:rsidRPr="00547B23" w:rsidRDefault="0011760F" w:rsidP="0011760F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100,00000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153D3CE" w14:textId="77777777" w:rsidR="0011760F" w:rsidRDefault="0011760F" w:rsidP="0011760F">
            <w:pPr>
              <w:jc w:val="center"/>
              <w:rPr>
                <w:i/>
                <w:sz w:val="20"/>
              </w:rPr>
            </w:pPr>
          </w:p>
          <w:p w14:paraId="67F16255" w14:textId="77777777" w:rsidR="0011760F" w:rsidRDefault="0011760F" w:rsidP="0011760F">
            <w:pPr>
              <w:jc w:val="center"/>
              <w:rPr>
                <w:i/>
                <w:sz w:val="20"/>
              </w:rPr>
            </w:pPr>
          </w:p>
          <w:p w14:paraId="32564CF8" w14:textId="77777777" w:rsidR="0011760F" w:rsidRDefault="0011760F" w:rsidP="0011760F">
            <w:pPr>
              <w:jc w:val="center"/>
              <w:rPr>
                <w:i/>
                <w:sz w:val="20"/>
              </w:rPr>
            </w:pPr>
          </w:p>
          <w:p w14:paraId="33D383C3" w14:textId="77777777" w:rsidR="0011760F" w:rsidRDefault="0011760F" w:rsidP="0011760F">
            <w:pPr>
              <w:jc w:val="center"/>
            </w:pPr>
            <w:r w:rsidRPr="0033513A"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5472961F" w14:textId="77777777" w:rsidR="0011760F" w:rsidRDefault="0011760F" w:rsidP="0011760F">
            <w:pPr>
              <w:jc w:val="center"/>
              <w:rPr>
                <w:i/>
                <w:sz w:val="20"/>
              </w:rPr>
            </w:pPr>
          </w:p>
          <w:p w14:paraId="4AF60BA3" w14:textId="77777777" w:rsidR="0011760F" w:rsidRDefault="0011760F" w:rsidP="0011760F">
            <w:pPr>
              <w:jc w:val="center"/>
              <w:rPr>
                <w:i/>
                <w:sz w:val="20"/>
              </w:rPr>
            </w:pPr>
          </w:p>
          <w:p w14:paraId="5C294707" w14:textId="77777777" w:rsidR="0011760F" w:rsidRDefault="0011760F" w:rsidP="0011760F">
            <w:pPr>
              <w:jc w:val="center"/>
              <w:rPr>
                <w:i/>
                <w:sz w:val="20"/>
              </w:rPr>
            </w:pPr>
          </w:p>
          <w:p w14:paraId="3696B714" w14:textId="77777777" w:rsidR="0011760F" w:rsidRDefault="0011760F" w:rsidP="0011760F">
            <w:pPr>
              <w:jc w:val="center"/>
            </w:pPr>
            <w:r w:rsidRPr="0033513A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EFA4472" w14:textId="77777777" w:rsidR="0011760F" w:rsidRDefault="0011760F" w:rsidP="0011760F">
            <w:pPr>
              <w:jc w:val="center"/>
              <w:rPr>
                <w:i/>
                <w:sz w:val="20"/>
              </w:rPr>
            </w:pPr>
          </w:p>
          <w:p w14:paraId="72209C82" w14:textId="77777777" w:rsidR="0011760F" w:rsidRDefault="0011760F" w:rsidP="0011760F">
            <w:pPr>
              <w:jc w:val="center"/>
              <w:rPr>
                <w:i/>
                <w:sz w:val="20"/>
              </w:rPr>
            </w:pPr>
          </w:p>
          <w:p w14:paraId="682111EC" w14:textId="77777777" w:rsidR="0011760F" w:rsidRDefault="0011760F" w:rsidP="0011760F">
            <w:pPr>
              <w:jc w:val="center"/>
              <w:rPr>
                <w:i/>
                <w:sz w:val="20"/>
              </w:rPr>
            </w:pPr>
          </w:p>
          <w:p w14:paraId="57B97DC0" w14:textId="77777777" w:rsidR="0011760F" w:rsidRDefault="0011760F" w:rsidP="0011760F">
            <w:pPr>
              <w:jc w:val="center"/>
            </w:pPr>
            <w:r w:rsidRPr="0033513A"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21A01A0" w14:textId="77777777" w:rsidR="0011760F" w:rsidRDefault="0011760F" w:rsidP="0011760F">
            <w:pPr>
              <w:jc w:val="center"/>
              <w:rPr>
                <w:i/>
                <w:sz w:val="20"/>
              </w:rPr>
            </w:pPr>
          </w:p>
          <w:p w14:paraId="3ABD068E" w14:textId="77777777" w:rsidR="0011760F" w:rsidRDefault="0011760F" w:rsidP="0011760F">
            <w:pPr>
              <w:jc w:val="center"/>
              <w:rPr>
                <w:i/>
                <w:sz w:val="20"/>
              </w:rPr>
            </w:pPr>
          </w:p>
          <w:p w14:paraId="00B14E9B" w14:textId="77777777" w:rsidR="0011760F" w:rsidRDefault="0011760F" w:rsidP="0011760F">
            <w:pPr>
              <w:jc w:val="center"/>
              <w:rPr>
                <w:i/>
                <w:sz w:val="20"/>
              </w:rPr>
            </w:pPr>
          </w:p>
          <w:p w14:paraId="2D2152B2" w14:textId="77777777" w:rsidR="0011760F" w:rsidRDefault="0011760F" w:rsidP="0011760F">
            <w:pPr>
              <w:jc w:val="center"/>
            </w:pPr>
            <w:r w:rsidRPr="0033513A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26E4DF4" w14:textId="77777777" w:rsidR="0011760F" w:rsidRDefault="0011760F" w:rsidP="0011760F">
            <w:pPr>
              <w:jc w:val="center"/>
              <w:rPr>
                <w:i/>
                <w:sz w:val="20"/>
              </w:rPr>
            </w:pPr>
          </w:p>
          <w:p w14:paraId="0CB18670" w14:textId="77777777" w:rsidR="0011760F" w:rsidRDefault="0011760F" w:rsidP="0011760F">
            <w:pPr>
              <w:jc w:val="center"/>
              <w:rPr>
                <w:i/>
                <w:sz w:val="20"/>
              </w:rPr>
            </w:pPr>
          </w:p>
          <w:p w14:paraId="117F2B11" w14:textId="77777777" w:rsidR="0011760F" w:rsidRDefault="0011760F" w:rsidP="0011760F">
            <w:pPr>
              <w:jc w:val="center"/>
              <w:rPr>
                <w:i/>
                <w:sz w:val="20"/>
              </w:rPr>
            </w:pPr>
          </w:p>
          <w:p w14:paraId="56A3DD60" w14:textId="77777777" w:rsidR="0011760F" w:rsidRDefault="0011760F" w:rsidP="0011760F">
            <w:pPr>
              <w:jc w:val="center"/>
            </w:pPr>
            <w:r w:rsidRPr="0033513A">
              <w:rPr>
                <w:i/>
                <w:sz w:val="20"/>
              </w:rPr>
              <w:t>0,00000</w:t>
            </w:r>
          </w:p>
        </w:tc>
      </w:tr>
      <w:tr w:rsidR="007C3DF8" w:rsidRPr="00471050" w14:paraId="20B298D7" w14:textId="77777777" w:rsidTr="007C3DF8">
        <w:trPr>
          <w:trHeight w:val="802"/>
        </w:trPr>
        <w:tc>
          <w:tcPr>
            <w:tcW w:w="2943" w:type="dxa"/>
            <w:tcBorders>
              <w:top w:val="single" w:sz="4" w:space="0" w:color="auto"/>
            </w:tcBorders>
          </w:tcPr>
          <w:p w14:paraId="66CBA0DA" w14:textId="77777777" w:rsidR="007C3DF8" w:rsidRDefault="00FB17F1" w:rsidP="00FB17F1">
            <w:pPr>
              <w:jc w:val="left"/>
              <w:rPr>
                <w:i/>
                <w:sz w:val="20"/>
              </w:rPr>
            </w:pPr>
            <w:r w:rsidRPr="00FB17F1">
              <w:rPr>
                <w:i/>
                <w:sz w:val="20"/>
              </w:rPr>
              <w:t>Исполнение судебных актов РФ мировых соглашений по возмещению причиненного вреда</w:t>
            </w:r>
          </w:p>
        </w:tc>
        <w:tc>
          <w:tcPr>
            <w:tcW w:w="1276" w:type="dxa"/>
            <w:vMerge/>
            <w:vAlign w:val="center"/>
          </w:tcPr>
          <w:p w14:paraId="2CE6B96B" w14:textId="77777777" w:rsidR="007C3DF8" w:rsidRPr="00471050" w:rsidRDefault="007C3DF8" w:rsidP="004E6EAC">
            <w:pPr>
              <w:jc w:val="left"/>
              <w:rPr>
                <w:i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A63F8C4" w14:textId="77777777" w:rsidR="007C3DF8" w:rsidRPr="00547B23" w:rsidRDefault="007C3DF8" w:rsidP="00547B23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84B4833" w14:textId="77777777" w:rsidR="007C3DF8" w:rsidRDefault="007C3DF8" w:rsidP="004E6EAC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8,18556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5B1DB3ED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D8C7E6A" w14:textId="77777777" w:rsidR="007C3DF8" w:rsidRDefault="007C3DF8" w:rsidP="007C3DF8">
            <w:pPr>
              <w:jc w:val="center"/>
              <w:rPr>
                <w:i/>
                <w:sz w:val="20"/>
              </w:rPr>
            </w:pPr>
          </w:p>
          <w:p w14:paraId="31DA70E4" w14:textId="77777777" w:rsidR="007C3DF8" w:rsidRDefault="007C3DF8" w:rsidP="007C3DF8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  <w:p w14:paraId="2429A024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6BF1393A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02D5019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5668376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8CDF812" w14:textId="77777777" w:rsidR="007C3DF8" w:rsidRPr="00547B23" w:rsidRDefault="007C3DF8" w:rsidP="004E6EAC">
            <w:pPr>
              <w:jc w:val="center"/>
              <w:rPr>
                <w:b/>
                <w:bCs/>
                <w:sz w:val="20"/>
              </w:rPr>
            </w:pPr>
          </w:p>
        </w:tc>
      </w:tr>
      <w:tr w:rsidR="00EC0D80" w:rsidRPr="00471050" w14:paraId="2B2038BD" w14:textId="77777777" w:rsidTr="00387F7F">
        <w:trPr>
          <w:trHeight w:val="491"/>
        </w:trPr>
        <w:tc>
          <w:tcPr>
            <w:tcW w:w="2943" w:type="dxa"/>
            <w:vMerge w:val="restart"/>
          </w:tcPr>
          <w:p w14:paraId="7E9E42D3" w14:textId="77777777" w:rsidR="00EC0D80" w:rsidRPr="00786A4B" w:rsidRDefault="00EC0D80" w:rsidP="004E6EAC">
            <w:pPr>
              <w:rPr>
                <w:b/>
                <w:bCs/>
                <w:color w:val="000000"/>
                <w:sz w:val="20"/>
              </w:rPr>
            </w:pPr>
            <w:r w:rsidRPr="00786A4B">
              <w:rPr>
                <w:b/>
                <w:bCs/>
                <w:color w:val="000000"/>
                <w:sz w:val="20"/>
              </w:rPr>
              <w:t>Основное мероприятие 2</w:t>
            </w:r>
            <w:r w:rsidRPr="00786A4B">
              <w:rPr>
                <w:sz w:val="20"/>
              </w:rPr>
              <w:t xml:space="preserve"> Строительство, реконструкция и модернизация систем (объектов) муниципальной инфраструктуры в сфере теплоснабжения, водоснабжения, водоотведения и очистке сточных вод</w:t>
            </w:r>
          </w:p>
        </w:tc>
        <w:tc>
          <w:tcPr>
            <w:tcW w:w="1276" w:type="dxa"/>
            <w:vMerge w:val="restart"/>
            <w:vAlign w:val="center"/>
          </w:tcPr>
          <w:p w14:paraId="187686E0" w14:textId="77777777" w:rsidR="00EC0D80" w:rsidRPr="00387F7F" w:rsidRDefault="00EC0D80" w:rsidP="00430084">
            <w:pPr>
              <w:tabs>
                <w:tab w:val="left" w:pos="416"/>
              </w:tabs>
              <w:snapToGrid w:val="0"/>
              <w:rPr>
                <w:iCs/>
                <w:sz w:val="20"/>
              </w:rPr>
            </w:pPr>
            <w:r w:rsidRPr="00387F7F">
              <w:rPr>
                <w:sz w:val="20"/>
              </w:rPr>
              <w:t>Ответственный МКУ «Управление ЖКК и строительства»,</w:t>
            </w:r>
            <w:r w:rsidRPr="00387F7F">
              <w:rPr>
                <w:iCs/>
                <w:sz w:val="20"/>
              </w:rPr>
              <w:t xml:space="preserve"> Администрация Собинского муниципального округа</w:t>
            </w:r>
            <w:r w:rsidR="0045779C">
              <w:rPr>
                <w:iCs/>
                <w:sz w:val="20"/>
              </w:rPr>
              <w:t>,</w:t>
            </w:r>
          </w:p>
          <w:p w14:paraId="1620FA59" w14:textId="77777777" w:rsidR="00EC0D80" w:rsidRPr="0045779C" w:rsidRDefault="0045779C" w:rsidP="0045779C">
            <w:pPr>
              <w:ind w:right="-105"/>
              <w:jc w:val="left"/>
              <w:rPr>
                <w:sz w:val="20"/>
              </w:rPr>
            </w:pPr>
            <w:r w:rsidRPr="0045779C">
              <w:rPr>
                <w:sz w:val="20"/>
              </w:rPr>
              <w:t>МБУ «СЕЗ»</w:t>
            </w:r>
          </w:p>
        </w:tc>
        <w:tc>
          <w:tcPr>
            <w:tcW w:w="1417" w:type="dxa"/>
          </w:tcPr>
          <w:p w14:paraId="0A30D9F0" w14:textId="77777777" w:rsidR="00EC0D80" w:rsidRPr="00786A4B" w:rsidRDefault="00EC0D80" w:rsidP="004E6EAC">
            <w:pPr>
              <w:jc w:val="center"/>
              <w:rPr>
                <w:i/>
                <w:sz w:val="20"/>
              </w:rPr>
            </w:pPr>
            <w:r w:rsidRPr="00786A4B">
              <w:rPr>
                <w:b/>
                <w:sz w:val="24"/>
                <w:szCs w:val="24"/>
              </w:rPr>
              <w:t>Всего в т.ч.</w:t>
            </w:r>
          </w:p>
        </w:tc>
        <w:tc>
          <w:tcPr>
            <w:tcW w:w="1417" w:type="dxa"/>
            <w:vAlign w:val="center"/>
          </w:tcPr>
          <w:p w14:paraId="0F25891C" w14:textId="77777777" w:rsidR="00EC0D80" w:rsidRPr="00786A4B" w:rsidRDefault="00085CA2" w:rsidP="004E6EAC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28 726,20463</w:t>
            </w:r>
          </w:p>
        </w:tc>
        <w:tc>
          <w:tcPr>
            <w:tcW w:w="1418" w:type="dxa"/>
            <w:vAlign w:val="center"/>
          </w:tcPr>
          <w:p w14:paraId="2E099E23" w14:textId="77777777" w:rsidR="00EC0D80" w:rsidRPr="00786A4B" w:rsidRDefault="00C713D4" w:rsidP="004E6EAC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2 307,2640</w:t>
            </w:r>
          </w:p>
        </w:tc>
        <w:tc>
          <w:tcPr>
            <w:tcW w:w="1417" w:type="dxa"/>
            <w:vAlign w:val="center"/>
          </w:tcPr>
          <w:p w14:paraId="42046993" w14:textId="77777777" w:rsidR="00EC0D80" w:rsidRPr="00786A4B" w:rsidRDefault="00772B24" w:rsidP="004E6EAC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80 844,02</w:t>
            </w:r>
          </w:p>
        </w:tc>
        <w:tc>
          <w:tcPr>
            <w:tcW w:w="1560" w:type="dxa"/>
            <w:vAlign w:val="center"/>
          </w:tcPr>
          <w:p w14:paraId="3E530378" w14:textId="77777777" w:rsidR="00EC0D80" w:rsidRPr="00786A4B" w:rsidRDefault="00C713D4" w:rsidP="004E6EAC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15</w:t>
            </w:r>
            <w:r w:rsidR="001D126C">
              <w:rPr>
                <w:b/>
                <w:bCs/>
                <w:i/>
                <w:sz w:val="20"/>
              </w:rPr>
              <w:t>6 724,8000</w:t>
            </w:r>
          </w:p>
        </w:tc>
        <w:tc>
          <w:tcPr>
            <w:tcW w:w="1417" w:type="dxa"/>
            <w:vAlign w:val="center"/>
          </w:tcPr>
          <w:p w14:paraId="11B8EEFC" w14:textId="77777777" w:rsidR="00EC0D80" w:rsidRPr="00786A4B" w:rsidRDefault="00EC0D80" w:rsidP="004E6EAC">
            <w:pPr>
              <w:jc w:val="center"/>
              <w:rPr>
                <w:b/>
                <w:bCs/>
                <w:i/>
                <w:sz w:val="20"/>
              </w:rPr>
            </w:pPr>
            <w:r w:rsidRPr="00786A4B">
              <w:rPr>
                <w:b/>
                <w:bCs/>
                <w:i/>
                <w:sz w:val="20"/>
              </w:rPr>
              <w:t>0,00000</w:t>
            </w:r>
          </w:p>
        </w:tc>
        <w:tc>
          <w:tcPr>
            <w:tcW w:w="1276" w:type="dxa"/>
            <w:vAlign w:val="center"/>
          </w:tcPr>
          <w:p w14:paraId="7EB4EB98" w14:textId="77777777" w:rsidR="00EC0D80" w:rsidRPr="00786A4B" w:rsidRDefault="00EC0D80" w:rsidP="004E6EAC">
            <w:pPr>
              <w:jc w:val="center"/>
              <w:rPr>
                <w:b/>
                <w:bCs/>
                <w:i/>
                <w:sz w:val="20"/>
              </w:rPr>
            </w:pPr>
            <w:r w:rsidRPr="00786A4B">
              <w:rPr>
                <w:b/>
                <w:bCs/>
                <w:i/>
                <w:sz w:val="20"/>
              </w:rPr>
              <w:t>0,00000</w:t>
            </w:r>
          </w:p>
        </w:tc>
        <w:tc>
          <w:tcPr>
            <w:tcW w:w="1417" w:type="dxa"/>
            <w:vMerge w:val="restart"/>
          </w:tcPr>
          <w:p w14:paraId="7DBF334E" w14:textId="77777777" w:rsidR="00EC0D80" w:rsidRPr="00471050" w:rsidRDefault="00EC0D80" w:rsidP="004E6EAC">
            <w:pPr>
              <w:rPr>
                <w:sz w:val="20"/>
              </w:rPr>
            </w:pPr>
            <w:r w:rsidRPr="00471050">
              <w:rPr>
                <w:sz w:val="20"/>
              </w:rPr>
              <w:t>Перевод котельных с твердого топлива на природный газ позволит получить экономию по оплате за потребленные ресурсы при предоставлении услуги теплоснабжения и обеспечить надежность теплоснабжения учреждения</w:t>
            </w:r>
          </w:p>
        </w:tc>
      </w:tr>
      <w:tr w:rsidR="00EC0D80" w:rsidRPr="00471050" w14:paraId="3A30BE16" w14:textId="77777777" w:rsidTr="00387F7F">
        <w:trPr>
          <w:trHeight w:val="882"/>
        </w:trPr>
        <w:tc>
          <w:tcPr>
            <w:tcW w:w="2943" w:type="dxa"/>
            <w:vMerge/>
          </w:tcPr>
          <w:p w14:paraId="0E2D78D0" w14:textId="77777777" w:rsidR="00EC0D80" w:rsidRPr="00786A4B" w:rsidRDefault="00EC0D80" w:rsidP="004E6EAC">
            <w:pPr>
              <w:rPr>
                <w:b/>
                <w:bCs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0180885A" w14:textId="77777777" w:rsidR="00EC0D80" w:rsidRPr="00786A4B" w:rsidRDefault="00EC0D80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3AFB8E6E" w14:textId="77777777" w:rsidR="00EC0D80" w:rsidRPr="00786A4B" w:rsidRDefault="00EC0D80" w:rsidP="004E6EAC">
            <w:pPr>
              <w:jc w:val="center"/>
              <w:rPr>
                <w:b/>
                <w:bCs/>
                <w:i/>
                <w:sz w:val="20"/>
              </w:rPr>
            </w:pPr>
            <w:r w:rsidRPr="00786A4B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vAlign w:val="center"/>
          </w:tcPr>
          <w:p w14:paraId="5F93F278" w14:textId="77777777" w:rsidR="00EC0D80" w:rsidRPr="00786A4B" w:rsidRDefault="00741D9A" w:rsidP="004E6EAC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4 5</w:t>
            </w:r>
            <w:r w:rsidR="00A60702">
              <w:rPr>
                <w:b/>
                <w:bCs/>
                <w:i/>
                <w:sz w:val="20"/>
              </w:rPr>
              <w:t>15,20463</w:t>
            </w:r>
          </w:p>
        </w:tc>
        <w:tc>
          <w:tcPr>
            <w:tcW w:w="1418" w:type="dxa"/>
            <w:vAlign w:val="center"/>
          </w:tcPr>
          <w:p w14:paraId="49C9C919" w14:textId="77777777" w:rsidR="00EC0D80" w:rsidRPr="00786A4B" w:rsidRDefault="000C4BE9" w:rsidP="008262A8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2 307,2640</w:t>
            </w:r>
          </w:p>
        </w:tc>
        <w:tc>
          <w:tcPr>
            <w:tcW w:w="1417" w:type="dxa"/>
            <w:vAlign w:val="center"/>
          </w:tcPr>
          <w:p w14:paraId="5D34A650" w14:textId="77777777" w:rsidR="00EC0D80" w:rsidRPr="00786A4B" w:rsidRDefault="00772B24" w:rsidP="004E6EAC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11 016,7200</w:t>
            </w:r>
          </w:p>
        </w:tc>
        <w:tc>
          <w:tcPr>
            <w:tcW w:w="1560" w:type="dxa"/>
            <w:vAlign w:val="center"/>
          </w:tcPr>
          <w:p w14:paraId="47DD29EC" w14:textId="77777777" w:rsidR="00EC0D80" w:rsidRPr="00786A4B" w:rsidRDefault="008262A8" w:rsidP="004E6EAC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7 202,4000</w:t>
            </w:r>
          </w:p>
        </w:tc>
        <w:tc>
          <w:tcPr>
            <w:tcW w:w="1417" w:type="dxa"/>
            <w:vAlign w:val="center"/>
          </w:tcPr>
          <w:p w14:paraId="0A9E1AEE" w14:textId="77777777" w:rsidR="00EC0D80" w:rsidRPr="00786A4B" w:rsidRDefault="00EC0D80" w:rsidP="004E6EAC">
            <w:pPr>
              <w:jc w:val="center"/>
              <w:rPr>
                <w:b/>
                <w:bCs/>
                <w:i/>
                <w:sz w:val="20"/>
              </w:rPr>
            </w:pPr>
            <w:r w:rsidRPr="00786A4B">
              <w:rPr>
                <w:b/>
                <w:bCs/>
                <w:i/>
                <w:sz w:val="20"/>
              </w:rPr>
              <w:t>0,00000</w:t>
            </w:r>
          </w:p>
        </w:tc>
        <w:tc>
          <w:tcPr>
            <w:tcW w:w="1276" w:type="dxa"/>
            <w:vAlign w:val="center"/>
          </w:tcPr>
          <w:p w14:paraId="6E7BC7EB" w14:textId="77777777" w:rsidR="00EC0D80" w:rsidRPr="00786A4B" w:rsidRDefault="00EC0D80" w:rsidP="004E6EAC">
            <w:pPr>
              <w:jc w:val="center"/>
              <w:rPr>
                <w:b/>
                <w:bCs/>
                <w:i/>
                <w:sz w:val="20"/>
              </w:rPr>
            </w:pPr>
            <w:r w:rsidRPr="00786A4B">
              <w:rPr>
                <w:b/>
                <w:bCs/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14:paraId="1DB169B3" w14:textId="77777777" w:rsidR="00EC0D80" w:rsidRPr="00471050" w:rsidRDefault="00EC0D80" w:rsidP="004E6EAC">
            <w:pPr>
              <w:rPr>
                <w:b/>
                <w:bCs/>
                <w:sz w:val="20"/>
              </w:rPr>
            </w:pPr>
          </w:p>
        </w:tc>
      </w:tr>
      <w:tr w:rsidR="00EC0D80" w:rsidRPr="00471050" w14:paraId="77A00F74" w14:textId="77777777" w:rsidTr="00387F7F">
        <w:tc>
          <w:tcPr>
            <w:tcW w:w="2943" w:type="dxa"/>
            <w:vMerge/>
          </w:tcPr>
          <w:p w14:paraId="7AF92576" w14:textId="77777777" w:rsidR="00EC0D80" w:rsidRPr="00786A4B" w:rsidRDefault="00EC0D80" w:rsidP="004E6E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431F070B" w14:textId="77777777" w:rsidR="00EC0D80" w:rsidRPr="00786A4B" w:rsidRDefault="00EC0D80" w:rsidP="004E6EA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185E0F7C" w14:textId="77777777" w:rsidR="00EC0D80" w:rsidRPr="00786A4B" w:rsidRDefault="00EC0D80" w:rsidP="004E6EAC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786A4B">
              <w:rPr>
                <w:bCs/>
                <w:i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vAlign w:val="center"/>
          </w:tcPr>
          <w:p w14:paraId="6B84BD65" w14:textId="77777777" w:rsidR="00EC0D80" w:rsidRPr="008C383F" w:rsidRDefault="00085CA2" w:rsidP="004E6EAC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24</w:t>
            </w:r>
            <w:r w:rsidR="00EC0D80" w:rsidRPr="008C383F">
              <w:rPr>
                <w:b/>
                <w:bCs/>
                <w:i/>
                <w:sz w:val="20"/>
                <w:lang w:val="en-US"/>
              </w:rPr>
              <w:t xml:space="preserve"> </w:t>
            </w:r>
            <w:r>
              <w:rPr>
                <w:b/>
                <w:bCs/>
                <w:i/>
                <w:sz w:val="20"/>
              </w:rPr>
              <w:t>211,0</w:t>
            </w:r>
            <w:r w:rsidR="00EC0D80" w:rsidRPr="008C383F">
              <w:rPr>
                <w:b/>
                <w:bCs/>
                <w:i/>
                <w:sz w:val="20"/>
              </w:rPr>
              <w:t>0000</w:t>
            </w:r>
          </w:p>
        </w:tc>
        <w:tc>
          <w:tcPr>
            <w:tcW w:w="1418" w:type="dxa"/>
            <w:vAlign w:val="center"/>
          </w:tcPr>
          <w:p w14:paraId="5E62B21E" w14:textId="77777777" w:rsidR="00EC0D80" w:rsidRPr="008C383F" w:rsidRDefault="008C383F" w:rsidP="004E6EAC">
            <w:pPr>
              <w:jc w:val="center"/>
              <w:rPr>
                <w:b/>
                <w:bCs/>
                <w:i/>
                <w:sz w:val="20"/>
              </w:rPr>
            </w:pPr>
            <w:r w:rsidRPr="008C383F">
              <w:rPr>
                <w:b/>
                <w:bCs/>
                <w:i/>
                <w:sz w:val="20"/>
              </w:rPr>
              <w:t>0,00000</w:t>
            </w:r>
          </w:p>
        </w:tc>
        <w:tc>
          <w:tcPr>
            <w:tcW w:w="1417" w:type="dxa"/>
            <w:vAlign w:val="center"/>
          </w:tcPr>
          <w:p w14:paraId="0B580E6E" w14:textId="77777777" w:rsidR="00EC0D80" w:rsidRPr="008C383F" w:rsidRDefault="008C383F" w:rsidP="004E6EAC">
            <w:pPr>
              <w:jc w:val="center"/>
              <w:rPr>
                <w:b/>
                <w:bCs/>
                <w:i/>
                <w:sz w:val="20"/>
              </w:rPr>
            </w:pPr>
            <w:r w:rsidRPr="008C383F">
              <w:rPr>
                <w:b/>
                <w:bCs/>
                <w:i/>
                <w:sz w:val="20"/>
              </w:rPr>
              <w:t>69 827,30000</w:t>
            </w:r>
          </w:p>
        </w:tc>
        <w:tc>
          <w:tcPr>
            <w:tcW w:w="1560" w:type="dxa"/>
            <w:vAlign w:val="center"/>
          </w:tcPr>
          <w:p w14:paraId="4C2E4A28" w14:textId="77777777" w:rsidR="00EC0D80" w:rsidRPr="008C383F" w:rsidRDefault="008C383F" w:rsidP="004E6EAC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149 522,4000</w:t>
            </w:r>
          </w:p>
        </w:tc>
        <w:tc>
          <w:tcPr>
            <w:tcW w:w="1417" w:type="dxa"/>
            <w:vAlign w:val="center"/>
          </w:tcPr>
          <w:p w14:paraId="26DFC337" w14:textId="77777777" w:rsidR="00EC0D80" w:rsidRPr="008C383F" w:rsidRDefault="00EC0D80" w:rsidP="004E6EAC">
            <w:pPr>
              <w:jc w:val="center"/>
              <w:rPr>
                <w:b/>
                <w:bCs/>
                <w:i/>
                <w:sz w:val="20"/>
              </w:rPr>
            </w:pPr>
            <w:r w:rsidRPr="008C383F">
              <w:rPr>
                <w:b/>
                <w:bCs/>
                <w:i/>
                <w:sz w:val="20"/>
              </w:rPr>
              <w:t>0,00000</w:t>
            </w:r>
          </w:p>
        </w:tc>
        <w:tc>
          <w:tcPr>
            <w:tcW w:w="1276" w:type="dxa"/>
            <w:vAlign w:val="center"/>
          </w:tcPr>
          <w:p w14:paraId="7150D0EC" w14:textId="77777777" w:rsidR="00EC0D80" w:rsidRPr="008C383F" w:rsidRDefault="00EC0D80" w:rsidP="004E6EAC">
            <w:pPr>
              <w:jc w:val="center"/>
              <w:rPr>
                <w:b/>
                <w:bCs/>
                <w:i/>
                <w:sz w:val="20"/>
              </w:rPr>
            </w:pPr>
            <w:r w:rsidRPr="008C383F">
              <w:rPr>
                <w:b/>
                <w:bCs/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14:paraId="446BD390" w14:textId="77777777" w:rsidR="00EC0D80" w:rsidRPr="00471050" w:rsidRDefault="00EC0D80" w:rsidP="004E6EA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C0D80" w:rsidRPr="00471050" w14:paraId="6828BF13" w14:textId="77777777" w:rsidTr="00387F7F">
        <w:tc>
          <w:tcPr>
            <w:tcW w:w="2943" w:type="dxa"/>
          </w:tcPr>
          <w:p w14:paraId="527DD4AB" w14:textId="77777777" w:rsidR="00EC0D80" w:rsidRPr="00471050" w:rsidRDefault="00EC0D80" w:rsidP="004E6EAC">
            <w:pPr>
              <w:jc w:val="center"/>
              <w:rPr>
                <w:b/>
                <w:bCs/>
                <w:sz w:val="18"/>
                <w:szCs w:val="18"/>
              </w:rPr>
            </w:pPr>
            <w:r w:rsidRPr="00471050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vMerge/>
          </w:tcPr>
          <w:p w14:paraId="405483F4" w14:textId="77777777" w:rsidR="00EC0D80" w:rsidRPr="00471050" w:rsidRDefault="00EC0D80" w:rsidP="004E6EA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05570DB2" w14:textId="77777777" w:rsidR="00EC0D80" w:rsidRPr="00471050" w:rsidRDefault="00EC0D80" w:rsidP="004E6EA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77B52846" w14:textId="77777777" w:rsidR="00EC0D80" w:rsidRPr="00434392" w:rsidRDefault="00EC0D80" w:rsidP="004E6EAC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7BD6F19F" w14:textId="77777777" w:rsidR="00EC0D80" w:rsidRPr="00434392" w:rsidRDefault="00EC0D80" w:rsidP="004E6EAC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00006C0F" w14:textId="77777777" w:rsidR="00EC0D80" w:rsidRPr="00434392" w:rsidRDefault="00EC0D80" w:rsidP="004E6EAC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2B3E2257" w14:textId="77777777" w:rsidR="00EC0D80" w:rsidRPr="00434392" w:rsidRDefault="00EC0D80" w:rsidP="004E6EAC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09B82180" w14:textId="77777777" w:rsidR="00EC0D80" w:rsidRPr="00434392" w:rsidRDefault="00EC0D80" w:rsidP="004E6EAC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7E9EE1C" w14:textId="77777777" w:rsidR="00EC0D80" w:rsidRPr="00434392" w:rsidRDefault="00EC0D80" w:rsidP="004E6EAC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14:paraId="6460945E" w14:textId="77777777" w:rsidR="00EC0D80" w:rsidRPr="00471050" w:rsidRDefault="00EC0D80" w:rsidP="004E6EA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C0D80" w:rsidRPr="00471050" w14:paraId="43D7B6D2" w14:textId="77777777" w:rsidTr="00387F7F">
        <w:trPr>
          <w:trHeight w:val="1228"/>
        </w:trPr>
        <w:tc>
          <w:tcPr>
            <w:tcW w:w="2943" w:type="dxa"/>
          </w:tcPr>
          <w:p w14:paraId="7E372F70" w14:textId="77777777" w:rsidR="00EC0D80" w:rsidRPr="00471050" w:rsidRDefault="00EC0D80" w:rsidP="004E6EAC">
            <w:pPr>
              <w:rPr>
                <w:i/>
                <w:sz w:val="20"/>
              </w:rPr>
            </w:pPr>
            <w:bookmarkStart w:id="6" w:name="_Hlk165899107"/>
            <w:r w:rsidRPr="00471050">
              <w:rPr>
                <w:i/>
                <w:sz w:val="20"/>
              </w:rPr>
              <w:t>Модернизация систем теплоснабжения на объектах социально-бытового, культурного и иного назначения</w:t>
            </w:r>
          </w:p>
        </w:tc>
        <w:tc>
          <w:tcPr>
            <w:tcW w:w="1276" w:type="dxa"/>
            <w:vMerge/>
          </w:tcPr>
          <w:p w14:paraId="2623DF57" w14:textId="77777777" w:rsidR="00EC0D80" w:rsidRPr="00471050" w:rsidRDefault="00EC0D80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vMerge/>
          </w:tcPr>
          <w:p w14:paraId="493BC5A0" w14:textId="77777777" w:rsidR="00EC0D80" w:rsidRPr="00471050" w:rsidRDefault="00EC0D80" w:rsidP="004E6EAC">
            <w:pPr>
              <w:jc w:val="left"/>
              <w:rPr>
                <w:i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5196DBC" w14:textId="77777777" w:rsidR="00EC0D80" w:rsidRPr="00434392" w:rsidRDefault="00EC0D80" w:rsidP="004E6EAC">
            <w:pPr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0B937A46" w14:textId="77777777" w:rsidR="00EC0D80" w:rsidRPr="00434392" w:rsidRDefault="00EC0D80" w:rsidP="004E6EAC">
            <w:pPr>
              <w:jc w:val="center"/>
              <w:rPr>
                <w:i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3C69304" w14:textId="77777777" w:rsidR="00EC0D80" w:rsidRPr="00434392" w:rsidRDefault="00EC0D80" w:rsidP="004E6EAC">
            <w:pPr>
              <w:jc w:val="center"/>
              <w:rPr>
                <w:i/>
                <w:sz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402D425" w14:textId="77777777" w:rsidR="00EC0D80" w:rsidRPr="00434392" w:rsidRDefault="00EC0D80" w:rsidP="004E6EAC">
            <w:pPr>
              <w:jc w:val="center"/>
              <w:rPr>
                <w:i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B918B85" w14:textId="77777777" w:rsidR="00EC0D80" w:rsidRPr="00434392" w:rsidRDefault="00EC0D80" w:rsidP="004E6EAC">
            <w:pPr>
              <w:jc w:val="center"/>
              <w:rPr>
                <w:i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79A265B9" w14:textId="77777777" w:rsidR="00EC0D80" w:rsidRPr="00434392" w:rsidRDefault="00EC0D80" w:rsidP="004E6EAC">
            <w:pPr>
              <w:jc w:val="center"/>
              <w:rPr>
                <w:i/>
                <w:sz w:val="20"/>
              </w:rPr>
            </w:pPr>
          </w:p>
        </w:tc>
        <w:tc>
          <w:tcPr>
            <w:tcW w:w="1417" w:type="dxa"/>
            <w:vMerge/>
          </w:tcPr>
          <w:p w14:paraId="66256670" w14:textId="77777777" w:rsidR="00EC0D80" w:rsidRPr="00471050" w:rsidRDefault="00EC0D80" w:rsidP="004E6EAC">
            <w:pPr>
              <w:rPr>
                <w:b/>
                <w:bCs/>
                <w:sz w:val="18"/>
                <w:szCs w:val="18"/>
              </w:rPr>
            </w:pPr>
          </w:p>
        </w:tc>
      </w:tr>
      <w:bookmarkEnd w:id="6"/>
      <w:tr w:rsidR="00EC0D80" w:rsidRPr="00471050" w14:paraId="206EEB40" w14:textId="77777777" w:rsidTr="00387F7F">
        <w:trPr>
          <w:trHeight w:val="835"/>
        </w:trPr>
        <w:tc>
          <w:tcPr>
            <w:tcW w:w="2943" w:type="dxa"/>
            <w:vMerge w:val="restart"/>
          </w:tcPr>
          <w:p w14:paraId="458D71DA" w14:textId="77777777" w:rsidR="00EC0D80" w:rsidRDefault="00EC0D80" w:rsidP="00335744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Здание Вышмановского сельского Дома кул</w:t>
            </w:r>
            <w:r w:rsidR="00D62F2C">
              <w:rPr>
                <w:i/>
                <w:sz w:val="20"/>
              </w:rPr>
              <w:t>ьтуры по адресу: Собинский муниципальный округ</w:t>
            </w:r>
            <w:r>
              <w:rPr>
                <w:i/>
                <w:sz w:val="20"/>
              </w:rPr>
              <w:t>, д.</w:t>
            </w:r>
            <w:r w:rsidR="00D62F2C"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>Вышманово, ул.</w:t>
            </w:r>
            <w:r w:rsidR="00335744"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>Сысоевская, д.2</w:t>
            </w:r>
          </w:p>
          <w:p w14:paraId="5E5590AF" w14:textId="77777777" w:rsidR="00EC0D80" w:rsidRDefault="00EC0D80" w:rsidP="00335744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-разработка ПСД, экспертиза, модернизация</w:t>
            </w:r>
          </w:p>
          <w:p w14:paraId="139C7746" w14:textId="77777777" w:rsidR="00EC0D80" w:rsidRDefault="00EC0D80" w:rsidP="00335744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- строительный контроль</w:t>
            </w:r>
          </w:p>
          <w:p w14:paraId="749868E8" w14:textId="77777777" w:rsidR="00EC0D80" w:rsidRPr="00471050" w:rsidRDefault="00EC0D80" w:rsidP="00335744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- проверка сметной документации</w:t>
            </w:r>
          </w:p>
        </w:tc>
        <w:tc>
          <w:tcPr>
            <w:tcW w:w="1276" w:type="dxa"/>
            <w:vMerge/>
          </w:tcPr>
          <w:p w14:paraId="15FD7A21" w14:textId="77777777" w:rsidR="00EC0D80" w:rsidRPr="00471050" w:rsidRDefault="00EC0D80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843028E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DC5CEC2" w14:textId="77777777" w:rsidR="00EC0D80" w:rsidRPr="00F46C9D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8043,5730</w:t>
            </w:r>
            <w:r w:rsidR="001D4933">
              <w:rPr>
                <w:i/>
                <w:sz w:val="20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899EC21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4046703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7F09A56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45D8A37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38C49EE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14:paraId="57FD0328" w14:textId="77777777" w:rsidR="00EC0D80" w:rsidRPr="00471050" w:rsidRDefault="00EC0D80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C0D80" w:rsidRPr="00471050" w14:paraId="3E71C5CC" w14:textId="77777777" w:rsidTr="008D1E86">
        <w:trPr>
          <w:trHeight w:val="195"/>
        </w:trPr>
        <w:tc>
          <w:tcPr>
            <w:tcW w:w="2943" w:type="dxa"/>
            <w:vMerge/>
            <w:tcBorders>
              <w:bottom w:val="single" w:sz="4" w:space="0" w:color="auto"/>
            </w:tcBorders>
          </w:tcPr>
          <w:p w14:paraId="5A43C84C" w14:textId="77777777" w:rsidR="00EC0D80" w:rsidRDefault="00EC0D80" w:rsidP="004E6EAC">
            <w:pPr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14:paraId="7567E179" w14:textId="77777777" w:rsidR="00EC0D80" w:rsidRPr="00471050" w:rsidRDefault="00EC0D80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1E54E" w14:textId="77777777" w:rsidR="00EC0D80" w:rsidRDefault="00EC0D80" w:rsidP="00E35D2B">
            <w:pPr>
              <w:jc w:val="center"/>
              <w:rPr>
                <w:i/>
                <w:sz w:val="20"/>
              </w:rPr>
            </w:pPr>
          </w:p>
          <w:p w14:paraId="5406AF09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 w:rsidRPr="00471050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5D3F9" w14:textId="77777777" w:rsidR="00EC0D80" w:rsidRDefault="00EC0D80" w:rsidP="00E35D2B">
            <w:pPr>
              <w:jc w:val="center"/>
              <w:rPr>
                <w:i/>
                <w:sz w:val="20"/>
              </w:rPr>
            </w:pPr>
          </w:p>
          <w:p w14:paraId="0651B9EC" w14:textId="77777777" w:rsidR="00EC0D80" w:rsidRPr="00F46C9D" w:rsidRDefault="00C11B23" w:rsidP="00C11B23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409,64413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64AA2" w14:textId="77777777" w:rsidR="00EC0D80" w:rsidRDefault="00EC0D80" w:rsidP="00E35D2B">
            <w:pPr>
              <w:jc w:val="center"/>
              <w:rPr>
                <w:i/>
                <w:sz w:val="20"/>
              </w:rPr>
            </w:pPr>
          </w:p>
          <w:p w14:paraId="7179EFA8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BF2D2" w14:textId="77777777" w:rsidR="00EC0D80" w:rsidRDefault="00EC0D80" w:rsidP="00E35D2B">
            <w:pPr>
              <w:jc w:val="center"/>
              <w:rPr>
                <w:i/>
                <w:sz w:val="20"/>
              </w:rPr>
            </w:pPr>
          </w:p>
          <w:p w14:paraId="0FCF469F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D4FDA2" w14:textId="77777777" w:rsidR="00EC0D80" w:rsidRDefault="00EC0D80" w:rsidP="00E35D2B">
            <w:pPr>
              <w:jc w:val="center"/>
              <w:rPr>
                <w:i/>
                <w:sz w:val="20"/>
              </w:rPr>
            </w:pPr>
          </w:p>
          <w:p w14:paraId="0F12E85A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87685" w14:textId="77777777" w:rsidR="00EC0D80" w:rsidRDefault="00EC0D80" w:rsidP="00E35D2B">
            <w:pPr>
              <w:jc w:val="center"/>
              <w:rPr>
                <w:i/>
                <w:sz w:val="20"/>
              </w:rPr>
            </w:pPr>
          </w:p>
          <w:p w14:paraId="3997C481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A49D4" w14:textId="77777777" w:rsidR="00EC0D80" w:rsidRDefault="00EC0D80" w:rsidP="00E35D2B">
            <w:pPr>
              <w:jc w:val="center"/>
              <w:rPr>
                <w:i/>
                <w:sz w:val="20"/>
              </w:rPr>
            </w:pPr>
          </w:p>
          <w:p w14:paraId="38CF1000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14:paraId="7AA59C80" w14:textId="77777777" w:rsidR="00EC0D80" w:rsidRPr="00471050" w:rsidRDefault="00EC0D80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C0D80" w:rsidRPr="00471050" w14:paraId="40C0CDAE" w14:textId="77777777" w:rsidTr="008D1E86">
        <w:trPr>
          <w:trHeight w:val="1284"/>
        </w:trPr>
        <w:tc>
          <w:tcPr>
            <w:tcW w:w="2943" w:type="dxa"/>
            <w:vMerge w:val="restart"/>
            <w:tcBorders>
              <w:top w:val="single" w:sz="4" w:space="0" w:color="auto"/>
            </w:tcBorders>
          </w:tcPr>
          <w:p w14:paraId="2DBE0125" w14:textId="77777777" w:rsidR="00EC0D80" w:rsidRDefault="00EC0D80" w:rsidP="00E8229A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Здание </w:t>
            </w:r>
            <w:r w:rsidRPr="00D74AF6">
              <w:rPr>
                <w:i/>
                <w:sz w:val="20"/>
              </w:rPr>
              <w:t>Вышмановского детского сада (МБДОУ № 9 «Родничок») по адресу: Собинский муниципальный округ, д. Вышманово, ул. Сысоевская, д. 7</w:t>
            </w:r>
          </w:p>
          <w:p w14:paraId="6D3EC0B4" w14:textId="77777777" w:rsidR="00EC0D80" w:rsidRDefault="00EC0D80" w:rsidP="00E8229A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-разработка ПСД, экспертиза, модернизация</w:t>
            </w:r>
          </w:p>
          <w:p w14:paraId="1B73B88C" w14:textId="77777777" w:rsidR="00EC0D80" w:rsidRDefault="00EC0D80" w:rsidP="00E8229A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- строительный контроль</w:t>
            </w:r>
          </w:p>
          <w:p w14:paraId="417B8FC7" w14:textId="77777777" w:rsidR="00EC0D80" w:rsidRDefault="00EC0D80" w:rsidP="00E8229A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-проверка сметной документации</w:t>
            </w:r>
          </w:p>
        </w:tc>
        <w:tc>
          <w:tcPr>
            <w:tcW w:w="1276" w:type="dxa"/>
            <w:vMerge/>
          </w:tcPr>
          <w:p w14:paraId="3C47929F" w14:textId="77777777" w:rsidR="00EC0D80" w:rsidRPr="00471050" w:rsidRDefault="00EC0D80" w:rsidP="00E8229A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0A2A0" w14:textId="77777777" w:rsidR="00EC0D80" w:rsidRDefault="00EC0D80" w:rsidP="00E8229A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B84D3" w14:textId="77777777" w:rsidR="00EC0D80" w:rsidRDefault="00EC0D80" w:rsidP="00E8229A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4 606,427</w:t>
            </w:r>
            <w:r w:rsidR="001D4933">
              <w:rPr>
                <w:i/>
                <w:sz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2239568" w14:textId="77777777" w:rsidR="00EC0D80" w:rsidRDefault="00EC0D80" w:rsidP="00E8229A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</w:t>
            </w:r>
          </w:p>
          <w:p w14:paraId="7A2768E8" w14:textId="77777777"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14:paraId="54F079FA" w14:textId="77777777" w:rsidR="00EC0D80" w:rsidRDefault="00EC0D80" w:rsidP="00E8229A">
            <w:pPr>
              <w:jc w:val="center"/>
            </w:pPr>
            <w:r w:rsidRPr="00280336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88442AA" w14:textId="77777777"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14:paraId="74FE3B3D" w14:textId="77777777"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14:paraId="583377F0" w14:textId="77777777" w:rsidR="00EC0D80" w:rsidRDefault="00EC0D80" w:rsidP="00E8229A">
            <w:pPr>
              <w:jc w:val="center"/>
            </w:pPr>
            <w:r w:rsidRPr="00280336"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98D17DD" w14:textId="77777777"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14:paraId="44D965C8" w14:textId="77777777"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14:paraId="63228418" w14:textId="77777777" w:rsidR="00EC0D80" w:rsidRDefault="00EC0D80" w:rsidP="00E8229A">
            <w:pPr>
              <w:jc w:val="center"/>
            </w:pPr>
            <w:r w:rsidRPr="00280336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E326FC6" w14:textId="77777777"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14:paraId="2FF6DDB7" w14:textId="77777777"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14:paraId="2CA486B4" w14:textId="77777777" w:rsidR="00EC0D80" w:rsidRDefault="00EC0D80" w:rsidP="00E8229A">
            <w:pPr>
              <w:jc w:val="center"/>
            </w:pPr>
            <w:r w:rsidRPr="00280336"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ED07D55" w14:textId="77777777"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14:paraId="5F650CD4" w14:textId="77777777"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14:paraId="42AA10E2" w14:textId="77777777" w:rsidR="00EC0D80" w:rsidRDefault="00EC0D80" w:rsidP="00E8229A">
            <w:pPr>
              <w:jc w:val="center"/>
            </w:pPr>
            <w:r w:rsidRPr="00280336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14:paraId="11568F36" w14:textId="77777777" w:rsidR="00EC0D80" w:rsidRPr="00471050" w:rsidRDefault="00EC0D80" w:rsidP="00E8229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C0D80" w:rsidRPr="00471050" w14:paraId="17B77799" w14:textId="77777777" w:rsidTr="008D1E86">
        <w:trPr>
          <w:trHeight w:val="1234"/>
        </w:trPr>
        <w:tc>
          <w:tcPr>
            <w:tcW w:w="2943" w:type="dxa"/>
            <w:vMerge/>
          </w:tcPr>
          <w:p w14:paraId="3F9F557E" w14:textId="77777777" w:rsidR="00EC0D80" w:rsidRPr="00D74AF6" w:rsidRDefault="00EC0D80" w:rsidP="00E8229A">
            <w:pPr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14:paraId="5E9F8EF9" w14:textId="77777777" w:rsidR="00EC0D80" w:rsidRPr="00471050" w:rsidRDefault="00EC0D80" w:rsidP="00E8229A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CDC3F" w14:textId="77777777" w:rsidR="00EC0D80" w:rsidRDefault="00EC0D80" w:rsidP="00E8229A">
            <w:pPr>
              <w:jc w:val="center"/>
              <w:rPr>
                <w:i/>
                <w:sz w:val="20"/>
              </w:rPr>
            </w:pPr>
            <w:r w:rsidRPr="00471050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DA250A" w14:textId="77777777" w:rsidR="00EC0D80" w:rsidRDefault="00C11B23" w:rsidP="00E8229A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271,6726</w:t>
            </w:r>
            <w:r w:rsidR="001D4933">
              <w:rPr>
                <w:i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CBEDC3" w14:textId="77777777" w:rsidR="00EC0D80" w:rsidRDefault="00EC0D80" w:rsidP="00E8229A">
            <w:pPr>
              <w:jc w:val="center"/>
              <w:rPr>
                <w:i/>
                <w:sz w:val="20"/>
              </w:rPr>
            </w:pPr>
            <w:r w:rsidRPr="00280336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C6D38DD" w14:textId="77777777"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14:paraId="052B6D33" w14:textId="77777777"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14:paraId="6E08FB31" w14:textId="77777777" w:rsidR="00EC0D80" w:rsidRDefault="00EC0D80" w:rsidP="00E8229A">
            <w:pPr>
              <w:jc w:val="center"/>
            </w:pPr>
            <w:r w:rsidRPr="00FF6F96"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9997372" w14:textId="77777777"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14:paraId="3EEEC4F0" w14:textId="77777777"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14:paraId="690613EF" w14:textId="77777777" w:rsidR="00EC0D80" w:rsidRDefault="00EC0D80" w:rsidP="00E8229A">
            <w:pPr>
              <w:jc w:val="center"/>
            </w:pPr>
            <w:r w:rsidRPr="00FF6F96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937B57B" w14:textId="77777777"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14:paraId="5939FA9C" w14:textId="77777777"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14:paraId="20502517" w14:textId="77777777" w:rsidR="00EC0D80" w:rsidRDefault="00EC0D80" w:rsidP="00E8229A">
            <w:pPr>
              <w:jc w:val="center"/>
            </w:pPr>
            <w:r w:rsidRPr="00FF6F96"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DABA4D8" w14:textId="77777777"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14:paraId="7CDFC2DD" w14:textId="77777777"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14:paraId="2F4394AB" w14:textId="77777777" w:rsidR="00EC0D80" w:rsidRDefault="00EC0D80" w:rsidP="00E8229A">
            <w:pPr>
              <w:jc w:val="center"/>
            </w:pPr>
            <w:r w:rsidRPr="00FF6F96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14:paraId="4EAB2BAD" w14:textId="77777777" w:rsidR="00EC0D80" w:rsidRPr="00471050" w:rsidRDefault="00EC0D80" w:rsidP="00E8229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C0D80" w:rsidRPr="00471050" w14:paraId="28D18D78" w14:textId="77777777" w:rsidTr="008D1E86">
        <w:trPr>
          <w:trHeight w:val="660"/>
        </w:trPr>
        <w:tc>
          <w:tcPr>
            <w:tcW w:w="2943" w:type="dxa"/>
            <w:vMerge w:val="restart"/>
            <w:tcBorders>
              <w:top w:val="single" w:sz="4" w:space="0" w:color="auto"/>
            </w:tcBorders>
          </w:tcPr>
          <w:p w14:paraId="7473E3B3" w14:textId="77777777" w:rsidR="00EC0D80" w:rsidRDefault="00EC0D80" w:rsidP="004E6EAC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- З</w:t>
            </w:r>
            <w:r w:rsidR="00C000D9">
              <w:rPr>
                <w:i/>
                <w:sz w:val="20"/>
              </w:rPr>
              <w:t>дание по адресу: Собинский муниципальный округ</w:t>
            </w:r>
            <w:r>
              <w:rPr>
                <w:i/>
                <w:sz w:val="20"/>
              </w:rPr>
              <w:t>, п. Колокша, ул.</w:t>
            </w:r>
            <w:r w:rsidR="0048330E"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>Центральна, д.2г</w:t>
            </w:r>
          </w:p>
          <w:p w14:paraId="1CF32FEF" w14:textId="77777777" w:rsidR="00EC0D80" w:rsidRDefault="00EC0D80" w:rsidP="00D74AF6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- разработка ПСД, экспертиза, модернизация</w:t>
            </w:r>
          </w:p>
          <w:p w14:paraId="38829880" w14:textId="77777777" w:rsidR="00EC0D80" w:rsidRDefault="00EC0D80" w:rsidP="00D74AF6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- строительный контроль</w:t>
            </w:r>
          </w:p>
          <w:p w14:paraId="05213494" w14:textId="77777777" w:rsidR="00EC0D80" w:rsidRDefault="00EC0D80" w:rsidP="00D74AF6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- проверка сметной документации</w:t>
            </w:r>
          </w:p>
          <w:p w14:paraId="65EACF94" w14:textId="77777777" w:rsidR="0048330E" w:rsidRDefault="0048330E" w:rsidP="004E6EAC">
            <w:pPr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14:paraId="7C2A5B58" w14:textId="77777777" w:rsidR="00EC0D80" w:rsidRPr="00471050" w:rsidRDefault="00EC0D80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F4576" w14:textId="77777777" w:rsidR="00EC0D80" w:rsidRDefault="00EC0D80" w:rsidP="00E35D2B">
            <w:pPr>
              <w:jc w:val="center"/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8C1DD" w14:textId="77777777" w:rsidR="00EC0D80" w:rsidRPr="0088274D" w:rsidRDefault="00085CA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11 561,</w:t>
            </w:r>
            <w:r w:rsidR="00EC0D80">
              <w:rPr>
                <w:i/>
                <w:sz w:val="20"/>
              </w:rPr>
              <w:t>0000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2412E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1B7254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FDDAA8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A2637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8D4E4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14:paraId="2EEBD831" w14:textId="77777777" w:rsidR="00EC0D80" w:rsidRPr="00471050" w:rsidRDefault="00EC0D80" w:rsidP="00F46C9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C0D80" w:rsidRPr="00471050" w14:paraId="522C5AA6" w14:textId="77777777" w:rsidTr="008D1E86">
        <w:trPr>
          <w:trHeight w:val="1395"/>
        </w:trPr>
        <w:tc>
          <w:tcPr>
            <w:tcW w:w="2943" w:type="dxa"/>
            <w:vMerge/>
            <w:tcBorders>
              <w:top w:val="single" w:sz="4" w:space="0" w:color="auto"/>
            </w:tcBorders>
          </w:tcPr>
          <w:p w14:paraId="0A2CFAE1" w14:textId="77777777" w:rsidR="00EC0D80" w:rsidRDefault="00EC0D80" w:rsidP="004E6EAC">
            <w:pPr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14:paraId="7AA14BBF" w14:textId="77777777" w:rsidR="00EC0D80" w:rsidRPr="00471050" w:rsidRDefault="00EC0D80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8E3DF91" w14:textId="77777777" w:rsidR="00EC0D80" w:rsidRDefault="00EC0D80" w:rsidP="00E35D2B">
            <w:pPr>
              <w:jc w:val="center"/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90476D8" w14:textId="77777777" w:rsidR="00EC0D80" w:rsidRPr="0088274D" w:rsidRDefault="00A6070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714,50819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B502D03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DDB9F57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3D7C7884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B28245C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E07D767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14:paraId="0DDF7F89" w14:textId="77777777" w:rsidR="00EC0D80" w:rsidRPr="00471050" w:rsidRDefault="00EC0D80" w:rsidP="00F46C9D">
            <w:pPr>
              <w:jc w:val="center"/>
              <w:rPr>
                <w:sz w:val="20"/>
              </w:rPr>
            </w:pPr>
          </w:p>
        </w:tc>
      </w:tr>
      <w:tr w:rsidR="0048330E" w:rsidRPr="00471050" w14:paraId="7CD239B2" w14:textId="77777777" w:rsidTr="0048330E">
        <w:trPr>
          <w:trHeight w:val="1440"/>
        </w:trPr>
        <w:tc>
          <w:tcPr>
            <w:tcW w:w="2943" w:type="dxa"/>
            <w:vMerge w:val="restart"/>
          </w:tcPr>
          <w:p w14:paraId="0A9E6EC5" w14:textId="77777777" w:rsidR="0048330E" w:rsidRPr="0048330E" w:rsidRDefault="0048330E" w:rsidP="009C7885">
            <w:pPr>
              <w:jc w:val="left"/>
              <w:rPr>
                <w:i/>
                <w:sz w:val="20"/>
              </w:rPr>
            </w:pPr>
            <w:r w:rsidRPr="0048330E">
              <w:rPr>
                <w:i/>
                <w:sz w:val="20"/>
              </w:rPr>
              <w:t xml:space="preserve">Здание МБОУ «Устьевская ООШ», расположенного по адресу: Владимирская область, Собинский муниципальный округ, с. Устье, ул. Школьная, д. 1                                 </w:t>
            </w:r>
            <w:r w:rsidR="009C7885">
              <w:rPr>
                <w:i/>
                <w:sz w:val="20"/>
              </w:rPr>
              <w:t xml:space="preserve">                 </w:t>
            </w:r>
            <w:r w:rsidRPr="0048330E">
              <w:rPr>
                <w:i/>
                <w:sz w:val="20"/>
              </w:rPr>
              <w:t xml:space="preserve"> -разработка ПСД, экспертиза, модернизация</w:t>
            </w:r>
          </w:p>
          <w:p w14:paraId="7B0C3495" w14:textId="77777777" w:rsidR="0048330E" w:rsidRPr="0048330E" w:rsidRDefault="0048330E" w:rsidP="009C7885">
            <w:pPr>
              <w:jc w:val="left"/>
              <w:rPr>
                <w:i/>
                <w:sz w:val="20"/>
              </w:rPr>
            </w:pPr>
            <w:r w:rsidRPr="0048330E">
              <w:rPr>
                <w:i/>
                <w:sz w:val="20"/>
              </w:rPr>
              <w:t>- строительный контроль</w:t>
            </w:r>
          </w:p>
          <w:p w14:paraId="1E4A411A" w14:textId="77777777" w:rsidR="0048330E" w:rsidRDefault="0048330E" w:rsidP="009C7885">
            <w:pPr>
              <w:jc w:val="left"/>
              <w:rPr>
                <w:i/>
                <w:sz w:val="20"/>
              </w:rPr>
            </w:pPr>
            <w:r w:rsidRPr="0048330E">
              <w:rPr>
                <w:i/>
                <w:sz w:val="20"/>
              </w:rPr>
              <w:t>-проверка сметной документации</w:t>
            </w:r>
          </w:p>
          <w:p w14:paraId="21B0376C" w14:textId="77777777" w:rsidR="0048330E" w:rsidRDefault="0048330E" w:rsidP="009C7885">
            <w:pPr>
              <w:jc w:val="left"/>
              <w:rPr>
                <w:i/>
                <w:sz w:val="20"/>
              </w:rPr>
            </w:pPr>
          </w:p>
          <w:p w14:paraId="004AEDD3" w14:textId="77777777" w:rsidR="0048330E" w:rsidRPr="0077348D" w:rsidRDefault="0048330E" w:rsidP="004E6EAC">
            <w:pPr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14:paraId="559264FC" w14:textId="77777777" w:rsidR="0048330E" w:rsidRPr="00471050" w:rsidRDefault="0048330E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C38ED44" w14:textId="77777777" w:rsidR="0048330E" w:rsidRPr="00E66799" w:rsidRDefault="004833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EF32A22" w14:textId="77777777" w:rsidR="0048330E" w:rsidRPr="0077348D" w:rsidRDefault="00546F6F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1A451DD" w14:textId="77777777" w:rsidR="0048330E" w:rsidRDefault="00546F6F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7E55A43" w14:textId="77777777" w:rsidR="0048330E" w:rsidRDefault="00546F6F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12 000,0000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04C4810E" w14:textId="77777777" w:rsidR="0048330E" w:rsidRDefault="00546F6F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19798DB" w14:textId="77777777" w:rsidR="0048330E" w:rsidRDefault="00546F6F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FCFC7D3" w14:textId="77777777" w:rsidR="0048330E" w:rsidRDefault="00546F6F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14:paraId="5131C152" w14:textId="77777777" w:rsidR="0048330E" w:rsidRPr="00471050" w:rsidRDefault="0048330E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8330E" w:rsidRPr="00471050" w14:paraId="3F4A636D" w14:textId="77777777" w:rsidTr="0048330E">
        <w:trPr>
          <w:trHeight w:val="1548"/>
        </w:trPr>
        <w:tc>
          <w:tcPr>
            <w:tcW w:w="2943" w:type="dxa"/>
            <w:vMerge/>
          </w:tcPr>
          <w:p w14:paraId="27FC4E29" w14:textId="77777777" w:rsidR="0048330E" w:rsidRPr="0048330E" w:rsidRDefault="0048330E" w:rsidP="0048330E">
            <w:pPr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14:paraId="154F5556" w14:textId="77777777" w:rsidR="0048330E" w:rsidRPr="00471050" w:rsidRDefault="0048330E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F8980F0" w14:textId="77777777" w:rsidR="0048330E" w:rsidRPr="00E66799" w:rsidRDefault="0048330E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9242F9B" w14:textId="77777777" w:rsidR="0048330E" w:rsidRPr="0077348D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C4344E4" w14:textId="77777777" w:rsidR="0048330E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BB6DB22" w14:textId="77777777" w:rsidR="0048330E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631,6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71018E60" w14:textId="77777777" w:rsidR="0048330E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3BFEFB6" w14:textId="77777777" w:rsidR="0048330E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55BF641" w14:textId="77777777" w:rsidR="0048330E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14:paraId="4402ECFC" w14:textId="77777777" w:rsidR="0048330E" w:rsidRPr="00471050" w:rsidRDefault="0048330E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D30BC" w:rsidRPr="00471050" w14:paraId="5DFE7B48" w14:textId="77777777" w:rsidTr="000D30BC">
        <w:trPr>
          <w:trHeight w:val="1248"/>
        </w:trPr>
        <w:tc>
          <w:tcPr>
            <w:tcW w:w="2943" w:type="dxa"/>
            <w:vMerge w:val="restart"/>
          </w:tcPr>
          <w:p w14:paraId="23D52B4F" w14:textId="77777777" w:rsidR="000D30BC" w:rsidRPr="009C7885" w:rsidRDefault="000D30BC" w:rsidP="009C7885">
            <w:pPr>
              <w:jc w:val="left"/>
              <w:rPr>
                <w:i/>
                <w:sz w:val="20"/>
              </w:rPr>
            </w:pPr>
            <w:r w:rsidRPr="009C7885">
              <w:rPr>
                <w:i/>
                <w:sz w:val="20"/>
              </w:rPr>
              <w:t>Здание детского сада МБДОУ № 5 «8 Марта», расположенного по адресу: Собинский муниципальный округ, г. Лакинск, ул. Парижской Коммуны, д. 25а                                        -разработка ПСД, экспертиза, модернизация</w:t>
            </w:r>
          </w:p>
          <w:p w14:paraId="43EB3FF4" w14:textId="77777777" w:rsidR="000D30BC" w:rsidRPr="009C7885" w:rsidRDefault="000D30BC" w:rsidP="009C7885">
            <w:pPr>
              <w:jc w:val="left"/>
              <w:rPr>
                <w:i/>
                <w:sz w:val="20"/>
              </w:rPr>
            </w:pPr>
            <w:r w:rsidRPr="009C7885">
              <w:rPr>
                <w:i/>
                <w:sz w:val="20"/>
              </w:rPr>
              <w:t>- строительный контроль</w:t>
            </w:r>
          </w:p>
          <w:p w14:paraId="33014DB5" w14:textId="77777777" w:rsidR="000D30BC" w:rsidRPr="0077348D" w:rsidRDefault="000D30BC" w:rsidP="009C7885">
            <w:pPr>
              <w:jc w:val="left"/>
              <w:rPr>
                <w:i/>
                <w:sz w:val="20"/>
              </w:rPr>
            </w:pPr>
            <w:r w:rsidRPr="009C7885">
              <w:rPr>
                <w:i/>
                <w:sz w:val="20"/>
              </w:rPr>
              <w:t>-проверка сметной документации</w:t>
            </w:r>
          </w:p>
        </w:tc>
        <w:tc>
          <w:tcPr>
            <w:tcW w:w="1276" w:type="dxa"/>
            <w:vMerge/>
          </w:tcPr>
          <w:p w14:paraId="540ED8F7" w14:textId="77777777" w:rsidR="000D30BC" w:rsidRPr="00471050" w:rsidRDefault="000D30BC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8A66F1E" w14:textId="77777777" w:rsidR="000D30BC" w:rsidRPr="00E66799" w:rsidRDefault="000D30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401C79D" w14:textId="77777777"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  <w:p w14:paraId="53539339" w14:textId="77777777" w:rsidR="001C6D2C" w:rsidRPr="0077348D" w:rsidRDefault="001C6D2C" w:rsidP="00E35D2B">
            <w:pPr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843CC98" w14:textId="77777777" w:rsidR="001C6D2C" w:rsidRDefault="001C6D2C" w:rsidP="001C6D2C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C0CC9B8" w14:textId="77777777"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1A38444" w14:textId="77777777" w:rsidR="001C6D2C" w:rsidRDefault="001C6D2C" w:rsidP="001C6D2C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17 000,0000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915F840" w14:textId="77777777"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AE17709" w14:textId="77777777"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14:paraId="56A04832" w14:textId="77777777" w:rsidR="000D30BC" w:rsidRPr="00471050" w:rsidRDefault="000D30BC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D30BC" w:rsidRPr="00471050" w14:paraId="1CEE9383" w14:textId="77777777" w:rsidTr="000D30BC">
        <w:trPr>
          <w:trHeight w:val="1272"/>
        </w:trPr>
        <w:tc>
          <w:tcPr>
            <w:tcW w:w="2943" w:type="dxa"/>
            <w:vMerge/>
          </w:tcPr>
          <w:p w14:paraId="06CC6030" w14:textId="77777777" w:rsidR="000D30BC" w:rsidRPr="009C7885" w:rsidRDefault="000D30BC" w:rsidP="009C7885">
            <w:pPr>
              <w:jc w:val="left"/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14:paraId="6992BB8C" w14:textId="77777777" w:rsidR="000D30BC" w:rsidRPr="00471050" w:rsidRDefault="000D30BC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D31C6D9" w14:textId="77777777" w:rsidR="000D30BC" w:rsidRPr="00E66799" w:rsidRDefault="000D30BC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9A63645" w14:textId="77777777" w:rsidR="000D30BC" w:rsidRPr="0077348D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87CBAD3" w14:textId="77777777"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4180E9D" w14:textId="77777777"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49F56E55" w14:textId="77777777"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171,7175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7968FCA" w14:textId="77777777"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6171B37" w14:textId="77777777"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14:paraId="0F7BD6DD" w14:textId="77777777" w:rsidR="000D30BC" w:rsidRPr="00471050" w:rsidRDefault="000D30BC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D30BC" w:rsidRPr="00471050" w14:paraId="65967C59" w14:textId="77777777" w:rsidTr="000D30BC">
        <w:trPr>
          <w:trHeight w:val="1140"/>
        </w:trPr>
        <w:tc>
          <w:tcPr>
            <w:tcW w:w="2943" w:type="dxa"/>
            <w:vMerge w:val="restart"/>
          </w:tcPr>
          <w:p w14:paraId="079DB70D" w14:textId="77777777" w:rsidR="000D30BC" w:rsidRPr="009C7885" w:rsidRDefault="000D30BC" w:rsidP="009C7885">
            <w:pPr>
              <w:jc w:val="left"/>
              <w:rPr>
                <w:i/>
                <w:sz w:val="20"/>
              </w:rPr>
            </w:pPr>
            <w:r w:rsidRPr="009C7885">
              <w:rPr>
                <w:i/>
                <w:sz w:val="20"/>
              </w:rPr>
              <w:t>Здание детского сада МБДОУ № 3 «Улыбка», расположенного по адресу: Собинский муниципальный округ, п. Ставрово, ул. Совхозная, д. 7а                                                             -разработка ПСД, экспертиза, модернизация</w:t>
            </w:r>
          </w:p>
          <w:p w14:paraId="48841283" w14:textId="77777777" w:rsidR="000D30BC" w:rsidRPr="009C7885" w:rsidRDefault="000D30BC" w:rsidP="009C7885">
            <w:pPr>
              <w:jc w:val="left"/>
              <w:rPr>
                <w:i/>
                <w:sz w:val="20"/>
              </w:rPr>
            </w:pPr>
            <w:r w:rsidRPr="009C7885">
              <w:rPr>
                <w:i/>
                <w:sz w:val="20"/>
              </w:rPr>
              <w:t>- строительный контроль</w:t>
            </w:r>
          </w:p>
          <w:p w14:paraId="0DC70C8D" w14:textId="77777777" w:rsidR="000D30BC" w:rsidRPr="0077348D" w:rsidRDefault="000D30BC" w:rsidP="009C7885">
            <w:pPr>
              <w:jc w:val="left"/>
              <w:rPr>
                <w:i/>
                <w:sz w:val="20"/>
              </w:rPr>
            </w:pPr>
            <w:r w:rsidRPr="009C7885">
              <w:rPr>
                <w:i/>
                <w:sz w:val="20"/>
              </w:rPr>
              <w:t>-проверка сметной документации</w:t>
            </w:r>
          </w:p>
        </w:tc>
        <w:tc>
          <w:tcPr>
            <w:tcW w:w="1276" w:type="dxa"/>
            <w:vMerge/>
          </w:tcPr>
          <w:p w14:paraId="28393259" w14:textId="77777777" w:rsidR="000D30BC" w:rsidRPr="00471050" w:rsidRDefault="000D30BC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54D51DB" w14:textId="77777777" w:rsidR="000D30BC" w:rsidRPr="00E66799" w:rsidRDefault="000D30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24A0A02" w14:textId="77777777" w:rsidR="000D30BC" w:rsidRPr="0077348D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D6EEB8F" w14:textId="77777777" w:rsidR="001C6D2C" w:rsidRDefault="001C6D2C" w:rsidP="001C6D2C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34F981A" w14:textId="77777777"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F8AFE67" w14:textId="77777777"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17 000,0000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24E90E7" w14:textId="77777777"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B19E5CE" w14:textId="77777777"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14:paraId="3B91DB4A" w14:textId="77777777" w:rsidR="000D30BC" w:rsidRPr="00471050" w:rsidRDefault="000D30BC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D30BC" w:rsidRPr="00471050" w14:paraId="7FF6BC97" w14:textId="77777777" w:rsidTr="000D30BC">
        <w:trPr>
          <w:trHeight w:val="1392"/>
        </w:trPr>
        <w:tc>
          <w:tcPr>
            <w:tcW w:w="2943" w:type="dxa"/>
            <w:vMerge/>
          </w:tcPr>
          <w:p w14:paraId="592D53B3" w14:textId="77777777" w:rsidR="000D30BC" w:rsidRPr="009C7885" w:rsidRDefault="000D30BC" w:rsidP="009C7885">
            <w:pPr>
              <w:jc w:val="left"/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14:paraId="3AF0CD0C" w14:textId="77777777" w:rsidR="000D30BC" w:rsidRPr="00471050" w:rsidRDefault="000D30BC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2F72917" w14:textId="77777777" w:rsidR="000D30BC" w:rsidRPr="00E66799" w:rsidRDefault="000D30BC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EF02821" w14:textId="77777777" w:rsidR="000D30BC" w:rsidRPr="0077348D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E404C7B" w14:textId="77777777"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3C30A5E" w14:textId="77777777"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6C71590A" w14:textId="77777777"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171,7175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371CADE" w14:textId="77777777"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F8098C3" w14:textId="77777777"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14:paraId="1371632F" w14:textId="77777777" w:rsidR="000D30BC" w:rsidRPr="00471050" w:rsidRDefault="000D30BC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C0D80" w:rsidRPr="00471050" w14:paraId="673974F8" w14:textId="77777777" w:rsidTr="008D1E86">
        <w:tc>
          <w:tcPr>
            <w:tcW w:w="2943" w:type="dxa"/>
          </w:tcPr>
          <w:p w14:paraId="37ADE7BD" w14:textId="77777777" w:rsidR="00EC0D80" w:rsidRDefault="00EC0D80" w:rsidP="004E6EAC">
            <w:pPr>
              <w:rPr>
                <w:i/>
                <w:sz w:val="20"/>
              </w:rPr>
            </w:pPr>
            <w:r w:rsidRPr="0077348D">
              <w:rPr>
                <w:i/>
                <w:sz w:val="20"/>
              </w:rPr>
              <w:t>Технологическое присоединение газоиспользующего оборудования (модернизация системы теплоснабжения для объекта социально-бытового и культурного назначения МБУК «Березниковский сельский Дом культ</w:t>
            </w:r>
            <w:r w:rsidR="00651816">
              <w:rPr>
                <w:i/>
                <w:sz w:val="20"/>
              </w:rPr>
              <w:t>уры») по адресу: Собинский муниципальный округ</w:t>
            </w:r>
            <w:r w:rsidRPr="0077348D">
              <w:rPr>
                <w:i/>
                <w:sz w:val="20"/>
              </w:rPr>
              <w:t>, с. Березники, ул. Владимирская, д. 1А</w:t>
            </w:r>
          </w:p>
        </w:tc>
        <w:tc>
          <w:tcPr>
            <w:tcW w:w="1276" w:type="dxa"/>
            <w:vMerge/>
          </w:tcPr>
          <w:p w14:paraId="25A0134E" w14:textId="77777777" w:rsidR="00EC0D80" w:rsidRPr="00471050" w:rsidRDefault="00EC0D80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0911626B" w14:textId="77777777" w:rsidR="00EC0D80" w:rsidRPr="00E66799" w:rsidRDefault="00EC0D80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vAlign w:val="center"/>
          </w:tcPr>
          <w:p w14:paraId="7AF9567E" w14:textId="77777777" w:rsidR="00EC0D80" w:rsidRDefault="00EC0D80" w:rsidP="00E35D2B">
            <w:pPr>
              <w:jc w:val="center"/>
              <w:rPr>
                <w:i/>
                <w:sz w:val="20"/>
              </w:rPr>
            </w:pPr>
            <w:r w:rsidRPr="0077348D">
              <w:rPr>
                <w:i/>
                <w:sz w:val="20"/>
              </w:rPr>
              <w:t>178,04871</w:t>
            </w:r>
          </w:p>
        </w:tc>
        <w:tc>
          <w:tcPr>
            <w:tcW w:w="1418" w:type="dxa"/>
            <w:vAlign w:val="center"/>
          </w:tcPr>
          <w:p w14:paraId="4A7825BF" w14:textId="77777777" w:rsidR="00EC0D80" w:rsidRDefault="00EC0D80" w:rsidP="00E35D2B">
            <w:pPr>
              <w:jc w:val="center"/>
              <w:rPr>
                <w:i/>
                <w:sz w:val="20"/>
              </w:rPr>
            </w:pPr>
          </w:p>
          <w:p w14:paraId="7E4CE188" w14:textId="77777777" w:rsidR="00EC0D80" w:rsidRDefault="00EC0D80" w:rsidP="0077348D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  <w:p w14:paraId="667513BE" w14:textId="77777777" w:rsidR="00EC0D80" w:rsidRDefault="00EC0D80" w:rsidP="00E35D2B">
            <w:pPr>
              <w:jc w:val="center"/>
              <w:rPr>
                <w:i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34834B3F" w14:textId="77777777" w:rsidR="00EC0D8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vAlign w:val="center"/>
          </w:tcPr>
          <w:p w14:paraId="2BEA86F4" w14:textId="77777777" w:rsidR="00EC0D8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Align w:val="center"/>
          </w:tcPr>
          <w:p w14:paraId="5F481B07" w14:textId="77777777" w:rsidR="00EC0D8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vAlign w:val="center"/>
          </w:tcPr>
          <w:p w14:paraId="6C41B3F5" w14:textId="77777777" w:rsidR="00EC0D8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14:paraId="2FA1A4BB" w14:textId="77777777" w:rsidR="00EC0D80" w:rsidRPr="00471050" w:rsidRDefault="00EC0D80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C0D80" w:rsidRPr="00471050" w14:paraId="48A8F60B" w14:textId="77777777" w:rsidTr="008D1E86">
        <w:tc>
          <w:tcPr>
            <w:tcW w:w="2943" w:type="dxa"/>
          </w:tcPr>
          <w:p w14:paraId="22494289" w14:textId="77777777" w:rsidR="00EC0D80" w:rsidRDefault="00EC0D80" w:rsidP="004E6EAC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- разработка ПСД, экспертиза на строительство котельной для МБДОУ детский сад №5 «8 марта» г.Лакинск</w:t>
            </w:r>
          </w:p>
        </w:tc>
        <w:tc>
          <w:tcPr>
            <w:tcW w:w="1276" w:type="dxa"/>
            <w:vMerge/>
          </w:tcPr>
          <w:p w14:paraId="6F8A3F95" w14:textId="77777777" w:rsidR="00EC0D80" w:rsidRPr="00471050" w:rsidRDefault="00EC0D80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25B631B7" w14:textId="77777777" w:rsidR="00EC0D80" w:rsidRDefault="00EC0D80" w:rsidP="00E35D2B">
            <w:pPr>
              <w:jc w:val="center"/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vAlign w:val="center"/>
          </w:tcPr>
          <w:p w14:paraId="599DF340" w14:textId="77777777" w:rsidR="00EC0D80" w:rsidRPr="0088274D" w:rsidRDefault="00C777A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</w:t>
            </w:r>
            <w:r w:rsidR="00EC0D80">
              <w:rPr>
                <w:i/>
                <w:sz w:val="20"/>
              </w:rPr>
              <w:t>,00000</w:t>
            </w:r>
          </w:p>
        </w:tc>
        <w:tc>
          <w:tcPr>
            <w:tcW w:w="1418" w:type="dxa"/>
            <w:vAlign w:val="center"/>
          </w:tcPr>
          <w:p w14:paraId="1B89B9D1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Align w:val="center"/>
          </w:tcPr>
          <w:p w14:paraId="0DAA390E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vAlign w:val="center"/>
          </w:tcPr>
          <w:p w14:paraId="565B956B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Align w:val="center"/>
          </w:tcPr>
          <w:p w14:paraId="128000B7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vAlign w:val="center"/>
          </w:tcPr>
          <w:p w14:paraId="53A833F6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14:paraId="76DE4925" w14:textId="77777777" w:rsidR="00EC0D80" w:rsidRPr="00471050" w:rsidRDefault="00EC0D80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C0D80" w:rsidRPr="00471050" w14:paraId="4FA5537E" w14:textId="77777777" w:rsidTr="008D1E86">
        <w:tc>
          <w:tcPr>
            <w:tcW w:w="2943" w:type="dxa"/>
          </w:tcPr>
          <w:p w14:paraId="14F3E987" w14:textId="77777777" w:rsidR="00EC0D80" w:rsidRDefault="00EC0D80" w:rsidP="004E6EAC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- разработка ПСД, экспертиза на строительство котельной г.Лакинск для теплоснабжения муз. школы, школы №2, ГДК и детского сада по ул. Текстильщиков</w:t>
            </w:r>
          </w:p>
        </w:tc>
        <w:tc>
          <w:tcPr>
            <w:tcW w:w="1276" w:type="dxa"/>
            <w:vMerge/>
          </w:tcPr>
          <w:p w14:paraId="6C52983D" w14:textId="77777777" w:rsidR="00EC0D80" w:rsidRPr="00471050" w:rsidRDefault="00EC0D80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37A73ED7" w14:textId="77777777" w:rsidR="00EC0D80" w:rsidRDefault="00EC0D80" w:rsidP="00E35D2B">
            <w:pPr>
              <w:jc w:val="center"/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vAlign w:val="center"/>
          </w:tcPr>
          <w:p w14:paraId="2622A07D" w14:textId="77777777" w:rsidR="00EC0D80" w:rsidRPr="0088274D" w:rsidRDefault="006D09E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2 941,331</w:t>
            </w:r>
            <w:r w:rsidR="00EC0D80">
              <w:rPr>
                <w:i/>
                <w:sz w:val="20"/>
              </w:rPr>
              <w:t>00</w:t>
            </w:r>
          </w:p>
        </w:tc>
        <w:tc>
          <w:tcPr>
            <w:tcW w:w="1418" w:type="dxa"/>
            <w:vAlign w:val="center"/>
          </w:tcPr>
          <w:p w14:paraId="1973A1D8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Align w:val="center"/>
          </w:tcPr>
          <w:p w14:paraId="0414AB6C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vAlign w:val="center"/>
          </w:tcPr>
          <w:p w14:paraId="2800FA72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Align w:val="center"/>
          </w:tcPr>
          <w:p w14:paraId="4894A155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vAlign w:val="center"/>
          </w:tcPr>
          <w:p w14:paraId="08FE2362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14:paraId="18A0107D" w14:textId="77777777" w:rsidR="00EC0D80" w:rsidRPr="00471050" w:rsidRDefault="00EC0D80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2350D" w:rsidRPr="00471050" w14:paraId="2510AA18" w14:textId="77777777" w:rsidTr="008D1E86">
        <w:tc>
          <w:tcPr>
            <w:tcW w:w="2943" w:type="dxa"/>
          </w:tcPr>
          <w:p w14:paraId="1480D893" w14:textId="77777777" w:rsidR="00E2350D" w:rsidRDefault="00E2350D" w:rsidP="0033574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Модернизация котельного оборудования, газификация котельных, строительство объектов коммунальной инфраструктуры</w:t>
            </w:r>
          </w:p>
        </w:tc>
        <w:tc>
          <w:tcPr>
            <w:tcW w:w="1276" w:type="dxa"/>
            <w:vMerge w:val="restart"/>
          </w:tcPr>
          <w:p w14:paraId="2E01440A" w14:textId="77777777" w:rsidR="00E2350D" w:rsidRPr="00471050" w:rsidRDefault="00E2350D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019BF5CC" w14:textId="77777777" w:rsidR="00E2350D" w:rsidRPr="00E66799" w:rsidRDefault="00E2350D" w:rsidP="00E35D2B">
            <w:pPr>
              <w:jc w:val="center"/>
              <w:rPr>
                <w:i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5731557F" w14:textId="77777777" w:rsidR="00E2350D" w:rsidRDefault="00E2350D" w:rsidP="00E35D2B">
            <w:pPr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1AA9C06F" w14:textId="77777777" w:rsidR="00E2350D" w:rsidRDefault="00E2350D" w:rsidP="00E35D2B">
            <w:pPr>
              <w:jc w:val="center"/>
              <w:rPr>
                <w:i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7D48125A" w14:textId="77777777" w:rsidR="00E2350D" w:rsidRDefault="00E2350D" w:rsidP="00E35D2B">
            <w:pPr>
              <w:jc w:val="center"/>
              <w:rPr>
                <w:i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0F4F118" w14:textId="77777777" w:rsidR="00E2350D" w:rsidRDefault="00E2350D" w:rsidP="00E35D2B">
            <w:pPr>
              <w:jc w:val="center"/>
              <w:rPr>
                <w:i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5FD1FCDC" w14:textId="77777777" w:rsidR="00E2350D" w:rsidRDefault="00E2350D" w:rsidP="00E35D2B">
            <w:pPr>
              <w:jc w:val="center"/>
              <w:rPr>
                <w:i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15DE6748" w14:textId="77777777" w:rsidR="00E2350D" w:rsidRDefault="00E2350D" w:rsidP="00E35D2B">
            <w:pPr>
              <w:jc w:val="center"/>
              <w:rPr>
                <w:i/>
                <w:sz w:val="20"/>
              </w:rPr>
            </w:pPr>
          </w:p>
        </w:tc>
        <w:tc>
          <w:tcPr>
            <w:tcW w:w="1417" w:type="dxa"/>
            <w:vMerge w:val="restart"/>
          </w:tcPr>
          <w:p w14:paraId="102CE317" w14:textId="77777777" w:rsidR="00E2350D" w:rsidRPr="00471050" w:rsidRDefault="00E2350D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2350D" w:rsidRPr="00471050" w14:paraId="2441BB98" w14:textId="77777777" w:rsidTr="00586AA9">
        <w:trPr>
          <w:trHeight w:val="1152"/>
        </w:trPr>
        <w:tc>
          <w:tcPr>
            <w:tcW w:w="2943" w:type="dxa"/>
            <w:vMerge w:val="restart"/>
          </w:tcPr>
          <w:p w14:paraId="0B5A322A" w14:textId="77777777" w:rsidR="00E2350D" w:rsidRDefault="00E2350D" w:rsidP="0033574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Строительство блочно-модульной котельной, расположенной по адресу:</w:t>
            </w:r>
            <w:r>
              <w:rPr>
                <w:i/>
                <w:sz w:val="20"/>
              </w:rPr>
              <w:t xml:space="preserve"> </w:t>
            </w:r>
            <w:r w:rsidRPr="00335744">
              <w:rPr>
                <w:i/>
                <w:sz w:val="20"/>
              </w:rPr>
              <w:t>Собинский муниципальный округ, п. Ставрово,</w:t>
            </w:r>
            <w:r>
              <w:rPr>
                <w:i/>
                <w:sz w:val="20"/>
              </w:rPr>
              <w:t xml:space="preserve"> </w:t>
            </w:r>
            <w:r w:rsidRPr="00335744">
              <w:rPr>
                <w:i/>
                <w:sz w:val="20"/>
              </w:rPr>
              <w:t>ул. Юбилейная</w:t>
            </w:r>
          </w:p>
          <w:p w14:paraId="1E4327C3" w14:textId="77777777" w:rsidR="00E2350D" w:rsidRDefault="00E2350D" w:rsidP="00335744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-строительство</w:t>
            </w:r>
          </w:p>
          <w:p w14:paraId="115927A7" w14:textId="77777777" w:rsidR="00E2350D" w:rsidRDefault="00E2350D" w:rsidP="005818E4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- строительный контроль</w:t>
            </w:r>
          </w:p>
          <w:p w14:paraId="2452F3E8" w14:textId="77777777" w:rsidR="00E2350D" w:rsidRDefault="00E2350D" w:rsidP="005818E4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- проверка сметной документации</w:t>
            </w:r>
          </w:p>
        </w:tc>
        <w:tc>
          <w:tcPr>
            <w:tcW w:w="1276" w:type="dxa"/>
            <w:vMerge/>
          </w:tcPr>
          <w:p w14:paraId="1D63D4A3" w14:textId="77777777" w:rsidR="00E2350D" w:rsidRPr="00471050" w:rsidRDefault="00E2350D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9E14463" w14:textId="77777777" w:rsidR="00E2350D" w:rsidRPr="00E66799" w:rsidRDefault="00E2350D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2095544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B190098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938C0D4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57 827,3000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14A575C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C06562A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A2458C3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14:paraId="2F6DD99A" w14:textId="77777777" w:rsidR="00E2350D" w:rsidRPr="00471050" w:rsidRDefault="00E2350D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2350D" w:rsidRPr="00471050" w14:paraId="2D8BC5F8" w14:textId="77777777" w:rsidTr="00586AA9">
        <w:trPr>
          <w:trHeight w:val="1140"/>
        </w:trPr>
        <w:tc>
          <w:tcPr>
            <w:tcW w:w="2943" w:type="dxa"/>
            <w:vMerge/>
          </w:tcPr>
          <w:p w14:paraId="08C6771C" w14:textId="77777777" w:rsidR="00E2350D" w:rsidRPr="00335744" w:rsidRDefault="00E2350D" w:rsidP="00335744">
            <w:pPr>
              <w:jc w:val="left"/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14:paraId="40D42C30" w14:textId="77777777" w:rsidR="00E2350D" w:rsidRPr="00471050" w:rsidRDefault="00E2350D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6AFFE10" w14:textId="77777777" w:rsidR="00E2350D" w:rsidRPr="00E66799" w:rsidRDefault="00E2350D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8B2705F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08DCE13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B274F0C" w14:textId="77777777" w:rsidR="00E2350D" w:rsidRDefault="001F3C0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10 385,1200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0E105648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3CABBB5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38FE765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14:paraId="32ACE2F6" w14:textId="77777777" w:rsidR="00E2350D" w:rsidRPr="00471050" w:rsidRDefault="00E2350D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2350D" w:rsidRPr="00471050" w14:paraId="583D0C8F" w14:textId="77777777" w:rsidTr="00586AA9">
        <w:trPr>
          <w:trHeight w:val="1584"/>
        </w:trPr>
        <w:tc>
          <w:tcPr>
            <w:tcW w:w="2943" w:type="dxa"/>
            <w:vMerge w:val="restart"/>
          </w:tcPr>
          <w:p w14:paraId="66368353" w14:textId="77777777" w:rsidR="00E2350D" w:rsidRPr="00335744" w:rsidRDefault="00E2350D" w:rsidP="00335744">
            <w:pPr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Модернизация системы теплоснабжения на объектах: многоквартирные жилы</w:t>
            </w:r>
            <w:r>
              <w:rPr>
                <w:i/>
                <w:sz w:val="20"/>
              </w:rPr>
              <w:t>е дома, расположенные по адресу</w:t>
            </w:r>
            <w:r w:rsidRPr="00335744">
              <w:rPr>
                <w:i/>
                <w:sz w:val="20"/>
              </w:rPr>
              <w:t>: Собинский муниципальный округ, п. Колокша, ул. Железнодорожная, д.  1А,2А,2б                                         -разработка ПСД, экспертиза, модернизация</w:t>
            </w:r>
          </w:p>
          <w:p w14:paraId="5458E4E3" w14:textId="77777777" w:rsidR="00E2350D" w:rsidRPr="00335744" w:rsidRDefault="00E2350D" w:rsidP="00335744">
            <w:pPr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 строительный контроль</w:t>
            </w:r>
          </w:p>
          <w:p w14:paraId="7151BB38" w14:textId="77777777" w:rsidR="00E2350D" w:rsidRDefault="00E2350D" w:rsidP="00335744">
            <w:pPr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-проверка сметной документации</w:t>
            </w:r>
          </w:p>
        </w:tc>
        <w:tc>
          <w:tcPr>
            <w:tcW w:w="1276" w:type="dxa"/>
            <w:vMerge/>
          </w:tcPr>
          <w:p w14:paraId="67883C9E" w14:textId="77777777" w:rsidR="00E2350D" w:rsidRPr="00471050" w:rsidRDefault="00E2350D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08A5B2D" w14:textId="77777777" w:rsidR="00E2350D" w:rsidRPr="00E66799" w:rsidRDefault="00E2350D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6D8CF21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68EC92E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EC8B948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578FB9D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13 300,0000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D5984A3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E422972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14:paraId="2B3CD827" w14:textId="77777777" w:rsidR="00E2350D" w:rsidRPr="00471050" w:rsidRDefault="00E2350D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2350D" w:rsidRPr="00471050" w14:paraId="50CC1BD2" w14:textId="77777777" w:rsidTr="00586AA9">
        <w:trPr>
          <w:trHeight w:val="1404"/>
        </w:trPr>
        <w:tc>
          <w:tcPr>
            <w:tcW w:w="2943" w:type="dxa"/>
            <w:vMerge/>
          </w:tcPr>
          <w:p w14:paraId="3917B339" w14:textId="77777777" w:rsidR="00E2350D" w:rsidRPr="00335744" w:rsidRDefault="00E2350D" w:rsidP="00335744">
            <w:pPr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14:paraId="5D437369" w14:textId="77777777" w:rsidR="00E2350D" w:rsidRPr="00471050" w:rsidRDefault="00E2350D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FAF7DF3" w14:textId="77777777" w:rsidR="00E2350D" w:rsidRPr="00E66799" w:rsidRDefault="00E2350D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A7FC852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63349AC6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422857A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6B679A92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700,0000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0A1B99F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75AAF80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14:paraId="4D0B97D1" w14:textId="77777777" w:rsidR="00E2350D" w:rsidRPr="00471050" w:rsidRDefault="00E2350D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2350D" w:rsidRPr="00471050" w14:paraId="0BE7BA8C" w14:textId="77777777" w:rsidTr="00244BA7">
        <w:trPr>
          <w:trHeight w:val="408"/>
        </w:trPr>
        <w:tc>
          <w:tcPr>
            <w:tcW w:w="2943" w:type="dxa"/>
            <w:vMerge w:val="restart"/>
          </w:tcPr>
          <w:p w14:paraId="41541A89" w14:textId="77777777" w:rsidR="00E2350D" w:rsidRPr="00335744" w:rsidRDefault="00E2350D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Проектирование и строительство объекта теплоснабжения (ТГУ): Собинский муниципальный округ, г. Лакинск, у</w:t>
            </w:r>
            <w:r>
              <w:rPr>
                <w:i/>
                <w:sz w:val="20"/>
              </w:rPr>
              <w:t xml:space="preserve">л. Мира (к многоквартирным домам № 90/1; </w:t>
            </w:r>
            <w:r w:rsidRPr="00335744">
              <w:rPr>
                <w:i/>
                <w:sz w:val="20"/>
              </w:rPr>
              <w:t>90/2; 90/3; 90/4; 90/5; 90/6; 90/7,2б по ул. Мира)                          -разработка ПСД, экспертиза, строительство</w:t>
            </w:r>
          </w:p>
          <w:p w14:paraId="528ACC0A" w14:textId="77777777" w:rsidR="00E2350D" w:rsidRPr="00335744" w:rsidRDefault="00E2350D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 строительный контроль</w:t>
            </w:r>
          </w:p>
          <w:p w14:paraId="31C28668" w14:textId="77777777" w:rsidR="00E2350D" w:rsidRDefault="00E2350D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-проверка сметной документации</w:t>
            </w:r>
          </w:p>
        </w:tc>
        <w:tc>
          <w:tcPr>
            <w:tcW w:w="1276" w:type="dxa"/>
            <w:vMerge/>
          </w:tcPr>
          <w:p w14:paraId="0EAB1768" w14:textId="77777777" w:rsidR="00E2350D" w:rsidRPr="00471050" w:rsidRDefault="00E2350D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4AD992B" w14:textId="77777777" w:rsidR="00E2350D" w:rsidRDefault="00E2350D" w:rsidP="00E35D2B">
            <w:pPr>
              <w:jc w:val="center"/>
              <w:rPr>
                <w:i/>
                <w:sz w:val="20"/>
              </w:rPr>
            </w:pPr>
          </w:p>
          <w:p w14:paraId="22D9DCCA" w14:textId="77777777" w:rsidR="00E2350D" w:rsidRDefault="00E2350D" w:rsidP="00E35D2B">
            <w:pPr>
              <w:jc w:val="center"/>
              <w:rPr>
                <w:i/>
                <w:sz w:val="20"/>
              </w:rPr>
            </w:pPr>
          </w:p>
          <w:p w14:paraId="1AF806E1" w14:textId="77777777" w:rsidR="00E2350D" w:rsidRDefault="00E2350D" w:rsidP="00E35D2B">
            <w:pPr>
              <w:jc w:val="center"/>
              <w:rPr>
                <w:i/>
                <w:sz w:val="20"/>
              </w:rPr>
            </w:pPr>
          </w:p>
          <w:p w14:paraId="382CA2E1" w14:textId="77777777" w:rsidR="00E2350D" w:rsidRDefault="00E2350D" w:rsidP="00E35D2B">
            <w:pPr>
              <w:jc w:val="center"/>
              <w:rPr>
                <w:i/>
                <w:sz w:val="20"/>
              </w:rPr>
            </w:pPr>
          </w:p>
          <w:p w14:paraId="237173F9" w14:textId="77777777" w:rsidR="00E2350D" w:rsidRDefault="00E2350D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  <w:p w14:paraId="527ACFF4" w14:textId="77777777" w:rsidR="00E2350D" w:rsidRPr="00E66799" w:rsidRDefault="00E2350D" w:rsidP="00E35D2B">
            <w:pPr>
              <w:jc w:val="center"/>
              <w:rPr>
                <w:i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C889BD5" w14:textId="77777777" w:rsidR="00E2350D" w:rsidRDefault="00E2350D" w:rsidP="00E35D2B">
            <w:pPr>
              <w:jc w:val="center"/>
              <w:rPr>
                <w:i/>
                <w:sz w:val="20"/>
              </w:rPr>
            </w:pPr>
          </w:p>
          <w:p w14:paraId="2FCF0C34" w14:textId="77777777" w:rsidR="004F2F76" w:rsidRDefault="004F2F76" w:rsidP="00E35D2B">
            <w:pPr>
              <w:jc w:val="center"/>
              <w:rPr>
                <w:i/>
                <w:sz w:val="20"/>
              </w:rPr>
            </w:pPr>
          </w:p>
          <w:p w14:paraId="3513E7DB" w14:textId="77777777" w:rsidR="004F2F76" w:rsidRDefault="004F2F76" w:rsidP="00E35D2B">
            <w:pPr>
              <w:jc w:val="center"/>
              <w:rPr>
                <w:i/>
                <w:sz w:val="20"/>
              </w:rPr>
            </w:pPr>
          </w:p>
          <w:p w14:paraId="57B2828A" w14:textId="77777777" w:rsidR="004F2F76" w:rsidRDefault="004F2F76" w:rsidP="00E35D2B">
            <w:pPr>
              <w:jc w:val="center"/>
              <w:rPr>
                <w:i/>
                <w:sz w:val="20"/>
              </w:rPr>
            </w:pPr>
          </w:p>
          <w:p w14:paraId="7646DAFF" w14:textId="77777777" w:rsidR="004F2F76" w:rsidRDefault="004F2F76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74C53F0" w14:textId="77777777" w:rsidR="00E2350D" w:rsidRDefault="00E2350D" w:rsidP="00E35D2B">
            <w:pPr>
              <w:jc w:val="center"/>
              <w:rPr>
                <w:i/>
                <w:sz w:val="20"/>
              </w:rPr>
            </w:pPr>
          </w:p>
          <w:p w14:paraId="663CD5DB" w14:textId="77777777" w:rsidR="004F2F76" w:rsidRDefault="004F2F76" w:rsidP="00E35D2B">
            <w:pPr>
              <w:jc w:val="center"/>
              <w:rPr>
                <w:i/>
                <w:sz w:val="20"/>
              </w:rPr>
            </w:pPr>
          </w:p>
          <w:p w14:paraId="46E53130" w14:textId="77777777" w:rsidR="004F2F76" w:rsidRDefault="004F2F76" w:rsidP="00E35D2B">
            <w:pPr>
              <w:jc w:val="center"/>
              <w:rPr>
                <w:i/>
                <w:sz w:val="20"/>
              </w:rPr>
            </w:pPr>
          </w:p>
          <w:p w14:paraId="619CD73A" w14:textId="77777777" w:rsidR="004F2F76" w:rsidRDefault="004F2F76" w:rsidP="00E35D2B">
            <w:pPr>
              <w:jc w:val="center"/>
              <w:rPr>
                <w:i/>
                <w:sz w:val="20"/>
              </w:rPr>
            </w:pPr>
          </w:p>
          <w:p w14:paraId="58F9AF46" w14:textId="77777777" w:rsidR="004F2F76" w:rsidRDefault="003053F2" w:rsidP="004F2F76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     </w:t>
            </w:r>
            <w:r w:rsidR="004F2F76"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DC5FD26" w14:textId="77777777" w:rsidR="00E2350D" w:rsidRDefault="00E2350D" w:rsidP="00E35D2B">
            <w:pPr>
              <w:jc w:val="center"/>
              <w:rPr>
                <w:i/>
                <w:sz w:val="20"/>
              </w:rPr>
            </w:pPr>
          </w:p>
          <w:p w14:paraId="2F8D8A26" w14:textId="77777777" w:rsidR="004F2F76" w:rsidRDefault="004F2F76" w:rsidP="00E35D2B">
            <w:pPr>
              <w:jc w:val="center"/>
              <w:rPr>
                <w:i/>
                <w:sz w:val="20"/>
              </w:rPr>
            </w:pPr>
          </w:p>
          <w:p w14:paraId="63F9AAA5" w14:textId="77777777" w:rsidR="004F2F76" w:rsidRDefault="004F2F76" w:rsidP="00E35D2B">
            <w:pPr>
              <w:jc w:val="center"/>
              <w:rPr>
                <w:i/>
                <w:sz w:val="20"/>
              </w:rPr>
            </w:pPr>
          </w:p>
          <w:p w14:paraId="7C1469C8" w14:textId="77777777" w:rsidR="004F2F76" w:rsidRDefault="004F2F76" w:rsidP="00E35D2B">
            <w:pPr>
              <w:jc w:val="center"/>
              <w:rPr>
                <w:i/>
                <w:sz w:val="20"/>
              </w:rPr>
            </w:pPr>
          </w:p>
          <w:p w14:paraId="362B28CD" w14:textId="77777777" w:rsidR="004F2F76" w:rsidRDefault="003053F2" w:rsidP="004F2F76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       </w:t>
            </w:r>
            <w:r w:rsidR="004F2F76"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0C8FFCA" w14:textId="77777777" w:rsidR="00E2350D" w:rsidRDefault="00E2350D" w:rsidP="00E35D2B">
            <w:pPr>
              <w:jc w:val="center"/>
              <w:rPr>
                <w:i/>
                <w:sz w:val="20"/>
              </w:rPr>
            </w:pPr>
          </w:p>
          <w:p w14:paraId="2A09AE84" w14:textId="77777777" w:rsidR="004F2F76" w:rsidRDefault="004F2F76" w:rsidP="00E35D2B">
            <w:pPr>
              <w:jc w:val="center"/>
              <w:rPr>
                <w:i/>
                <w:sz w:val="20"/>
              </w:rPr>
            </w:pPr>
          </w:p>
          <w:p w14:paraId="5078D864" w14:textId="77777777" w:rsidR="004F2F76" w:rsidRDefault="004F2F76" w:rsidP="00E35D2B">
            <w:pPr>
              <w:jc w:val="center"/>
              <w:rPr>
                <w:i/>
                <w:sz w:val="20"/>
              </w:rPr>
            </w:pPr>
          </w:p>
          <w:p w14:paraId="47125762" w14:textId="77777777" w:rsidR="004F2F76" w:rsidRDefault="004F2F76" w:rsidP="00E35D2B">
            <w:pPr>
              <w:jc w:val="center"/>
              <w:rPr>
                <w:i/>
                <w:sz w:val="20"/>
              </w:rPr>
            </w:pPr>
          </w:p>
          <w:p w14:paraId="25AF2963" w14:textId="77777777" w:rsidR="004F2F76" w:rsidRDefault="004F2F76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13 300,0000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BD38C30" w14:textId="77777777" w:rsidR="00E2350D" w:rsidRDefault="00E2350D" w:rsidP="00E35D2B">
            <w:pPr>
              <w:jc w:val="center"/>
              <w:rPr>
                <w:i/>
                <w:sz w:val="20"/>
              </w:rPr>
            </w:pPr>
          </w:p>
          <w:p w14:paraId="0DB5E362" w14:textId="77777777" w:rsidR="004F2F76" w:rsidRDefault="004F2F76" w:rsidP="00E35D2B">
            <w:pPr>
              <w:jc w:val="center"/>
              <w:rPr>
                <w:i/>
                <w:sz w:val="20"/>
              </w:rPr>
            </w:pPr>
          </w:p>
          <w:p w14:paraId="15E0E731" w14:textId="77777777" w:rsidR="004F2F76" w:rsidRDefault="004F2F76" w:rsidP="00E35D2B">
            <w:pPr>
              <w:jc w:val="center"/>
              <w:rPr>
                <w:i/>
                <w:sz w:val="20"/>
              </w:rPr>
            </w:pPr>
          </w:p>
          <w:p w14:paraId="70120C4E" w14:textId="77777777" w:rsidR="004F2F76" w:rsidRDefault="004F2F76" w:rsidP="00E35D2B">
            <w:pPr>
              <w:jc w:val="center"/>
              <w:rPr>
                <w:i/>
                <w:sz w:val="20"/>
              </w:rPr>
            </w:pPr>
          </w:p>
          <w:p w14:paraId="7F6EED71" w14:textId="77777777" w:rsidR="004F2F76" w:rsidRDefault="004F2F76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D97F179" w14:textId="77777777" w:rsidR="00E2350D" w:rsidRDefault="00E2350D" w:rsidP="00E35D2B">
            <w:pPr>
              <w:jc w:val="center"/>
              <w:rPr>
                <w:i/>
                <w:sz w:val="20"/>
              </w:rPr>
            </w:pPr>
          </w:p>
          <w:p w14:paraId="29179EAD" w14:textId="77777777" w:rsidR="004F2F76" w:rsidRDefault="004F2F76" w:rsidP="00E35D2B">
            <w:pPr>
              <w:jc w:val="center"/>
              <w:rPr>
                <w:i/>
                <w:sz w:val="20"/>
              </w:rPr>
            </w:pPr>
          </w:p>
          <w:p w14:paraId="0A2F2606" w14:textId="77777777" w:rsidR="004F2F76" w:rsidRDefault="004F2F76" w:rsidP="00E35D2B">
            <w:pPr>
              <w:jc w:val="center"/>
              <w:rPr>
                <w:i/>
                <w:sz w:val="20"/>
              </w:rPr>
            </w:pPr>
          </w:p>
          <w:p w14:paraId="4DD2591E" w14:textId="77777777" w:rsidR="004F2F76" w:rsidRDefault="004F2F76" w:rsidP="00E35D2B">
            <w:pPr>
              <w:jc w:val="center"/>
              <w:rPr>
                <w:i/>
                <w:sz w:val="20"/>
              </w:rPr>
            </w:pPr>
          </w:p>
          <w:p w14:paraId="19B1C2CC" w14:textId="77777777" w:rsidR="004F2F76" w:rsidRDefault="004F2F76" w:rsidP="004F2F76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14:paraId="538AB8FE" w14:textId="77777777" w:rsidR="00E2350D" w:rsidRPr="00471050" w:rsidRDefault="00E2350D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2350D" w:rsidRPr="00471050" w14:paraId="2E8CB748" w14:textId="77777777" w:rsidTr="00244BA7">
        <w:trPr>
          <w:trHeight w:val="276"/>
        </w:trPr>
        <w:tc>
          <w:tcPr>
            <w:tcW w:w="2943" w:type="dxa"/>
            <w:vMerge/>
          </w:tcPr>
          <w:p w14:paraId="53EC5145" w14:textId="77777777" w:rsidR="00E2350D" w:rsidRPr="00335744" w:rsidRDefault="00E2350D" w:rsidP="00073114">
            <w:pPr>
              <w:jc w:val="left"/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14:paraId="2BF697B0" w14:textId="77777777" w:rsidR="00E2350D" w:rsidRPr="00471050" w:rsidRDefault="00E2350D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E2609B0" w14:textId="77777777" w:rsidR="00E2350D" w:rsidRPr="00E66799" w:rsidRDefault="00E2350D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44E7B1C" w14:textId="77777777" w:rsidR="00E2350D" w:rsidRDefault="004F2F76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51D5904D" w14:textId="77777777" w:rsidR="00E2350D" w:rsidRDefault="004F2F76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90DBD7B" w14:textId="77777777" w:rsidR="00E2350D" w:rsidRDefault="004F2F76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6F2AD38C" w14:textId="77777777" w:rsidR="00E2350D" w:rsidRDefault="004F2F76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700,0000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902A715" w14:textId="77777777" w:rsidR="00E2350D" w:rsidRDefault="004F2F76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5D0A8F8" w14:textId="77777777" w:rsidR="00E2350D" w:rsidRDefault="004F2F76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14:paraId="40EF11DA" w14:textId="77777777" w:rsidR="00E2350D" w:rsidRPr="00471050" w:rsidRDefault="00E2350D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230BB" w:rsidRPr="00471050" w14:paraId="7C715FA8" w14:textId="77777777" w:rsidTr="005230BB">
        <w:trPr>
          <w:trHeight w:val="1248"/>
        </w:trPr>
        <w:tc>
          <w:tcPr>
            <w:tcW w:w="2943" w:type="dxa"/>
            <w:vMerge w:val="restart"/>
          </w:tcPr>
          <w:p w14:paraId="67600BE3" w14:textId="77777777" w:rsidR="005230BB" w:rsidRPr="00335744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Проектирование и строительство объекта теплоснабжения (ТГУ): Собинский муниципальный округ, г. Лакинск, ул. Мира (</w:t>
            </w:r>
            <w:r>
              <w:rPr>
                <w:i/>
                <w:sz w:val="20"/>
              </w:rPr>
              <w:t xml:space="preserve">к многоквартирным домам № 94; </w:t>
            </w:r>
            <w:r w:rsidRPr="00335744">
              <w:rPr>
                <w:i/>
                <w:sz w:val="20"/>
              </w:rPr>
              <w:t>96; 96а по ул. Мира)                                 -разработка ПСД, экспертиза, строительство</w:t>
            </w:r>
          </w:p>
          <w:p w14:paraId="6AB4EF49" w14:textId="77777777" w:rsidR="005230BB" w:rsidRPr="00335744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 строительный контроль</w:t>
            </w:r>
          </w:p>
          <w:p w14:paraId="3A4CABF8" w14:textId="77777777" w:rsidR="005230BB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-проверка сметной документации</w:t>
            </w:r>
          </w:p>
        </w:tc>
        <w:tc>
          <w:tcPr>
            <w:tcW w:w="1276" w:type="dxa"/>
            <w:vMerge w:val="restart"/>
          </w:tcPr>
          <w:p w14:paraId="2A6E2AE0" w14:textId="77777777" w:rsidR="005230BB" w:rsidRPr="00471050" w:rsidRDefault="005230BB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F6FAEC9" w14:textId="77777777" w:rsidR="005230BB" w:rsidRPr="00E66799" w:rsidRDefault="00E2350D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A9145EF" w14:textId="77777777" w:rsidR="005230BB" w:rsidRDefault="0020207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234D7C4" w14:textId="77777777" w:rsidR="005230BB" w:rsidRDefault="0020207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04629F0" w14:textId="77777777" w:rsidR="005230BB" w:rsidRDefault="0020207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6EC38459" w14:textId="77777777" w:rsidR="005230BB" w:rsidRDefault="0020207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17 100,0000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DB931F5" w14:textId="77777777" w:rsidR="005230BB" w:rsidRDefault="0020207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4BE65F0" w14:textId="77777777" w:rsidR="005230BB" w:rsidRDefault="0020207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14:paraId="37596B2D" w14:textId="77777777" w:rsidR="005230BB" w:rsidRPr="00471050" w:rsidRDefault="005230BB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230BB" w:rsidRPr="00471050" w14:paraId="67E25FAA" w14:textId="77777777" w:rsidTr="005230BB">
        <w:trPr>
          <w:trHeight w:val="1512"/>
        </w:trPr>
        <w:tc>
          <w:tcPr>
            <w:tcW w:w="2943" w:type="dxa"/>
            <w:vMerge/>
          </w:tcPr>
          <w:p w14:paraId="246FA6B8" w14:textId="77777777" w:rsidR="005230BB" w:rsidRPr="00335744" w:rsidRDefault="005230BB" w:rsidP="00073114">
            <w:pPr>
              <w:jc w:val="left"/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14:paraId="6A5BAFE4" w14:textId="77777777" w:rsidR="005230BB" w:rsidRPr="00471050" w:rsidRDefault="005230BB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A77AFDE" w14:textId="77777777" w:rsidR="005230BB" w:rsidRPr="00E66799" w:rsidRDefault="00E2350D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CA2C305" w14:textId="77777777" w:rsidR="005230BB" w:rsidRDefault="0020207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B207BD2" w14:textId="77777777" w:rsidR="005230BB" w:rsidRDefault="0020207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83AFB6F" w14:textId="77777777" w:rsidR="00202072" w:rsidRDefault="00202072" w:rsidP="00202072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49CCAA7D" w14:textId="77777777" w:rsidR="005230BB" w:rsidRDefault="0020207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900,0000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BB55D18" w14:textId="77777777" w:rsidR="005230BB" w:rsidRDefault="0020207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7C139D7" w14:textId="77777777" w:rsidR="005230BB" w:rsidRDefault="0020207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14:paraId="1AD49199" w14:textId="77777777" w:rsidR="005230BB" w:rsidRPr="00471050" w:rsidRDefault="005230BB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230BB" w:rsidRPr="00471050" w14:paraId="413F8868" w14:textId="77777777" w:rsidTr="005230BB">
        <w:trPr>
          <w:trHeight w:val="1200"/>
        </w:trPr>
        <w:tc>
          <w:tcPr>
            <w:tcW w:w="2943" w:type="dxa"/>
            <w:vMerge w:val="restart"/>
          </w:tcPr>
          <w:p w14:paraId="727CE8BA" w14:textId="77777777" w:rsidR="005230BB" w:rsidRPr="00335744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Проектирование и строительство объекта теплоснабжения (ТГУ) к зданию общежития, расположенного по адресу: Собинский муниципальный округ, д. Демидово,</w:t>
            </w:r>
            <w:r>
              <w:rPr>
                <w:i/>
                <w:sz w:val="20"/>
              </w:rPr>
              <w:t xml:space="preserve"> </w:t>
            </w:r>
            <w:r w:rsidRPr="00335744">
              <w:rPr>
                <w:i/>
                <w:sz w:val="20"/>
              </w:rPr>
              <w:t>д.2а                                          -разработка ПСД, экспертиза, строительство</w:t>
            </w:r>
          </w:p>
          <w:p w14:paraId="3CF91DF5" w14:textId="77777777" w:rsidR="005230BB" w:rsidRPr="00335744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 строительный контроль</w:t>
            </w:r>
          </w:p>
          <w:p w14:paraId="3BFF198B" w14:textId="77777777" w:rsidR="005230BB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-проверка сметной документации</w:t>
            </w:r>
          </w:p>
        </w:tc>
        <w:tc>
          <w:tcPr>
            <w:tcW w:w="1276" w:type="dxa"/>
            <w:vMerge/>
          </w:tcPr>
          <w:p w14:paraId="4483C5A8" w14:textId="77777777" w:rsidR="005230BB" w:rsidRPr="00471050" w:rsidRDefault="005230BB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E42A7E9" w14:textId="77777777" w:rsidR="005230BB" w:rsidRPr="00E66799" w:rsidRDefault="00E2350D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E303C02" w14:textId="77777777" w:rsidR="005230BB" w:rsidRDefault="00FE6D85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B7AF292" w14:textId="77777777" w:rsidR="005230BB" w:rsidRDefault="00FE6D85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6B8765A" w14:textId="77777777" w:rsidR="005230BB" w:rsidRDefault="00FE6D85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6DA10DB8" w14:textId="77777777" w:rsidR="005230BB" w:rsidRDefault="00FE6D85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13 </w:t>
            </w:r>
            <w:r w:rsidR="004273BC">
              <w:rPr>
                <w:i/>
                <w:sz w:val="20"/>
              </w:rPr>
              <w:t>3</w:t>
            </w:r>
            <w:r>
              <w:rPr>
                <w:i/>
                <w:sz w:val="20"/>
              </w:rPr>
              <w:t>00,0000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698406E" w14:textId="77777777" w:rsidR="005230BB" w:rsidRDefault="00FE6D85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9ECAE14" w14:textId="77777777" w:rsidR="005230BB" w:rsidRDefault="00FE6D85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14:paraId="77DF013D" w14:textId="77777777" w:rsidR="005230BB" w:rsidRPr="00471050" w:rsidRDefault="005230BB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230BB" w:rsidRPr="00471050" w14:paraId="2414DE4B" w14:textId="77777777" w:rsidTr="005230BB">
        <w:trPr>
          <w:trHeight w:val="864"/>
        </w:trPr>
        <w:tc>
          <w:tcPr>
            <w:tcW w:w="2943" w:type="dxa"/>
            <w:vMerge/>
          </w:tcPr>
          <w:p w14:paraId="3D60D260" w14:textId="77777777" w:rsidR="005230BB" w:rsidRPr="00335744" w:rsidRDefault="005230BB" w:rsidP="00073114">
            <w:pPr>
              <w:jc w:val="left"/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14:paraId="4673897C" w14:textId="77777777" w:rsidR="005230BB" w:rsidRPr="00471050" w:rsidRDefault="005230BB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96E475E" w14:textId="77777777" w:rsidR="005230BB" w:rsidRPr="00E66799" w:rsidRDefault="00E2350D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6B4BB82" w14:textId="77777777" w:rsidR="005230BB" w:rsidRDefault="00F87317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E8A6CAE" w14:textId="77777777" w:rsidR="005230BB" w:rsidRDefault="00F87317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F780BD3" w14:textId="77777777" w:rsidR="005230BB" w:rsidRDefault="00F87317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6B6A9BD4" w14:textId="77777777" w:rsidR="005230BB" w:rsidRDefault="00F87317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700,0000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3E90FB8" w14:textId="77777777" w:rsidR="005230BB" w:rsidRDefault="00F87317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F0D01D9" w14:textId="77777777" w:rsidR="005230BB" w:rsidRDefault="00F87317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14:paraId="410CD359" w14:textId="77777777" w:rsidR="005230BB" w:rsidRPr="00471050" w:rsidRDefault="005230BB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230BB" w:rsidRPr="00471050" w14:paraId="05FDDE50" w14:textId="77777777" w:rsidTr="005230BB">
        <w:trPr>
          <w:trHeight w:val="732"/>
        </w:trPr>
        <w:tc>
          <w:tcPr>
            <w:tcW w:w="2943" w:type="dxa"/>
            <w:vMerge w:val="restart"/>
          </w:tcPr>
          <w:p w14:paraId="4FA0985F" w14:textId="77777777" w:rsidR="005230BB" w:rsidRDefault="005230BB" w:rsidP="004E6EAC">
            <w:pPr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Проектирование и строительство объекта теплоснабжения (ТГУ): Собинский муниципальный округ, г. Лакинск, ул. Мира   (к многоквартирному дому № 92 по ул. Мира)</w:t>
            </w:r>
          </w:p>
        </w:tc>
        <w:tc>
          <w:tcPr>
            <w:tcW w:w="1276" w:type="dxa"/>
            <w:vMerge/>
          </w:tcPr>
          <w:p w14:paraId="5F024608" w14:textId="77777777" w:rsidR="005230BB" w:rsidRPr="00471050" w:rsidRDefault="005230BB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54592B8" w14:textId="77777777" w:rsidR="005230BB" w:rsidRPr="00E66799" w:rsidRDefault="00E2350D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91A99AE" w14:textId="77777777" w:rsidR="005230BB" w:rsidRDefault="004E48B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C864D00" w14:textId="77777777" w:rsidR="005230BB" w:rsidRDefault="004E48B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744D9F6" w14:textId="77777777" w:rsidR="005230BB" w:rsidRDefault="004E48B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176A677F" w14:textId="77777777" w:rsidR="005230BB" w:rsidRDefault="004E48B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13 300,0000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8111E4B" w14:textId="77777777" w:rsidR="005230BB" w:rsidRDefault="004E48B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3C4150F" w14:textId="77777777" w:rsidR="005230BB" w:rsidRDefault="004E48B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14:paraId="4468DD48" w14:textId="77777777" w:rsidR="005230BB" w:rsidRPr="00471050" w:rsidRDefault="005230BB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230BB" w:rsidRPr="00471050" w14:paraId="38FCB4D2" w14:textId="77777777" w:rsidTr="005230BB">
        <w:trPr>
          <w:trHeight w:val="876"/>
        </w:trPr>
        <w:tc>
          <w:tcPr>
            <w:tcW w:w="2943" w:type="dxa"/>
            <w:vMerge/>
          </w:tcPr>
          <w:p w14:paraId="77465DA7" w14:textId="77777777" w:rsidR="005230BB" w:rsidRPr="00335744" w:rsidRDefault="005230BB" w:rsidP="004E6EAC">
            <w:pPr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14:paraId="6183D184" w14:textId="77777777" w:rsidR="005230BB" w:rsidRPr="00471050" w:rsidRDefault="005230BB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909ACEB" w14:textId="77777777" w:rsidR="005230BB" w:rsidRPr="00E66799" w:rsidRDefault="00E2350D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33B5F6E" w14:textId="77777777" w:rsidR="005230BB" w:rsidRDefault="004E48B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7C8D14F" w14:textId="77777777" w:rsidR="005230BB" w:rsidRDefault="004E48B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E128F14" w14:textId="77777777" w:rsidR="005230BB" w:rsidRDefault="004E48B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1907C1C4" w14:textId="77777777" w:rsidR="005230BB" w:rsidRDefault="004E48B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700,0000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9A14B53" w14:textId="77777777" w:rsidR="005230BB" w:rsidRDefault="004E48B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BD3A82A" w14:textId="77777777" w:rsidR="005230BB" w:rsidRDefault="004E48B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14:paraId="21E71426" w14:textId="77777777" w:rsidR="005230BB" w:rsidRPr="00471050" w:rsidRDefault="005230BB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230BB" w:rsidRPr="00471050" w14:paraId="0E8205B0" w14:textId="77777777" w:rsidTr="005230BB">
        <w:trPr>
          <w:trHeight w:val="1296"/>
        </w:trPr>
        <w:tc>
          <w:tcPr>
            <w:tcW w:w="2943" w:type="dxa"/>
            <w:vMerge w:val="restart"/>
          </w:tcPr>
          <w:p w14:paraId="51B1ACE9" w14:textId="77777777" w:rsidR="005230BB" w:rsidRPr="00335744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Проектирование и строительство объекта теплоснабжения (ТГУ): Собинский муниципальны</w:t>
            </w:r>
            <w:r>
              <w:rPr>
                <w:i/>
                <w:sz w:val="20"/>
              </w:rPr>
              <w:t>й округ, г. Лакинск, ул. Мира (</w:t>
            </w:r>
            <w:r w:rsidRPr="00335744">
              <w:rPr>
                <w:i/>
                <w:sz w:val="20"/>
              </w:rPr>
              <w:t>к многоквартирному дому № 90б по ул. Мира)                                                  -разработка ПСД, экспертиза, строительство</w:t>
            </w:r>
          </w:p>
          <w:p w14:paraId="28435192" w14:textId="77777777" w:rsidR="005230BB" w:rsidRPr="00335744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 строительный контроль</w:t>
            </w:r>
          </w:p>
          <w:p w14:paraId="399D093C" w14:textId="77777777" w:rsidR="005230BB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-проверка сметной документации</w:t>
            </w:r>
          </w:p>
        </w:tc>
        <w:tc>
          <w:tcPr>
            <w:tcW w:w="1276" w:type="dxa"/>
            <w:vMerge/>
          </w:tcPr>
          <w:p w14:paraId="5878094E" w14:textId="77777777" w:rsidR="005230BB" w:rsidRPr="00471050" w:rsidRDefault="005230BB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009CC42" w14:textId="77777777" w:rsidR="005230BB" w:rsidRPr="00E66799" w:rsidRDefault="00E2350D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2EDA810" w14:textId="77777777" w:rsidR="005230BB" w:rsidRDefault="002A0A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2554E78" w14:textId="77777777" w:rsidR="005230BB" w:rsidRDefault="002A0A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DB03793" w14:textId="77777777" w:rsidR="005230BB" w:rsidRDefault="002A0A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C50BE0B" w14:textId="77777777" w:rsidR="005230BB" w:rsidRDefault="002A0A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13 300,0000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0979C51" w14:textId="77777777" w:rsidR="005230BB" w:rsidRDefault="002A0A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3548D9D" w14:textId="77777777" w:rsidR="005230BB" w:rsidRDefault="002A0A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14:paraId="0DC9B719" w14:textId="77777777" w:rsidR="005230BB" w:rsidRPr="00471050" w:rsidRDefault="005230BB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230BB" w:rsidRPr="00471050" w14:paraId="14299E2F" w14:textId="77777777" w:rsidTr="005230BB">
        <w:trPr>
          <w:trHeight w:val="1464"/>
        </w:trPr>
        <w:tc>
          <w:tcPr>
            <w:tcW w:w="2943" w:type="dxa"/>
            <w:vMerge/>
          </w:tcPr>
          <w:p w14:paraId="2D20EEFB" w14:textId="77777777" w:rsidR="005230BB" w:rsidRPr="00335744" w:rsidRDefault="005230BB" w:rsidP="00073114">
            <w:pPr>
              <w:jc w:val="left"/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14:paraId="637CD5F1" w14:textId="77777777" w:rsidR="005230BB" w:rsidRPr="00471050" w:rsidRDefault="005230BB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72878AF" w14:textId="77777777" w:rsidR="005230BB" w:rsidRPr="00E66799" w:rsidRDefault="00E2350D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6AAAE42" w14:textId="77777777" w:rsidR="005230BB" w:rsidRDefault="002A0A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CEC0E45" w14:textId="77777777" w:rsidR="005230BB" w:rsidRDefault="002A0A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6EC1CF2" w14:textId="77777777" w:rsidR="005230BB" w:rsidRDefault="002A0A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3B1F4C60" w14:textId="77777777" w:rsidR="005230BB" w:rsidRDefault="002A0A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700,0000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AC1DE42" w14:textId="77777777" w:rsidR="005230BB" w:rsidRDefault="002A0A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A786C95" w14:textId="77777777" w:rsidR="005230BB" w:rsidRDefault="002A0A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14:paraId="38EA6B78" w14:textId="77777777" w:rsidR="005230BB" w:rsidRPr="00471050" w:rsidRDefault="005230BB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230BB" w:rsidRPr="00471050" w14:paraId="48D584AE" w14:textId="77777777" w:rsidTr="005230BB">
        <w:trPr>
          <w:trHeight w:val="1056"/>
        </w:trPr>
        <w:tc>
          <w:tcPr>
            <w:tcW w:w="2943" w:type="dxa"/>
            <w:vMerge w:val="restart"/>
          </w:tcPr>
          <w:p w14:paraId="1BA61E69" w14:textId="77777777" w:rsidR="005230BB" w:rsidRPr="00335744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Проектирование и строительство объекта теплоснабжения (ТГУ): Собинский муниципальный округ, п. Ставрово, ул. Советская,</w:t>
            </w:r>
            <w:r>
              <w:rPr>
                <w:i/>
                <w:sz w:val="20"/>
              </w:rPr>
              <w:t xml:space="preserve"> </w:t>
            </w:r>
            <w:r w:rsidRPr="00335744">
              <w:rPr>
                <w:i/>
                <w:sz w:val="20"/>
              </w:rPr>
              <w:t xml:space="preserve">д.45а            </w:t>
            </w:r>
            <w:r>
              <w:rPr>
                <w:i/>
                <w:sz w:val="20"/>
              </w:rPr>
              <w:t xml:space="preserve">            </w:t>
            </w:r>
            <w:r w:rsidRPr="00335744">
              <w:rPr>
                <w:i/>
                <w:sz w:val="20"/>
              </w:rPr>
              <w:t xml:space="preserve">  -разработка ПСД, экспертиза, строительство</w:t>
            </w:r>
          </w:p>
          <w:p w14:paraId="4EE95180" w14:textId="77777777" w:rsidR="005230BB" w:rsidRPr="00335744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 строительный контроль</w:t>
            </w:r>
          </w:p>
          <w:p w14:paraId="67E86D8B" w14:textId="77777777" w:rsidR="005230BB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-проверка сметной документации</w:t>
            </w:r>
          </w:p>
        </w:tc>
        <w:tc>
          <w:tcPr>
            <w:tcW w:w="1276" w:type="dxa"/>
            <w:vMerge/>
          </w:tcPr>
          <w:p w14:paraId="5ABF69BA" w14:textId="77777777" w:rsidR="005230BB" w:rsidRPr="00471050" w:rsidRDefault="005230BB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C47E48D" w14:textId="77777777" w:rsidR="005230BB" w:rsidRPr="00E66799" w:rsidRDefault="00E2350D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D17E936" w14:textId="77777777" w:rsidR="005230BB" w:rsidRDefault="00D041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95A9D59" w14:textId="77777777" w:rsidR="005230BB" w:rsidRDefault="00D041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4534C5B" w14:textId="77777777" w:rsidR="005230BB" w:rsidRDefault="00D041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7AA4FD8C" w14:textId="77777777" w:rsidR="005230BB" w:rsidRDefault="00D041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16 150,0000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69FD06F" w14:textId="77777777" w:rsidR="005230BB" w:rsidRDefault="00D041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C0BED71" w14:textId="77777777" w:rsidR="005230BB" w:rsidRDefault="00D041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14:paraId="50A0EDF4" w14:textId="77777777" w:rsidR="005230BB" w:rsidRPr="00471050" w:rsidRDefault="005230BB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230BB" w:rsidRPr="00471050" w14:paraId="42405A34" w14:textId="77777777" w:rsidTr="005230BB">
        <w:trPr>
          <w:trHeight w:val="1008"/>
        </w:trPr>
        <w:tc>
          <w:tcPr>
            <w:tcW w:w="2943" w:type="dxa"/>
            <w:vMerge/>
          </w:tcPr>
          <w:p w14:paraId="424FD549" w14:textId="77777777" w:rsidR="005230BB" w:rsidRPr="00335744" w:rsidRDefault="005230BB" w:rsidP="00073114">
            <w:pPr>
              <w:jc w:val="left"/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14:paraId="0BB635B4" w14:textId="77777777" w:rsidR="005230BB" w:rsidRPr="00471050" w:rsidRDefault="005230BB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836E83F" w14:textId="77777777" w:rsidR="005230BB" w:rsidRPr="00E66799" w:rsidRDefault="00E2350D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D789906" w14:textId="77777777" w:rsidR="005230BB" w:rsidRDefault="00D041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6933061" w14:textId="77777777" w:rsidR="005230BB" w:rsidRDefault="00D041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7B3D1BA" w14:textId="77777777" w:rsidR="005230BB" w:rsidRDefault="00D041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5881BA44" w14:textId="77777777" w:rsidR="005230BB" w:rsidRDefault="00D041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850,0000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3D3998D" w14:textId="77777777" w:rsidR="005230BB" w:rsidRDefault="00D041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7B65757" w14:textId="77777777" w:rsidR="005230BB" w:rsidRDefault="00D041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14:paraId="59418962" w14:textId="77777777" w:rsidR="005230BB" w:rsidRPr="00471050" w:rsidRDefault="005230BB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230BB" w:rsidRPr="00471050" w14:paraId="4BD59E83" w14:textId="77777777" w:rsidTr="005230BB">
        <w:trPr>
          <w:trHeight w:val="1104"/>
        </w:trPr>
        <w:tc>
          <w:tcPr>
            <w:tcW w:w="2943" w:type="dxa"/>
            <w:vMerge w:val="restart"/>
          </w:tcPr>
          <w:p w14:paraId="39D1626B" w14:textId="77777777" w:rsidR="005230BB" w:rsidRPr="00335744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Проектирование и строительство объекта теплоснабжения (ТГУ): Собинский муниципальный округ, п. Ставрово, ул. Советская,</w:t>
            </w:r>
            <w:r>
              <w:rPr>
                <w:i/>
                <w:sz w:val="20"/>
              </w:rPr>
              <w:t xml:space="preserve"> </w:t>
            </w:r>
            <w:r w:rsidRPr="00335744">
              <w:rPr>
                <w:i/>
                <w:sz w:val="20"/>
              </w:rPr>
              <w:t xml:space="preserve">д.92б             </w:t>
            </w:r>
            <w:r>
              <w:rPr>
                <w:i/>
                <w:sz w:val="20"/>
              </w:rPr>
              <w:t xml:space="preserve">           </w:t>
            </w:r>
            <w:r w:rsidRPr="00335744">
              <w:rPr>
                <w:i/>
                <w:sz w:val="20"/>
              </w:rPr>
              <w:t xml:space="preserve">  -разработка ПСД, экспертиза, строительство</w:t>
            </w:r>
          </w:p>
          <w:p w14:paraId="30B9816F" w14:textId="77777777" w:rsidR="005230BB" w:rsidRPr="00335744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 строительный контроль</w:t>
            </w:r>
          </w:p>
          <w:p w14:paraId="57A73BA4" w14:textId="77777777" w:rsidR="005230BB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 xml:space="preserve">-проверка сметной документации   </w:t>
            </w:r>
          </w:p>
        </w:tc>
        <w:tc>
          <w:tcPr>
            <w:tcW w:w="1276" w:type="dxa"/>
            <w:vMerge/>
          </w:tcPr>
          <w:p w14:paraId="45A7E4E2" w14:textId="77777777" w:rsidR="005230BB" w:rsidRPr="00471050" w:rsidRDefault="005230BB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50497EE" w14:textId="77777777" w:rsidR="005230BB" w:rsidRPr="00E66799" w:rsidRDefault="00E2350D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C455988" w14:textId="77777777" w:rsidR="005230BB" w:rsidRDefault="00E159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B888899" w14:textId="77777777" w:rsidR="005230BB" w:rsidRDefault="00E159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FED5FC0" w14:textId="77777777" w:rsidR="005230BB" w:rsidRDefault="00E159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107F207F" w14:textId="77777777" w:rsidR="005230BB" w:rsidRDefault="00252FF4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15 772,40000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80E5025" w14:textId="77777777" w:rsidR="005230BB" w:rsidRDefault="00252FF4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8259B7E" w14:textId="77777777" w:rsidR="005230BB" w:rsidRDefault="00252FF4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14:paraId="35CB1AF3" w14:textId="77777777" w:rsidR="005230BB" w:rsidRPr="00471050" w:rsidRDefault="005230BB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230BB" w:rsidRPr="00471050" w14:paraId="07EDF500" w14:textId="77777777" w:rsidTr="009025DB">
        <w:trPr>
          <w:trHeight w:val="1428"/>
        </w:trPr>
        <w:tc>
          <w:tcPr>
            <w:tcW w:w="2943" w:type="dxa"/>
            <w:vMerge/>
          </w:tcPr>
          <w:p w14:paraId="5D2EF74E" w14:textId="77777777" w:rsidR="005230BB" w:rsidRPr="00335744" w:rsidRDefault="005230BB" w:rsidP="00073114">
            <w:pPr>
              <w:jc w:val="left"/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14:paraId="6DD264DE" w14:textId="77777777" w:rsidR="005230BB" w:rsidRPr="00471050" w:rsidRDefault="005230BB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48A51" w14:textId="77777777" w:rsidR="005230BB" w:rsidRPr="00E66799" w:rsidRDefault="00E2350D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EB0E09" w14:textId="77777777" w:rsidR="005230BB" w:rsidRDefault="00252FF4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6231E" w14:textId="77777777" w:rsidR="005230BB" w:rsidRDefault="00252FF4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FE2A6A" w14:textId="77777777" w:rsidR="005230BB" w:rsidRDefault="00252FF4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DF4C2" w14:textId="77777777" w:rsidR="005230BB" w:rsidRDefault="00DD31A1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1 608,9650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37E8E" w14:textId="77777777" w:rsidR="005230BB" w:rsidRDefault="00252FF4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B03BF" w14:textId="77777777" w:rsidR="005230BB" w:rsidRDefault="00252FF4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14:paraId="1E7BA176" w14:textId="77777777" w:rsidR="005230BB" w:rsidRPr="00471050" w:rsidRDefault="005230BB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5779C" w:rsidRPr="00471050" w14:paraId="4127E43F" w14:textId="77777777" w:rsidTr="00EF3083">
        <w:trPr>
          <w:trHeight w:val="317"/>
        </w:trPr>
        <w:tc>
          <w:tcPr>
            <w:tcW w:w="2943" w:type="dxa"/>
          </w:tcPr>
          <w:p w14:paraId="4EDCBF44" w14:textId="77777777" w:rsidR="0045779C" w:rsidRPr="0045779C" w:rsidRDefault="0045779C" w:rsidP="0045779C">
            <w:pPr>
              <w:jc w:val="left"/>
              <w:rPr>
                <w:i/>
                <w:sz w:val="20"/>
              </w:rPr>
            </w:pPr>
            <w:r w:rsidRPr="0045779C">
              <w:rPr>
                <w:i/>
                <w:sz w:val="20"/>
              </w:rPr>
              <w:t>Разработка ПСД на строительство котельной г. Лакинск для теплоснабжения муз. Школы, школы № 2, ГДК и детского сада по ул. Текстильщиков</w:t>
            </w:r>
          </w:p>
          <w:p w14:paraId="05A26B60" w14:textId="77777777" w:rsidR="0045779C" w:rsidRPr="0045779C" w:rsidRDefault="0045779C" w:rsidP="0045779C">
            <w:pPr>
              <w:jc w:val="left"/>
              <w:rPr>
                <w:i/>
                <w:sz w:val="20"/>
              </w:rPr>
            </w:pPr>
            <w:r w:rsidRPr="0045779C">
              <w:rPr>
                <w:i/>
                <w:sz w:val="20"/>
              </w:rPr>
              <w:t>Разработка ПСД, экспертиза, расчет тепла и топлива</w:t>
            </w:r>
          </w:p>
          <w:p w14:paraId="42FDE2EB" w14:textId="77777777" w:rsidR="0045779C" w:rsidRPr="00335744" w:rsidRDefault="0045779C" w:rsidP="0045779C">
            <w:pPr>
              <w:jc w:val="left"/>
              <w:rPr>
                <w:i/>
                <w:sz w:val="20"/>
              </w:rPr>
            </w:pPr>
          </w:p>
        </w:tc>
        <w:tc>
          <w:tcPr>
            <w:tcW w:w="1276" w:type="dxa"/>
          </w:tcPr>
          <w:p w14:paraId="20F72F2F" w14:textId="77777777" w:rsidR="0045779C" w:rsidRPr="00471050" w:rsidRDefault="0045779C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5D9E16F" w14:textId="77777777" w:rsidR="0045779C" w:rsidRPr="00E66799" w:rsidRDefault="0045779C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2AA447A" w14:textId="77777777" w:rsidR="0045779C" w:rsidRDefault="00967105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6911DE66" w14:textId="77777777" w:rsidR="0045779C" w:rsidRDefault="00967105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2 307,2640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D8DE657" w14:textId="77777777" w:rsidR="00967105" w:rsidRDefault="00967105" w:rsidP="00E35D2B">
            <w:pPr>
              <w:jc w:val="center"/>
              <w:rPr>
                <w:i/>
                <w:sz w:val="20"/>
              </w:rPr>
            </w:pPr>
          </w:p>
          <w:p w14:paraId="77CA7809" w14:textId="77777777" w:rsidR="0045779C" w:rsidRDefault="00967105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  <w:p w14:paraId="2D6BE8C8" w14:textId="77777777" w:rsidR="00967105" w:rsidRDefault="00967105" w:rsidP="00E35D2B">
            <w:pPr>
              <w:jc w:val="center"/>
              <w:rPr>
                <w:i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1FCE0FB5" w14:textId="77777777" w:rsidR="0045779C" w:rsidRDefault="00967105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F3D5E6F" w14:textId="77777777" w:rsidR="0045779C" w:rsidRDefault="00967105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05C8D56" w14:textId="77777777" w:rsidR="0045779C" w:rsidRDefault="00967105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</w:tcPr>
          <w:p w14:paraId="69A6DAE1" w14:textId="77777777" w:rsidR="0045779C" w:rsidRPr="00471050" w:rsidRDefault="0045779C" w:rsidP="004E6EAC">
            <w:pPr>
              <w:rPr>
                <w:b/>
                <w:bCs/>
                <w:sz w:val="16"/>
                <w:szCs w:val="16"/>
              </w:rPr>
            </w:pPr>
          </w:p>
        </w:tc>
      </w:tr>
    </w:tbl>
    <w:p w14:paraId="326C1E0D" w14:textId="77777777" w:rsidR="00AB548A" w:rsidRDefault="00AB548A" w:rsidP="00C3510D">
      <w:pPr>
        <w:rPr>
          <w:b/>
          <w:bCs/>
          <w:sz w:val="16"/>
          <w:szCs w:val="16"/>
        </w:rPr>
      </w:pPr>
    </w:p>
    <w:p w14:paraId="78C9B867" w14:textId="77777777" w:rsidR="00AB548A" w:rsidRDefault="00AB548A" w:rsidP="00AB548A">
      <w:pPr>
        <w:ind w:left="1417" w:right="567"/>
        <w:jc w:val="right"/>
        <w:rPr>
          <w:szCs w:val="24"/>
        </w:rPr>
        <w:sectPr w:rsidR="00AB548A" w:rsidSect="0055339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340" w:right="1134" w:bottom="397" w:left="851" w:header="567" w:footer="567" w:gutter="0"/>
          <w:cols w:space="720"/>
          <w:docGrid w:linePitch="381"/>
        </w:sectPr>
      </w:pPr>
    </w:p>
    <w:p w14:paraId="6DB445E5" w14:textId="77777777" w:rsidR="00AB548A" w:rsidRPr="00AB548A" w:rsidRDefault="00AB548A" w:rsidP="00AB548A">
      <w:pPr>
        <w:ind w:left="1417" w:right="567"/>
        <w:jc w:val="right"/>
        <w:rPr>
          <w:szCs w:val="24"/>
        </w:rPr>
      </w:pPr>
      <w:r w:rsidRPr="00AB548A">
        <w:rPr>
          <w:szCs w:val="24"/>
        </w:rPr>
        <w:t xml:space="preserve">Приложение № </w:t>
      </w:r>
      <w:r w:rsidR="00D83563">
        <w:rPr>
          <w:szCs w:val="24"/>
        </w:rPr>
        <w:t>5</w:t>
      </w:r>
    </w:p>
    <w:p w14:paraId="37EA5369" w14:textId="77777777" w:rsidR="00AB548A" w:rsidRPr="00AB548A" w:rsidRDefault="00AB548A" w:rsidP="00AB548A">
      <w:pPr>
        <w:ind w:left="1417" w:right="567"/>
        <w:jc w:val="right"/>
        <w:rPr>
          <w:szCs w:val="24"/>
        </w:rPr>
      </w:pPr>
      <w:r w:rsidRPr="00AB548A">
        <w:rPr>
          <w:szCs w:val="24"/>
        </w:rPr>
        <w:t>к программе</w:t>
      </w:r>
    </w:p>
    <w:p w14:paraId="338EA84E" w14:textId="77777777" w:rsidR="00AB548A" w:rsidRPr="00AB548A" w:rsidRDefault="00AB548A" w:rsidP="00AB548A">
      <w:pPr>
        <w:ind w:left="1417" w:right="567"/>
        <w:jc w:val="right"/>
        <w:rPr>
          <w:szCs w:val="24"/>
        </w:rPr>
      </w:pPr>
    </w:p>
    <w:p w14:paraId="02DB84EB" w14:textId="77777777" w:rsidR="00AB548A" w:rsidRPr="00AB548A" w:rsidRDefault="00AB548A" w:rsidP="00AB548A">
      <w:pPr>
        <w:ind w:left="1417" w:right="567"/>
        <w:jc w:val="center"/>
        <w:rPr>
          <w:szCs w:val="24"/>
        </w:rPr>
      </w:pPr>
      <w:r w:rsidRPr="00AB548A">
        <w:rPr>
          <w:szCs w:val="24"/>
        </w:rPr>
        <w:t xml:space="preserve"> Порядок </w:t>
      </w:r>
    </w:p>
    <w:p w14:paraId="3A86D0E9" w14:textId="77777777" w:rsidR="00AB548A" w:rsidRPr="00AB548A" w:rsidRDefault="00AB548A" w:rsidP="00AB548A">
      <w:pPr>
        <w:ind w:left="1417" w:right="567"/>
        <w:jc w:val="center"/>
        <w:rPr>
          <w:szCs w:val="28"/>
        </w:rPr>
      </w:pPr>
      <w:r w:rsidRPr="00AB548A">
        <w:rPr>
          <w:szCs w:val="24"/>
        </w:rPr>
        <w:t>финансирования и расходования средств на реализацию муниципальной программы «</w:t>
      </w:r>
      <w:r>
        <w:rPr>
          <w:szCs w:val="24"/>
        </w:rPr>
        <w:t>Энергосбережение и повышение энергетической эффективности в Собинском муниципальном округе</w:t>
      </w:r>
      <w:r w:rsidRPr="00AB548A">
        <w:rPr>
          <w:rFonts w:eastAsia="Calibri"/>
          <w:szCs w:val="28"/>
          <w:lang w:eastAsia="en-US"/>
        </w:rPr>
        <w:t>»</w:t>
      </w:r>
    </w:p>
    <w:p w14:paraId="6109548F" w14:textId="77777777" w:rsidR="00AB548A" w:rsidRPr="00AB548A" w:rsidRDefault="00AB548A" w:rsidP="00AB548A">
      <w:pPr>
        <w:ind w:left="1417" w:right="567"/>
        <w:jc w:val="center"/>
        <w:rPr>
          <w:szCs w:val="24"/>
        </w:rPr>
      </w:pPr>
    </w:p>
    <w:p w14:paraId="3DFDE198" w14:textId="77777777" w:rsidR="00AB548A" w:rsidRPr="00AB548A" w:rsidRDefault="00AB548A" w:rsidP="00D7767F">
      <w:pPr>
        <w:numPr>
          <w:ilvl w:val="1"/>
          <w:numId w:val="9"/>
        </w:numPr>
        <w:suppressAutoHyphens w:val="0"/>
        <w:autoSpaceDE w:val="0"/>
        <w:autoSpaceDN w:val="0"/>
        <w:adjustRightInd w:val="0"/>
        <w:ind w:left="1418" w:right="567" w:firstLine="709"/>
        <w:rPr>
          <w:rFonts w:ascii="Times New Roman CYR" w:hAnsi="Times New Roman CYR" w:cs="Times New Roman CYR"/>
          <w:szCs w:val="28"/>
          <w:lang w:eastAsia="ru-RU"/>
        </w:rPr>
      </w:pPr>
      <w:r w:rsidRPr="00AB548A">
        <w:rPr>
          <w:rFonts w:ascii="Times New Roman CYR" w:hAnsi="Times New Roman CYR" w:cs="Times New Roman CYR"/>
          <w:szCs w:val="28"/>
          <w:lang w:eastAsia="ru-RU"/>
        </w:rPr>
        <w:t xml:space="preserve">Настоящий Порядок определяет механизм расходования средств реализации муниципальной программы </w:t>
      </w:r>
      <w:r w:rsidRPr="00AB548A">
        <w:rPr>
          <w:szCs w:val="28"/>
          <w:lang w:eastAsia="ru-RU"/>
        </w:rPr>
        <w:t>«</w:t>
      </w:r>
      <w:r>
        <w:rPr>
          <w:szCs w:val="24"/>
        </w:rPr>
        <w:t>Энергосбережение и повышение энергетической эффективности в Собинском муниципальном округе</w:t>
      </w:r>
      <w:r w:rsidRPr="00AB548A">
        <w:rPr>
          <w:rFonts w:eastAsia="Calibri"/>
          <w:szCs w:val="28"/>
          <w:lang w:eastAsia="en-US"/>
        </w:rPr>
        <w:t xml:space="preserve">» </w:t>
      </w:r>
      <w:r w:rsidRPr="00AB548A">
        <w:rPr>
          <w:szCs w:val="28"/>
          <w:lang w:eastAsia="ru-RU"/>
        </w:rPr>
        <w:t>(</w:t>
      </w:r>
      <w:r w:rsidRPr="00AB548A">
        <w:rPr>
          <w:rFonts w:ascii="Times New Roman CYR" w:hAnsi="Times New Roman CYR" w:cs="Times New Roman CYR"/>
          <w:szCs w:val="28"/>
          <w:lang w:eastAsia="ru-RU"/>
        </w:rPr>
        <w:t>далее – Программа).</w:t>
      </w:r>
    </w:p>
    <w:p w14:paraId="4FC4506C" w14:textId="77777777" w:rsidR="00AB548A" w:rsidRPr="00AB548A" w:rsidRDefault="00AB548A" w:rsidP="00D7767F">
      <w:pPr>
        <w:ind w:left="1418" w:right="567" w:firstLine="709"/>
        <w:rPr>
          <w:color w:val="000000"/>
          <w:szCs w:val="28"/>
          <w:lang w:eastAsia="ru-RU"/>
        </w:rPr>
      </w:pPr>
      <w:r w:rsidRPr="00AB548A">
        <w:rPr>
          <w:szCs w:val="24"/>
        </w:rPr>
        <w:t xml:space="preserve">1.2 </w:t>
      </w:r>
      <w:r w:rsidRPr="00AB548A">
        <w:rPr>
          <w:color w:val="000000"/>
          <w:szCs w:val="28"/>
          <w:lang w:eastAsia="ru-RU"/>
        </w:rPr>
        <w:t>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средств, предусмотренных на эти цели в бюджете муниципального округа на очередной финансовый год и на плановый период, а также за счет средств, которые предполагается направить на выполнение мероприятий этой муниципальной программы, полученных из бюджетов различного уровня и внебюджетных источников.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бюджета.</w:t>
      </w:r>
    </w:p>
    <w:p w14:paraId="394E0EA9" w14:textId="77777777" w:rsidR="00AB548A" w:rsidRPr="00AB548A" w:rsidRDefault="003A2378" w:rsidP="00AB548A">
      <w:pPr>
        <w:suppressAutoHyphens w:val="0"/>
        <w:autoSpaceDE w:val="0"/>
        <w:autoSpaceDN w:val="0"/>
        <w:adjustRightInd w:val="0"/>
        <w:ind w:left="1417" w:right="567" w:firstLine="567"/>
        <w:rPr>
          <w:szCs w:val="28"/>
          <w:lang w:eastAsia="ru-RU"/>
        </w:rPr>
      </w:pPr>
      <w:r>
        <w:rPr>
          <w:szCs w:val="28"/>
          <w:lang w:eastAsia="ru-RU"/>
        </w:rPr>
        <w:t xml:space="preserve"> </w:t>
      </w:r>
      <w:r w:rsidR="00AB548A" w:rsidRPr="00AB548A">
        <w:rPr>
          <w:szCs w:val="28"/>
          <w:lang w:eastAsia="ru-RU"/>
        </w:rPr>
        <w:t xml:space="preserve">1.3 Средства направляются на реализацию следующих мероприятий муниципальной программы </w:t>
      </w:r>
      <w:r w:rsidR="00AB548A" w:rsidRPr="00AB548A">
        <w:rPr>
          <w:rFonts w:eastAsia="Calibri"/>
          <w:szCs w:val="28"/>
          <w:lang w:eastAsia="en-US"/>
        </w:rPr>
        <w:t>«</w:t>
      </w:r>
      <w:r w:rsidR="00132D66">
        <w:rPr>
          <w:szCs w:val="24"/>
        </w:rPr>
        <w:t>Энергосбережение и повышение энергетической эффективности в Собинском муниципальном округе</w:t>
      </w:r>
      <w:r w:rsidR="00AB548A" w:rsidRPr="00AB548A">
        <w:rPr>
          <w:rFonts w:eastAsia="Calibri"/>
          <w:szCs w:val="28"/>
          <w:lang w:eastAsia="en-US"/>
        </w:rPr>
        <w:t>»</w:t>
      </w:r>
      <w:r w:rsidR="00AB548A" w:rsidRPr="00AB548A">
        <w:rPr>
          <w:szCs w:val="28"/>
          <w:lang w:eastAsia="ru-RU"/>
        </w:rPr>
        <w:t>:</w:t>
      </w:r>
    </w:p>
    <w:p w14:paraId="0295318E" w14:textId="77777777" w:rsidR="00AB548A" w:rsidRPr="00AB548A" w:rsidRDefault="00132D66" w:rsidP="00AB548A">
      <w:pPr>
        <w:suppressAutoHyphens w:val="0"/>
        <w:autoSpaceDE w:val="0"/>
        <w:autoSpaceDN w:val="0"/>
        <w:adjustRightInd w:val="0"/>
        <w:ind w:left="1417" w:right="567" w:firstLine="567"/>
        <w:rPr>
          <w:szCs w:val="28"/>
          <w:lang w:eastAsia="ru-RU"/>
        </w:rPr>
      </w:pPr>
      <w:r>
        <w:rPr>
          <w:szCs w:val="28"/>
          <w:lang w:eastAsia="ru-RU"/>
        </w:rPr>
        <w:t>–</w:t>
      </w:r>
      <w:r w:rsidR="00AB548A" w:rsidRPr="00AB548A">
        <w:rPr>
          <w:szCs w:val="24"/>
          <w:lang w:eastAsia="ru-RU"/>
        </w:rPr>
        <w:t xml:space="preserve"> </w:t>
      </w:r>
      <w:r w:rsidR="00AB548A" w:rsidRPr="00AB548A">
        <w:rPr>
          <w:szCs w:val="28"/>
          <w:lang w:eastAsia="ru-RU"/>
        </w:rPr>
        <w:t xml:space="preserve">основное мероприятие № 1 - </w:t>
      </w:r>
      <w:r w:rsidR="00AB548A" w:rsidRPr="00AB548A">
        <w:rPr>
          <w:rFonts w:eastAsia="Calibri"/>
          <w:szCs w:val="28"/>
          <w:lang w:eastAsia="en-US"/>
        </w:rPr>
        <w:t>«</w:t>
      </w:r>
      <w:r>
        <w:rPr>
          <w:rFonts w:eastAsia="Calibri"/>
          <w:szCs w:val="28"/>
          <w:lang w:eastAsia="en-US"/>
        </w:rPr>
        <w:t>Энергосберегающие мероприятия в Собинском муниципальном округе»</w:t>
      </w:r>
      <w:r w:rsidR="00AB548A" w:rsidRPr="00AB548A">
        <w:rPr>
          <w:szCs w:val="28"/>
          <w:lang w:eastAsia="ru-RU"/>
        </w:rPr>
        <w:t xml:space="preserve"> - расходы </w:t>
      </w:r>
      <w:r>
        <w:rPr>
          <w:szCs w:val="28"/>
          <w:lang w:eastAsia="ru-RU"/>
        </w:rPr>
        <w:t>на актуализацию схем теплоснабжения, водоснабжения и водоотведения округа</w:t>
      </w:r>
      <w:r w:rsidR="00D7767F">
        <w:rPr>
          <w:szCs w:val="28"/>
          <w:lang w:eastAsia="ru-RU"/>
        </w:rPr>
        <w:t>; расходы по замене светильников уличного освещения на энергоэффективные</w:t>
      </w:r>
      <w:r w:rsidR="00AB548A" w:rsidRPr="00AB548A">
        <w:rPr>
          <w:szCs w:val="28"/>
          <w:lang w:eastAsia="ru-RU"/>
        </w:rPr>
        <w:t>;</w:t>
      </w:r>
    </w:p>
    <w:p w14:paraId="309AC4FE" w14:textId="77777777" w:rsidR="00AB548A" w:rsidRPr="00AB548A" w:rsidRDefault="00132D66" w:rsidP="00AB548A">
      <w:pPr>
        <w:suppressAutoHyphens w:val="0"/>
        <w:autoSpaceDE w:val="0"/>
        <w:autoSpaceDN w:val="0"/>
        <w:adjustRightInd w:val="0"/>
        <w:ind w:left="1417" w:right="567" w:firstLine="567"/>
        <w:rPr>
          <w:szCs w:val="28"/>
        </w:rPr>
      </w:pPr>
      <w:r>
        <w:rPr>
          <w:b/>
          <w:szCs w:val="28"/>
        </w:rPr>
        <w:t>–</w:t>
      </w:r>
      <w:r w:rsidR="00AB548A" w:rsidRPr="00AB548A">
        <w:rPr>
          <w:b/>
          <w:szCs w:val="28"/>
        </w:rPr>
        <w:t xml:space="preserve">  </w:t>
      </w:r>
      <w:r w:rsidR="00AB548A" w:rsidRPr="00AB548A">
        <w:rPr>
          <w:szCs w:val="28"/>
        </w:rPr>
        <w:t>основное мероприятие № 2 - «С</w:t>
      </w:r>
      <w:r w:rsidR="00D7767F">
        <w:rPr>
          <w:szCs w:val="28"/>
        </w:rPr>
        <w:t>троительство, реконструкция и модернизация систем (объектов) муниципальной инфраструктуры в сфере теплоснабжения, водоснабжения, водоотведения и очистке сточных вод</w:t>
      </w:r>
      <w:r w:rsidR="00AB548A" w:rsidRPr="00AB548A">
        <w:rPr>
          <w:szCs w:val="24"/>
        </w:rPr>
        <w:t>»</w:t>
      </w:r>
      <w:r w:rsidR="00D7767F">
        <w:rPr>
          <w:szCs w:val="24"/>
        </w:rPr>
        <w:t xml:space="preserve"> - расходы на модернизацию систем теплоснабжения на объектах социально-бытового, культурного и иного назначения</w:t>
      </w:r>
      <w:r w:rsidR="00AB548A" w:rsidRPr="00AB548A">
        <w:rPr>
          <w:szCs w:val="28"/>
        </w:rPr>
        <w:t>;</w:t>
      </w:r>
      <w:r w:rsidR="00D7767F">
        <w:rPr>
          <w:szCs w:val="28"/>
        </w:rPr>
        <w:t xml:space="preserve"> расходы на проведение энергосберегающих мероприятий.</w:t>
      </w:r>
    </w:p>
    <w:p w14:paraId="3C8404CA" w14:textId="77777777" w:rsidR="00AB548A" w:rsidRPr="00AB548A" w:rsidRDefault="00AB548A" w:rsidP="00AB548A">
      <w:pPr>
        <w:suppressAutoHyphens w:val="0"/>
        <w:ind w:left="1417" w:right="567"/>
        <w:rPr>
          <w:color w:val="000000"/>
          <w:szCs w:val="28"/>
          <w:lang w:eastAsia="ru-RU"/>
        </w:rPr>
      </w:pPr>
      <w:r w:rsidRPr="00AB548A">
        <w:rPr>
          <w:color w:val="000000"/>
          <w:szCs w:val="28"/>
          <w:lang w:eastAsia="ru-RU"/>
        </w:rPr>
        <w:t xml:space="preserve">          1.4 Средства на реализацию мероприятий расходуются по направлениям расходов путем заключения как прямых договоров, так и путем проведения закупок товаров, работ, услуг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2FB892EC" w14:textId="77777777" w:rsidR="00AB548A" w:rsidRPr="00AB548A" w:rsidRDefault="00AB548A" w:rsidP="00AB548A">
      <w:pPr>
        <w:suppressAutoHyphens w:val="0"/>
        <w:autoSpaceDE w:val="0"/>
        <w:autoSpaceDN w:val="0"/>
        <w:adjustRightInd w:val="0"/>
        <w:ind w:left="1417" w:right="567" w:firstLine="567"/>
        <w:rPr>
          <w:rFonts w:ascii="Times New Roman CYR" w:hAnsi="Times New Roman CYR" w:cs="Times New Roman CYR"/>
          <w:szCs w:val="28"/>
          <w:lang w:eastAsia="ru-RU"/>
        </w:rPr>
      </w:pPr>
      <w:r w:rsidRPr="00AB548A">
        <w:rPr>
          <w:rFonts w:ascii="Times New Roman CYR" w:hAnsi="Times New Roman CYR" w:cs="Times New Roman CYR"/>
          <w:szCs w:val="28"/>
          <w:lang w:eastAsia="ru-RU"/>
        </w:rPr>
        <w:t xml:space="preserve">   1.5 Целевое назначение субсидий определяется правилами предоставления субсидий и соглашениями исходя из необходимости достижения результатов использования субсидии.</w:t>
      </w:r>
    </w:p>
    <w:p w14:paraId="56E943E5" w14:textId="77777777" w:rsidR="00AB548A" w:rsidRPr="00AB548A" w:rsidRDefault="00AB548A" w:rsidP="00AB548A">
      <w:pPr>
        <w:suppressAutoHyphens w:val="0"/>
        <w:autoSpaceDE w:val="0"/>
        <w:autoSpaceDN w:val="0"/>
        <w:adjustRightInd w:val="0"/>
        <w:ind w:left="1417" w:right="567" w:firstLine="567"/>
        <w:rPr>
          <w:rFonts w:ascii="Times New Roman CYR" w:hAnsi="Times New Roman CYR" w:cs="Times New Roman CYR"/>
          <w:szCs w:val="28"/>
          <w:lang w:eastAsia="ru-RU"/>
        </w:rPr>
      </w:pPr>
      <w:r w:rsidRPr="00AB548A">
        <w:rPr>
          <w:rFonts w:ascii="Times New Roman CYR" w:hAnsi="Times New Roman CYR" w:cs="Times New Roman CYR"/>
          <w:szCs w:val="28"/>
          <w:lang w:eastAsia="ru-RU"/>
        </w:rPr>
        <w:t xml:space="preserve">   1.6 Правила предоставления субсидий могут устанавливать требования к составу расходных обязательств муниципального образования, софинансируемых из областного бюджета, включающие требования к составу приобретаемых в целях достижения результатов использования субсидий товаров (выполняемых работ, оказываемых услуг) и (или) способам финансового обеспечения реализации соответствующих расходных обязательств за счет средств бюджета муниципального образования.</w:t>
      </w:r>
    </w:p>
    <w:p w14:paraId="4DDE9211" w14:textId="77777777" w:rsidR="00F64950" w:rsidRDefault="00AB548A" w:rsidP="00F64950">
      <w:pPr>
        <w:suppressAutoHyphens w:val="0"/>
        <w:autoSpaceDE w:val="0"/>
        <w:autoSpaceDN w:val="0"/>
        <w:adjustRightInd w:val="0"/>
        <w:ind w:left="1417" w:right="567"/>
        <w:rPr>
          <w:rFonts w:ascii="Times New Roman CYR" w:hAnsi="Times New Roman CYR" w:cs="Times New Roman CYR"/>
          <w:szCs w:val="28"/>
          <w:lang w:eastAsia="ru-RU"/>
        </w:rPr>
      </w:pPr>
      <w:r w:rsidRPr="00AB548A">
        <w:rPr>
          <w:rFonts w:ascii="Times New Roman CYR" w:hAnsi="Times New Roman CYR" w:cs="Times New Roman CYR"/>
          <w:szCs w:val="28"/>
          <w:lang w:eastAsia="ru-RU"/>
        </w:rPr>
        <w:t xml:space="preserve">          1.7 </w:t>
      </w:r>
      <w:hyperlink r:id="rId15" w:history="1">
        <w:r w:rsidRPr="00AB548A">
          <w:rPr>
            <w:rFonts w:ascii="Times New Roman CYR" w:hAnsi="Times New Roman CYR" w:cs="Times New Roman CYR"/>
            <w:szCs w:val="28"/>
            <w:lang w:eastAsia="ru-RU"/>
          </w:rPr>
          <w:t>Порядок</w:t>
        </w:r>
      </w:hyperlink>
      <w:r w:rsidRPr="00AB548A">
        <w:rPr>
          <w:rFonts w:ascii="Times New Roman CYR" w:hAnsi="Times New Roman CYR" w:cs="Times New Roman CYR"/>
          <w:szCs w:val="28"/>
          <w:lang w:eastAsia="ru-RU"/>
        </w:rPr>
        <w:t xml:space="preserve"> предоставления субсидий на финансирование объектов капитального строительства государственной собственности области или приобретение объектов недвижимого имущества в государственную собственность области, капитального строительства муниципальной собственности муниципальных образований области определен </w:t>
      </w:r>
      <w:r w:rsidR="00F64950" w:rsidRPr="00F64950">
        <w:rPr>
          <w:rFonts w:ascii="Times New Roman CYR" w:hAnsi="Times New Roman CYR" w:cs="Times New Roman CYR"/>
          <w:szCs w:val="28"/>
          <w:lang w:eastAsia="ru-RU"/>
        </w:rPr>
        <w:t xml:space="preserve">Постановление Правительства Владимирской области от 15.11.2024 N 685 </w:t>
      </w:r>
      <w:r w:rsidR="00F64950">
        <w:rPr>
          <w:rFonts w:ascii="Times New Roman CYR" w:hAnsi="Times New Roman CYR" w:cs="Times New Roman CYR"/>
          <w:szCs w:val="28"/>
          <w:lang w:eastAsia="ru-RU"/>
        </w:rPr>
        <w:t>«</w:t>
      </w:r>
      <w:r w:rsidR="00F64950" w:rsidRPr="00F64950">
        <w:rPr>
          <w:rFonts w:ascii="Times New Roman CYR" w:hAnsi="Times New Roman CYR" w:cs="Times New Roman CYR"/>
          <w:szCs w:val="28"/>
          <w:lang w:eastAsia="ru-RU"/>
        </w:rPr>
        <w:t>Об управлении капитальными вложениями, финансовое обеспечение которых осуществляется (планируется осуществлять) за счет средств областного бюджета</w:t>
      </w:r>
      <w:r w:rsidR="00F64950">
        <w:rPr>
          <w:rFonts w:ascii="Times New Roman CYR" w:hAnsi="Times New Roman CYR" w:cs="Times New Roman CYR"/>
          <w:szCs w:val="28"/>
          <w:lang w:eastAsia="ru-RU"/>
        </w:rPr>
        <w:t>».</w:t>
      </w:r>
      <w:r w:rsidR="00F64950" w:rsidRPr="00F64950">
        <w:rPr>
          <w:rFonts w:ascii="Times New Roman CYR" w:hAnsi="Times New Roman CYR" w:cs="Times New Roman CYR"/>
          <w:szCs w:val="28"/>
          <w:lang w:eastAsia="ru-RU"/>
        </w:rPr>
        <w:t xml:space="preserve"> </w:t>
      </w:r>
    </w:p>
    <w:p w14:paraId="6E9662E6" w14:textId="77777777" w:rsidR="003D0626" w:rsidRDefault="00F64950" w:rsidP="003D0626">
      <w:pPr>
        <w:autoSpaceDE w:val="0"/>
        <w:autoSpaceDN w:val="0"/>
        <w:adjustRightInd w:val="0"/>
        <w:ind w:left="1417" w:right="567" w:firstLine="567"/>
        <w:rPr>
          <w:rFonts w:ascii="Times New Roman CYR" w:hAnsi="Times New Roman CYR" w:cs="Times New Roman CYR"/>
          <w:szCs w:val="28"/>
          <w:lang w:eastAsia="ru-RU"/>
        </w:rPr>
      </w:pPr>
      <w:r>
        <w:rPr>
          <w:rFonts w:ascii="Times New Roman CYR" w:hAnsi="Times New Roman CYR" w:cs="Times New Roman CYR"/>
          <w:szCs w:val="28"/>
          <w:lang w:eastAsia="ru-RU"/>
        </w:rPr>
        <w:t xml:space="preserve">  </w:t>
      </w:r>
      <w:r w:rsidR="00AB548A" w:rsidRPr="00AB548A">
        <w:rPr>
          <w:rFonts w:ascii="Times New Roman CYR" w:hAnsi="Times New Roman CYR" w:cs="Times New Roman CYR"/>
          <w:szCs w:val="28"/>
          <w:lang w:eastAsia="ru-RU"/>
        </w:rPr>
        <w:t xml:space="preserve">1.8 </w:t>
      </w:r>
      <w:r w:rsidR="003D0626">
        <w:rPr>
          <w:rFonts w:ascii="Times New Roman CYR" w:hAnsi="Times New Roman CYR" w:cs="Times New Roman CYR"/>
          <w:szCs w:val="28"/>
          <w:lang w:eastAsia="ru-RU"/>
        </w:rPr>
        <w:t xml:space="preserve">Финансирование строительства, реконструкции и капитального ремонта объектов для муниципальных нужд Собинского муниципального округа осуществляется в соответствии с постановлением администрации округа от </w:t>
      </w:r>
      <w:r w:rsidR="00786A4B">
        <w:rPr>
          <w:rFonts w:ascii="Times New Roman CYR" w:hAnsi="Times New Roman CYR" w:cs="Times New Roman CYR"/>
          <w:szCs w:val="28"/>
          <w:lang w:eastAsia="ru-RU"/>
        </w:rPr>
        <w:t>21.01.</w:t>
      </w:r>
      <w:r w:rsidR="00786A4B" w:rsidRPr="00786A4B">
        <w:rPr>
          <w:rFonts w:ascii="Times New Roman CYR" w:hAnsi="Times New Roman CYR" w:cs="Times New Roman CYR"/>
          <w:szCs w:val="28"/>
          <w:lang w:eastAsia="ru-RU"/>
        </w:rPr>
        <w:t>20</w:t>
      </w:r>
      <w:r w:rsidR="003D0626" w:rsidRPr="00786A4B">
        <w:rPr>
          <w:rFonts w:ascii="Times New Roman CYR" w:hAnsi="Times New Roman CYR" w:cs="Times New Roman CYR"/>
          <w:szCs w:val="28"/>
          <w:lang w:eastAsia="ru-RU"/>
        </w:rPr>
        <w:t xml:space="preserve">25 № </w:t>
      </w:r>
      <w:r w:rsidR="00786A4B" w:rsidRPr="00786A4B">
        <w:rPr>
          <w:rFonts w:ascii="Times New Roman CYR" w:hAnsi="Times New Roman CYR" w:cs="Times New Roman CYR"/>
          <w:szCs w:val="28"/>
          <w:lang w:eastAsia="ru-RU"/>
        </w:rPr>
        <w:t>36</w:t>
      </w:r>
      <w:r w:rsidR="003D0626">
        <w:rPr>
          <w:rFonts w:ascii="Times New Roman CYR" w:hAnsi="Times New Roman CYR" w:cs="Times New Roman CYR"/>
          <w:szCs w:val="28"/>
          <w:lang w:eastAsia="ru-RU"/>
        </w:rPr>
        <w:t xml:space="preserve"> «Об утверждении Положения о порядке финансирования строительства, реконструкции и капитального ремонта объектов для муниципальных нужд».</w:t>
      </w:r>
    </w:p>
    <w:p w14:paraId="1A5D11C2" w14:textId="77777777" w:rsidR="00AB548A" w:rsidRPr="00AB548A" w:rsidRDefault="00AB548A" w:rsidP="00AB548A">
      <w:pPr>
        <w:suppressAutoHyphens w:val="0"/>
        <w:ind w:left="1417" w:right="567"/>
        <w:rPr>
          <w:sz w:val="24"/>
          <w:szCs w:val="24"/>
          <w:lang w:eastAsia="ru-RU"/>
        </w:rPr>
      </w:pPr>
      <w:r w:rsidRPr="00AB548A">
        <w:rPr>
          <w:color w:val="000000"/>
          <w:szCs w:val="28"/>
          <w:lang w:eastAsia="ru-RU"/>
        </w:rPr>
        <w:t xml:space="preserve">       1.9 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документов, подтверждающих возникновение обязательств, в пределах утвержденных лимитов.</w:t>
      </w:r>
    </w:p>
    <w:p w14:paraId="7F7F1138" w14:textId="77777777" w:rsidR="00AB548A" w:rsidRPr="00AB548A" w:rsidRDefault="00AB548A" w:rsidP="00AB548A">
      <w:pPr>
        <w:suppressAutoHyphens w:val="0"/>
        <w:ind w:left="1417" w:right="567"/>
        <w:rPr>
          <w:color w:val="000000"/>
          <w:szCs w:val="28"/>
          <w:lang w:eastAsia="ru-RU"/>
        </w:rPr>
      </w:pPr>
      <w:r w:rsidRPr="00AB548A">
        <w:rPr>
          <w:color w:val="000000"/>
          <w:szCs w:val="28"/>
          <w:lang w:eastAsia="ru-RU"/>
        </w:rPr>
        <w:t xml:space="preserve">      1.10 Средства на проведение мероприятий имеют целевой характер и использование их на цели, не предусмотренные настоящим порядком, не допускается.</w:t>
      </w:r>
    </w:p>
    <w:p w14:paraId="48C49811" w14:textId="77777777" w:rsidR="00AB548A" w:rsidRPr="00471050" w:rsidRDefault="00AB548A" w:rsidP="00D7767F">
      <w:pPr>
        <w:suppressAutoHyphens w:val="0"/>
        <w:ind w:left="1417" w:right="567"/>
        <w:rPr>
          <w:b/>
          <w:bCs/>
          <w:sz w:val="16"/>
          <w:szCs w:val="16"/>
        </w:rPr>
      </w:pPr>
      <w:r w:rsidRPr="00AB548A">
        <w:rPr>
          <w:color w:val="000000"/>
          <w:szCs w:val="28"/>
          <w:lang w:eastAsia="ru-RU"/>
        </w:rPr>
        <w:t xml:space="preserve">      1.11 Ответственность за нецелевое использование бюджетных средств муниципального округа, выделенных на реализацию мероприятий муниципальной программы, несут учреждения, в распоряжение которых переданы средства</w:t>
      </w:r>
      <w:r w:rsidR="00D7767F">
        <w:rPr>
          <w:color w:val="000000"/>
          <w:szCs w:val="28"/>
          <w:lang w:eastAsia="ru-RU"/>
        </w:rPr>
        <w:t>.</w:t>
      </w:r>
    </w:p>
    <w:sectPr w:rsidR="00AB548A" w:rsidRPr="00471050" w:rsidSect="00D7767F">
      <w:pgSz w:w="11906" w:h="16838"/>
      <w:pgMar w:top="1134" w:right="567" w:bottom="851" w:left="567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D6270" w14:textId="77777777" w:rsidR="00E0302D" w:rsidRDefault="00E0302D">
      <w:r>
        <w:separator/>
      </w:r>
    </w:p>
  </w:endnote>
  <w:endnote w:type="continuationSeparator" w:id="0">
    <w:p w14:paraId="6541B040" w14:textId="77777777" w:rsidR="00E0302D" w:rsidRDefault="00E03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etersburgCTT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panose1 w:val="00000000000000000000"/>
    <w:charset w:val="00"/>
    <w:family w:val="roman"/>
    <w:notTrueType/>
    <w:pitch w:val="default"/>
  </w:font>
  <w:font w:name="Myriad Pro"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EKGHE+OfficinaSerifWinC">
    <w:altName w:val="Times New Roman"/>
    <w:charset w:val="00"/>
    <w:family w:val="roman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0BB94" w14:textId="77777777" w:rsidR="00F46C9D" w:rsidRDefault="00F46C9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866D1" w14:textId="77777777" w:rsidR="00F46C9D" w:rsidRDefault="00F46C9D">
    <w:pPr>
      <w:pStyle w:val="af7"/>
    </w:pPr>
    <w:r>
      <w:pict w14:anchorId="1BC27A0D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0;margin-top:.05pt;width:1.1pt;height:15.25pt;z-index:251657728;mso-wrap-distance-left:0;mso-wrap-distance-right:0;mso-position-horizontal:center;mso-position-horizontal-relative:margin" stroked="f">
          <v:fill color2="black"/>
          <v:textbox style="mso-next-textbox:#_x0000_s1026" inset="0,0,0,0">
            <w:txbxContent>
              <w:p w14:paraId="0ED1156D" w14:textId="77777777" w:rsidR="00F46C9D" w:rsidRDefault="00F46C9D">
                <w:pPr>
                  <w:pStyle w:val="af7"/>
                </w:pPr>
              </w:p>
            </w:txbxContent>
          </v:textbox>
          <w10:wrap type="square" side="largest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A8876" w14:textId="77777777" w:rsidR="00F46C9D" w:rsidRDefault="00F46C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08BB0" w14:textId="77777777" w:rsidR="00E0302D" w:rsidRDefault="00E0302D">
      <w:r>
        <w:separator/>
      </w:r>
    </w:p>
  </w:footnote>
  <w:footnote w:type="continuationSeparator" w:id="0">
    <w:p w14:paraId="625DC597" w14:textId="77777777" w:rsidR="00E0302D" w:rsidRDefault="00E030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9D81A" w14:textId="77777777" w:rsidR="00F46C9D" w:rsidRDefault="00F46C9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66FAC" w14:textId="77777777" w:rsidR="00F46C9D" w:rsidRDefault="00F46C9D">
    <w:pPr>
      <w:pStyle w:val="af9"/>
      <w:rPr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D275B" w14:textId="77777777" w:rsidR="00F46C9D" w:rsidRDefault="00F46C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4"/>
      <w:lvlText w:val="..%4"/>
      <w:lvlJc w:val="left"/>
      <w:pPr>
        <w:tabs>
          <w:tab w:val="num" w:pos="3240"/>
        </w:tabs>
        <w:ind w:left="2880" w:hanging="720"/>
      </w:pPr>
    </w:lvl>
    <w:lvl w:ilvl="4">
      <w:start w:val="1"/>
      <w:numFmt w:val="decimal"/>
      <w:pStyle w:val="5"/>
      <w:lvlText w:val="...%5"/>
      <w:lvlJc w:val="left"/>
      <w:pPr>
        <w:tabs>
          <w:tab w:val="num" w:pos="0"/>
        </w:tabs>
        <w:ind w:left="3600" w:hanging="720"/>
      </w:pPr>
    </w:lvl>
    <w:lvl w:ilvl="5">
      <w:start w:val="1"/>
      <w:numFmt w:val="decimal"/>
      <w:pStyle w:val="6"/>
      <w:lvlText w:val="......%6"/>
      <w:lvlJc w:val="left"/>
      <w:pPr>
        <w:tabs>
          <w:tab w:val="num" w:pos="0"/>
        </w:tabs>
        <w:ind w:left="4320" w:hanging="720"/>
      </w:pPr>
    </w:lvl>
    <w:lvl w:ilvl="6">
      <w:start w:val="1"/>
      <w:numFmt w:val="decimal"/>
      <w:pStyle w:val="7"/>
      <w:lvlText w:val=".........%7"/>
      <w:lvlJc w:val="left"/>
      <w:pPr>
        <w:tabs>
          <w:tab w:val="num" w:pos="0"/>
        </w:tabs>
        <w:ind w:left="5040" w:hanging="720"/>
      </w:pPr>
    </w:lvl>
    <w:lvl w:ilvl="7">
      <w:start w:val="1"/>
      <w:numFmt w:val="decimal"/>
      <w:pStyle w:val="8"/>
      <w:lvlText w:val="............%8"/>
      <w:lvlJc w:val="left"/>
      <w:pPr>
        <w:tabs>
          <w:tab w:val="num" w:pos="0"/>
        </w:tabs>
        <w:ind w:left="5760" w:hanging="720"/>
      </w:pPr>
    </w:lvl>
    <w:lvl w:ilvl="8">
      <w:start w:val="1"/>
      <w:numFmt w:val="decimal"/>
      <w:pStyle w:val="9"/>
      <w:lvlText w:val="...............%9"/>
      <w:lvlJc w:val="left"/>
      <w:pPr>
        <w:tabs>
          <w:tab w:val="num" w:pos="0"/>
        </w:tabs>
        <w:ind w:left="6480" w:hanging="72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2"/>
      <w:lvlText w:val="•"/>
      <w:lvlJc w:val="left"/>
      <w:pPr>
        <w:tabs>
          <w:tab w:val="num" w:pos="0"/>
        </w:tabs>
        <w:ind w:left="360" w:hanging="360"/>
      </w:pPr>
      <w:rPr>
        <w:rFonts w:ascii="Cambria" w:hAnsi="Cambria" w:cs="Cambria" w:hint="default"/>
        <w:color w:val="7E97AD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20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pStyle w:val="1"/>
      <w:lvlText w:val="•"/>
      <w:lvlJc w:val="left"/>
      <w:pPr>
        <w:tabs>
          <w:tab w:val="num" w:pos="0"/>
        </w:tabs>
        <w:ind w:left="360" w:hanging="360"/>
      </w:pPr>
      <w:rPr>
        <w:rFonts w:ascii="Cambria" w:hAnsi="Cambria" w:cs="Cambria"/>
        <w:color w:val="7E97AD"/>
      </w:rPr>
    </w:lvl>
  </w:abstractNum>
  <w:abstractNum w:abstractNumId="4" w15:restartNumberingAfterBreak="0">
    <w:nsid w:val="0C2C3748"/>
    <w:multiLevelType w:val="hybridMultilevel"/>
    <w:tmpl w:val="8B9094AC"/>
    <w:lvl w:ilvl="0" w:tplc="8C74CB94">
      <w:start w:val="1"/>
      <w:numFmt w:val="decimal"/>
      <w:lvlText w:val="%1."/>
      <w:lvlJc w:val="left"/>
      <w:pPr>
        <w:ind w:left="186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5" w15:restartNumberingAfterBreak="0">
    <w:nsid w:val="5A8436DB"/>
    <w:multiLevelType w:val="multilevel"/>
    <w:tmpl w:val="3976C5DA"/>
    <w:lvl w:ilvl="0">
      <w:start w:val="1"/>
      <w:numFmt w:val="decimal"/>
      <w:lvlText w:val="%1"/>
      <w:lvlJc w:val="left"/>
      <w:pPr>
        <w:ind w:left="1095" w:hanging="109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662" w:hanging="10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229" w:hanging="109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796" w:hanging="1095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363" w:hanging="1095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729D4AE1"/>
    <w:multiLevelType w:val="hybridMultilevel"/>
    <w:tmpl w:val="AB00AE62"/>
    <w:lvl w:ilvl="0" w:tplc="9D80E0AC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78966C45"/>
    <w:multiLevelType w:val="hybridMultilevel"/>
    <w:tmpl w:val="5E7ADBDA"/>
    <w:lvl w:ilvl="0" w:tplc="7BE4787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8" w15:restartNumberingAfterBreak="0">
    <w:nsid w:val="7DBA0F74"/>
    <w:multiLevelType w:val="multilevel"/>
    <w:tmpl w:val="611CF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num w:numId="1" w16cid:durableId="1399862239">
    <w:abstractNumId w:val="0"/>
  </w:num>
  <w:num w:numId="2" w16cid:durableId="915746633">
    <w:abstractNumId w:val="1"/>
  </w:num>
  <w:num w:numId="3" w16cid:durableId="818035319">
    <w:abstractNumId w:val="2"/>
  </w:num>
  <w:num w:numId="4" w16cid:durableId="570308403">
    <w:abstractNumId w:val="3"/>
  </w:num>
  <w:num w:numId="5" w16cid:durableId="1506356120">
    <w:abstractNumId w:val="6"/>
  </w:num>
  <w:num w:numId="6" w16cid:durableId="409347304">
    <w:abstractNumId w:val="4"/>
  </w:num>
  <w:num w:numId="7" w16cid:durableId="172691176">
    <w:abstractNumId w:val="7"/>
  </w:num>
  <w:num w:numId="8" w16cid:durableId="487136751">
    <w:abstractNumId w:val="8"/>
  </w:num>
  <w:num w:numId="9" w16cid:durableId="218246385">
    <w:abstractNumId w:val="5"/>
  </w:num>
  <w:num w:numId="10" w16cid:durableId="16009837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306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0A22"/>
    <w:rsid w:val="000023C3"/>
    <w:rsid w:val="00004E7C"/>
    <w:rsid w:val="00005F93"/>
    <w:rsid w:val="000075E2"/>
    <w:rsid w:val="000137F1"/>
    <w:rsid w:val="00015C5A"/>
    <w:rsid w:val="00016242"/>
    <w:rsid w:val="0001651C"/>
    <w:rsid w:val="000203BC"/>
    <w:rsid w:val="00022103"/>
    <w:rsid w:val="00023583"/>
    <w:rsid w:val="00023E14"/>
    <w:rsid w:val="00024A32"/>
    <w:rsid w:val="0003103B"/>
    <w:rsid w:val="00031AE9"/>
    <w:rsid w:val="00032298"/>
    <w:rsid w:val="0003391D"/>
    <w:rsid w:val="00035D17"/>
    <w:rsid w:val="00036199"/>
    <w:rsid w:val="0004039B"/>
    <w:rsid w:val="000422CC"/>
    <w:rsid w:val="0005295B"/>
    <w:rsid w:val="000541A0"/>
    <w:rsid w:val="00061059"/>
    <w:rsid w:val="00064312"/>
    <w:rsid w:val="0007240B"/>
    <w:rsid w:val="00072970"/>
    <w:rsid w:val="00072A76"/>
    <w:rsid w:val="00073114"/>
    <w:rsid w:val="00073502"/>
    <w:rsid w:val="00073687"/>
    <w:rsid w:val="00073D2A"/>
    <w:rsid w:val="000754DA"/>
    <w:rsid w:val="00076120"/>
    <w:rsid w:val="00076C75"/>
    <w:rsid w:val="0008040E"/>
    <w:rsid w:val="00084281"/>
    <w:rsid w:val="00084F91"/>
    <w:rsid w:val="00085176"/>
    <w:rsid w:val="00085A35"/>
    <w:rsid w:val="00085CA2"/>
    <w:rsid w:val="00087205"/>
    <w:rsid w:val="00087F9C"/>
    <w:rsid w:val="000903B8"/>
    <w:rsid w:val="00092409"/>
    <w:rsid w:val="000928D4"/>
    <w:rsid w:val="000932D9"/>
    <w:rsid w:val="00094296"/>
    <w:rsid w:val="00096569"/>
    <w:rsid w:val="00097A99"/>
    <w:rsid w:val="000A15F3"/>
    <w:rsid w:val="000A1E49"/>
    <w:rsid w:val="000A3E17"/>
    <w:rsid w:val="000A4A75"/>
    <w:rsid w:val="000A5667"/>
    <w:rsid w:val="000A7745"/>
    <w:rsid w:val="000B2EA3"/>
    <w:rsid w:val="000B3FC5"/>
    <w:rsid w:val="000B4D98"/>
    <w:rsid w:val="000B718C"/>
    <w:rsid w:val="000B7E66"/>
    <w:rsid w:val="000C4BE9"/>
    <w:rsid w:val="000C7ED9"/>
    <w:rsid w:val="000D14A8"/>
    <w:rsid w:val="000D30BC"/>
    <w:rsid w:val="000D3311"/>
    <w:rsid w:val="000D33B6"/>
    <w:rsid w:val="000D39F6"/>
    <w:rsid w:val="000D4F3C"/>
    <w:rsid w:val="000D5AE5"/>
    <w:rsid w:val="000D6784"/>
    <w:rsid w:val="000E3716"/>
    <w:rsid w:val="000E4305"/>
    <w:rsid w:val="000E5159"/>
    <w:rsid w:val="000E73AD"/>
    <w:rsid w:val="000E7ABE"/>
    <w:rsid w:val="000E7E3D"/>
    <w:rsid w:val="000F181B"/>
    <w:rsid w:val="000F5196"/>
    <w:rsid w:val="000F5ACA"/>
    <w:rsid w:val="00100B23"/>
    <w:rsid w:val="00104C44"/>
    <w:rsid w:val="001052BA"/>
    <w:rsid w:val="00106F46"/>
    <w:rsid w:val="00107636"/>
    <w:rsid w:val="00110370"/>
    <w:rsid w:val="00110D44"/>
    <w:rsid w:val="00111324"/>
    <w:rsid w:val="00113902"/>
    <w:rsid w:val="00113A53"/>
    <w:rsid w:val="001164AB"/>
    <w:rsid w:val="0011727C"/>
    <w:rsid w:val="0011743F"/>
    <w:rsid w:val="0011760F"/>
    <w:rsid w:val="00117DF6"/>
    <w:rsid w:val="001208BE"/>
    <w:rsid w:val="0012246D"/>
    <w:rsid w:val="001230AD"/>
    <w:rsid w:val="00125039"/>
    <w:rsid w:val="00125340"/>
    <w:rsid w:val="00125757"/>
    <w:rsid w:val="00125C2B"/>
    <w:rsid w:val="0012778E"/>
    <w:rsid w:val="0013109E"/>
    <w:rsid w:val="001311B5"/>
    <w:rsid w:val="0013136E"/>
    <w:rsid w:val="00132720"/>
    <w:rsid w:val="00132D66"/>
    <w:rsid w:val="00135842"/>
    <w:rsid w:val="0013650F"/>
    <w:rsid w:val="0013792F"/>
    <w:rsid w:val="00140286"/>
    <w:rsid w:val="00140ADA"/>
    <w:rsid w:val="00142951"/>
    <w:rsid w:val="00146B24"/>
    <w:rsid w:val="00147B2E"/>
    <w:rsid w:val="00151C36"/>
    <w:rsid w:val="00152533"/>
    <w:rsid w:val="001529B6"/>
    <w:rsid w:val="00152F89"/>
    <w:rsid w:val="0015341A"/>
    <w:rsid w:val="001569B0"/>
    <w:rsid w:val="00156B1D"/>
    <w:rsid w:val="00157EA1"/>
    <w:rsid w:val="0016196C"/>
    <w:rsid w:val="0016225B"/>
    <w:rsid w:val="0016320C"/>
    <w:rsid w:val="001648B0"/>
    <w:rsid w:val="00165DCA"/>
    <w:rsid w:val="00166568"/>
    <w:rsid w:val="0016765A"/>
    <w:rsid w:val="0017372F"/>
    <w:rsid w:val="00173A44"/>
    <w:rsid w:val="00174689"/>
    <w:rsid w:val="00177088"/>
    <w:rsid w:val="0018128F"/>
    <w:rsid w:val="0018149C"/>
    <w:rsid w:val="00181F4F"/>
    <w:rsid w:val="00184548"/>
    <w:rsid w:val="001856C6"/>
    <w:rsid w:val="00186731"/>
    <w:rsid w:val="00186D58"/>
    <w:rsid w:val="0019116A"/>
    <w:rsid w:val="0019181B"/>
    <w:rsid w:val="001924C2"/>
    <w:rsid w:val="001940A4"/>
    <w:rsid w:val="001945F9"/>
    <w:rsid w:val="00197781"/>
    <w:rsid w:val="001A2CA7"/>
    <w:rsid w:val="001A531A"/>
    <w:rsid w:val="001B01BB"/>
    <w:rsid w:val="001B1C07"/>
    <w:rsid w:val="001B3DCA"/>
    <w:rsid w:val="001B7208"/>
    <w:rsid w:val="001C0182"/>
    <w:rsid w:val="001C13A5"/>
    <w:rsid w:val="001C2E4C"/>
    <w:rsid w:val="001C3D1C"/>
    <w:rsid w:val="001C4C9A"/>
    <w:rsid w:val="001C61B1"/>
    <w:rsid w:val="001C67E4"/>
    <w:rsid w:val="001C6D2C"/>
    <w:rsid w:val="001D00EA"/>
    <w:rsid w:val="001D04E9"/>
    <w:rsid w:val="001D0DA0"/>
    <w:rsid w:val="001D126C"/>
    <w:rsid w:val="001D342C"/>
    <w:rsid w:val="001D3C23"/>
    <w:rsid w:val="001D4076"/>
    <w:rsid w:val="001D4933"/>
    <w:rsid w:val="001D52CE"/>
    <w:rsid w:val="001D54E6"/>
    <w:rsid w:val="001E179F"/>
    <w:rsid w:val="001E2144"/>
    <w:rsid w:val="001E33AA"/>
    <w:rsid w:val="001E3FBD"/>
    <w:rsid w:val="001E5894"/>
    <w:rsid w:val="001E71DA"/>
    <w:rsid w:val="001E723D"/>
    <w:rsid w:val="001F000E"/>
    <w:rsid w:val="001F00FB"/>
    <w:rsid w:val="001F2098"/>
    <w:rsid w:val="001F3C00"/>
    <w:rsid w:val="001F490D"/>
    <w:rsid w:val="001F65AE"/>
    <w:rsid w:val="001F6DF3"/>
    <w:rsid w:val="00200882"/>
    <w:rsid w:val="00200C7B"/>
    <w:rsid w:val="00202072"/>
    <w:rsid w:val="0020663B"/>
    <w:rsid w:val="0020726D"/>
    <w:rsid w:val="0021577B"/>
    <w:rsid w:val="00215ADB"/>
    <w:rsid w:val="00215FE7"/>
    <w:rsid w:val="00216786"/>
    <w:rsid w:val="00222455"/>
    <w:rsid w:val="00224CB1"/>
    <w:rsid w:val="00226381"/>
    <w:rsid w:val="00230164"/>
    <w:rsid w:val="00231C84"/>
    <w:rsid w:val="00231E76"/>
    <w:rsid w:val="0023260A"/>
    <w:rsid w:val="00236BEB"/>
    <w:rsid w:val="0024114F"/>
    <w:rsid w:val="0024115B"/>
    <w:rsid w:val="002418C3"/>
    <w:rsid w:val="00244325"/>
    <w:rsid w:val="00244328"/>
    <w:rsid w:val="00244BA7"/>
    <w:rsid w:val="00245521"/>
    <w:rsid w:val="002463B3"/>
    <w:rsid w:val="00250E58"/>
    <w:rsid w:val="0025255C"/>
    <w:rsid w:val="0025260E"/>
    <w:rsid w:val="00252FF4"/>
    <w:rsid w:val="0025301F"/>
    <w:rsid w:val="00254474"/>
    <w:rsid w:val="00254DE4"/>
    <w:rsid w:val="00257408"/>
    <w:rsid w:val="00257F56"/>
    <w:rsid w:val="002628EC"/>
    <w:rsid w:val="00263388"/>
    <w:rsid w:val="002633D1"/>
    <w:rsid w:val="00263959"/>
    <w:rsid w:val="0026536D"/>
    <w:rsid w:val="00265556"/>
    <w:rsid w:val="00265955"/>
    <w:rsid w:val="00265D85"/>
    <w:rsid w:val="00266EA9"/>
    <w:rsid w:val="002671CA"/>
    <w:rsid w:val="00270593"/>
    <w:rsid w:val="00271B66"/>
    <w:rsid w:val="00276913"/>
    <w:rsid w:val="00276E0F"/>
    <w:rsid w:val="00277565"/>
    <w:rsid w:val="00281160"/>
    <w:rsid w:val="00281B26"/>
    <w:rsid w:val="002849B2"/>
    <w:rsid w:val="002917CB"/>
    <w:rsid w:val="00292A57"/>
    <w:rsid w:val="002942BB"/>
    <w:rsid w:val="00295F7F"/>
    <w:rsid w:val="00296F86"/>
    <w:rsid w:val="00297C59"/>
    <w:rsid w:val="002A0A0E"/>
    <w:rsid w:val="002A1D8E"/>
    <w:rsid w:val="002A52A6"/>
    <w:rsid w:val="002A60F0"/>
    <w:rsid w:val="002A77CD"/>
    <w:rsid w:val="002B58C5"/>
    <w:rsid w:val="002B614E"/>
    <w:rsid w:val="002B705C"/>
    <w:rsid w:val="002B74B2"/>
    <w:rsid w:val="002B76DC"/>
    <w:rsid w:val="002B7C26"/>
    <w:rsid w:val="002C04C9"/>
    <w:rsid w:val="002C0F9C"/>
    <w:rsid w:val="002C1552"/>
    <w:rsid w:val="002C236B"/>
    <w:rsid w:val="002C424A"/>
    <w:rsid w:val="002C64D3"/>
    <w:rsid w:val="002D2DC1"/>
    <w:rsid w:val="002D7A18"/>
    <w:rsid w:val="002E00F7"/>
    <w:rsid w:val="002E0A22"/>
    <w:rsid w:val="002E2212"/>
    <w:rsid w:val="002E37EB"/>
    <w:rsid w:val="002E61C0"/>
    <w:rsid w:val="002F0883"/>
    <w:rsid w:val="002F3E77"/>
    <w:rsid w:val="002F4337"/>
    <w:rsid w:val="002F477F"/>
    <w:rsid w:val="002F6AE3"/>
    <w:rsid w:val="002F6BE7"/>
    <w:rsid w:val="002F71B9"/>
    <w:rsid w:val="003012D2"/>
    <w:rsid w:val="0030357B"/>
    <w:rsid w:val="00303D2A"/>
    <w:rsid w:val="00304420"/>
    <w:rsid w:val="00305030"/>
    <w:rsid w:val="003053F2"/>
    <w:rsid w:val="00305CC5"/>
    <w:rsid w:val="00306813"/>
    <w:rsid w:val="003074F7"/>
    <w:rsid w:val="003102B1"/>
    <w:rsid w:val="00310A54"/>
    <w:rsid w:val="00310EA0"/>
    <w:rsid w:val="0031236A"/>
    <w:rsid w:val="00314D20"/>
    <w:rsid w:val="00315EF9"/>
    <w:rsid w:val="003161A6"/>
    <w:rsid w:val="00316931"/>
    <w:rsid w:val="00317070"/>
    <w:rsid w:val="00317607"/>
    <w:rsid w:val="00320304"/>
    <w:rsid w:val="00320CA8"/>
    <w:rsid w:val="00321D02"/>
    <w:rsid w:val="00324730"/>
    <w:rsid w:val="0032597D"/>
    <w:rsid w:val="00326885"/>
    <w:rsid w:val="00330E31"/>
    <w:rsid w:val="00332EAB"/>
    <w:rsid w:val="00333060"/>
    <w:rsid w:val="003356DC"/>
    <w:rsid w:val="00335744"/>
    <w:rsid w:val="00335887"/>
    <w:rsid w:val="003359A2"/>
    <w:rsid w:val="00337755"/>
    <w:rsid w:val="00346969"/>
    <w:rsid w:val="0035076C"/>
    <w:rsid w:val="003536E5"/>
    <w:rsid w:val="0035561C"/>
    <w:rsid w:val="00357BFA"/>
    <w:rsid w:val="00360DC9"/>
    <w:rsid w:val="00363C16"/>
    <w:rsid w:val="00363EDD"/>
    <w:rsid w:val="0036458A"/>
    <w:rsid w:val="00365B9C"/>
    <w:rsid w:val="00366369"/>
    <w:rsid w:val="003665F7"/>
    <w:rsid w:val="0036699E"/>
    <w:rsid w:val="0036720E"/>
    <w:rsid w:val="00371B1E"/>
    <w:rsid w:val="00372F11"/>
    <w:rsid w:val="003739E3"/>
    <w:rsid w:val="003740B1"/>
    <w:rsid w:val="00376EE1"/>
    <w:rsid w:val="00377890"/>
    <w:rsid w:val="00383696"/>
    <w:rsid w:val="00387419"/>
    <w:rsid w:val="00387C71"/>
    <w:rsid w:val="00387F7F"/>
    <w:rsid w:val="00390099"/>
    <w:rsid w:val="003905A7"/>
    <w:rsid w:val="00390746"/>
    <w:rsid w:val="00391282"/>
    <w:rsid w:val="00391285"/>
    <w:rsid w:val="00392113"/>
    <w:rsid w:val="00393420"/>
    <w:rsid w:val="003944D5"/>
    <w:rsid w:val="003A2378"/>
    <w:rsid w:val="003A28D5"/>
    <w:rsid w:val="003A29BF"/>
    <w:rsid w:val="003A32DF"/>
    <w:rsid w:val="003A3677"/>
    <w:rsid w:val="003A4003"/>
    <w:rsid w:val="003A454B"/>
    <w:rsid w:val="003A4FE3"/>
    <w:rsid w:val="003A6DC2"/>
    <w:rsid w:val="003A757F"/>
    <w:rsid w:val="003B3ED9"/>
    <w:rsid w:val="003B47E3"/>
    <w:rsid w:val="003B49AE"/>
    <w:rsid w:val="003B4A18"/>
    <w:rsid w:val="003B5463"/>
    <w:rsid w:val="003B570B"/>
    <w:rsid w:val="003B599F"/>
    <w:rsid w:val="003B6C4C"/>
    <w:rsid w:val="003C0090"/>
    <w:rsid w:val="003C035F"/>
    <w:rsid w:val="003C0B1B"/>
    <w:rsid w:val="003C0EEA"/>
    <w:rsid w:val="003C358A"/>
    <w:rsid w:val="003C4B16"/>
    <w:rsid w:val="003C5CB5"/>
    <w:rsid w:val="003C6296"/>
    <w:rsid w:val="003C694C"/>
    <w:rsid w:val="003C715D"/>
    <w:rsid w:val="003C780E"/>
    <w:rsid w:val="003C7C99"/>
    <w:rsid w:val="003D0626"/>
    <w:rsid w:val="003D197F"/>
    <w:rsid w:val="003D3394"/>
    <w:rsid w:val="003D3714"/>
    <w:rsid w:val="003D3FCA"/>
    <w:rsid w:val="003E043C"/>
    <w:rsid w:val="003E0F30"/>
    <w:rsid w:val="003E14D3"/>
    <w:rsid w:val="003E349B"/>
    <w:rsid w:val="003E362E"/>
    <w:rsid w:val="003E68F3"/>
    <w:rsid w:val="003E6E81"/>
    <w:rsid w:val="003E6EC7"/>
    <w:rsid w:val="003E6F12"/>
    <w:rsid w:val="003F18AD"/>
    <w:rsid w:val="003F284D"/>
    <w:rsid w:val="003F2989"/>
    <w:rsid w:val="003F4039"/>
    <w:rsid w:val="003F5152"/>
    <w:rsid w:val="00400A15"/>
    <w:rsid w:val="00400D61"/>
    <w:rsid w:val="00401283"/>
    <w:rsid w:val="00402505"/>
    <w:rsid w:val="004100C1"/>
    <w:rsid w:val="004114A8"/>
    <w:rsid w:val="004127DB"/>
    <w:rsid w:val="004140D8"/>
    <w:rsid w:val="00414B1B"/>
    <w:rsid w:val="00416A38"/>
    <w:rsid w:val="00416E59"/>
    <w:rsid w:val="004217A5"/>
    <w:rsid w:val="004220B8"/>
    <w:rsid w:val="004227B9"/>
    <w:rsid w:val="00422950"/>
    <w:rsid w:val="00422F4E"/>
    <w:rsid w:val="004230F6"/>
    <w:rsid w:val="00423F94"/>
    <w:rsid w:val="004273BC"/>
    <w:rsid w:val="00427FEC"/>
    <w:rsid w:val="00430084"/>
    <w:rsid w:val="0043121C"/>
    <w:rsid w:val="0043147A"/>
    <w:rsid w:val="00432A60"/>
    <w:rsid w:val="004339A2"/>
    <w:rsid w:val="00434392"/>
    <w:rsid w:val="00434B6F"/>
    <w:rsid w:val="00436C77"/>
    <w:rsid w:val="004379C1"/>
    <w:rsid w:val="00445AD9"/>
    <w:rsid w:val="004502A8"/>
    <w:rsid w:val="00454132"/>
    <w:rsid w:val="004557D6"/>
    <w:rsid w:val="0045779C"/>
    <w:rsid w:val="004612D3"/>
    <w:rsid w:val="004618B4"/>
    <w:rsid w:val="00461AFA"/>
    <w:rsid w:val="004645FA"/>
    <w:rsid w:val="00466B6E"/>
    <w:rsid w:val="00467BEF"/>
    <w:rsid w:val="00467D37"/>
    <w:rsid w:val="00471050"/>
    <w:rsid w:val="0047220B"/>
    <w:rsid w:val="0047343A"/>
    <w:rsid w:val="004742C0"/>
    <w:rsid w:val="00474352"/>
    <w:rsid w:val="004749F4"/>
    <w:rsid w:val="004767B0"/>
    <w:rsid w:val="00476D50"/>
    <w:rsid w:val="004775E0"/>
    <w:rsid w:val="00477E4A"/>
    <w:rsid w:val="00482346"/>
    <w:rsid w:val="004823ED"/>
    <w:rsid w:val="0048330E"/>
    <w:rsid w:val="00484086"/>
    <w:rsid w:val="0048469B"/>
    <w:rsid w:val="00485A53"/>
    <w:rsid w:val="0048631F"/>
    <w:rsid w:val="004866DA"/>
    <w:rsid w:val="004917A9"/>
    <w:rsid w:val="00494AF9"/>
    <w:rsid w:val="004951FC"/>
    <w:rsid w:val="0049575B"/>
    <w:rsid w:val="004A2B51"/>
    <w:rsid w:val="004A54B0"/>
    <w:rsid w:val="004A7178"/>
    <w:rsid w:val="004B25D5"/>
    <w:rsid w:val="004B2DEB"/>
    <w:rsid w:val="004B3A84"/>
    <w:rsid w:val="004B4AE5"/>
    <w:rsid w:val="004B550B"/>
    <w:rsid w:val="004C24E7"/>
    <w:rsid w:val="004C2863"/>
    <w:rsid w:val="004C4195"/>
    <w:rsid w:val="004C47C2"/>
    <w:rsid w:val="004C4D89"/>
    <w:rsid w:val="004C728E"/>
    <w:rsid w:val="004C7BF6"/>
    <w:rsid w:val="004D44BA"/>
    <w:rsid w:val="004D6AF7"/>
    <w:rsid w:val="004D7114"/>
    <w:rsid w:val="004E13C4"/>
    <w:rsid w:val="004E33C0"/>
    <w:rsid w:val="004E3550"/>
    <w:rsid w:val="004E3733"/>
    <w:rsid w:val="004E48BB"/>
    <w:rsid w:val="004E6EAC"/>
    <w:rsid w:val="004E7A12"/>
    <w:rsid w:val="004F0A00"/>
    <w:rsid w:val="004F1EBC"/>
    <w:rsid w:val="004F2D5B"/>
    <w:rsid w:val="004F2F76"/>
    <w:rsid w:val="004F65EB"/>
    <w:rsid w:val="004F71A2"/>
    <w:rsid w:val="00501652"/>
    <w:rsid w:val="0050226A"/>
    <w:rsid w:val="00503C4D"/>
    <w:rsid w:val="00505B0B"/>
    <w:rsid w:val="00512006"/>
    <w:rsid w:val="005139BA"/>
    <w:rsid w:val="00515B82"/>
    <w:rsid w:val="00520EA6"/>
    <w:rsid w:val="00521FEE"/>
    <w:rsid w:val="0052269B"/>
    <w:rsid w:val="005228D7"/>
    <w:rsid w:val="00522CF9"/>
    <w:rsid w:val="005230BB"/>
    <w:rsid w:val="00524EDF"/>
    <w:rsid w:val="00524F15"/>
    <w:rsid w:val="005309B0"/>
    <w:rsid w:val="00530BD7"/>
    <w:rsid w:val="005317AC"/>
    <w:rsid w:val="00531BD8"/>
    <w:rsid w:val="00533A5D"/>
    <w:rsid w:val="00534ECB"/>
    <w:rsid w:val="00534FC7"/>
    <w:rsid w:val="00536155"/>
    <w:rsid w:val="00540F7D"/>
    <w:rsid w:val="00541F5C"/>
    <w:rsid w:val="0054204B"/>
    <w:rsid w:val="0054509F"/>
    <w:rsid w:val="005468C3"/>
    <w:rsid w:val="00546F6F"/>
    <w:rsid w:val="005473BB"/>
    <w:rsid w:val="0054765A"/>
    <w:rsid w:val="00547A78"/>
    <w:rsid w:val="00547B23"/>
    <w:rsid w:val="00547EF4"/>
    <w:rsid w:val="00551832"/>
    <w:rsid w:val="00551B91"/>
    <w:rsid w:val="00553187"/>
    <w:rsid w:val="0055339E"/>
    <w:rsid w:val="00553D9F"/>
    <w:rsid w:val="00555BA9"/>
    <w:rsid w:val="005562EF"/>
    <w:rsid w:val="0055771F"/>
    <w:rsid w:val="00563EFE"/>
    <w:rsid w:val="0056548B"/>
    <w:rsid w:val="005656B0"/>
    <w:rsid w:val="00565EC3"/>
    <w:rsid w:val="005668A4"/>
    <w:rsid w:val="00567924"/>
    <w:rsid w:val="00570DBE"/>
    <w:rsid w:val="005716CB"/>
    <w:rsid w:val="00577BF1"/>
    <w:rsid w:val="005818E4"/>
    <w:rsid w:val="00582CF6"/>
    <w:rsid w:val="005841BF"/>
    <w:rsid w:val="00584F9A"/>
    <w:rsid w:val="00586AA9"/>
    <w:rsid w:val="00586CE7"/>
    <w:rsid w:val="005913D5"/>
    <w:rsid w:val="00591CF5"/>
    <w:rsid w:val="00594236"/>
    <w:rsid w:val="005958F2"/>
    <w:rsid w:val="00596DFC"/>
    <w:rsid w:val="00597797"/>
    <w:rsid w:val="005A013F"/>
    <w:rsid w:val="005A04B6"/>
    <w:rsid w:val="005A14ED"/>
    <w:rsid w:val="005A300D"/>
    <w:rsid w:val="005A6235"/>
    <w:rsid w:val="005A71EA"/>
    <w:rsid w:val="005B203F"/>
    <w:rsid w:val="005B218C"/>
    <w:rsid w:val="005B33FA"/>
    <w:rsid w:val="005B4430"/>
    <w:rsid w:val="005B5939"/>
    <w:rsid w:val="005B6D42"/>
    <w:rsid w:val="005B6EAF"/>
    <w:rsid w:val="005C05FD"/>
    <w:rsid w:val="005C0B16"/>
    <w:rsid w:val="005C0F48"/>
    <w:rsid w:val="005C1326"/>
    <w:rsid w:val="005C3B23"/>
    <w:rsid w:val="005C5D8A"/>
    <w:rsid w:val="005C6BAD"/>
    <w:rsid w:val="005C716B"/>
    <w:rsid w:val="005D08CC"/>
    <w:rsid w:val="005D36EE"/>
    <w:rsid w:val="005D5C11"/>
    <w:rsid w:val="005D5D4B"/>
    <w:rsid w:val="005D62B9"/>
    <w:rsid w:val="005D77DD"/>
    <w:rsid w:val="005E1E4B"/>
    <w:rsid w:val="005E2A8B"/>
    <w:rsid w:val="005E411E"/>
    <w:rsid w:val="005E6973"/>
    <w:rsid w:val="005F0763"/>
    <w:rsid w:val="005F0C16"/>
    <w:rsid w:val="005F0D61"/>
    <w:rsid w:val="005F1876"/>
    <w:rsid w:val="005F290E"/>
    <w:rsid w:val="005F5884"/>
    <w:rsid w:val="005F5FAE"/>
    <w:rsid w:val="005F6F50"/>
    <w:rsid w:val="00611013"/>
    <w:rsid w:val="0061206B"/>
    <w:rsid w:val="00615942"/>
    <w:rsid w:val="00616206"/>
    <w:rsid w:val="00616C5A"/>
    <w:rsid w:val="00616F6B"/>
    <w:rsid w:val="00617C45"/>
    <w:rsid w:val="00623D0D"/>
    <w:rsid w:val="006269C2"/>
    <w:rsid w:val="00627ADB"/>
    <w:rsid w:val="006305A5"/>
    <w:rsid w:val="00630B58"/>
    <w:rsid w:val="00636906"/>
    <w:rsid w:val="00636DFA"/>
    <w:rsid w:val="00642408"/>
    <w:rsid w:val="0064253B"/>
    <w:rsid w:val="0064691A"/>
    <w:rsid w:val="00647322"/>
    <w:rsid w:val="00651024"/>
    <w:rsid w:val="006516C1"/>
    <w:rsid w:val="00651816"/>
    <w:rsid w:val="00652449"/>
    <w:rsid w:val="00653A90"/>
    <w:rsid w:val="00656220"/>
    <w:rsid w:val="006602D4"/>
    <w:rsid w:val="0066053B"/>
    <w:rsid w:val="00660792"/>
    <w:rsid w:val="006607A2"/>
    <w:rsid w:val="00662876"/>
    <w:rsid w:val="00663001"/>
    <w:rsid w:val="0066324D"/>
    <w:rsid w:val="00663460"/>
    <w:rsid w:val="00663756"/>
    <w:rsid w:val="00664D08"/>
    <w:rsid w:val="00665C8D"/>
    <w:rsid w:val="00666814"/>
    <w:rsid w:val="00667BBE"/>
    <w:rsid w:val="006704EC"/>
    <w:rsid w:val="00672579"/>
    <w:rsid w:val="00675EE4"/>
    <w:rsid w:val="00677145"/>
    <w:rsid w:val="00684608"/>
    <w:rsid w:val="006848DF"/>
    <w:rsid w:val="0069044D"/>
    <w:rsid w:val="006913BB"/>
    <w:rsid w:val="00694E64"/>
    <w:rsid w:val="0069562C"/>
    <w:rsid w:val="00696321"/>
    <w:rsid w:val="00696C20"/>
    <w:rsid w:val="00696F78"/>
    <w:rsid w:val="00697E7F"/>
    <w:rsid w:val="006A39E8"/>
    <w:rsid w:val="006A5500"/>
    <w:rsid w:val="006A615B"/>
    <w:rsid w:val="006A7932"/>
    <w:rsid w:val="006A7D83"/>
    <w:rsid w:val="006B4F97"/>
    <w:rsid w:val="006B63A3"/>
    <w:rsid w:val="006B7C61"/>
    <w:rsid w:val="006C10E2"/>
    <w:rsid w:val="006C6F70"/>
    <w:rsid w:val="006C7F01"/>
    <w:rsid w:val="006D09E0"/>
    <w:rsid w:val="006D0D0D"/>
    <w:rsid w:val="006D159F"/>
    <w:rsid w:val="006D1926"/>
    <w:rsid w:val="006D2C4D"/>
    <w:rsid w:val="006D2FD1"/>
    <w:rsid w:val="006D2FF7"/>
    <w:rsid w:val="006E4521"/>
    <w:rsid w:val="006E5906"/>
    <w:rsid w:val="006E69D1"/>
    <w:rsid w:val="006E6C2E"/>
    <w:rsid w:val="006E761E"/>
    <w:rsid w:val="006F18D3"/>
    <w:rsid w:val="006F1CA0"/>
    <w:rsid w:val="006F20F9"/>
    <w:rsid w:val="006F277C"/>
    <w:rsid w:val="006F3800"/>
    <w:rsid w:val="006F4F5C"/>
    <w:rsid w:val="006F7C1A"/>
    <w:rsid w:val="0070123D"/>
    <w:rsid w:val="00701B88"/>
    <w:rsid w:val="007066E4"/>
    <w:rsid w:val="00710355"/>
    <w:rsid w:val="007108E5"/>
    <w:rsid w:val="00710BEE"/>
    <w:rsid w:val="007121FC"/>
    <w:rsid w:val="00712A9E"/>
    <w:rsid w:val="00712EA4"/>
    <w:rsid w:val="00714C74"/>
    <w:rsid w:val="00716866"/>
    <w:rsid w:val="00720A4C"/>
    <w:rsid w:val="00721D81"/>
    <w:rsid w:val="00723185"/>
    <w:rsid w:val="007235C7"/>
    <w:rsid w:val="00723780"/>
    <w:rsid w:val="00724F9A"/>
    <w:rsid w:val="00726B63"/>
    <w:rsid w:val="0073099C"/>
    <w:rsid w:val="00731168"/>
    <w:rsid w:val="007331E9"/>
    <w:rsid w:val="00733802"/>
    <w:rsid w:val="007341A2"/>
    <w:rsid w:val="00735A29"/>
    <w:rsid w:val="00737393"/>
    <w:rsid w:val="00740B11"/>
    <w:rsid w:val="00741D9A"/>
    <w:rsid w:val="00741E0B"/>
    <w:rsid w:val="007420D6"/>
    <w:rsid w:val="00742DC9"/>
    <w:rsid w:val="00742F4C"/>
    <w:rsid w:val="00744545"/>
    <w:rsid w:val="00744968"/>
    <w:rsid w:val="00744F13"/>
    <w:rsid w:val="007464D1"/>
    <w:rsid w:val="00746B04"/>
    <w:rsid w:val="007479CE"/>
    <w:rsid w:val="00747A52"/>
    <w:rsid w:val="007510B6"/>
    <w:rsid w:val="00754789"/>
    <w:rsid w:val="00754AA1"/>
    <w:rsid w:val="00754EF1"/>
    <w:rsid w:val="00756684"/>
    <w:rsid w:val="00761375"/>
    <w:rsid w:val="007616EE"/>
    <w:rsid w:val="00761DD0"/>
    <w:rsid w:val="00762732"/>
    <w:rsid w:val="007634BE"/>
    <w:rsid w:val="00764713"/>
    <w:rsid w:val="007651FC"/>
    <w:rsid w:val="00765883"/>
    <w:rsid w:val="00766F5D"/>
    <w:rsid w:val="007671CF"/>
    <w:rsid w:val="00770B38"/>
    <w:rsid w:val="0077148C"/>
    <w:rsid w:val="0077256C"/>
    <w:rsid w:val="00772B24"/>
    <w:rsid w:val="0077348D"/>
    <w:rsid w:val="0077519F"/>
    <w:rsid w:val="00776E5D"/>
    <w:rsid w:val="00781315"/>
    <w:rsid w:val="00782C03"/>
    <w:rsid w:val="007850DF"/>
    <w:rsid w:val="0078533A"/>
    <w:rsid w:val="007853C8"/>
    <w:rsid w:val="00785E1E"/>
    <w:rsid w:val="00786456"/>
    <w:rsid w:val="00786544"/>
    <w:rsid w:val="00786A4B"/>
    <w:rsid w:val="00787FC1"/>
    <w:rsid w:val="0079067F"/>
    <w:rsid w:val="007906B5"/>
    <w:rsid w:val="00790C52"/>
    <w:rsid w:val="00792CD7"/>
    <w:rsid w:val="00793E3F"/>
    <w:rsid w:val="00794EAD"/>
    <w:rsid w:val="007A2C43"/>
    <w:rsid w:val="007A3B09"/>
    <w:rsid w:val="007B12B1"/>
    <w:rsid w:val="007B66C0"/>
    <w:rsid w:val="007B688A"/>
    <w:rsid w:val="007B7D14"/>
    <w:rsid w:val="007C0C73"/>
    <w:rsid w:val="007C2276"/>
    <w:rsid w:val="007C2A77"/>
    <w:rsid w:val="007C31D3"/>
    <w:rsid w:val="007C3DF8"/>
    <w:rsid w:val="007C5D82"/>
    <w:rsid w:val="007C7A72"/>
    <w:rsid w:val="007C7F1D"/>
    <w:rsid w:val="007D0430"/>
    <w:rsid w:val="007D116F"/>
    <w:rsid w:val="007D2434"/>
    <w:rsid w:val="007D268D"/>
    <w:rsid w:val="007D2F76"/>
    <w:rsid w:val="007D36D0"/>
    <w:rsid w:val="007D73A8"/>
    <w:rsid w:val="007E1CE5"/>
    <w:rsid w:val="007E5F15"/>
    <w:rsid w:val="007F02E7"/>
    <w:rsid w:val="007F03E0"/>
    <w:rsid w:val="007F07C1"/>
    <w:rsid w:val="007F1CAF"/>
    <w:rsid w:val="007F5047"/>
    <w:rsid w:val="007F5A7F"/>
    <w:rsid w:val="007F61AE"/>
    <w:rsid w:val="00802A72"/>
    <w:rsid w:val="00804A95"/>
    <w:rsid w:val="008059BF"/>
    <w:rsid w:val="008065F4"/>
    <w:rsid w:val="00806814"/>
    <w:rsid w:val="008100D1"/>
    <w:rsid w:val="00811688"/>
    <w:rsid w:val="00811A84"/>
    <w:rsid w:val="00812F99"/>
    <w:rsid w:val="00815755"/>
    <w:rsid w:val="00820AE5"/>
    <w:rsid w:val="008218E5"/>
    <w:rsid w:val="00821A96"/>
    <w:rsid w:val="008248DA"/>
    <w:rsid w:val="00824C01"/>
    <w:rsid w:val="008262A8"/>
    <w:rsid w:val="00826B01"/>
    <w:rsid w:val="00826BE3"/>
    <w:rsid w:val="00832AC3"/>
    <w:rsid w:val="00836757"/>
    <w:rsid w:val="0084188E"/>
    <w:rsid w:val="0084383A"/>
    <w:rsid w:val="00845603"/>
    <w:rsid w:val="008471B6"/>
    <w:rsid w:val="0085003E"/>
    <w:rsid w:val="00850227"/>
    <w:rsid w:val="00851477"/>
    <w:rsid w:val="0085423C"/>
    <w:rsid w:val="00855A0F"/>
    <w:rsid w:val="008561BC"/>
    <w:rsid w:val="0085647E"/>
    <w:rsid w:val="0085728D"/>
    <w:rsid w:val="00861225"/>
    <w:rsid w:val="008647DF"/>
    <w:rsid w:val="008662D4"/>
    <w:rsid w:val="00867DC4"/>
    <w:rsid w:val="00871914"/>
    <w:rsid w:val="008719B6"/>
    <w:rsid w:val="00871F63"/>
    <w:rsid w:val="008725AB"/>
    <w:rsid w:val="00874DA6"/>
    <w:rsid w:val="00875EFD"/>
    <w:rsid w:val="00881086"/>
    <w:rsid w:val="0088274D"/>
    <w:rsid w:val="00882E31"/>
    <w:rsid w:val="00883651"/>
    <w:rsid w:val="008865F7"/>
    <w:rsid w:val="00886706"/>
    <w:rsid w:val="00887456"/>
    <w:rsid w:val="00887C9B"/>
    <w:rsid w:val="008937BB"/>
    <w:rsid w:val="00897252"/>
    <w:rsid w:val="0089776B"/>
    <w:rsid w:val="008979A8"/>
    <w:rsid w:val="008A06C4"/>
    <w:rsid w:val="008A33E2"/>
    <w:rsid w:val="008A5AC8"/>
    <w:rsid w:val="008A74FB"/>
    <w:rsid w:val="008B20B9"/>
    <w:rsid w:val="008B2924"/>
    <w:rsid w:val="008B3B40"/>
    <w:rsid w:val="008B5254"/>
    <w:rsid w:val="008B6C40"/>
    <w:rsid w:val="008B7023"/>
    <w:rsid w:val="008C383F"/>
    <w:rsid w:val="008C4281"/>
    <w:rsid w:val="008C7436"/>
    <w:rsid w:val="008D1E86"/>
    <w:rsid w:val="008D5586"/>
    <w:rsid w:val="008D5A23"/>
    <w:rsid w:val="008D5A8F"/>
    <w:rsid w:val="008D707A"/>
    <w:rsid w:val="008E00A2"/>
    <w:rsid w:val="008E48C9"/>
    <w:rsid w:val="008E4A85"/>
    <w:rsid w:val="008F155D"/>
    <w:rsid w:val="008F1A57"/>
    <w:rsid w:val="008F2711"/>
    <w:rsid w:val="008F30F4"/>
    <w:rsid w:val="008F5283"/>
    <w:rsid w:val="008F6D89"/>
    <w:rsid w:val="008F6E05"/>
    <w:rsid w:val="008F6ED3"/>
    <w:rsid w:val="008F7893"/>
    <w:rsid w:val="008F7BF7"/>
    <w:rsid w:val="009025DB"/>
    <w:rsid w:val="009032DC"/>
    <w:rsid w:val="009045CF"/>
    <w:rsid w:val="00905993"/>
    <w:rsid w:val="00907D78"/>
    <w:rsid w:val="009104E5"/>
    <w:rsid w:val="00910652"/>
    <w:rsid w:val="00910AEF"/>
    <w:rsid w:val="00911B72"/>
    <w:rsid w:val="00911D49"/>
    <w:rsid w:val="00911FC4"/>
    <w:rsid w:val="00912E41"/>
    <w:rsid w:val="00916731"/>
    <w:rsid w:val="00920385"/>
    <w:rsid w:val="00921C6A"/>
    <w:rsid w:val="00921E30"/>
    <w:rsid w:val="00922D2B"/>
    <w:rsid w:val="009248A0"/>
    <w:rsid w:val="00925659"/>
    <w:rsid w:val="0092616D"/>
    <w:rsid w:val="00932063"/>
    <w:rsid w:val="009322D3"/>
    <w:rsid w:val="00932BB3"/>
    <w:rsid w:val="00933AE0"/>
    <w:rsid w:val="00942B46"/>
    <w:rsid w:val="00944358"/>
    <w:rsid w:val="00944A90"/>
    <w:rsid w:val="00951DE9"/>
    <w:rsid w:val="00952132"/>
    <w:rsid w:val="00952303"/>
    <w:rsid w:val="00952554"/>
    <w:rsid w:val="00952C47"/>
    <w:rsid w:val="00954244"/>
    <w:rsid w:val="0095432E"/>
    <w:rsid w:val="009558FF"/>
    <w:rsid w:val="00957806"/>
    <w:rsid w:val="00961F16"/>
    <w:rsid w:val="009620B4"/>
    <w:rsid w:val="00962219"/>
    <w:rsid w:val="00962961"/>
    <w:rsid w:val="009639C8"/>
    <w:rsid w:val="00966651"/>
    <w:rsid w:val="00967105"/>
    <w:rsid w:val="00967F40"/>
    <w:rsid w:val="00972CA1"/>
    <w:rsid w:val="00972E9B"/>
    <w:rsid w:val="009831E7"/>
    <w:rsid w:val="0098344F"/>
    <w:rsid w:val="0098397B"/>
    <w:rsid w:val="0098651E"/>
    <w:rsid w:val="00986746"/>
    <w:rsid w:val="00986BA4"/>
    <w:rsid w:val="00990A80"/>
    <w:rsid w:val="00991934"/>
    <w:rsid w:val="00993C43"/>
    <w:rsid w:val="00995019"/>
    <w:rsid w:val="00995686"/>
    <w:rsid w:val="00996739"/>
    <w:rsid w:val="009972D4"/>
    <w:rsid w:val="009A018A"/>
    <w:rsid w:val="009A24AB"/>
    <w:rsid w:val="009A3497"/>
    <w:rsid w:val="009A4DE8"/>
    <w:rsid w:val="009A5877"/>
    <w:rsid w:val="009A697C"/>
    <w:rsid w:val="009A795F"/>
    <w:rsid w:val="009B08B6"/>
    <w:rsid w:val="009B08D4"/>
    <w:rsid w:val="009B1328"/>
    <w:rsid w:val="009B1EFC"/>
    <w:rsid w:val="009B2A86"/>
    <w:rsid w:val="009B3A91"/>
    <w:rsid w:val="009B4DB1"/>
    <w:rsid w:val="009B6DFA"/>
    <w:rsid w:val="009B76E4"/>
    <w:rsid w:val="009B7F8F"/>
    <w:rsid w:val="009C24B7"/>
    <w:rsid w:val="009C2796"/>
    <w:rsid w:val="009C2E5B"/>
    <w:rsid w:val="009C2ED7"/>
    <w:rsid w:val="009C32EE"/>
    <w:rsid w:val="009C4245"/>
    <w:rsid w:val="009C43FB"/>
    <w:rsid w:val="009C5260"/>
    <w:rsid w:val="009C6A4F"/>
    <w:rsid w:val="009C7885"/>
    <w:rsid w:val="009D390A"/>
    <w:rsid w:val="009D46F5"/>
    <w:rsid w:val="009D4783"/>
    <w:rsid w:val="009D492B"/>
    <w:rsid w:val="009D5F0F"/>
    <w:rsid w:val="009D6E78"/>
    <w:rsid w:val="009E1FF1"/>
    <w:rsid w:val="009E4882"/>
    <w:rsid w:val="009E4DAF"/>
    <w:rsid w:val="009E4DB8"/>
    <w:rsid w:val="009E5EBC"/>
    <w:rsid w:val="009E642C"/>
    <w:rsid w:val="009E74CC"/>
    <w:rsid w:val="009F0BAE"/>
    <w:rsid w:val="009F0E67"/>
    <w:rsid w:val="009F35E8"/>
    <w:rsid w:val="009F723F"/>
    <w:rsid w:val="009F7AD9"/>
    <w:rsid w:val="009F7C46"/>
    <w:rsid w:val="00A053A9"/>
    <w:rsid w:val="00A0642C"/>
    <w:rsid w:val="00A06B23"/>
    <w:rsid w:val="00A12A4C"/>
    <w:rsid w:val="00A141DA"/>
    <w:rsid w:val="00A14A94"/>
    <w:rsid w:val="00A1675E"/>
    <w:rsid w:val="00A16AD3"/>
    <w:rsid w:val="00A171E8"/>
    <w:rsid w:val="00A178E1"/>
    <w:rsid w:val="00A21FA7"/>
    <w:rsid w:val="00A23685"/>
    <w:rsid w:val="00A244ED"/>
    <w:rsid w:val="00A24982"/>
    <w:rsid w:val="00A26571"/>
    <w:rsid w:val="00A26BCA"/>
    <w:rsid w:val="00A2701E"/>
    <w:rsid w:val="00A2706B"/>
    <w:rsid w:val="00A31589"/>
    <w:rsid w:val="00A33ADE"/>
    <w:rsid w:val="00A3542D"/>
    <w:rsid w:val="00A35856"/>
    <w:rsid w:val="00A37064"/>
    <w:rsid w:val="00A4411D"/>
    <w:rsid w:val="00A450B7"/>
    <w:rsid w:val="00A46DA7"/>
    <w:rsid w:val="00A47E78"/>
    <w:rsid w:val="00A517DA"/>
    <w:rsid w:val="00A55CB7"/>
    <w:rsid w:val="00A60702"/>
    <w:rsid w:val="00A620C9"/>
    <w:rsid w:val="00A642F8"/>
    <w:rsid w:val="00A6439A"/>
    <w:rsid w:val="00A655F0"/>
    <w:rsid w:val="00A65765"/>
    <w:rsid w:val="00A67E63"/>
    <w:rsid w:val="00A70929"/>
    <w:rsid w:val="00A720C0"/>
    <w:rsid w:val="00A72363"/>
    <w:rsid w:val="00A741E0"/>
    <w:rsid w:val="00A74C34"/>
    <w:rsid w:val="00A76D29"/>
    <w:rsid w:val="00A76EB2"/>
    <w:rsid w:val="00A774A4"/>
    <w:rsid w:val="00A77EF5"/>
    <w:rsid w:val="00A836EE"/>
    <w:rsid w:val="00A83BFB"/>
    <w:rsid w:val="00A84133"/>
    <w:rsid w:val="00A8460C"/>
    <w:rsid w:val="00A86D61"/>
    <w:rsid w:val="00A91673"/>
    <w:rsid w:val="00A92063"/>
    <w:rsid w:val="00A93FC8"/>
    <w:rsid w:val="00A940AE"/>
    <w:rsid w:val="00A9521B"/>
    <w:rsid w:val="00A965B9"/>
    <w:rsid w:val="00A970CE"/>
    <w:rsid w:val="00A97ACC"/>
    <w:rsid w:val="00AA00D1"/>
    <w:rsid w:val="00AA2145"/>
    <w:rsid w:val="00AA4401"/>
    <w:rsid w:val="00AA482F"/>
    <w:rsid w:val="00AA4F82"/>
    <w:rsid w:val="00AB0516"/>
    <w:rsid w:val="00AB2ABE"/>
    <w:rsid w:val="00AB2DB5"/>
    <w:rsid w:val="00AB4141"/>
    <w:rsid w:val="00AB4F8B"/>
    <w:rsid w:val="00AB548A"/>
    <w:rsid w:val="00AB6AEA"/>
    <w:rsid w:val="00AC2FD5"/>
    <w:rsid w:val="00AC3424"/>
    <w:rsid w:val="00AC4393"/>
    <w:rsid w:val="00AC62C0"/>
    <w:rsid w:val="00AC633F"/>
    <w:rsid w:val="00AD0A83"/>
    <w:rsid w:val="00AD3000"/>
    <w:rsid w:val="00AD5ED3"/>
    <w:rsid w:val="00AE0055"/>
    <w:rsid w:val="00AE37FE"/>
    <w:rsid w:val="00AE411A"/>
    <w:rsid w:val="00AE4812"/>
    <w:rsid w:val="00AE7B41"/>
    <w:rsid w:val="00AF2EC1"/>
    <w:rsid w:val="00AF3EA7"/>
    <w:rsid w:val="00AF4108"/>
    <w:rsid w:val="00AF451E"/>
    <w:rsid w:val="00AF4F4E"/>
    <w:rsid w:val="00AF5F9A"/>
    <w:rsid w:val="00AF7343"/>
    <w:rsid w:val="00B01884"/>
    <w:rsid w:val="00B01B21"/>
    <w:rsid w:val="00B048D2"/>
    <w:rsid w:val="00B1058C"/>
    <w:rsid w:val="00B13128"/>
    <w:rsid w:val="00B1478F"/>
    <w:rsid w:val="00B22A7A"/>
    <w:rsid w:val="00B2414F"/>
    <w:rsid w:val="00B253DE"/>
    <w:rsid w:val="00B25607"/>
    <w:rsid w:val="00B25A96"/>
    <w:rsid w:val="00B25D0D"/>
    <w:rsid w:val="00B25DC0"/>
    <w:rsid w:val="00B2794C"/>
    <w:rsid w:val="00B320E6"/>
    <w:rsid w:val="00B33044"/>
    <w:rsid w:val="00B33FD5"/>
    <w:rsid w:val="00B344E7"/>
    <w:rsid w:val="00B35D5A"/>
    <w:rsid w:val="00B410CF"/>
    <w:rsid w:val="00B4281B"/>
    <w:rsid w:val="00B43101"/>
    <w:rsid w:val="00B444C8"/>
    <w:rsid w:val="00B45943"/>
    <w:rsid w:val="00B479B8"/>
    <w:rsid w:val="00B5149D"/>
    <w:rsid w:val="00B51CD5"/>
    <w:rsid w:val="00B530B4"/>
    <w:rsid w:val="00B530B9"/>
    <w:rsid w:val="00B54E4A"/>
    <w:rsid w:val="00B55EC9"/>
    <w:rsid w:val="00B5611C"/>
    <w:rsid w:val="00B6104D"/>
    <w:rsid w:val="00B61A49"/>
    <w:rsid w:val="00B64D88"/>
    <w:rsid w:val="00B65256"/>
    <w:rsid w:val="00B666A5"/>
    <w:rsid w:val="00B670B1"/>
    <w:rsid w:val="00B6752E"/>
    <w:rsid w:val="00B746D0"/>
    <w:rsid w:val="00B750B1"/>
    <w:rsid w:val="00B7563B"/>
    <w:rsid w:val="00B75F6B"/>
    <w:rsid w:val="00B7710A"/>
    <w:rsid w:val="00B80AFB"/>
    <w:rsid w:val="00B85350"/>
    <w:rsid w:val="00B8550B"/>
    <w:rsid w:val="00B857EB"/>
    <w:rsid w:val="00B86C08"/>
    <w:rsid w:val="00B86F7C"/>
    <w:rsid w:val="00B87385"/>
    <w:rsid w:val="00B90FA9"/>
    <w:rsid w:val="00B92DAF"/>
    <w:rsid w:val="00B94E9C"/>
    <w:rsid w:val="00BA0CAE"/>
    <w:rsid w:val="00BA169C"/>
    <w:rsid w:val="00BA244D"/>
    <w:rsid w:val="00BA47B0"/>
    <w:rsid w:val="00BA515B"/>
    <w:rsid w:val="00BA6E94"/>
    <w:rsid w:val="00BB2328"/>
    <w:rsid w:val="00BB670C"/>
    <w:rsid w:val="00BB763E"/>
    <w:rsid w:val="00BC1BF8"/>
    <w:rsid w:val="00BC2895"/>
    <w:rsid w:val="00BC37C3"/>
    <w:rsid w:val="00BC6924"/>
    <w:rsid w:val="00BC7474"/>
    <w:rsid w:val="00BD191C"/>
    <w:rsid w:val="00BD2ECD"/>
    <w:rsid w:val="00BD3E84"/>
    <w:rsid w:val="00BD56BB"/>
    <w:rsid w:val="00BD574A"/>
    <w:rsid w:val="00BD7AD6"/>
    <w:rsid w:val="00BE0EC3"/>
    <w:rsid w:val="00BE4A70"/>
    <w:rsid w:val="00BE5EE2"/>
    <w:rsid w:val="00BE61D2"/>
    <w:rsid w:val="00BE636C"/>
    <w:rsid w:val="00BF022A"/>
    <w:rsid w:val="00BF1EA7"/>
    <w:rsid w:val="00BF37EC"/>
    <w:rsid w:val="00C000D9"/>
    <w:rsid w:val="00C02148"/>
    <w:rsid w:val="00C07046"/>
    <w:rsid w:val="00C0775F"/>
    <w:rsid w:val="00C079AD"/>
    <w:rsid w:val="00C11019"/>
    <w:rsid w:val="00C11324"/>
    <w:rsid w:val="00C11B23"/>
    <w:rsid w:val="00C136D3"/>
    <w:rsid w:val="00C13C9E"/>
    <w:rsid w:val="00C141E9"/>
    <w:rsid w:val="00C14BA0"/>
    <w:rsid w:val="00C16700"/>
    <w:rsid w:val="00C21080"/>
    <w:rsid w:val="00C220C8"/>
    <w:rsid w:val="00C22B67"/>
    <w:rsid w:val="00C22C9A"/>
    <w:rsid w:val="00C25091"/>
    <w:rsid w:val="00C27C3E"/>
    <w:rsid w:val="00C31045"/>
    <w:rsid w:val="00C312FF"/>
    <w:rsid w:val="00C328AF"/>
    <w:rsid w:val="00C3510D"/>
    <w:rsid w:val="00C3589A"/>
    <w:rsid w:val="00C404EB"/>
    <w:rsid w:val="00C41757"/>
    <w:rsid w:val="00C43AB2"/>
    <w:rsid w:val="00C4534F"/>
    <w:rsid w:val="00C45648"/>
    <w:rsid w:val="00C456F5"/>
    <w:rsid w:val="00C47AFB"/>
    <w:rsid w:val="00C5122F"/>
    <w:rsid w:val="00C5148A"/>
    <w:rsid w:val="00C51B34"/>
    <w:rsid w:val="00C52A81"/>
    <w:rsid w:val="00C53C78"/>
    <w:rsid w:val="00C53EEE"/>
    <w:rsid w:val="00C61D39"/>
    <w:rsid w:val="00C62E57"/>
    <w:rsid w:val="00C63ACC"/>
    <w:rsid w:val="00C6583B"/>
    <w:rsid w:val="00C713D4"/>
    <w:rsid w:val="00C71713"/>
    <w:rsid w:val="00C74263"/>
    <w:rsid w:val="00C76B33"/>
    <w:rsid w:val="00C777AE"/>
    <w:rsid w:val="00C80952"/>
    <w:rsid w:val="00C80E15"/>
    <w:rsid w:val="00C81008"/>
    <w:rsid w:val="00C84535"/>
    <w:rsid w:val="00C8459B"/>
    <w:rsid w:val="00C84637"/>
    <w:rsid w:val="00C84ACC"/>
    <w:rsid w:val="00C8688C"/>
    <w:rsid w:val="00C90CDC"/>
    <w:rsid w:val="00C91889"/>
    <w:rsid w:val="00C93361"/>
    <w:rsid w:val="00C9379E"/>
    <w:rsid w:val="00C95A9E"/>
    <w:rsid w:val="00C96458"/>
    <w:rsid w:val="00C97F89"/>
    <w:rsid w:val="00CA34A0"/>
    <w:rsid w:val="00CA519C"/>
    <w:rsid w:val="00CA5927"/>
    <w:rsid w:val="00CB12E7"/>
    <w:rsid w:val="00CB19F8"/>
    <w:rsid w:val="00CB20E6"/>
    <w:rsid w:val="00CB54B8"/>
    <w:rsid w:val="00CB5CDF"/>
    <w:rsid w:val="00CB67A6"/>
    <w:rsid w:val="00CC0C8A"/>
    <w:rsid w:val="00CC16DC"/>
    <w:rsid w:val="00CC1A29"/>
    <w:rsid w:val="00CC2084"/>
    <w:rsid w:val="00CC223B"/>
    <w:rsid w:val="00CC225E"/>
    <w:rsid w:val="00CC379F"/>
    <w:rsid w:val="00CC3EC1"/>
    <w:rsid w:val="00CC4201"/>
    <w:rsid w:val="00CC4FE0"/>
    <w:rsid w:val="00CD0624"/>
    <w:rsid w:val="00CD1184"/>
    <w:rsid w:val="00CD1FD3"/>
    <w:rsid w:val="00CD2CB7"/>
    <w:rsid w:val="00CD2F1E"/>
    <w:rsid w:val="00CD3EAA"/>
    <w:rsid w:val="00CD5040"/>
    <w:rsid w:val="00CD6B73"/>
    <w:rsid w:val="00CD6DA1"/>
    <w:rsid w:val="00CD738A"/>
    <w:rsid w:val="00CE08CE"/>
    <w:rsid w:val="00CE1DCD"/>
    <w:rsid w:val="00CE1E40"/>
    <w:rsid w:val="00CE1E81"/>
    <w:rsid w:val="00CE462E"/>
    <w:rsid w:val="00CE5AD2"/>
    <w:rsid w:val="00CE5FA7"/>
    <w:rsid w:val="00CE62F1"/>
    <w:rsid w:val="00CE6EA5"/>
    <w:rsid w:val="00CF0CF2"/>
    <w:rsid w:val="00CF41FF"/>
    <w:rsid w:val="00CF4D57"/>
    <w:rsid w:val="00CF73F8"/>
    <w:rsid w:val="00CF76BC"/>
    <w:rsid w:val="00D01FF4"/>
    <w:rsid w:val="00D0336E"/>
    <w:rsid w:val="00D03BBE"/>
    <w:rsid w:val="00D041BC"/>
    <w:rsid w:val="00D047A9"/>
    <w:rsid w:val="00D056C2"/>
    <w:rsid w:val="00D06780"/>
    <w:rsid w:val="00D10A12"/>
    <w:rsid w:val="00D13179"/>
    <w:rsid w:val="00D13DCA"/>
    <w:rsid w:val="00D15A53"/>
    <w:rsid w:val="00D15A6A"/>
    <w:rsid w:val="00D15D0D"/>
    <w:rsid w:val="00D247C3"/>
    <w:rsid w:val="00D25ECC"/>
    <w:rsid w:val="00D25F81"/>
    <w:rsid w:val="00D26CB7"/>
    <w:rsid w:val="00D27555"/>
    <w:rsid w:val="00D307AC"/>
    <w:rsid w:val="00D33D39"/>
    <w:rsid w:val="00D35308"/>
    <w:rsid w:val="00D36523"/>
    <w:rsid w:val="00D42CBC"/>
    <w:rsid w:val="00D50391"/>
    <w:rsid w:val="00D50F94"/>
    <w:rsid w:val="00D542AC"/>
    <w:rsid w:val="00D562F2"/>
    <w:rsid w:val="00D62F2C"/>
    <w:rsid w:val="00D64EE1"/>
    <w:rsid w:val="00D679C5"/>
    <w:rsid w:val="00D7000A"/>
    <w:rsid w:val="00D74AF6"/>
    <w:rsid w:val="00D7767F"/>
    <w:rsid w:val="00D77E8C"/>
    <w:rsid w:val="00D80A8F"/>
    <w:rsid w:val="00D83563"/>
    <w:rsid w:val="00D83CA0"/>
    <w:rsid w:val="00D84920"/>
    <w:rsid w:val="00D86B39"/>
    <w:rsid w:val="00D86D98"/>
    <w:rsid w:val="00D92CCE"/>
    <w:rsid w:val="00D93BB8"/>
    <w:rsid w:val="00D950DB"/>
    <w:rsid w:val="00D95C4B"/>
    <w:rsid w:val="00D95E31"/>
    <w:rsid w:val="00D976E8"/>
    <w:rsid w:val="00DA101E"/>
    <w:rsid w:val="00DA330C"/>
    <w:rsid w:val="00DA334B"/>
    <w:rsid w:val="00DA6C0C"/>
    <w:rsid w:val="00DA78A3"/>
    <w:rsid w:val="00DB1E65"/>
    <w:rsid w:val="00DB2D83"/>
    <w:rsid w:val="00DB4018"/>
    <w:rsid w:val="00DB4294"/>
    <w:rsid w:val="00DB5511"/>
    <w:rsid w:val="00DB6B36"/>
    <w:rsid w:val="00DB7F1A"/>
    <w:rsid w:val="00DC20CC"/>
    <w:rsid w:val="00DC275A"/>
    <w:rsid w:val="00DC3BD5"/>
    <w:rsid w:val="00DC4A7D"/>
    <w:rsid w:val="00DC6810"/>
    <w:rsid w:val="00DC70C6"/>
    <w:rsid w:val="00DD022F"/>
    <w:rsid w:val="00DD31A1"/>
    <w:rsid w:val="00DD3C3C"/>
    <w:rsid w:val="00DD675B"/>
    <w:rsid w:val="00DE29A5"/>
    <w:rsid w:val="00DE2FAB"/>
    <w:rsid w:val="00DE48B6"/>
    <w:rsid w:val="00DE49C3"/>
    <w:rsid w:val="00DF1867"/>
    <w:rsid w:val="00DF194B"/>
    <w:rsid w:val="00DF39CB"/>
    <w:rsid w:val="00DF42F8"/>
    <w:rsid w:val="00DF58A9"/>
    <w:rsid w:val="00DF6231"/>
    <w:rsid w:val="00DF632B"/>
    <w:rsid w:val="00DF6A04"/>
    <w:rsid w:val="00E014BF"/>
    <w:rsid w:val="00E0302D"/>
    <w:rsid w:val="00E0397D"/>
    <w:rsid w:val="00E03CFF"/>
    <w:rsid w:val="00E05B34"/>
    <w:rsid w:val="00E05E3D"/>
    <w:rsid w:val="00E06A79"/>
    <w:rsid w:val="00E07F1D"/>
    <w:rsid w:val="00E11D34"/>
    <w:rsid w:val="00E12326"/>
    <w:rsid w:val="00E123DB"/>
    <w:rsid w:val="00E13C8D"/>
    <w:rsid w:val="00E14941"/>
    <w:rsid w:val="00E1598A"/>
    <w:rsid w:val="00E202A8"/>
    <w:rsid w:val="00E215CA"/>
    <w:rsid w:val="00E217CC"/>
    <w:rsid w:val="00E2350D"/>
    <w:rsid w:val="00E23AB5"/>
    <w:rsid w:val="00E23D51"/>
    <w:rsid w:val="00E25DB3"/>
    <w:rsid w:val="00E3197A"/>
    <w:rsid w:val="00E35D2B"/>
    <w:rsid w:val="00E41223"/>
    <w:rsid w:val="00E50E78"/>
    <w:rsid w:val="00E56A77"/>
    <w:rsid w:val="00E61708"/>
    <w:rsid w:val="00E63357"/>
    <w:rsid w:val="00E63F86"/>
    <w:rsid w:val="00E66921"/>
    <w:rsid w:val="00E6745E"/>
    <w:rsid w:val="00E7146A"/>
    <w:rsid w:val="00E73CA8"/>
    <w:rsid w:val="00E76172"/>
    <w:rsid w:val="00E778C4"/>
    <w:rsid w:val="00E80011"/>
    <w:rsid w:val="00E8229A"/>
    <w:rsid w:val="00E82598"/>
    <w:rsid w:val="00E836DA"/>
    <w:rsid w:val="00E83BF5"/>
    <w:rsid w:val="00E87F26"/>
    <w:rsid w:val="00E90335"/>
    <w:rsid w:val="00E90700"/>
    <w:rsid w:val="00E9375E"/>
    <w:rsid w:val="00E95BCE"/>
    <w:rsid w:val="00EA0349"/>
    <w:rsid w:val="00EA0D8E"/>
    <w:rsid w:val="00EA2453"/>
    <w:rsid w:val="00EB0137"/>
    <w:rsid w:val="00EB253A"/>
    <w:rsid w:val="00EB3F47"/>
    <w:rsid w:val="00EB4FAD"/>
    <w:rsid w:val="00EB551F"/>
    <w:rsid w:val="00EB57EE"/>
    <w:rsid w:val="00EB58E1"/>
    <w:rsid w:val="00EB642F"/>
    <w:rsid w:val="00EB7173"/>
    <w:rsid w:val="00EB7CA3"/>
    <w:rsid w:val="00EB7F7B"/>
    <w:rsid w:val="00EC0478"/>
    <w:rsid w:val="00EC09D8"/>
    <w:rsid w:val="00EC0D80"/>
    <w:rsid w:val="00EC10AD"/>
    <w:rsid w:val="00EC154A"/>
    <w:rsid w:val="00EC26F2"/>
    <w:rsid w:val="00EC6774"/>
    <w:rsid w:val="00EC7EC6"/>
    <w:rsid w:val="00ED2699"/>
    <w:rsid w:val="00ED4677"/>
    <w:rsid w:val="00ED5304"/>
    <w:rsid w:val="00EE1139"/>
    <w:rsid w:val="00EE256B"/>
    <w:rsid w:val="00EE4401"/>
    <w:rsid w:val="00EE447D"/>
    <w:rsid w:val="00EE4B2F"/>
    <w:rsid w:val="00EE50B5"/>
    <w:rsid w:val="00EE5EB5"/>
    <w:rsid w:val="00EE6187"/>
    <w:rsid w:val="00EF185C"/>
    <w:rsid w:val="00EF2EA4"/>
    <w:rsid w:val="00EF3083"/>
    <w:rsid w:val="00EF42D9"/>
    <w:rsid w:val="00EF556C"/>
    <w:rsid w:val="00EF76BB"/>
    <w:rsid w:val="00F0165F"/>
    <w:rsid w:val="00F03732"/>
    <w:rsid w:val="00F10D8E"/>
    <w:rsid w:val="00F13175"/>
    <w:rsid w:val="00F1382C"/>
    <w:rsid w:val="00F13CF5"/>
    <w:rsid w:val="00F14E2E"/>
    <w:rsid w:val="00F25D6B"/>
    <w:rsid w:val="00F279C8"/>
    <w:rsid w:val="00F30D02"/>
    <w:rsid w:val="00F3494A"/>
    <w:rsid w:val="00F35AF9"/>
    <w:rsid w:val="00F36473"/>
    <w:rsid w:val="00F372E7"/>
    <w:rsid w:val="00F374BA"/>
    <w:rsid w:val="00F4046B"/>
    <w:rsid w:val="00F42974"/>
    <w:rsid w:val="00F4588A"/>
    <w:rsid w:val="00F46080"/>
    <w:rsid w:val="00F46C9D"/>
    <w:rsid w:val="00F475CA"/>
    <w:rsid w:val="00F519A8"/>
    <w:rsid w:val="00F51BCB"/>
    <w:rsid w:val="00F51FE5"/>
    <w:rsid w:val="00F5257A"/>
    <w:rsid w:val="00F54ABE"/>
    <w:rsid w:val="00F55187"/>
    <w:rsid w:val="00F57322"/>
    <w:rsid w:val="00F63739"/>
    <w:rsid w:val="00F64950"/>
    <w:rsid w:val="00F67487"/>
    <w:rsid w:val="00F67AB3"/>
    <w:rsid w:val="00F712FE"/>
    <w:rsid w:val="00F72190"/>
    <w:rsid w:val="00F7539C"/>
    <w:rsid w:val="00F76EA6"/>
    <w:rsid w:val="00F81B5B"/>
    <w:rsid w:val="00F81F3B"/>
    <w:rsid w:val="00F8683B"/>
    <w:rsid w:val="00F87317"/>
    <w:rsid w:val="00F90666"/>
    <w:rsid w:val="00F918D3"/>
    <w:rsid w:val="00F91B91"/>
    <w:rsid w:val="00F921C6"/>
    <w:rsid w:val="00F928CB"/>
    <w:rsid w:val="00F93038"/>
    <w:rsid w:val="00F96A1C"/>
    <w:rsid w:val="00F96ACE"/>
    <w:rsid w:val="00FA0F11"/>
    <w:rsid w:val="00FA193D"/>
    <w:rsid w:val="00FA29F9"/>
    <w:rsid w:val="00FA2D17"/>
    <w:rsid w:val="00FA56C6"/>
    <w:rsid w:val="00FA6C10"/>
    <w:rsid w:val="00FB0785"/>
    <w:rsid w:val="00FB17F1"/>
    <w:rsid w:val="00FB2308"/>
    <w:rsid w:val="00FB294C"/>
    <w:rsid w:val="00FB2B45"/>
    <w:rsid w:val="00FB394D"/>
    <w:rsid w:val="00FB3A20"/>
    <w:rsid w:val="00FB4BA5"/>
    <w:rsid w:val="00FB7C15"/>
    <w:rsid w:val="00FC0A42"/>
    <w:rsid w:val="00FC1E12"/>
    <w:rsid w:val="00FC39CE"/>
    <w:rsid w:val="00FC4DF8"/>
    <w:rsid w:val="00FC4E32"/>
    <w:rsid w:val="00FC7237"/>
    <w:rsid w:val="00FD0434"/>
    <w:rsid w:val="00FD06B5"/>
    <w:rsid w:val="00FD2D81"/>
    <w:rsid w:val="00FD39C4"/>
    <w:rsid w:val="00FD4FC7"/>
    <w:rsid w:val="00FD55A3"/>
    <w:rsid w:val="00FD55DD"/>
    <w:rsid w:val="00FD5BAE"/>
    <w:rsid w:val="00FD7EDF"/>
    <w:rsid w:val="00FE11FA"/>
    <w:rsid w:val="00FE1A2B"/>
    <w:rsid w:val="00FE2CBC"/>
    <w:rsid w:val="00FE4195"/>
    <w:rsid w:val="00FE4BAD"/>
    <w:rsid w:val="00FE53C4"/>
    <w:rsid w:val="00FE5F05"/>
    <w:rsid w:val="00FE6D85"/>
    <w:rsid w:val="00FF0457"/>
    <w:rsid w:val="00FF1EE5"/>
    <w:rsid w:val="00FF2634"/>
    <w:rsid w:val="00FF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7F5A669"/>
  <w15:chartTrackingRefBased/>
  <w15:docId w15:val="{EAEA467D-DEE1-4445-BA86-44AFDBB7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  <w:jc w:val="both"/>
    </w:pPr>
    <w:rPr>
      <w:sz w:val="28"/>
      <w:lang w:eastAsia="zh-CN"/>
    </w:rPr>
  </w:style>
  <w:style w:type="paragraph" w:styleId="10">
    <w:name w:val="heading 1"/>
    <w:basedOn w:val="a"/>
    <w:next w:val="a"/>
    <w:link w:val="11"/>
    <w:qFormat/>
    <w:pPr>
      <w:keepNext/>
      <w:keepLines/>
      <w:spacing w:before="480"/>
      <w:jc w:val="center"/>
      <w:outlineLvl w:val="0"/>
    </w:pPr>
    <w:rPr>
      <w:b/>
      <w:bCs/>
      <w:caps/>
      <w:szCs w:val="28"/>
      <w:lang w:val="en-US"/>
    </w:rPr>
  </w:style>
  <w:style w:type="paragraph" w:styleId="21">
    <w:name w:val="heading 2"/>
    <w:basedOn w:val="a"/>
    <w:next w:val="a"/>
    <w:link w:val="22"/>
    <w:qFormat/>
    <w:pPr>
      <w:keepNext/>
      <w:keepLines/>
      <w:jc w:val="center"/>
      <w:outlineLvl w:val="1"/>
    </w:pPr>
    <w:rPr>
      <w:b/>
      <w:bCs/>
      <w:iCs/>
      <w:kern w:val="1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120"/>
      <w:jc w:val="left"/>
      <w:outlineLvl w:val="2"/>
    </w:pPr>
    <w:rPr>
      <w:rFonts w:ascii="Calibri" w:eastAsia="Calibri" w:hAnsi="Calibri" w:cs="Calibri"/>
      <w:b/>
      <w:szCs w:val="24"/>
      <w:lang w:val="x-none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spacing w:before="240" w:after="60"/>
      <w:jc w:val="left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jc w:val="right"/>
      <w:outlineLvl w:val="4"/>
    </w:pPr>
    <w:rPr>
      <w:b/>
      <w:szCs w:val="24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spacing w:before="240" w:after="60"/>
      <w:outlineLvl w:val="5"/>
    </w:pPr>
    <w:rPr>
      <w:rFonts w:ascii="PetersburgCTT" w:eastAsia="Calibri" w:hAnsi="PetersburgCTT" w:cs="PetersburgCTT"/>
      <w:i/>
      <w:sz w:val="22"/>
      <w:szCs w:val="24"/>
      <w:lang w:val="x-none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spacing w:before="240" w:after="60"/>
      <w:outlineLvl w:val="6"/>
    </w:pPr>
    <w:rPr>
      <w:rFonts w:ascii="PetersburgCTT" w:eastAsia="Calibri" w:hAnsi="PetersburgCTT" w:cs="PetersburgCTT"/>
      <w:sz w:val="22"/>
      <w:szCs w:val="24"/>
      <w:lang w:val="x-none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before="240" w:after="60"/>
      <w:outlineLvl w:val="7"/>
    </w:pPr>
    <w:rPr>
      <w:rFonts w:ascii="PetersburgCTT" w:eastAsia="Calibri" w:hAnsi="PetersburgCTT" w:cs="PetersburgCTT"/>
      <w:i/>
      <w:sz w:val="22"/>
      <w:szCs w:val="24"/>
      <w:lang w:val="x-none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spacing w:before="240" w:after="60"/>
      <w:outlineLvl w:val="8"/>
    </w:pPr>
    <w:rPr>
      <w:rFonts w:ascii="PetersburgCTT" w:eastAsia="Calibri" w:hAnsi="PetersburgCTT" w:cs="PetersburgCTT"/>
      <w:i/>
      <w:sz w:val="18"/>
      <w:szCs w:val="24"/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ambria" w:hAnsi="Cambria" w:cs="Cambria" w:hint="default"/>
      <w:color w:val="7E97AD"/>
    </w:rPr>
  </w:style>
  <w:style w:type="character" w:customStyle="1" w:styleId="WW8Num3z0">
    <w:name w:val="WW8Num3z0"/>
  </w:style>
  <w:style w:type="character" w:customStyle="1" w:styleId="WW8Num4z0">
    <w:name w:val="WW8Num4z0"/>
    <w:rPr>
      <w:rFonts w:ascii="Cambria" w:hAnsi="Cambria" w:cs="Cambria"/>
      <w:color w:val="7E97AD"/>
    </w:rPr>
  </w:style>
  <w:style w:type="character" w:customStyle="1" w:styleId="13">
    <w:name w:val="Основной шрифт абзаца13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0">
    <w:name w:val="WW8Num5z0"/>
  </w:style>
  <w:style w:type="character" w:customStyle="1" w:styleId="WW8Num5z1">
    <w:name w:val="WW8Num5z1"/>
    <w:rPr>
      <w:b w:val="0"/>
      <w:szCs w:val="28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Times New Roman" w:hint="default"/>
    </w:rPr>
  </w:style>
  <w:style w:type="character" w:customStyle="1" w:styleId="WW8Num6z1">
    <w:name w:val="WW8Num6z1"/>
    <w:rPr>
      <w:rFonts w:cs="Times New Roman"/>
    </w:rPr>
  </w:style>
  <w:style w:type="character" w:customStyle="1" w:styleId="12">
    <w:name w:val="Основной шрифт абзаца12"/>
  </w:style>
  <w:style w:type="character" w:customStyle="1" w:styleId="WW8Num4z1">
    <w:name w:val="WW8Num4z1"/>
    <w:rPr>
      <w:b w:val="0"/>
      <w:szCs w:val="28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10">
    <w:name w:val="Основной шрифт абзаца11"/>
  </w:style>
  <w:style w:type="character" w:customStyle="1" w:styleId="100">
    <w:name w:val="Основной шрифт абзаца10"/>
  </w:style>
  <w:style w:type="character" w:customStyle="1" w:styleId="91">
    <w:name w:val="Основной шрифт абзаца9"/>
  </w:style>
  <w:style w:type="character" w:customStyle="1" w:styleId="81">
    <w:name w:val="Основной шрифт абзаца8"/>
  </w:style>
  <w:style w:type="character" w:customStyle="1" w:styleId="71">
    <w:name w:val="Основной шрифт абзаца7"/>
  </w:style>
  <w:style w:type="character" w:customStyle="1" w:styleId="61">
    <w:name w:val="Основной шрифт абзаца6"/>
  </w:style>
  <w:style w:type="character" w:customStyle="1" w:styleId="51">
    <w:name w:val="Основной шрифт абзаца5"/>
  </w:style>
  <w:style w:type="character" w:customStyle="1" w:styleId="41">
    <w:name w:val="Основной шрифт абзаца4"/>
  </w:style>
  <w:style w:type="character" w:customStyle="1" w:styleId="31">
    <w:name w:val="Основной шрифт абзаца3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ourier New" w:hAnsi="Courier New" w:cs="Courier New"/>
      <w:b/>
      <w:i w:val="0"/>
      <w:color w:val="000000"/>
      <w:sz w:val="22"/>
      <w:u w:val="none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/>
    </w:rPr>
  </w:style>
  <w:style w:type="character" w:customStyle="1" w:styleId="WW8Num15z1">
    <w:name w:val="WW8Num15z1"/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5z5">
    <w:name w:val="WW8Num15z5"/>
    <w:rPr>
      <w:rFonts w:ascii="Wingdings" w:hAnsi="Wingdings" w:cs="Wingdings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  <w:rPr>
      <w:rFonts w:ascii="Times New Roman" w:eastAsia="Times New Roman" w:hAnsi="Times New Roman" w:cs="Times New Roman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Courier New" w:hAnsi="Courier New" w:cs="Courier New"/>
      <w:b/>
      <w:i w:val="0"/>
      <w:color w:val="000000"/>
      <w:sz w:val="22"/>
      <w:u w:val="none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St30z0">
    <w:name w:val="WW8NumSt30z0"/>
    <w:rPr>
      <w:rFonts w:ascii="Times New Roman" w:hAnsi="Times New Roman" w:cs="Times New Roman"/>
    </w:rPr>
  </w:style>
  <w:style w:type="character" w:customStyle="1" w:styleId="WW8NumSt31z0">
    <w:name w:val="WW8NumSt31z0"/>
    <w:rPr>
      <w:rFonts w:ascii="Times New Roman" w:hAnsi="Times New Roman" w:cs="Times New Roman"/>
    </w:rPr>
  </w:style>
  <w:style w:type="character" w:customStyle="1" w:styleId="WW8NumSt32z0">
    <w:name w:val="WW8NumSt32z0"/>
    <w:rPr>
      <w:rFonts w:ascii="Times New Roman" w:hAnsi="Times New Roman" w:cs="Times New Roman"/>
    </w:rPr>
  </w:style>
  <w:style w:type="character" w:customStyle="1" w:styleId="WW8NumSt33z0">
    <w:name w:val="WW8NumSt33z0"/>
    <w:rPr>
      <w:rFonts w:ascii="Times New Roman" w:hAnsi="Times New Roman" w:cs="Times New Roman"/>
    </w:rPr>
  </w:style>
  <w:style w:type="character" w:customStyle="1" w:styleId="WW8NumSt34z0">
    <w:name w:val="WW8NumSt34z0"/>
    <w:rPr>
      <w:rFonts w:ascii="Times New Roman" w:hAnsi="Times New Roman" w:cs="Times New Roman"/>
    </w:rPr>
  </w:style>
  <w:style w:type="character" w:customStyle="1" w:styleId="WW8NumSt35z0">
    <w:name w:val="WW8NumSt35z0"/>
    <w:rPr>
      <w:rFonts w:ascii="Times New Roman" w:hAnsi="Times New Roman" w:cs="Times New Roman"/>
    </w:rPr>
  </w:style>
  <w:style w:type="character" w:customStyle="1" w:styleId="WW8NumSt36z0">
    <w:name w:val="WW8NumSt36z0"/>
    <w:rPr>
      <w:rFonts w:ascii="Times New Roman" w:hAnsi="Times New Roman" w:cs="Times New Roman"/>
    </w:rPr>
  </w:style>
  <w:style w:type="character" w:customStyle="1" w:styleId="WW8NumSt37z0">
    <w:name w:val="WW8NumSt37z0"/>
    <w:rPr>
      <w:rFonts w:ascii="Times New Roman" w:hAnsi="Times New Roman" w:cs="Times New Roman"/>
    </w:rPr>
  </w:style>
  <w:style w:type="character" w:customStyle="1" w:styleId="WW8NumSt38z0">
    <w:name w:val="WW8NumSt38z0"/>
    <w:rPr>
      <w:rFonts w:ascii="Times New Roman" w:hAnsi="Times New Roman" w:cs="Times New Roman"/>
    </w:rPr>
  </w:style>
  <w:style w:type="character" w:customStyle="1" w:styleId="23">
    <w:name w:val="Основной шрифт абзаца2"/>
  </w:style>
  <w:style w:type="character" w:customStyle="1" w:styleId="19">
    <w:name w:val=" Знак Знак19"/>
    <w:rPr>
      <w:b/>
      <w:bCs/>
      <w:caps/>
      <w:sz w:val="28"/>
      <w:szCs w:val="28"/>
      <w:lang w:val="en-US" w:bidi="ar-SA"/>
    </w:rPr>
  </w:style>
  <w:style w:type="character" w:customStyle="1" w:styleId="18">
    <w:name w:val=" Знак Знак18"/>
    <w:rPr>
      <w:b/>
      <w:bCs/>
      <w:iCs/>
      <w:kern w:val="1"/>
      <w:sz w:val="28"/>
      <w:szCs w:val="28"/>
      <w:lang w:val="x-none" w:bidi="ar-SA"/>
    </w:rPr>
  </w:style>
  <w:style w:type="character" w:customStyle="1" w:styleId="H3">
    <w:name w:val="H3 Знак"/>
    <w:rPr>
      <w:rFonts w:ascii="Calibri" w:eastAsia="Calibri" w:hAnsi="Calibri" w:cs="Calibri"/>
      <w:b/>
      <w:sz w:val="28"/>
      <w:szCs w:val="24"/>
      <w:lang w:val="x-none" w:bidi="ar-SA"/>
    </w:rPr>
  </w:style>
  <w:style w:type="character" w:customStyle="1" w:styleId="H6">
    <w:name w:val="H6 Знак Знак"/>
    <w:rPr>
      <w:rFonts w:ascii="PetersburgCTT" w:eastAsia="Calibri" w:hAnsi="PetersburgCTT" w:cs="PetersburgCTT"/>
      <w:i/>
      <w:sz w:val="22"/>
      <w:szCs w:val="24"/>
      <w:lang w:val="x-none" w:bidi="ar-SA"/>
    </w:rPr>
  </w:style>
  <w:style w:type="character" w:customStyle="1" w:styleId="17">
    <w:name w:val=" Знак Знак17"/>
    <w:rPr>
      <w:rFonts w:ascii="PetersburgCTT" w:eastAsia="Calibri" w:hAnsi="PetersburgCTT" w:cs="PetersburgCTT"/>
      <w:sz w:val="22"/>
      <w:szCs w:val="24"/>
      <w:lang w:val="x-none" w:bidi="ar-SA"/>
    </w:rPr>
  </w:style>
  <w:style w:type="character" w:customStyle="1" w:styleId="16">
    <w:name w:val=" Знак Знак16"/>
    <w:rPr>
      <w:rFonts w:ascii="PetersburgCTT" w:eastAsia="Calibri" w:hAnsi="PetersburgCTT" w:cs="PetersburgCTT"/>
      <w:i/>
      <w:sz w:val="22"/>
      <w:szCs w:val="24"/>
      <w:lang w:val="x-none" w:bidi="ar-SA"/>
    </w:rPr>
  </w:style>
  <w:style w:type="character" w:customStyle="1" w:styleId="15">
    <w:name w:val=" Знак Знак15"/>
    <w:rPr>
      <w:rFonts w:ascii="PetersburgCTT" w:eastAsia="Calibri" w:hAnsi="PetersburgCTT" w:cs="PetersburgCTT"/>
      <w:i/>
      <w:sz w:val="18"/>
      <w:szCs w:val="24"/>
      <w:lang w:val="x-none" w:bidi="ar-SA"/>
    </w:rPr>
  </w:style>
  <w:style w:type="character" w:customStyle="1" w:styleId="-FN">
    <w:name w:val="Текст сноски-FN Знак"/>
    <w:rPr>
      <w:rFonts w:ascii="Times New Roman" w:hAnsi="Times New Roman" w:cs="Times New Roman"/>
      <w:lang w:val="x-none" w:bidi="ar-SA"/>
    </w:rPr>
  </w:style>
  <w:style w:type="character" w:customStyle="1" w:styleId="14">
    <w:name w:val=" Знак Знак14"/>
    <w:rPr>
      <w:rFonts w:ascii="Times New Roman" w:hAnsi="Times New Roman" w:cs="Times New Roman"/>
      <w:sz w:val="28"/>
      <w:lang w:val="ru-RU" w:bidi="ar-SA"/>
    </w:rPr>
  </w:style>
  <w:style w:type="character" w:styleId="a3">
    <w:name w:val="page number"/>
    <w:basedOn w:val="23"/>
  </w:style>
  <w:style w:type="character" w:customStyle="1" w:styleId="130">
    <w:name w:val=" Знак Знак13"/>
    <w:rPr>
      <w:rFonts w:ascii="Times New Roman" w:hAnsi="Times New Roman" w:cs="Times New Roman"/>
      <w:sz w:val="28"/>
      <w:lang w:val="ru-RU" w:bidi="ar-SA"/>
    </w:rPr>
  </w:style>
  <w:style w:type="character" w:customStyle="1" w:styleId="1a">
    <w:name w:val="Основной текст 1 Знак"/>
    <w:rPr>
      <w:rFonts w:ascii="Times New Roman" w:hAnsi="Times New Roman" w:cs="Times New Roman"/>
      <w:sz w:val="28"/>
      <w:lang w:val="x-none" w:bidi="ar-SA"/>
    </w:rPr>
  </w:style>
  <w:style w:type="character" w:customStyle="1" w:styleId="120">
    <w:name w:val=" Знак Знак12"/>
    <w:rPr>
      <w:rFonts w:ascii="Times New Roman" w:hAnsi="Times New Roman" w:cs="Times New Roman"/>
      <w:sz w:val="28"/>
      <w:lang w:val="x-none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1b">
    <w:name w:val="1 Заголовок Знак"/>
    <w:rPr>
      <w:b/>
      <w:bCs/>
      <w:caps/>
      <w:kern w:val="1"/>
      <w:sz w:val="28"/>
      <w:szCs w:val="32"/>
      <w:lang w:val="en-US" w:bidi="ar-SA"/>
    </w:rPr>
  </w:style>
  <w:style w:type="character" w:customStyle="1" w:styleId="111">
    <w:name w:val=" Знак Знак11"/>
    <w:rPr>
      <w:rFonts w:ascii="Courier New" w:hAnsi="Courier New" w:cs="Courier New"/>
      <w:lang w:val="x-none" w:bidi="ar-SA"/>
    </w:rPr>
  </w:style>
  <w:style w:type="character" w:customStyle="1" w:styleId="101">
    <w:name w:val=" Знак Знак10"/>
    <w:rPr>
      <w:rFonts w:ascii="Courier New" w:hAnsi="Courier New" w:cs="Courier New"/>
      <w:lang w:val="x-none" w:bidi="ar-SA"/>
    </w:rPr>
  </w:style>
  <w:style w:type="character" w:customStyle="1" w:styleId="1c">
    <w:name w:val="Основной текст1 Знак"/>
    <w:rPr>
      <w:b/>
      <w:sz w:val="40"/>
      <w:u w:val="single"/>
      <w:lang w:val="x-none" w:bidi="ar-SA"/>
    </w:rPr>
  </w:style>
  <w:style w:type="character" w:customStyle="1" w:styleId="Web1">
    <w:name w:val="Обычный (Web)1 Знак Знак"/>
    <w:rPr>
      <w:sz w:val="24"/>
      <w:szCs w:val="24"/>
      <w:lang w:val="ru-RU" w:bidi="ar-SA"/>
    </w:rPr>
  </w:style>
  <w:style w:type="character" w:customStyle="1" w:styleId="92">
    <w:name w:val=" Знак Знак9"/>
    <w:rPr>
      <w:rFonts w:ascii="Tahoma" w:hAnsi="Tahoma" w:cs="Tahoma"/>
      <w:sz w:val="16"/>
      <w:szCs w:val="16"/>
      <w:lang w:bidi="ar-SA"/>
    </w:rPr>
  </w:style>
  <w:style w:type="character" w:customStyle="1" w:styleId="82">
    <w:name w:val=" Знак Знак8"/>
    <w:rPr>
      <w:sz w:val="24"/>
      <w:szCs w:val="24"/>
      <w:lang w:val="x-none" w:bidi="ar-SA"/>
    </w:rPr>
  </w:style>
  <w:style w:type="character" w:customStyle="1" w:styleId="72">
    <w:name w:val=" Знак Знак7"/>
    <w:rPr>
      <w:lang w:val="x-none" w:bidi="ar-SA"/>
    </w:rPr>
  </w:style>
  <w:style w:type="character" w:customStyle="1" w:styleId="a5">
    <w:name w:val="Стандарт Знак"/>
    <w:rPr>
      <w:rFonts w:eastAsia="Calibri"/>
      <w:sz w:val="28"/>
      <w:szCs w:val="28"/>
      <w:lang w:val="x-none" w:bidi="ar-SA"/>
    </w:rPr>
  </w:style>
  <w:style w:type="character" w:customStyle="1" w:styleId="62">
    <w:name w:val=" Знак Знак6"/>
    <w:rPr>
      <w:rFonts w:ascii="Times New Roman" w:hAnsi="Times New Roman" w:cs="Times New Roman"/>
      <w:sz w:val="16"/>
      <w:szCs w:val="16"/>
      <w:lang w:val="x-none" w:bidi="ar-SA"/>
    </w:rPr>
  </w:style>
  <w:style w:type="character" w:customStyle="1" w:styleId="52">
    <w:name w:val=" Знак Знак5"/>
    <w:rPr>
      <w:b/>
      <w:bCs/>
      <w:iCs/>
      <w:kern w:val="1"/>
      <w:sz w:val="28"/>
      <w:szCs w:val="28"/>
      <w:lang w:val="x-none" w:bidi="ar-SA"/>
    </w:rPr>
  </w:style>
  <w:style w:type="character" w:customStyle="1" w:styleId="42">
    <w:name w:val=" Знак Знак4"/>
    <w:rPr>
      <w:rFonts w:ascii="Times New Roman" w:eastAsia="Calibri" w:hAnsi="Times New Roman" w:cs="Times New Roman"/>
      <w:sz w:val="16"/>
      <w:szCs w:val="16"/>
      <w:lang w:val="ru-RU" w:bidi="ar-SA"/>
    </w:rPr>
  </w:style>
  <w:style w:type="character" w:customStyle="1" w:styleId="PointChar">
    <w:name w:val="Point Char"/>
    <w:rPr>
      <w:rFonts w:ascii="Calibri" w:eastAsia="Calibri" w:hAnsi="Calibri" w:cs="Calibri"/>
      <w:sz w:val="24"/>
      <w:szCs w:val="24"/>
      <w:lang w:val="ru-RU" w:bidi="ar-SA"/>
    </w:rPr>
  </w:style>
  <w:style w:type="character" w:customStyle="1" w:styleId="32">
    <w:name w:val=" Знак Знак3"/>
    <w:rPr>
      <w:b/>
      <w:sz w:val="28"/>
      <w:lang w:val="x-none" w:bidi="ar-SA"/>
    </w:rPr>
  </w:style>
  <w:style w:type="character" w:customStyle="1" w:styleId="24">
    <w:name w:val=" Знак Знак2"/>
    <w:rPr>
      <w:lang w:val="x-none" w:bidi="ar-SA"/>
    </w:rPr>
  </w:style>
  <w:style w:type="character" w:customStyle="1" w:styleId="1d">
    <w:name w:val=" Знак Знак1"/>
    <w:rPr>
      <w:rFonts w:ascii="Tahoma" w:hAnsi="Tahoma" w:cs="Tahoma"/>
      <w:sz w:val="16"/>
      <w:szCs w:val="16"/>
      <w:lang w:val="x-none" w:bidi="ar-SA"/>
    </w:rPr>
  </w:style>
  <w:style w:type="character" w:customStyle="1" w:styleId="a6">
    <w:name w:val=" Знак Знак"/>
    <w:rPr>
      <w:b/>
      <w:bCs/>
      <w:lang w:val="x-none" w:bidi="ar-SA"/>
    </w:rPr>
  </w:style>
  <w:style w:type="character" w:customStyle="1" w:styleId="33">
    <w:name w:val="Основной текст (3)"/>
    <w:rPr>
      <w:b/>
      <w:bCs/>
      <w:sz w:val="22"/>
      <w:szCs w:val="22"/>
      <w:lang w:bidi="ar-SA"/>
    </w:rPr>
  </w:style>
  <w:style w:type="character" w:customStyle="1" w:styleId="25">
    <w:name w:val="Основной текст 2 Знак Знак Знак"/>
    <w:basedOn w:val="23"/>
  </w:style>
  <w:style w:type="character" w:customStyle="1" w:styleId="FontStyle99">
    <w:name w:val="Font Style99"/>
    <w:rPr>
      <w:rFonts w:ascii="Times New Roman" w:hAnsi="Times New Roman" w:cs="Times New Roman"/>
      <w:sz w:val="24"/>
      <w:szCs w:val="24"/>
    </w:rPr>
  </w:style>
  <w:style w:type="character" w:styleId="a7">
    <w:name w:val="Strong"/>
    <w:qFormat/>
    <w:rPr>
      <w:b/>
      <w:bCs/>
    </w:rPr>
  </w:style>
  <w:style w:type="character" w:customStyle="1" w:styleId="apple-converted-space">
    <w:name w:val="apple-converted-space"/>
    <w:basedOn w:val="23"/>
  </w:style>
  <w:style w:type="character" w:customStyle="1" w:styleId="a8">
    <w:name w:val="Символ сноски"/>
    <w:rPr>
      <w:vertAlign w:val="superscript"/>
    </w:rPr>
  </w:style>
  <w:style w:type="character" w:customStyle="1" w:styleId="a9">
    <w:name w:val="Верхний колонтитул Знак"/>
    <w:rPr>
      <w:sz w:val="28"/>
      <w:lang w:val="ru-RU" w:bidi="ar-S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4z0">
    <w:name w:val="WW8Num34z0"/>
    <w:rPr>
      <w:rFonts w:ascii="Wingdings" w:hAnsi="Wingdings" w:cs="Wingdings"/>
      <w:sz w:val="16"/>
      <w:szCs w:val="16"/>
    </w:rPr>
  </w:style>
  <w:style w:type="character" w:customStyle="1" w:styleId="WW8Num34z1">
    <w:name w:val="WW8Num34z1"/>
    <w:rPr>
      <w:rFonts w:ascii="Courier New" w:hAnsi="Courier New" w:cs="Symbol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6z0">
    <w:name w:val="WW8Num36z0"/>
    <w:rPr>
      <w:rFonts w:ascii="Verdana" w:hAnsi="Verdana" w:cs="Verdana"/>
    </w:rPr>
  </w:style>
  <w:style w:type="character" w:customStyle="1" w:styleId="1e">
    <w:name w:val="Основной шрифт абзаца1"/>
  </w:style>
  <w:style w:type="character" w:customStyle="1" w:styleId="aa">
    <w:name w:val="Цветовое выделение"/>
    <w:rPr>
      <w:b/>
      <w:bCs/>
      <w:color w:val="000080"/>
      <w:sz w:val="20"/>
      <w:szCs w:val="20"/>
    </w:rPr>
  </w:style>
  <w:style w:type="character" w:customStyle="1" w:styleId="WW-">
    <w:name w:val="WW-Символ сноски"/>
    <w:rPr>
      <w:vertAlign w:val="superscript"/>
    </w:rPr>
  </w:style>
  <w:style w:type="character" w:customStyle="1" w:styleId="ab">
    <w:name w:val="Маркеры списка"/>
    <w:rPr>
      <w:rFonts w:ascii="OpenSymbol" w:eastAsia="OpenSymbol" w:hAnsi="OpenSymbol" w:cs="OpenSymbol"/>
    </w:rPr>
  </w:style>
  <w:style w:type="character" w:customStyle="1" w:styleId="ac">
    <w:name w:val="Символ нумерации"/>
  </w:style>
  <w:style w:type="character" w:customStyle="1" w:styleId="ad">
    <w:name w:val="Название Знак"/>
    <w:rPr>
      <w:b/>
      <w:bCs/>
      <w:sz w:val="28"/>
      <w:szCs w:val="28"/>
      <w:lang w:val="ru-RU" w:bidi="ar-SA"/>
    </w:rPr>
  </w:style>
  <w:style w:type="character" w:styleId="ae">
    <w:name w:val="Emphasis"/>
    <w:qFormat/>
    <w:rPr>
      <w:i/>
      <w:iCs/>
    </w:rPr>
  </w:style>
  <w:style w:type="character" w:customStyle="1" w:styleId="A11">
    <w:name w:val="A11"/>
    <w:rPr>
      <w:rFonts w:cs="Myriad Pro"/>
      <w:color w:val="000000"/>
    </w:rPr>
  </w:style>
  <w:style w:type="character" w:customStyle="1" w:styleId="ConsNonformat">
    <w:name w:val="ConsNonformat Знак"/>
    <w:rPr>
      <w:rFonts w:ascii="Courier New" w:hAnsi="Courier New" w:cs="Courier New"/>
      <w:lang w:val="ru-RU" w:bidi="ar-SA"/>
    </w:rPr>
  </w:style>
  <w:style w:type="character" w:customStyle="1" w:styleId="1-15">
    <w:name w:val="1-15 Знак"/>
    <w:rPr>
      <w:rFonts w:ascii="Arial" w:hAnsi="Arial" w:cs="Arial"/>
      <w:sz w:val="27"/>
      <w:szCs w:val="27"/>
      <w:lang w:val="ru-RU" w:bidi="ar-SA"/>
    </w:rPr>
  </w:style>
  <w:style w:type="character" w:customStyle="1" w:styleId="cappy1">
    <w:name w:val="cappy1"/>
    <w:rPr>
      <w:sz w:val="41"/>
      <w:szCs w:val="41"/>
    </w:rPr>
  </w:style>
  <w:style w:type="character" w:customStyle="1" w:styleId="FontStyle11">
    <w:name w:val="Font Style11"/>
    <w:rPr>
      <w:rFonts w:ascii="Times New Roman" w:hAnsi="Times New Roman" w:cs="Times New Roman"/>
      <w:sz w:val="26"/>
      <w:szCs w:val="26"/>
    </w:rPr>
  </w:style>
  <w:style w:type="character" w:customStyle="1" w:styleId="a60">
    <w:name w:val="a6"/>
    <w:basedOn w:val="23"/>
  </w:style>
  <w:style w:type="character" w:customStyle="1" w:styleId="a10">
    <w:name w:val="a1"/>
    <w:basedOn w:val="23"/>
  </w:style>
  <w:style w:type="character" w:styleId="af">
    <w:name w:val="FollowedHyperlink"/>
    <w:rPr>
      <w:color w:val="800080"/>
      <w:u w:val="single"/>
    </w:rPr>
  </w:style>
  <w:style w:type="paragraph" w:styleId="af0">
    <w:name w:val="Название"/>
    <w:aliases w:val="Title"/>
    <w:basedOn w:val="a"/>
    <w:next w:val="af1"/>
    <w:pPr>
      <w:jc w:val="center"/>
    </w:pPr>
    <w:rPr>
      <w:b/>
      <w:lang w:val="x-none"/>
    </w:rPr>
  </w:style>
  <w:style w:type="paragraph" w:styleId="af1">
    <w:name w:val="Body Text"/>
    <w:basedOn w:val="a"/>
    <w:link w:val="af2"/>
    <w:pPr>
      <w:jc w:val="left"/>
    </w:pPr>
    <w:rPr>
      <w:b/>
      <w:sz w:val="40"/>
      <w:u w:val="single"/>
      <w:lang w:val="x-none"/>
    </w:rPr>
  </w:style>
  <w:style w:type="paragraph" w:styleId="af3">
    <w:name w:val="List"/>
    <w:basedOn w:val="af1"/>
    <w:pPr>
      <w:spacing w:after="120"/>
    </w:pPr>
    <w:rPr>
      <w:rFonts w:ascii="Arial" w:hAnsi="Arial" w:cs="Tahoma"/>
      <w:b w:val="0"/>
      <w:sz w:val="24"/>
      <w:szCs w:val="24"/>
      <w:u w:val="none"/>
      <w:lang w:val="ru-RU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1">
    <w:name w:val="Указатель13"/>
    <w:basedOn w:val="a"/>
    <w:pPr>
      <w:suppressLineNumbers/>
    </w:pPr>
    <w:rPr>
      <w:rFonts w:cs="Mangal"/>
    </w:rPr>
  </w:style>
  <w:style w:type="paragraph" w:customStyle="1" w:styleId="121">
    <w:name w:val="Название объекта1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2">
    <w:name w:val="Указатель12"/>
    <w:basedOn w:val="a"/>
    <w:pPr>
      <w:suppressLineNumbers/>
    </w:pPr>
    <w:rPr>
      <w:rFonts w:cs="Mangal"/>
    </w:rPr>
  </w:style>
  <w:style w:type="paragraph" w:customStyle="1" w:styleId="112">
    <w:name w:val="Название объекта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3">
    <w:name w:val="Указатель11"/>
    <w:basedOn w:val="a"/>
    <w:pPr>
      <w:suppressLineNumbers/>
    </w:pPr>
    <w:rPr>
      <w:rFonts w:cs="Mangal"/>
    </w:rPr>
  </w:style>
  <w:style w:type="paragraph" w:customStyle="1" w:styleId="102">
    <w:name w:val="Название объекта10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3">
    <w:name w:val="Указатель10"/>
    <w:basedOn w:val="a"/>
    <w:pPr>
      <w:suppressLineNumbers/>
    </w:pPr>
    <w:rPr>
      <w:rFonts w:cs="Mangal"/>
    </w:rPr>
  </w:style>
  <w:style w:type="paragraph" w:customStyle="1" w:styleId="93">
    <w:name w:val="Название объекта9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4">
    <w:name w:val="Указатель9"/>
    <w:basedOn w:val="a"/>
    <w:pPr>
      <w:suppressLineNumbers/>
    </w:pPr>
    <w:rPr>
      <w:rFonts w:cs="Mangal"/>
    </w:rPr>
  </w:style>
  <w:style w:type="paragraph" w:customStyle="1" w:styleId="83">
    <w:name w:val="Название объекта8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4">
    <w:name w:val="Указатель8"/>
    <w:basedOn w:val="a"/>
    <w:pPr>
      <w:suppressLineNumbers/>
    </w:pPr>
    <w:rPr>
      <w:rFonts w:cs="Mangal"/>
    </w:rPr>
  </w:style>
  <w:style w:type="paragraph" w:customStyle="1" w:styleId="73">
    <w:name w:val="Название объекта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4">
    <w:name w:val="Указатель7"/>
    <w:basedOn w:val="a"/>
    <w:pPr>
      <w:suppressLineNumbers/>
    </w:pPr>
    <w:rPr>
      <w:rFonts w:cs="Mangal"/>
    </w:rPr>
  </w:style>
  <w:style w:type="paragraph" w:customStyle="1" w:styleId="63">
    <w:name w:val="Название объекта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4">
    <w:name w:val="Указатель6"/>
    <w:basedOn w:val="a"/>
    <w:pPr>
      <w:suppressLineNumbers/>
    </w:pPr>
    <w:rPr>
      <w:rFonts w:cs="Mangal"/>
    </w:rPr>
  </w:style>
  <w:style w:type="paragraph" w:customStyle="1" w:styleId="53">
    <w:name w:val="Название объекта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4">
    <w:name w:val="Указатель5"/>
    <w:basedOn w:val="a"/>
    <w:pPr>
      <w:suppressLineNumbers/>
    </w:pPr>
    <w:rPr>
      <w:rFonts w:cs="Mangal"/>
    </w:rPr>
  </w:style>
  <w:style w:type="paragraph" w:customStyle="1" w:styleId="43">
    <w:name w:val="Название объекта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4">
    <w:name w:val="Указатель4"/>
    <w:basedOn w:val="a"/>
    <w:pPr>
      <w:suppressLineNumbers/>
    </w:pPr>
    <w:rPr>
      <w:rFonts w:cs="Mangal"/>
    </w:rPr>
  </w:style>
  <w:style w:type="paragraph" w:customStyle="1" w:styleId="34">
    <w:name w:val="Название объекта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5">
    <w:name w:val="Указатель3"/>
    <w:basedOn w:val="a"/>
    <w:pPr>
      <w:suppressLineNumbers/>
    </w:pPr>
    <w:rPr>
      <w:rFonts w:cs="Mangal"/>
    </w:rPr>
  </w:style>
  <w:style w:type="paragraph" w:customStyle="1" w:styleId="26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7">
    <w:name w:val="Указатель2"/>
    <w:basedOn w:val="a"/>
    <w:pPr>
      <w:suppressLineNumbers/>
    </w:pPr>
    <w:rPr>
      <w:rFonts w:cs="Mangal"/>
    </w:rPr>
  </w:style>
  <w:style w:type="paragraph" w:customStyle="1" w:styleId="1f">
    <w:name w:val="Знак Знак Знак1"/>
    <w:basedOn w:val="a"/>
    <w:pPr>
      <w:spacing w:after="160" w:line="240" w:lineRule="exact"/>
      <w:jc w:val="left"/>
    </w:pPr>
    <w:rPr>
      <w:rFonts w:ascii="Verdana" w:hAnsi="Verdana" w:cs="Verdana"/>
      <w:sz w:val="20"/>
      <w:lang w:val="en-US"/>
    </w:rPr>
  </w:style>
  <w:style w:type="paragraph" w:styleId="af5">
    <w:name w:val="footnote text"/>
    <w:basedOn w:val="a"/>
    <w:link w:val="af6"/>
    <w:rPr>
      <w:sz w:val="20"/>
      <w:lang w:val="x-none"/>
    </w:rPr>
  </w:style>
  <w:style w:type="paragraph" w:styleId="af7">
    <w:name w:val="footer"/>
    <w:basedOn w:val="a"/>
    <w:link w:val="af8"/>
    <w:pPr>
      <w:tabs>
        <w:tab w:val="center" w:pos="4677"/>
        <w:tab w:val="right" w:pos="9355"/>
      </w:tabs>
    </w:pPr>
  </w:style>
  <w:style w:type="paragraph" w:styleId="af9">
    <w:name w:val="header"/>
    <w:basedOn w:val="a"/>
    <w:link w:val="1f0"/>
    <w:pPr>
      <w:tabs>
        <w:tab w:val="center" w:pos="4677"/>
        <w:tab w:val="right" w:pos="9355"/>
      </w:tabs>
    </w:pPr>
  </w:style>
  <w:style w:type="paragraph" w:styleId="afa">
    <w:name w:val="Body Text Indent"/>
    <w:basedOn w:val="a"/>
    <w:link w:val="afb"/>
    <w:pPr>
      <w:tabs>
        <w:tab w:val="left" w:pos="709"/>
      </w:tabs>
      <w:ind w:firstLine="284"/>
    </w:pPr>
    <w:rPr>
      <w:lang w:val="x-none"/>
    </w:rPr>
  </w:style>
  <w:style w:type="paragraph" w:customStyle="1" w:styleId="220">
    <w:name w:val="Основной текст с отступом 22"/>
    <w:basedOn w:val="a"/>
    <w:pPr>
      <w:tabs>
        <w:tab w:val="left" w:pos="709"/>
      </w:tabs>
      <w:ind w:firstLine="567"/>
    </w:pPr>
    <w:rPr>
      <w:lang w:val="x-none"/>
    </w:rPr>
  </w:style>
  <w:style w:type="paragraph" w:styleId="1f1">
    <w:name w:val="toc 1"/>
    <w:basedOn w:val="a"/>
    <w:next w:val="a"/>
    <w:pPr>
      <w:tabs>
        <w:tab w:val="right" w:leader="dot" w:pos="9344"/>
      </w:tabs>
      <w:spacing w:before="120" w:after="120"/>
      <w:jc w:val="left"/>
    </w:pPr>
    <w:rPr>
      <w:rFonts w:ascii="Calibri" w:hAnsi="Calibri" w:cs="Calibri"/>
      <w:b/>
      <w:bCs/>
      <w:caps/>
      <w:sz w:val="20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1f2">
    <w:name w:val="1 Заголовок"/>
    <w:basedOn w:val="10"/>
    <w:pPr>
      <w:keepLines w:val="0"/>
      <w:pageBreakBefore/>
      <w:spacing w:before="0" w:after="240" w:line="288" w:lineRule="auto"/>
      <w:ind w:left="284"/>
    </w:pPr>
    <w:rPr>
      <w:kern w:val="1"/>
      <w:szCs w:val="3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lang w:val="x-none"/>
    </w:rPr>
  </w:style>
  <w:style w:type="paragraph" w:customStyle="1" w:styleId="1f3">
    <w:name w:val="Текст1"/>
    <w:basedOn w:val="a"/>
    <w:pPr>
      <w:jc w:val="left"/>
    </w:pPr>
    <w:rPr>
      <w:rFonts w:ascii="Courier New" w:hAnsi="Courier New" w:cs="Courier New"/>
      <w:sz w:val="20"/>
      <w:lang w:val="x-none"/>
    </w:rPr>
  </w:style>
  <w:style w:type="paragraph" w:styleId="afc">
    <w:name w:val="List Paragraph"/>
    <w:basedOn w:val="a"/>
    <w:qFormat/>
    <w:pPr>
      <w:spacing w:line="360" w:lineRule="atLeast"/>
      <w:ind w:left="720"/>
      <w:contextualSpacing/>
    </w:pPr>
  </w:style>
  <w:style w:type="paragraph" w:styleId="afd">
    <w:name w:val="Обычный (веб)"/>
    <w:basedOn w:val="a"/>
    <w:pPr>
      <w:spacing w:before="280" w:after="280"/>
      <w:jc w:val="left"/>
    </w:pPr>
    <w:rPr>
      <w:sz w:val="24"/>
      <w:szCs w:val="24"/>
    </w:rPr>
  </w:style>
  <w:style w:type="paragraph" w:styleId="afe">
    <w:name w:val="Balloon Text"/>
    <w:basedOn w:val="a"/>
    <w:link w:val="aff"/>
    <w:rPr>
      <w:rFonts w:ascii="Tahoma" w:hAnsi="Tahoma" w:cs="Tahoma"/>
      <w:sz w:val="16"/>
      <w:szCs w:val="16"/>
      <w:lang w:val="x-none"/>
    </w:rPr>
  </w:style>
  <w:style w:type="paragraph" w:customStyle="1" w:styleId="aff0">
    <w:name w:val="Таблица"/>
    <w:basedOn w:val="a"/>
    <w:pPr>
      <w:jc w:val="center"/>
    </w:pPr>
    <w:rPr>
      <w:rFonts w:eastAsia="Calibri"/>
      <w:b/>
      <w:szCs w:val="28"/>
    </w:rPr>
  </w:style>
  <w:style w:type="paragraph" w:customStyle="1" w:styleId="230">
    <w:name w:val="Основной текст 23"/>
    <w:basedOn w:val="a"/>
    <w:pPr>
      <w:spacing w:after="120" w:line="480" w:lineRule="auto"/>
      <w:jc w:val="left"/>
    </w:pPr>
    <w:rPr>
      <w:sz w:val="24"/>
      <w:szCs w:val="24"/>
      <w:lang w:val="x-none"/>
    </w:rPr>
  </w:style>
  <w:style w:type="paragraph" w:customStyle="1" w:styleId="1f4">
    <w:name w:val="Текст примечания1"/>
    <w:basedOn w:val="a"/>
    <w:pPr>
      <w:jc w:val="left"/>
    </w:pPr>
    <w:rPr>
      <w:sz w:val="20"/>
      <w:lang w:val="x-none"/>
    </w:rPr>
  </w:style>
  <w:style w:type="paragraph" w:customStyle="1" w:styleId="aff1">
    <w:name w:val="Стандарт"/>
    <w:basedOn w:val="a"/>
    <w:pPr>
      <w:spacing w:line="360" w:lineRule="auto"/>
      <w:jc w:val="left"/>
    </w:pPr>
    <w:rPr>
      <w:rFonts w:eastAsia="Calibri"/>
      <w:szCs w:val="28"/>
      <w:lang w:val="x-none"/>
    </w:rPr>
  </w:style>
  <w:style w:type="paragraph" w:customStyle="1" w:styleId="320">
    <w:name w:val="Основной текст 32"/>
    <w:basedOn w:val="a"/>
    <w:pPr>
      <w:spacing w:after="120"/>
    </w:pPr>
    <w:rPr>
      <w:sz w:val="16"/>
      <w:szCs w:val="16"/>
      <w:lang w:val="x-none"/>
    </w:rPr>
  </w:style>
  <w:style w:type="paragraph" w:styleId="aff2">
    <w:name w:val="Subtitle"/>
    <w:basedOn w:val="a"/>
    <w:next w:val="af1"/>
    <w:link w:val="aff3"/>
    <w:qFormat/>
    <w:pPr>
      <w:jc w:val="center"/>
    </w:pPr>
    <w:rPr>
      <w:b/>
      <w:bCs/>
      <w:iCs/>
      <w:kern w:val="1"/>
      <w:szCs w:val="28"/>
      <w:lang w:val="x-none"/>
    </w:rPr>
  </w:style>
  <w:style w:type="paragraph" w:customStyle="1" w:styleId="321">
    <w:name w:val="Основной текст с отступом 32"/>
    <w:basedOn w:val="a"/>
    <w:pPr>
      <w:spacing w:after="120"/>
      <w:ind w:left="283"/>
    </w:pPr>
    <w:rPr>
      <w:rFonts w:eastAsia="Calibri"/>
      <w:sz w:val="16"/>
      <w:szCs w:val="16"/>
    </w:rPr>
  </w:style>
  <w:style w:type="paragraph" w:styleId="aff4">
    <w:name w:val="No Spacing"/>
    <w:qFormat/>
    <w:pPr>
      <w:suppressAutoHyphens/>
      <w:jc w:val="both"/>
    </w:pPr>
    <w:rPr>
      <w:sz w:val="28"/>
      <w:lang w:eastAsia="zh-CN"/>
    </w:rPr>
  </w:style>
  <w:style w:type="paragraph" w:customStyle="1" w:styleId="aff5">
    <w:name w:val="Ст. без интервала"/>
    <w:basedOn w:val="aff4"/>
    <w:pPr>
      <w:ind w:firstLine="709"/>
    </w:pPr>
    <w:rPr>
      <w:rFonts w:eastAsia="Calibri"/>
      <w:szCs w:val="28"/>
      <w:lang w:val="x-none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Point">
    <w:name w:val="Point"/>
    <w:basedOn w:val="a"/>
    <w:pPr>
      <w:spacing w:before="120" w:line="288" w:lineRule="auto"/>
      <w:ind w:firstLine="720"/>
    </w:pPr>
    <w:rPr>
      <w:rFonts w:ascii="Calibri" w:eastAsia="Calibri" w:hAnsi="Calibri" w:cs="Calibri"/>
      <w:sz w:val="24"/>
      <w:szCs w:val="24"/>
    </w:rPr>
  </w:style>
  <w:style w:type="paragraph" w:styleId="aff6">
    <w:name w:val="endnote text"/>
    <w:basedOn w:val="a"/>
    <w:link w:val="aff7"/>
    <w:pPr>
      <w:jc w:val="left"/>
    </w:pPr>
    <w:rPr>
      <w:sz w:val="20"/>
      <w:lang w:val="x-none"/>
    </w:rPr>
  </w:style>
  <w:style w:type="paragraph" w:customStyle="1" w:styleId="1f5">
    <w:name w:val="Схема документа1"/>
    <w:basedOn w:val="a"/>
    <w:pPr>
      <w:jc w:val="left"/>
    </w:pPr>
    <w:rPr>
      <w:rFonts w:ascii="Tahoma" w:hAnsi="Tahoma" w:cs="Tahoma"/>
      <w:sz w:val="16"/>
      <w:szCs w:val="16"/>
      <w:lang w:val="x-none"/>
    </w:rPr>
  </w:style>
  <w:style w:type="paragraph" w:styleId="aff8">
    <w:name w:val="annotation subject"/>
    <w:basedOn w:val="1f4"/>
    <w:next w:val="1f4"/>
    <w:link w:val="aff9"/>
    <w:rPr>
      <w:b/>
      <w:bCs/>
    </w:rPr>
  </w:style>
  <w:style w:type="paragraph" w:customStyle="1" w:styleId="310">
    <w:name w:val="Основной текст (3)1"/>
    <w:basedOn w:val="a"/>
    <w:pPr>
      <w:spacing w:line="240" w:lineRule="atLeast"/>
      <w:jc w:val="left"/>
    </w:pPr>
    <w:rPr>
      <w:b/>
      <w:bCs/>
      <w:sz w:val="22"/>
      <w:szCs w:val="22"/>
      <w:lang w:val="x-none"/>
    </w:rPr>
  </w:style>
  <w:style w:type="paragraph" w:customStyle="1" w:styleId="affa">
    <w:name w:val="Нормальный"/>
    <w:pPr>
      <w:widowControl w:val="0"/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ffb">
    <w:name w:val="Знак Знак Знак"/>
    <w:basedOn w:val="a"/>
    <w:pPr>
      <w:spacing w:after="160" w:line="240" w:lineRule="exact"/>
      <w:jc w:val="left"/>
    </w:pPr>
    <w:rPr>
      <w:rFonts w:ascii="Verdana" w:hAnsi="Verdana" w:cs="Verdana"/>
      <w:sz w:val="20"/>
      <w:lang w:val="en-US"/>
    </w:rPr>
  </w:style>
  <w:style w:type="paragraph" w:customStyle="1" w:styleId="ConsNonformat0">
    <w:name w:val="ConsNonformat"/>
    <w:pPr>
      <w:widowControl w:val="0"/>
      <w:suppressAutoHyphens/>
      <w:snapToGrid w:val="0"/>
      <w:ind w:right="19772"/>
    </w:pPr>
    <w:rPr>
      <w:rFonts w:ascii="Courier New" w:hAnsi="Courier New" w:cs="Courier New"/>
      <w:lang w:eastAsia="zh-CN"/>
    </w:rPr>
  </w:style>
  <w:style w:type="paragraph" w:customStyle="1" w:styleId="LO-Normal">
    <w:name w:val="LO-Normal"/>
    <w:pPr>
      <w:suppressAutoHyphens/>
    </w:pPr>
    <w:rPr>
      <w:lang w:eastAsia="zh-CN"/>
    </w:rPr>
  </w:style>
  <w:style w:type="paragraph" w:customStyle="1" w:styleId="CharChar1CharChar1CharChar">
    <w:name w:val="Char Char Знак Знак1 Char Char1 Знак Знак Char Char"/>
    <w:basedOn w:val="a"/>
    <w:pPr>
      <w:spacing w:before="280" w:after="280"/>
      <w:jc w:val="left"/>
    </w:pPr>
    <w:rPr>
      <w:rFonts w:ascii="Tahoma" w:hAnsi="Tahoma" w:cs="Tahoma"/>
      <w:sz w:val="20"/>
      <w:lang w:val="en-US"/>
    </w:rPr>
  </w:style>
  <w:style w:type="paragraph" w:customStyle="1" w:styleId="1f6">
    <w:name w:val="1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msonormalcxsplast">
    <w:name w:val="msonormalcxsplast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s13">
    <w:name w:val="s_13"/>
    <w:basedOn w:val="a"/>
    <w:pPr>
      <w:ind w:firstLine="720"/>
      <w:jc w:val="left"/>
    </w:pPr>
    <w:rPr>
      <w:sz w:val="20"/>
    </w:rPr>
  </w:style>
  <w:style w:type="paragraph" w:customStyle="1" w:styleId="affc">
    <w:name w:val="Знак"/>
    <w:basedOn w:val="a"/>
    <w:pPr>
      <w:spacing w:after="160" w:line="240" w:lineRule="exact"/>
      <w:jc w:val="left"/>
    </w:pPr>
    <w:rPr>
      <w:rFonts w:cs="Verdana"/>
      <w:sz w:val="24"/>
      <w:szCs w:val="24"/>
      <w:lang w:val="en-US"/>
    </w:rPr>
  </w:style>
  <w:style w:type="paragraph" w:customStyle="1" w:styleId="1f7">
    <w:name w:val="1 Знак Знак Знак Знак"/>
    <w:basedOn w:val="a"/>
    <w:pPr>
      <w:spacing w:before="280" w:after="280"/>
      <w:jc w:val="left"/>
    </w:pPr>
    <w:rPr>
      <w:color w:val="000000"/>
      <w:sz w:val="24"/>
      <w:szCs w:val="24"/>
      <w:lang w:val="en-US"/>
    </w:rPr>
  </w:style>
  <w:style w:type="paragraph" w:customStyle="1" w:styleId="WW-0">
    <w:name w:val="WW-Заголовок"/>
    <w:basedOn w:val="a"/>
    <w:next w:val="af1"/>
    <w:pPr>
      <w:keepNext/>
      <w:spacing w:before="240" w:after="120"/>
      <w:jc w:val="left"/>
    </w:pPr>
    <w:rPr>
      <w:rFonts w:ascii="Arial" w:eastAsia="Lucida Sans Unicode" w:hAnsi="Arial" w:cs="Tahoma"/>
      <w:szCs w:val="28"/>
    </w:rPr>
  </w:style>
  <w:style w:type="paragraph" w:customStyle="1" w:styleId="1f8">
    <w:name w:val="Название1"/>
    <w:basedOn w:val="a"/>
    <w:pPr>
      <w:suppressLineNumbers/>
      <w:spacing w:before="120" w:after="120"/>
      <w:jc w:val="left"/>
    </w:pPr>
    <w:rPr>
      <w:rFonts w:ascii="Arial" w:hAnsi="Arial" w:cs="Tahoma"/>
      <w:i/>
      <w:iCs/>
      <w:sz w:val="20"/>
      <w:szCs w:val="24"/>
    </w:rPr>
  </w:style>
  <w:style w:type="paragraph" w:customStyle="1" w:styleId="1f9">
    <w:name w:val="Указатель1"/>
    <w:basedOn w:val="a"/>
    <w:pPr>
      <w:suppressLineNumbers/>
      <w:jc w:val="left"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a"/>
    <w:pPr>
      <w:ind w:firstLine="708"/>
    </w:pPr>
  </w:style>
  <w:style w:type="paragraph" w:customStyle="1" w:styleId="affd">
    <w:name w:val="Заголовок статьи"/>
    <w:basedOn w:val="a"/>
    <w:next w:val="a"/>
    <w:pPr>
      <w:autoSpaceDE w:val="0"/>
      <w:ind w:left="1612" w:hanging="892"/>
    </w:pPr>
    <w:rPr>
      <w:rFonts w:ascii="Arial" w:hAnsi="Arial" w:cs="Arial"/>
      <w:sz w:val="20"/>
    </w:rPr>
  </w:style>
  <w:style w:type="paragraph" w:customStyle="1" w:styleId="221">
    <w:name w:val="Основной текст 22"/>
    <w:basedOn w:val="a"/>
    <w:pPr>
      <w:spacing w:after="120" w:line="480" w:lineRule="auto"/>
      <w:jc w:val="left"/>
    </w:pPr>
    <w:rPr>
      <w:sz w:val="24"/>
      <w:szCs w:val="24"/>
    </w:rPr>
  </w:style>
  <w:style w:type="paragraph" w:customStyle="1" w:styleId="311">
    <w:name w:val="Основной текст с отступом 31"/>
    <w:basedOn w:val="a"/>
    <w:pPr>
      <w:spacing w:after="120"/>
      <w:ind w:left="283"/>
      <w:jc w:val="left"/>
    </w:pPr>
    <w:rPr>
      <w:sz w:val="16"/>
      <w:szCs w:val="16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OEKGHE+OfficinaSerifWinC" w:eastAsia="Arial" w:hAnsi="OEKGHE+OfficinaSerifWinC" w:cs="OEKGHE+OfficinaSerifWinC"/>
      <w:color w:val="000000"/>
      <w:sz w:val="24"/>
      <w:szCs w:val="24"/>
      <w:lang w:eastAsia="zh-CN"/>
    </w:rPr>
  </w:style>
  <w:style w:type="paragraph" w:customStyle="1" w:styleId="211">
    <w:name w:val="Основной текст 21"/>
    <w:basedOn w:val="a"/>
  </w:style>
  <w:style w:type="paragraph" w:customStyle="1" w:styleId="312">
    <w:name w:val="Основной текст 31"/>
    <w:basedOn w:val="a"/>
    <w:pPr>
      <w:jc w:val="center"/>
    </w:pPr>
    <w:rPr>
      <w:b/>
      <w:szCs w:val="24"/>
    </w:rPr>
  </w:style>
  <w:style w:type="paragraph" w:customStyle="1" w:styleId="affe">
    <w:name w:val=" Знак Знак Знак Знак"/>
    <w:basedOn w:val="a"/>
    <w:pPr>
      <w:jc w:val="left"/>
    </w:pPr>
    <w:rPr>
      <w:rFonts w:ascii="Verdana" w:hAnsi="Verdana" w:cs="Verdana"/>
      <w:sz w:val="20"/>
      <w:lang w:val="en-US"/>
    </w:rPr>
  </w:style>
  <w:style w:type="paragraph" w:customStyle="1" w:styleId="afff">
    <w:name w:val=" Знак Знак Знак Знак Знак Знак Знак"/>
    <w:basedOn w:val="a"/>
    <w:pPr>
      <w:spacing w:after="160" w:line="240" w:lineRule="exact"/>
      <w:jc w:val="left"/>
    </w:pPr>
    <w:rPr>
      <w:rFonts w:ascii="Verdana" w:hAnsi="Verdana" w:cs="Verdana"/>
      <w:sz w:val="20"/>
      <w:lang w:val="en-US"/>
    </w:rPr>
  </w:style>
  <w:style w:type="paragraph" w:customStyle="1" w:styleId="afff0">
    <w:name w:val="Содержимое таблицы"/>
    <w:basedOn w:val="a"/>
    <w:pPr>
      <w:suppressLineNumbers/>
      <w:jc w:val="left"/>
    </w:pPr>
    <w:rPr>
      <w:sz w:val="24"/>
      <w:szCs w:val="24"/>
    </w:rPr>
  </w:style>
  <w:style w:type="paragraph" w:customStyle="1" w:styleId="afff1">
    <w:name w:val="Заголовок таблицы"/>
    <w:basedOn w:val="afff0"/>
    <w:pPr>
      <w:jc w:val="center"/>
    </w:pPr>
    <w:rPr>
      <w:b/>
      <w:bCs/>
    </w:rPr>
  </w:style>
  <w:style w:type="paragraph" w:customStyle="1" w:styleId="afff2">
    <w:name w:val="Содержимое врезки"/>
    <w:basedOn w:val="af1"/>
    <w:pPr>
      <w:spacing w:after="120"/>
    </w:pPr>
    <w:rPr>
      <w:b w:val="0"/>
      <w:sz w:val="24"/>
      <w:szCs w:val="24"/>
      <w:u w:val="none"/>
      <w:lang w:val="ru-RU"/>
    </w:rPr>
  </w:style>
  <w:style w:type="paragraph" w:customStyle="1" w:styleId="ConsNormal">
    <w:name w:val="ConsNormal"/>
    <w:pPr>
      <w:widowControl w:val="0"/>
      <w:suppressAutoHyphens/>
      <w:ind w:right="19772" w:firstLine="720"/>
    </w:pPr>
    <w:rPr>
      <w:rFonts w:ascii="Arial" w:hAnsi="Arial" w:cs="Arial"/>
      <w:lang w:eastAsia="zh-CN"/>
    </w:rPr>
  </w:style>
  <w:style w:type="paragraph" w:customStyle="1" w:styleId="ConsTitle">
    <w:name w:val="ConsTitle"/>
    <w:pPr>
      <w:widowControl w:val="0"/>
      <w:suppressAutoHyphens/>
      <w:ind w:right="19772"/>
    </w:pPr>
    <w:rPr>
      <w:rFonts w:ascii="Arial" w:hAnsi="Arial" w:cs="Arial"/>
      <w:b/>
      <w:sz w:val="16"/>
      <w:lang w:eastAsia="zh-CN"/>
    </w:rPr>
  </w:style>
  <w:style w:type="paragraph" w:customStyle="1" w:styleId="ConsCell">
    <w:name w:val="ConsCell"/>
    <w:pPr>
      <w:widowControl w:val="0"/>
      <w:suppressAutoHyphens/>
      <w:ind w:right="19772"/>
    </w:pPr>
    <w:rPr>
      <w:rFonts w:ascii="Arial" w:hAnsi="Arial" w:cs="Arial"/>
      <w:lang w:eastAsia="zh-CN"/>
    </w:rPr>
  </w:style>
  <w:style w:type="paragraph" w:customStyle="1" w:styleId="Pa4">
    <w:name w:val="Pa4"/>
    <w:basedOn w:val="a"/>
    <w:next w:val="a"/>
    <w:pPr>
      <w:autoSpaceDE w:val="0"/>
      <w:spacing w:line="201" w:lineRule="atLeast"/>
      <w:jc w:val="left"/>
    </w:pPr>
    <w:rPr>
      <w:rFonts w:ascii="Myriad Pro" w:hAnsi="Myriad Pro" w:cs="Myriad Pro"/>
      <w:sz w:val="24"/>
      <w:szCs w:val="24"/>
    </w:rPr>
  </w:style>
  <w:style w:type="paragraph" w:customStyle="1" w:styleId="1fa">
    <w:name w:val=" Знак1 Знак Знак Знак"/>
    <w:basedOn w:val="a"/>
    <w:pPr>
      <w:widowControl w:val="0"/>
      <w:spacing w:after="160" w:line="240" w:lineRule="exact"/>
      <w:jc w:val="right"/>
    </w:pPr>
    <w:rPr>
      <w:sz w:val="20"/>
      <w:lang w:val="en-GB"/>
    </w:rPr>
  </w:style>
  <w:style w:type="paragraph" w:styleId="28">
    <w:name w:val="toc 2"/>
    <w:basedOn w:val="a"/>
    <w:next w:val="a"/>
    <w:pPr>
      <w:tabs>
        <w:tab w:val="right" w:leader="dot" w:pos="9628"/>
      </w:tabs>
      <w:spacing w:line="360" w:lineRule="auto"/>
      <w:jc w:val="left"/>
    </w:pPr>
    <w:rPr>
      <w:rFonts w:ascii="Arial" w:hAnsi="Arial" w:cs="Arial"/>
      <w:iCs/>
      <w:sz w:val="24"/>
      <w:szCs w:val="27"/>
    </w:rPr>
  </w:style>
  <w:style w:type="paragraph" w:styleId="36">
    <w:name w:val="toc 3"/>
    <w:basedOn w:val="a"/>
    <w:next w:val="a"/>
    <w:pPr>
      <w:tabs>
        <w:tab w:val="right" w:leader="dot" w:pos="9628"/>
      </w:tabs>
      <w:spacing w:line="276" w:lineRule="auto"/>
      <w:jc w:val="left"/>
    </w:pPr>
    <w:rPr>
      <w:rFonts w:ascii="Arial" w:hAnsi="Arial" w:cs="Arial"/>
      <w:b/>
      <w:i/>
      <w:iCs/>
      <w:sz w:val="27"/>
      <w:szCs w:val="27"/>
    </w:rPr>
  </w:style>
  <w:style w:type="paragraph" w:customStyle="1" w:styleId="1-150">
    <w:name w:val="1-15"/>
    <w:pPr>
      <w:suppressAutoHyphens/>
      <w:spacing w:line="276" w:lineRule="auto"/>
      <w:ind w:firstLine="567"/>
      <w:jc w:val="both"/>
    </w:pPr>
    <w:rPr>
      <w:rFonts w:ascii="Arial" w:hAnsi="Arial" w:cs="Arial"/>
      <w:sz w:val="27"/>
      <w:szCs w:val="27"/>
      <w:lang w:eastAsia="zh-CN"/>
    </w:rPr>
  </w:style>
  <w:style w:type="paragraph" w:customStyle="1" w:styleId="1fb">
    <w:name w:val="Название объекта1"/>
    <w:basedOn w:val="a"/>
    <w:next w:val="a"/>
    <w:pPr>
      <w:spacing w:after="60"/>
    </w:pPr>
    <w:rPr>
      <w:b/>
      <w:bCs/>
      <w:sz w:val="20"/>
    </w:rPr>
  </w:style>
  <w:style w:type="paragraph" w:customStyle="1" w:styleId="a50">
    <w:name w:val="a5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s1">
    <w:name w:val="s_1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font5">
    <w:name w:val="font5"/>
    <w:basedOn w:val="a"/>
    <w:pPr>
      <w:spacing w:before="280" w:after="280"/>
      <w:jc w:val="left"/>
    </w:pPr>
    <w:rPr>
      <w:b/>
      <w:bCs/>
      <w:sz w:val="24"/>
      <w:szCs w:val="24"/>
    </w:rPr>
  </w:style>
  <w:style w:type="paragraph" w:customStyle="1" w:styleId="xl24">
    <w:name w:val="xl24"/>
    <w:basedOn w:val="a"/>
    <w:pPr>
      <w:spacing w:before="280" w:after="280"/>
      <w:jc w:val="center"/>
    </w:pPr>
    <w:rPr>
      <w:b/>
      <w:bCs/>
      <w:sz w:val="24"/>
      <w:szCs w:val="24"/>
    </w:rPr>
  </w:style>
  <w:style w:type="paragraph" w:customStyle="1" w:styleId="xl25">
    <w:name w:val="xl2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26">
    <w:name w:val="xl2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sz w:val="24"/>
      <w:szCs w:val="24"/>
    </w:rPr>
  </w:style>
  <w:style w:type="paragraph" w:customStyle="1" w:styleId="xl27">
    <w:name w:val="xl2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8">
    <w:name w:val="xl2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29">
    <w:name w:val="xl29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xl30">
    <w:name w:val="xl30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xl31">
    <w:name w:val="xl3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32">
    <w:name w:val="xl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33">
    <w:name w:val="xl33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34">
    <w:name w:val="xl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35">
    <w:name w:val="xl3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color w:val="0000FF"/>
      <w:sz w:val="24"/>
      <w:szCs w:val="24"/>
      <w:u w:val="single"/>
    </w:rPr>
  </w:style>
  <w:style w:type="paragraph" w:customStyle="1" w:styleId="xl36">
    <w:name w:val="xl36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37">
    <w:name w:val="xl3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38">
    <w:name w:val="xl38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39">
    <w:name w:val="xl3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FF"/>
      <w:sz w:val="24"/>
      <w:szCs w:val="24"/>
      <w:u w:val="single"/>
    </w:rPr>
  </w:style>
  <w:style w:type="paragraph" w:customStyle="1" w:styleId="xl40">
    <w:name w:val="xl40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41">
    <w:name w:val="xl41"/>
    <w:basedOn w:val="a"/>
    <w:pPr>
      <w:spacing w:before="280" w:after="280"/>
      <w:jc w:val="center"/>
    </w:pPr>
    <w:rPr>
      <w:b/>
      <w:bCs/>
      <w:szCs w:val="28"/>
    </w:rPr>
  </w:style>
  <w:style w:type="paragraph" w:customStyle="1" w:styleId="xl42">
    <w:name w:val="xl42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</w:pPr>
    <w:rPr>
      <w:b/>
      <w:bCs/>
      <w:sz w:val="24"/>
      <w:szCs w:val="24"/>
    </w:rPr>
  </w:style>
  <w:style w:type="paragraph" w:customStyle="1" w:styleId="xl43">
    <w:name w:val="xl43"/>
    <w:basedOn w:val="a"/>
    <w:pPr>
      <w:spacing w:before="280" w:after="280"/>
      <w:jc w:val="left"/>
      <w:textAlignment w:val="top"/>
    </w:pPr>
    <w:rPr>
      <w:sz w:val="24"/>
      <w:szCs w:val="24"/>
    </w:rPr>
  </w:style>
  <w:style w:type="paragraph" w:customStyle="1" w:styleId="xl44">
    <w:name w:val="xl4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45">
    <w:name w:val="xl45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46">
    <w:name w:val="xl46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47">
    <w:name w:val="xl47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48">
    <w:name w:val="xl48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49">
    <w:name w:val="xl4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top"/>
    </w:pPr>
    <w:rPr>
      <w:b/>
      <w:bCs/>
      <w:sz w:val="24"/>
      <w:szCs w:val="24"/>
    </w:rPr>
  </w:style>
  <w:style w:type="paragraph" w:customStyle="1" w:styleId="xl50">
    <w:name w:val="xl50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top"/>
    </w:pPr>
    <w:rPr>
      <w:b/>
      <w:bCs/>
      <w:sz w:val="24"/>
      <w:szCs w:val="24"/>
    </w:rPr>
  </w:style>
  <w:style w:type="paragraph" w:customStyle="1" w:styleId="xl51">
    <w:name w:val="xl51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sz w:val="24"/>
      <w:szCs w:val="24"/>
    </w:rPr>
  </w:style>
  <w:style w:type="paragraph" w:customStyle="1" w:styleId="xl52">
    <w:name w:val="xl52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53">
    <w:name w:val="xl53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54">
    <w:name w:val="xl54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8"/>
      <w:szCs w:val="18"/>
    </w:rPr>
  </w:style>
  <w:style w:type="paragraph" w:customStyle="1" w:styleId="xl55">
    <w:name w:val="xl55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8"/>
      <w:szCs w:val="18"/>
    </w:rPr>
  </w:style>
  <w:style w:type="paragraph" w:customStyle="1" w:styleId="xl56">
    <w:name w:val="xl56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8"/>
      <w:szCs w:val="18"/>
    </w:rPr>
  </w:style>
  <w:style w:type="paragraph" w:customStyle="1" w:styleId="1">
    <w:name w:val="Маркированный список1"/>
    <w:basedOn w:val="a"/>
    <w:pPr>
      <w:numPr>
        <w:numId w:val="4"/>
      </w:numPr>
      <w:suppressAutoHyphens w:val="0"/>
      <w:spacing w:before="40" w:after="40" w:line="288" w:lineRule="auto"/>
      <w:jc w:val="left"/>
    </w:pPr>
    <w:rPr>
      <w:rFonts w:ascii="Cambria" w:hAnsi="Cambria" w:cs="Cambria"/>
      <w:color w:val="595959"/>
      <w:kern w:val="1"/>
      <w:sz w:val="20"/>
    </w:rPr>
  </w:style>
  <w:style w:type="paragraph" w:styleId="20">
    <w:name w:val="List Number 2"/>
    <w:basedOn w:val="a"/>
    <w:pPr>
      <w:numPr>
        <w:numId w:val="3"/>
      </w:numPr>
    </w:pPr>
  </w:style>
  <w:style w:type="paragraph" w:customStyle="1" w:styleId="2">
    <w:name w:val="Маркированный список2"/>
    <w:basedOn w:val="a"/>
    <w:pPr>
      <w:numPr>
        <w:numId w:val="2"/>
      </w:numPr>
      <w:suppressAutoHyphens w:val="0"/>
      <w:spacing w:before="40" w:after="40" w:line="288" w:lineRule="auto"/>
      <w:jc w:val="left"/>
    </w:pPr>
    <w:rPr>
      <w:rFonts w:ascii="Cambria" w:hAnsi="Cambria" w:cs="Cambria"/>
      <w:color w:val="595959"/>
      <w:kern w:val="1"/>
      <w:sz w:val="20"/>
    </w:rPr>
  </w:style>
  <w:style w:type="table" w:styleId="afff3">
    <w:name w:val="Table Grid"/>
    <w:basedOn w:val="a1"/>
    <w:rsid w:val="009834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Заголовок 1 Знак"/>
    <w:link w:val="10"/>
    <w:rsid w:val="00F921C6"/>
    <w:rPr>
      <w:b/>
      <w:bCs/>
      <w:caps/>
      <w:sz w:val="28"/>
      <w:szCs w:val="28"/>
      <w:lang w:val="en-US" w:eastAsia="zh-CN"/>
    </w:rPr>
  </w:style>
  <w:style w:type="character" w:customStyle="1" w:styleId="22">
    <w:name w:val="Заголовок 2 Знак"/>
    <w:link w:val="21"/>
    <w:rsid w:val="00F921C6"/>
    <w:rPr>
      <w:b/>
      <w:bCs/>
      <w:iCs/>
      <w:kern w:val="1"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F921C6"/>
    <w:rPr>
      <w:rFonts w:ascii="Calibri" w:eastAsia="Calibri" w:hAnsi="Calibri" w:cs="Calibri"/>
      <w:b/>
      <w:sz w:val="28"/>
      <w:szCs w:val="24"/>
      <w:lang w:val="x-none" w:eastAsia="zh-CN"/>
    </w:rPr>
  </w:style>
  <w:style w:type="character" w:customStyle="1" w:styleId="40">
    <w:name w:val="Заголовок 4 Знак"/>
    <w:link w:val="4"/>
    <w:rsid w:val="00F921C6"/>
    <w:rPr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rsid w:val="00F921C6"/>
    <w:rPr>
      <w:b/>
      <w:sz w:val="28"/>
      <w:szCs w:val="24"/>
      <w:lang w:eastAsia="zh-CN"/>
    </w:rPr>
  </w:style>
  <w:style w:type="character" w:customStyle="1" w:styleId="60">
    <w:name w:val="Заголовок 6 Знак"/>
    <w:link w:val="6"/>
    <w:rsid w:val="00F921C6"/>
    <w:rPr>
      <w:rFonts w:ascii="PetersburgCTT" w:eastAsia="Calibri" w:hAnsi="PetersburgCTT" w:cs="PetersburgCTT"/>
      <w:i/>
      <w:sz w:val="22"/>
      <w:szCs w:val="24"/>
      <w:lang w:val="x-none" w:eastAsia="zh-CN"/>
    </w:rPr>
  </w:style>
  <w:style w:type="character" w:customStyle="1" w:styleId="70">
    <w:name w:val="Заголовок 7 Знак"/>
    <w:link w:val="7"/>
    <w:rsid w:val="00F921C6"/>
    <w:rPr>
      <w:rFonts w:ascii="PetersburgCTT" w:eastAsia="Calibri" w:hAnsi="PetersburgCTT" w:cs="PetersburgCTT"/>
      <w:sz w:val="22"/>
      <w:szCs w:val="24"/>
      <w:lang w:val="x-none" w:eastAsia="zh-CN"/>
    </w:rPr>
  </w:style>
  <w:style w:type="character" w:customStyle="1" w:styleId="80">
    <w:name w:val="Заголовок 8 Знак"/>
    <w:link w:val="8"/>
    <w:rsid w:val="00F921C6"/>
    <w:rPr>
      <w:rFonts w:ascii="PetersburgCTT" w:eastAsia="Calibri" w:hAnsi="PetersburgCTT" w:cs="PetersburgCTT"/>
      <w:i/>
      <w:sz w:val="22"/>
      <w:szCs w:val="24"/>
      <w:lang w:val="x-none" w:eastAsia="zh-CN"/>
    </w:rPr>
  </w:style>
  <w:style w:type="character" w:customStyle="1" w:styleId="90">
    <w:name w:val="Заголовок 9 Знак"/>
    <w:link w:val="9"/>
    <w:rsid w:val="00F921C6"/>
    <w:rPr>
      <w:rFonts w:ascii="PetersburgCTT" w:eastAsia="Calibri" w:hAnsi="PetersburgCTT" w:cs="PetersburgCTT"/>
      <w:i/>
      <w:sz w:val="18"/>
      <w:szCs w:val="24"/>
      <w:lang w:val="x-none" w:eastAsia="zh-CN"/>
    </w:rPr>
  </w:style>
  <w:style w:type="character" w:customStyle="1" w:styleId="af2">
    <w:name w:val="Основной текст Знак"/>
    <w:link w:val="af1"/>
    <w:rsid w:val="00F921C6"/>
    <w:rPr>
      <w:b/>
      <w:sz w:val="40"/>
      <w:u w:val="single"/>
      <w:lang w:val="x-none" w:eastAsia="zh-CN"/>
    </w:rPr>
  </w:style>
  <w:style w:type="character" w:customStyle="1" w:styleId="af6">
    <w:name w:val="Текст сноски Знак"/>
    <w:link w:val="af5"/>
    <w:rsid w:val="00F921C6"/>
    <w:rPr>
      <w:lang w:val="x-none" w:eastAsia="zh-CN"/>
    </w:rPr>
  </w:style>
  <w:style w:type="character" w:customStyle="1" w:styleId="af8">
    <w:name w:val="Нижний колонтитул Знак"/>
    <w:link w:val="af7"/>
    <w:rsid w:val="00F921C6"/>
    <w:rPr>
      <w:sz w:val="28"/>
      <w:lang w:eastAsia="zh-CN"/>
    </w:rPr>
  </w:style>
  <w:style w:type="character" w:customStyle="1" w:styleId="1f0">
    <w:name w:val="Верхний колонтитул Знак1"/>
    <w:link w:val="af9"/>
    <w:rsid w:val="00F921C6"/>
    <w:rPr>
      <w:sz w:val="28"/>
      <w:lang w:eastAsia="zh-CN"/>
    </w:rPr>
  </w:style>
  <w:style w:type="character" w:customStyle="1" w:styleId="afb">
    <w:name w:val="Основной текст с отступом Знак"/>
    <w:link w:val="afa"/>
    <w:rsid w:val="00F921C6"/>
    <w:rPr>
      <w:sz w:val="28"/>
      <w:lang w:val="x-none" w:eastAsia="zh-CN"/>
    </w:rPr>
  </w:style>
  <w:style w:type="character" w:customStyle="1" w:styleId="HTML0">
    <w:name w:val="Стандартный HTML Знак"/>
    <w:link w:val="HTML"/>
    <w:rsid w:val="00F921C6"/>
    <w:rPr>
      <w:rFonts w:ascii="Courier New" w:hAnsi="Courier New" w:cs="Courier New"/>
      <w:lang w:val="x-none" w:eastAsia="zh-CN"/>
    </w:rPr>
  </w:style>
  <w:style w:type="character" w:customStyle="1" w:styleId="aff">
    <w:name w:val="Текст выноски Знак"/>
    <w:link w:val="afe"/>
    <w:rsid w:val="00F921C6"/>
    <w:rPr>
      <w:rFonts w:ascii="Tahoma" w:hAnsi="Tahoma" w:cs="Tahoma"/>
      <w:sz w:val="16"/>
      <w:szCs w:val="16"/>
      <w:lang w:val="x-none" w:eastAsia="zh-CN"/>
    </w:rPr>
  </w:style>
  <w:style w:type="character" w:customStyle="1" w:styleId="aff3">
    <w:name w:val="Подзаголовок Знак"/>
    <w:link w:val="aff2"/>
    <w:rsid w:val="00F921C6"/>
    <w:rPr>
      <w:b/>
      <w:bCs/>
      <w:iCs/>
      <w:kern w:val="1"/>
      <w:sz w:val="28"/>
      <w:szCs w:val="28"/>
      <w:lang w:val="x-none" w:eastAsia="zh-CN"/>
    </w:rPr>
  </w:style>
  <w:style w:type="character" w:customStyle="1" w:styleId="aff7">
    <w:name w:val="Текст концевой сноски Знак"/>
    <w:link w:val="aff6"/>
    <w:rsid w:val="00F921C6"/>
    <w:rPr>
      <w:lang w:val="x-none" w:eastAsia="zh-CN"/>
    </w:rPr>
  </w:style>
  <w:style w:type="paragraph" w:styleId="afff4">
    <w:name w:val="annotation text"/>
    <w:basedOn w:val="a"/>
    <w:link w:val="afff5"/>
    <w:uiPriority w:val="99"/>
    <w:unhideWhenUsed/>
    <w:rsid w:val="00F921C6"/>
    <w:rPr>
      <w:sz w:val="20"/>
    </w:rPr>
  </w:style>
  <w:style w:type="character" w:customStyle="1" w:styleId="afff5">
    <w:name w:val="Текст примечания Знак"/>
    <w:link w:val="afff4"/>
    <w:uiPriority w:val="99"/>
    <w:rsid w:val="00F921C6"/>
    <w:rPr>
      <w:lang w:eastAsia="zh-CN"/>
    </w:rPr>
  </w:style>
  <w:style w:type="character" w:customStyle="1" w:styleId="aff9">
    <w:name w:val="Тема примечания Знак"/>
    <w:link w:val="aff8"/>
    <w:rsid w:val="00F921C6"/>
    <w:rPr>
      <w:b/>
      <w:bCs/>
      <w:lang w:val="x-none" w:eastAsia="zh-CN"/>
    </w:rPr>
  </w:style>
  <w:style w:type="paragraph" w:customStyle="1" w:styleId="Style3">
    <w:name w:val="Style3"/>
    <w:basedOn w:val="a"/>
    <w:rsid w:val="00C62E57"/>
    <w:pPr>
      <w:widowControl w:val="0"/>
      <w:autoSpaceDE w:val="0"/>
      <w:spacing w:line="307" w:lineRule="exact"/>
    </w:pPr>
    <w:rPr>
      <w:sz w:val="24"/>
      <w:szCs w:val="24"/>
    </w:rPr>
  </w:style>
  <w:style w:type="paragraph" w:customStyle="1" w:styleId="afff6">
    <w:name w:val="Знак Знак Знак Знак"/>
    <w:basedOn w:val="a"/>
    <w:rsid w:val="00A2706B"/>
    <w:pPr>
      <w:suppressAutoHyphens w:val="0"/>
      <w:spacing w:after="160" w:line="240" w:lineRule="exact"/>
      <w:jc w:val="left"/>
    </w:pPr>
    <w:rPr>
      <w:rFonts w:ascii="Verdana" w:hAnsi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2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72&amp;n=182427&amp;dst=101093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33474-3352-438C-B66C-6B34827E1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7826</Words>
  <Characters>44612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постановлению</vt:lpstr>
    </vt:vector>
  </TitlesOfParts>
  <Company>Reanimator Extreme Edition</Company>
  <LinksUpToDate>false</LinksUpToDate>
  <CharactersWithSpaces>52334</CharactersWithSpaces>
  <SharedDoc>false</SharedDoc>
  <HLinks>
    <vt:vector size="18" baseType="variant">
      <vt:variant>
        <vt:i4>3932220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https://login.consultant.ru/link/?req=doc&amp;base=RLAW072&amp;n=182427&amp;dst=101093</vt:lpwstr>
      </vt:variant>
      <vt:variant>
        <vt:lpwstr/>
      </vt:variant>
      <vt:variant>
        <vt:i4>6553649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Par3365</vt:lpwstr>
      </vt:variant>
      <vt:variant>
        <vt:i4>6619186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Par2067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постановлению</dc:title>
  <dc:subject/>
  <dc:creator>dsx_ipatova</dc:creator>
  <cp:keywords/>
  <cp:lastModifiedBy>Н</cp:lastModifiedBy>
  <cp:revision>2</cp:revision>
  <cp:lastPrinted>2026-03-30T06:00:00Z</cp:lastPrinted>
  <dcterms:created xsi:type="dcterms:W3CDTF">2026-04-17T11:38:00Z</dcterms:created>
  <dcterms:modified xsi:type="dcterms:W3CDTF">2026-04-17T11:38:00Z</dcterms:modified>
</cp:coreProperties>
</file>