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779F" w14:textId="77777777" w:rsidR="00695C91" w:rsidRPr="00E04091" w:rsidRDefault="00695C91" w:rsidP="00695C91">
      <w:pPr>
        <w:ind w:left="4962" w:hanging="1134"/>
        <w:rPr>
          <w:szCs w:val="28"/>
        </w:rPr>
      </w:pPr>
      <w:r w:rsidRPr="00E04091">
        <w:rPr>
          <w:b/>
          <w:noProof/>
          <w:szCs w:val="28"/>
        </w:rPr>
        <w:pict w14:anchorId="584E5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0130C563" w14:textId="77777777" w:rsidR="00695C91" w:rsidRPr="00E04091" w:rsidRDefault="00695C91" w:rsidP="00695C91">
      <w:pPr>
        <w:keepNext/>
        <w:jc w:val="center"/>
        <w:outlineLvl w:val="0"/>
        <w:rPr>
          <w:b/>
          <w:sz w:val="32"/>
          <w:szCs w:val="32"/>
        </w:rPr>
      </w:pPr>
      <w:r w:rsidRPr="00E04091">
        <w:rPr>
          <w:b/>
          <w:sz w:val="32"/>
          <w:szCs w:val="32"/>
        </w:rPr>
        <w:t>П О С Т А Н О В Л Е Н И Е</w:t>
      </w:r>
    </w:p>
    <w:p w14:paraId="47112A66" w14:textId="77777777" w:rsidR="00695C91" w:rsidRPr="00E04091" w:rsidRDefault="00695C91" w:rsidP="00695C91">
      <w:pPr>
        <w:jc w:val="center"/>
        <w:rPr>
          <w:b/>
          <w:szCs w:val="28"/>
        </w:rPr>
      </w:pPr>
      <w:r w:rsidRPr="00E04091">
        <w:rPr>
          <w:b/>
          <w:szCs w:val="28"/>
        </w:rPr>
        <w:t>Администрации Собинского муниципального округа Владимирской области</w:t>
      </w:r>
    </w:p>
    <w:p w14:paraId="7894772D" w14:textId="77777777" w:rsidR="00695C91" w:rsidRPr="00EB5A63" w:rsidRDefault="00695C91" w:rsidP="00695C91">
      <w:pPr>
        <w:ind w:right="-3"/>
        <w:rPr>
          <w:szCs w:val="28"/>
          <w:u w:val="single"/>
        </w:rPr>
      </w:pPr>
    </w:p>
    <w:p w14:paraId="72ACE2C5" w14:textId="77777777" w:rsidR="00695C91" w:rsidRPr="00D629C4" w:rsidRDefault="00695C91" w:rsidP="00695C91">
      <w:pPr>
        <w:ind w:right="-3" w:firstLine="0"/>
        <w:rPr>
          <w:szCs w:val="28"/>
        </w:rPr>
      </w:pPr>
      <w:r>
        <w:rPr>
          <w:szCs w:val="28"/>
        </w:rPr>
        <w:t>07</w:t>
      </w:r>
      <w:r w:rsidRPr="00EB5A63">
        <w:rPr>
          <w:szCs w:val="28"/>
        </w:rPr>
        <w:t>.</w:t>
      </w:r>
      <w:r w:rsidRPr="00695C91">
        <w:rPr>
          <w:szCs w:val="28"/>
        </w:rPr>
        <w:t>0</w:t>
      </w:r>
      <w:r>
        <w:rPr>
          <w:szCs w:val="28"/>
        </w:rPr>
        <w:t>4</w:t>
      </w:r>
      <w:r w:rsidRPr="00EB5A63">
        <w:rPr>
          <w:szCs w:val="28"/>
        </w:rPr>
        <w:t>.202</w:t>
      </w:r>
      <w:r w:rsidRPr="00695C91">
        <w:rPr>
          <w:szCs w:val="28"/>
        </w:rPr>
        <w:t>6</w:t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>
        <w:rPr>
          <w:szCs w:val="28"/>
        </w:rPr>
        <w:tab/>
      </w:r>
      <w:r w:rsidRPr="00EB5A63">
        <w:rPr>
          <w:szCs w:val="28"/>
        </w:rPr>
        <w:t xml:space="preserve">       № </w:t>
      </w:r>
      <w:r>
        <w:rPr>
          <w:szCs w:val="28"/>
        </w:rPr>
        <w:t>582</w:t>
      </w:r>
    </w:p>
    <w:p w14:paraId="6D848F48" w14:textId="77777777" w:rsidR="00695C91" w:rsidRPr="00ED753F" w:rsidRDefault="00695C91" w:rsidP="00695C91">
      <w:pPr>
        <w:ind w:right="6092" w:firstLine="0"/>
        <w:rPr>
          <w:szCs w:val="28"/>
        </w:rPr>
      </w:pPr>
    </w:p>
    <w:p w14:paraId="1179B6C5" w14:textId="77777777" w:rsidR="00603D88" w:rsidRDefault="00C437F2" w:rsidP="00603D88">
      <w:pPr>
        <w:ind w:right="6092" w:firstLine="0"/>
      </w:pPr>
      <w:r>
        <w:rPr>
          <w:i/>
          <w:sz w:val="24"/>
        </w:rPr>
        <w:t>Об установлении публичного сервитута для  проезда</w:t>
      </w:r>
      <w:r w:rsidR="00F052BE">
        <w:rPr>
          <w:i/>
          <w:sz w:val="24"/>
        </w:rPr>
        <w:t xml:space="preserve"> </w:t>
      </w:r>
    </w:p>
    <w:p w14:paraId="05654F8E" w14:textId="77777777" w:rsidR="00603D88" w:rsidRDefault="00603D88" w:rsidP="00603D88">
      <w:pPr>
        <w:ind w:right="6092" w:firstLine="0"/>
      </w:pPr>
    </w:p>
    <w:p w14:paraId="1AA99F9A" w14:textId="77777777" w:rsidR="000802BD" w:rsidRPr="000802BD" w:rsidRDefault="00603D88" w:rsidP="000802BD">
      <w:pPr>
        <w:rPr>
          <w:szCs w:val="28"/>
        </w:rPr>
      </w:pPr>
      <w:r>
        <w:rPr>
          <w:szCs w:val="28"/>
        </w:rPr>
        <w:t xml:space="preserve">В соответствии </w:t>
      </w:r>
      <w:r w:rsidR="00D118BF">
        <w:rPr>
          <w:szCs w:val="28"/>
        </w:rPr>
        <w:t>с</w:t>
      </w:r>
      <w:r w:rsidR="000802BD">
        <w:rPr>
          <w:szCs w:val="28"/>
        </w:rPr>
        <w:t xml:space="preserve">о </w:t>
      </w:r>
      <w:r w:rsidR="004A12DA">
        <w:rPr>
          <w:szCs w:val="28"/>
        </w:rPr>
        <w:t>ст.</w:t>
      </w:r>
      <w:r w:rsidR="00D118BF">
        <w:rPr>
          <w:szCs w:val="28"/>
        </w:rPr>
        <w:t xml:space="preserve"> </w:t>
      </w:r>
      <w:r w:rsidR="00C437F2">
        <w:rPr>
          <w:szCs w:val="28"/>
        </w:rPr>
        <w:t xml:space="preserve">23 </w:t>
      </w:r>
      <w:r>
        <w:rPr>
          <w:szCs w:val="28"/>
        </w:rPr>
        <w:t>Земельного кодекса Российской Федерации,</w:t>
      </w:r>
      <w:r w:rsidR="005D52D2" w:rsidRPr="005D52D2">
        <w:rPr>
          <w:szCs w:val="28"/>
        </w:rPr>
        <w:t xml:space="preserve"> Федеральны</w:t>
      </w:r>
      <w:r w:rsidR="005D52D2">
        <w:rPr>
          <w:szCs w:val="28"/>
        </w:rPr>
        <w:t>м</w:t>
      </w:r>
      <w:r w:rsidR="005D52D2" w:rsidRPr="005D52D2">
        <w:rPr>
          <w:szCs w:val="28"/>
        </w:rPr>
        <w:t xml:space="preserve"> закон</w:t>
      </w:r>
      <w:r w:rsidR="005D52D2">
        <w:rPr>
          <w:szCs w:val="28"/>
        </w:rPr>
        <w:t>ом</w:t>
      </w:r>
      <w:r w:rsidR="005D52D2" w:rsidRPr="005D52D2">
        <w:rPr>
          <w:szCs w:val="28"/>
        </w:rPr>
        <w:t xml:space="preserve"> от 06.10.2003 N 131-ФЗ "Об общих принципах организации местного самоупр</w:t>
      </w:r>
      <w:r w:rsidR="005D52D2">
        <w:rPr>
          <w:szCs w:val="28"/>
        </w:rPr>
        <w:t xml:space="preserve">авления в Российской Федерации", </w:t>
      </w:r>
      <w:r>
        <w:rPr>
          <w:szCs w:val="28"/>
        </w:rPr>
        <w:t xml:space="preserve">руководствуясь </w:t>
      </w:r>
      <w:r w:rsidR="000802BD" w:rsidRPr="000802BD">
        <w:rPr>
          <w:szCs w:val="28"/>
        </w:rPr>
        <w:t xml:space="preserve">статьей 32 Устава Собинского муниципального округа, администрация округа </w:t>
      </w:r>
      <w:r w:rsidR="005D52D2">
        <w:rPr>
          <w:szCs w:val="28"/>
        </w:rPr>
        <w:t xml:space="preserve">                                 </w:t>
      </w:r>
      <w:r w:rsidR="000802BD" w:rsidRPr="000802BD">
        <w:rPr>
          <w:szCs w:val="28"/>
        </w:rPr>
        <w:t>п о с т а н о в л я е т:</w:t>
      </w:r>
    </w:p>
    <w:p w14:paraId="785CA671" w14:textId="77777777" w:rsidR="00857BE4" w:rsidRDefault="000802BD" w:rsidP="00F052BE">
      <w:pPr>
        <w:tabs>
          <w:tab w:val="left" w:pos="-1"/>
          <w:tab w:val="left" w:pos="2880"/>
        </w:tabs>
        <w:ind w:left="-1"/>
        <w:rPr>
          <w:szCs w:val="28"/>
        </w:rPr>
      </w:pPr>
      <w:r>
        <w:rPr>
          <w:szCs w:val="28"/>
        </w:rPr>
        <w:t xml:space="preserve">1. </w:t>
      </w:r>
      <w:r w:rsidR="00C437F2" w:rsidRPr="000802BD">
        <w:rPr>
          <w:szCs w:val="28"/>
        </w:rPr>
        <w:t>Установить</w:t>
      </w:r>
      <w:r w:rsidR="00DC4517">
        <w:rPr>
          <w:szCs w:val="28"/>
        </w:rPr>
        <w:t xml:space="preserve"> </w:t>
      </w:r>
      <w:r w:rsidR="005D52D2">
        <w:rPr>
          <w:szCs w:val="28"/>
        </w:rPr>
        <w:t xml:space="preserve">в интересах неограниченного круга лиц публичный сервитут с целью </w:t>
      </w:r>
      <w:r w:rsidR="00F052BE">
        <w:rPr>
          <w:szCs w:val="28"/>
        </w:rPr>
        <w:t>проезда, наименование объекта «</w:t>
      </w:r>
      <w:r w:rsidR="00F052BE">
        <w:t xml:space="preserve">Автомобильная дорога «Волга»-ст.Колокша-Устье» - СНТ «Строитель» в Собинском районе, Владимирской области»  </w:t>
      </w:r>
      <w:r w:rsidR="00857BE4">
        <w:rPr>
          <w:szCs w:val="28"/>
        </w:rPr>
        <w:t>в отношении</w:t>
      </w:r>
      <w:r w:rsidR="005D52D2">
        <w:rPr>
          <w:szCs w:val="28"/>
        </w:rPr>
        <w:t xml:space="preserve"> </w:t>
      </w:r>
      <w:r>
        <w:rPr>
          <w:szCs w:val="28"/>
        </w:rPr>
        <w:t>час</w:t>
      </w:r>
      <w:r w:rsidR="005D52D2">
        <w:rPr>
          <w:szCs w:val="28"/>
        </w:rPr>
        <w:t>т</w:t>
      </w:r>
      <w:r w:rsidR="00857BE4">
        <w:rPr>
          <w:szCs w:val="28"/>
        </w:rPr>
        <w:t xml:space="preserve">ей </w:t>
      </w:r>
      <w:r>
        <w:rPr>
          <w:szCs w:val="28"/>
        </w:rPr>
        <w:t xml:space="preserve"> земельн</w:t>
      </w:r>
      <w:r w:rsidR="00857BE4">
        <w:rPr>
          <w:szCs w:val="28"/>
        </w:rPr>
        <w:t xml:space="preserve">ых участков </w:t>
      </w:r>
      <w:r>
        <w:rPr>
          <w:szCs w:val="28"/>
        </w:rPr>
        <w:t xml:space="preserve"> </w:t>
      </w:r>
      <w:r w:rsidR="00C437F2" w:rsidRPr="000802BD">
        <w:rPr>
          <w:szCs w:val="28"/>
        </w:rPr>
        <w:t>с кадастровым</w:t>
      </w:r>
      <w:r w:rsidR="00857BE4">
        <w:rPr>
          <w:szCs w:val="28"/>
        </w:rPr>
        <w:t>и</w:t>
      </w:r>
      <w:r w:rsidR="00C437F2" w:rsidRPr="000802BD">
        <w:rPr>
          <w:szCs w:val="28"/>
        </w:rPr>
        <w:t xml:space="preserve"> номер</w:t>
      </w:r>
      <w:r w:rsidR="00857BE4">
        <w:rPr>
          <w:szCs w:val="28"/>
        </w:rPr>
        <w:t>а</w:t>
      </w:r>
      <w:r w:rsidR="005D52D2">
        <w:rPr>
          <w:szCs w:val="28"/>
        </w:rPr>
        <w:t>м</w:t>
      </w:r>
      <w:r w:rsidR="00857BE4">
        <w:rPr>
          <w:szCs w:val="28"/>
        </w:rPr>
        <w:t>и</w:t>
      </w:r>
      <w:r w:rsidR="005D52D2">
        <w:rPr>
          <w:szCs w:val="28"/>
        </w:rPr>
        <w:t xml:space="preserve"> 33:12:</w:t>
      </w:r>
      <w:r w:rsidR="00857BE4">
        <w:rPr>
          <w:szCs w:val="28"/>
        </w:rPr>
        <w:t>011001</w:t>
      </w:r>
      <w:r w:rsidR="005D52D2">
        <w:rPr>
          <w:szCs w:val="28"/>
        </w:rPr>
        <w:t>:</w:t>
      </w:r>
      <w:r w:rsidR="00857BE4">
        <w:rPr>
          <w:szCs w:val="28"/>
        </w:rPr>
        <w:t>1032, 33:12:011001:1462</w:t>
      </w:r>
      <w:r w:rsidR="00A771BA">
        <w:rPr>
          <w:szCs w:val="28"/>
        </w:rPr>
        <w:t>, 33:12:000000:1175</w:t>
      </w:r>
      <w:r w:rsidR="00857BE4">
        <w:rPr>
          <w:szCs w:val="28"/>
        </w:rPr>
        <w:t>.</w:t>
      </w:r>
    </w:p>
    <w:p w14:paraId="156A328B" w14:textId="77777777" w:rsidR="00DA22DC" w:rsidRDefault="005D52D2" w:rsidP="005D52D2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2. </w:t>
      </w:r>
      <w:r w:rsidR="00DA22DC">
        <w:rPr>
          <w:szCs w:val="28"/>
        </w:rPr>
        <w:t xml:space="preserve">Утвердить описание местоположения границ публичного сервитута, </w:t>
      </w:r>
    </w:p>
    <w:p w14:paraId="2621AAC8" w14:textId="77777777" w:rsidR="00DA22DC" w:rsidRDefault="00DA22DC" w:rsidP="00826411">
      <w:pPr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>предусмотренного пунктом 1 настоящего постановления</w:t>
      </w:r>
      <w:r w:rsidR="00A13A52">
        <w:rPr>
          <w:szCs w:val="28"/>
        </w:rPr>
        <w:t>, согласно приложени</w:t>
      </w:r>
      <w:r w:rsidR="003F6711">
        <w:rPr>
          <w:szCs w:val="28"/>
        </w:rPr>
        <w:t>ю</w:t>
      </w:r>
      <w:r>
        <w:rPr>
          <w:szCs w:val="28"/>
        </w:rPr>
        <w:t xml:space="preserve">. </w:t>
      </w:r>
    </w:p>
    <w:p w14:paraId="74A17B8B" w14:textId="77777777" w:rsidR="005D52D2" w:rsidRDefault="005D52D2" w:rsidP="005D52D2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3</w:t>
      </w:r>
      <w:r w:rsidR="000802BD">
        <w:rPr>
          <w:szCs w:val="28"/>
        </w:rPr>
        <w:t>.</w:t>
      </w:r>
      <w:r>
        <w:rPr>
          <w:szCs w:val="28"/>
        </w:rPr>
        <w:t xml:space="preserve"> Срок действия публичного сервитута, устанавливаемого пункт</w:t>
      </w:r>
      <w:r w:rsidR="003F6711">
        <w:rPr>
          <w:szCs w:val="28"/>
        </w:rPr>
        <w:t xml:space="preserve">ом 1 настоящего постановления, </w:t>
      </w:r>
      <w:r>
        <w:rPr>
          <w:szCs w:val="28"/>
        </w:rPr>
        <w:t xml:space="preserve"> постоянно.</w:t>
      </w:r>
      <w:r w:rsidR="000802BD">
        <w:rPr>
          <w:szCs w:val="28"/>
        </w:rPr>
        <w:t xml:space="preserve"> </w:t>
      </w:r>
    </w:p>
    <w:p w14:paraId="720D68DF" w14:textId="77777777" w:rsidR="00DA22DC" w:rsidRDefault="008C5A8E" w:rsidP="005D52D2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4. </w:t>
      </w:r>
      <w:r w:rsidR="00DA22DC">
        <w:rPr>
          <w:szCs w:val="28"/>
        </w:rPr>
        <w:t>Комитету по управлению имуществом в течении 5 рабочих дней со</w:t>
      </w:r>
      <w:r w:rsidR="00826411">
        <w:rPr>
          <w:szCs w:val="28"/>
        </w:rPr>
        <w:t xml:space="preserve"> </w:t>
      </w:r>
    </w:p>
    <w:p w14:paraId="077D2A14" w14:textId="77777777" w:rsidR="00DA22DC" w:rsidRDefault="00DA22DC" w:rsidP="00826411">
      <w:pPr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>дня подписания настоящего постановления направить копию настоящего постановления:</w:t>
      </w:r>
    </w:p>
    <w:p w14:paraId="67C3E681" w14:textId="77777777" w:rsidR="00DA22DC" w:rsidRDefault="00DA22DC" w:rsidP="00826411">
      <w:pPr>
        <w:autoSpaceDE w:val="0"/>
        <w:autoSpaceDN w:val="0"/>
        <w:adjustRightInd w:val="0"/>
        <w:ind w:left="1527" w:firstLine="0"/>
        <w:rPr>
          <w:szCs w:val="28"/>
        </w:rPr>
      </w:pPr>
      <w:r>
        <w:rPr>
          <w:szCs w:val="28"/>
        </w:rPr>
        <w:t xml:space="preserve">- </w:t>
      </w:r>
      <w:r w:rsidR="000802BD">
        <w:rPr>
          <w:szCs w:val="28"/>
        </w:rPr>
        <w:t>правообладателям</w:t>
      </w:r>
      <w:r>
        <w:rPr>
          <w:szCs w:val="28"/>
        </w:rPr>
        <w:t xml:space="preserve"> земельных участков, указанных в пункте 1;</w:t>
      </w:r>
    </w:p>
    <w:p w14:paraId="616EC744" w14:textId="77777777" w:rsidR="00DA22DC" w:rsidRDefault="00DA22DC" w:rsidP="00826411">
      <w:pPr>
        <w:autoSpaceDE w:val="0"/>
        <w:autoSpaceDN w:val="0"/>
        <w:adjustRightInd w:val="0"/>
        <w:ind w:left="1527" w:firstLine="0"/>
        <w:rPr>
          <w:szCs w:val="28"/>
        </w:rPr>
      </w:pPr>
      <w:r>
        <w:rPr>
          <w:szCs w:val="28"/>
        </w:rPr>
        <w:t>- в орган регистрации прав.</w:t>
      </w:r>
      <w:r w:rsidRPr="00DA22DC">
        <w:rPr>
          <w:szCs w:val="28"/>
        </w:rPr>
        <w:t xml:space="preserve"> </w:t>
      </w:r>
    </w:p>
    <w:p w14:paraId="71DF64D3" w14:textId="77777777" w:rsidR="00DA22DC" w:rsidRDefault="008C5A8E" w:rsidP="00A13A52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5</w:t>
      </w:r>
      <w:r w:rsidR="00DA22DC">
        <w:rPr>
          <w:szCs w:val="28"/>
        </w:rPr>
        <w:t>. Настоящее постановление вступает в силу с момента подписания и подлежит опубликованию в газете «Доверие» и на официальном сайте</w:t>
      </w:r>
      <w:r w:rsidR="00A13A52">
        <w:rPr>
          <w:szCs w:val="28"/>
        </w:rPr>
        <w:t xml:space="preserve"> </w:t>
      </w:r>
      <w:r w:rsidR="00DA22DC">
        <w:rPr>
          <w:szCs w:val="28"/>
        </w:rPr>
        <w:t xml:space="preserve">администрации Собинского </w:t>
      </w:r>
      <w:r w:rsidR="000802BD">
        <w:rPr>
          <w:szCs w:val="28"/>
        </w:rPr>
        <w:t>муниципального округа</w:t>
      </w:r>
      <w:r w:rsidR="00DA22DC">
        <w:rPr>
          <w:szCs w:val="28"/>
        </w:rPr>
        <w:t>.</w:t>
      </w:r>
    </w:p>
    <w:p w14:paraId="222BECCA" w14:textId="77777777" w:rsidR="00DA22DC" w:rsidRDefault="008C5A8E" w:rsidP="00826411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6</w:t>
      </w:r>
      <w:r w:rsidR="00DA22DC">
        <w:rPr>
          <w:szCs w:val="28"/>
        </w:rPr>
        <w:t>.  Контроль за исполнением настоящего постановления оставляю за собой.</w:t>
      </w:r>
    </w:p>
    <w:p w14:paraId="0A27B7DC" w14:textId="77777777" w:rsidR="007E714F" w:rsidRDefault="007E714F" w:rsidP="007E714F">
      <w:pPr>
        <w:ind w:firstLine="0"/>
        <w:rPr>
          <w:szCs w:val="28"/>
        </w:rPr>
      </w:pPr>
    </w:p>
    <w:p w14:paraId="30C5286C" w14:textId="77777777" w:rsidR="00857BE4" w:rsidRDefault="00857BE4" w:rsidP="007E714F">
      <w:pPr>
        <w:ind w:firstLine="0"/>
        <w:rPr>
          <w:szCs w:val="28"/>
        </w:rPr>
      </w:pPr>
    </w:p>
    <w:p w14:paraId="16AC853D" w14:textId="77777777" w:rsidR="007E714F" w:rsidRDefault="007E714F" w:rsidP="007E714F">
      <w:pPr>
        <w:ind w:firstLine="0"/>
        <w:rPr>
          <w:szCs w:val="28"/>
        </w:rPr>
      </w:pPr>
    </w:p>
    <w:p w14:paraId="73802C01" w14:textId="77777777" w:rsidR="007E714F" w:rsidRDefault="003F6711" w:rsidP="007E714F">
      <w:pPr>
        <w:ind w:firstLine="0"/>
        <w:rPr>
          <w:szCs w:val="28"/>
        </w:rPr>
      </w:pPr>
      <w:r>
        <w:rPr>
          <w:szCs w:val="28"/>
        </w:rPr>
        <w:t>Г</w:t>
      </w:r>
      <w:r w:rsidR="000E5DD1">
        <w:rPr>
          <w:szCs w:val="28"/>
        </w:rPr>
        <w:t>лав</w:t>
      </w:r>
      <w:r>
        <w:rPr>
          <w:szCs w:val="28"/>
        </w:rPr>
        <w:t>а</w:t>
      </w:r>
      <w:r w:rsidR="007E714F">
        <w:rPr>
          <w:szCs w:val="28"/>
        </w:rPr>
        <w:t xml:space="preserve"> </w:t>
      </w:r>
      <w:r w:rsidR="000802BD">
        <w:rPr>
          <w:szCs w:val="28"/>
        </w:rPr>
        <w:t>округа</w:t>
      </w:r>
      <w:r w:rsidR="000802BD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А.В.Разов</w:t>
      </w:r>
    </w:p>
    <w:p w14:paraId="17252112" w14:textId="77777777" w:rsidR="003F6711" w:rsidRDefault="003F6711" w:rsidP="00BF78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3F6711" w:rsidSect="003F6711">
          <w:footnotePr>
            <w:pos w:val="beneathText"/>
          </w:footnotePr>
          <w:pgSz w:w="11905" w:h="16837"/>
          <w:pgMar w:top="1134" w:right="567" w:bottom="851" w:left="1418" w:header="720" w:footer="720" w:gutter="0"/>
          <w:cols w:space="720"/>
        </w:sectPr>
      </w:pPr>
    </w:p>
    <w:p w14:paraId="06726903" w14:textId="77777777" w:rsidR="00BF7849" w:rsidRPr="00242EE6" w:rsidRDefault="00BF7849" w:rsidP="00BF78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E3357C7" w14:textId="77777777" w:rsidR="00BF7849" w:rsidRPr="00242EE6" w:rsidRDefault="00BF7849" w:rsidP="00BF78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2E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к постановлению администрации</w:t>
      </w:r>
    </w:p>
    <w:p w14:paraId="42BB5645" w14:textId="77777777" w:rsidR="00BF7849" w:rsidRPr="00242EE6" w:rsidRDefault="00BF7849" w:rsidP="00BF78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2E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Собинского муниципального округа</w:t>
      </w:r>
    </w:p>
    <w:p w14:paraId="27E95AFA" w14:textId="77777777" w:rsidR="00BF7849" w:rsidRDefault="00BF7849" w:rsidP="00BF784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42E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42EE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F671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42EE6">
        <w:rPr>
          <w:rFonts w:ascii="Times New Roman" w:hAnsi="Times New Roman" w:cs="Times New Roman"/>
          <w:sz w:val="24"/>
          <w:szCs w:val="24"/>
        </w:rPr>
        <w:t xml:space="preserve">          от </w:t>
      </w:r>
      <w:r w:rsidR="00695C91">
        <w:rPr>
          <w:rFonts w:ascii="Times New Roman" w:hAnsi="Times New Roman" w:cs="Times New Roman"/>
          <w:sz w:val="24"/>
          <w:szCs w:val="24"/>
        </w:rPr>
        <w:t>07.04.2026</w:t>
      </w:r>
      <w:r w:rsidR="00857BE4">
        <w:rPr>
          <w:rFonts w:ascii="Times New Roman" w:hAnsi="Times New Roman" w:cs="Times New Roman"/>
          <w:sz w:val="24"/>
          <w:szCs w:val="24"/>
        </w:rPr>
        <w:t xml:space="preserve"> </w:t>
      </w:r>
      <w:r w:rsidRPr="00242EE6">
        <w:rPr>
          <w:rFonts w:ascii="Times New Roman" w:hAnsi="Times New Roman" w:cs="Times New Roman"/>
          <w:sz w:val="24"/>
          <w:szCs w:val="24"/>
        </w:rPr>
        <w:t xml:space="preserve"> №</w:t>
      </w:r>
      <w:r w:rsidR="00913DF4">
        <w:rPr>
          <w:rFonts w:ascii="Times New Roman" w:hAnsi="Times New Roman" w:cs="Times New Roman"/>
          <w:sz w:val="24"/>
          <w:szCs w:val="24"/>
        </w:rPr>
        <w:t xml:space="preserve"> </w:t>
      </w:r>
      <w:r w:rsidR="00857BE4">
        <w:rPr>
          <w:rFonts w:ascii="Times New Roman" w:hAnsi="Times New Roman" w:cs="Times New Roman"/>
          <w:sz w:val="24"/>
          <w:szCs w:val="24"/>
        </w:rPr>
        <w:t xml:space="preserve"> </w:t>
      </w:r>
      <w:r w:rsidR="00695C91">
        <w:rPr>
          <w:rFonts w:ascii="Times New Roman" w:hAnsi="Times New Roman" w:cs="Times New Roman"/>
          <w:sz w:val="24"/>
          <w:szCs w:val="24"/>
        </w:rPr>
        <w:t>582</w:t>
      </w:r>
    </w:p>
    <w:p w14:paraId="3E53EE5B" w14:textId="77777777" w:rsidR="00BF7849" w:rsidRDefault="00BF7849" w:rsidP="00BF7849">
      <w:pPr>
        <w:ind w:right="6092" w:firstLine="0"/>
      </w:pPr>
    </w:p>
    <w:p w14:paraId="34EBE21D" w14:textId="77777777" w:rsidR="00BF7849" w:rsidRDefault="00A771BA" w:rsidP="00BF7849">
      <w:pPr>
        <w:ind w:right="6092" w:firstLine="0"/>
      </w:pPr>
      <w:r w:rsidRPr="00245E82">
        <w:rPr>
          <w:noProof/>
        </w:rPr>
        <w:pict w14:anchorId="4F6769F3">
          <v:shape id="_x0000_i1026" type="#_x0000_t75" style="width:491.9pt;height:651.45pt;visibility:visible">
            <v:imagedata r:id="rId8" o:title="" croptop="6373f" cropbottom="1448f" cropleft="1843f" cropright="2048f"/>
          </v:shape>
        </w:pict>
      </w:r>
    </w:p>
    <w:sectPr w:rsidR="00BF7849" w:rsidSect="003F6711">
      <w:footnotePr>
        <w:pos w:val="beneathText"/>
      </w:footnotePr>
      <w:pgSz w:w="11905" w:h="16837"/>
      <w:pgMar w:top="1134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0E9A" w14:textId="77777777" w:rsidR="00367E4C" w:rsidRDefault="00367E4C" w:rsidP="00DF12F5">
      <w:r>
        <w:separator/>
      </w:r>
    </w:p>
  </w:endnote>
  <w:endnote w:type="continuationSeparator" w:id="0">
    <w:p w14:paraId="63CC059F" w14:textId="77777777" w:rsidR="00367E4C" w:rsidRDefault="00367E4C" w:rsidP="00DF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7D9E" w14:textId="77777777" w:rsidR="00367E4C" w:rsidRDefault="00367E4C" w:rsidP="00DF12F5">
      <w:r>
        <w:separator/>
      </w:r>
    </w:p>
  </w:footnote>
  <w:footnote w:type="continuationSeparator" w:id="0">
    <w:p w14:paraId="024FA21B" w14:textId="77777777" w:rsidR="00367E4C" w:rsidRDefault="00367E4C" w:rsidP="00DF1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F601E"/>
    <w:multiLevelType w:val="hybridMultilevel"/>
    <w:tmpl w:val="E3A241FC"/>
    <w:lvl w:ilvl="0" w:tplc="8E5C0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E5CB7"/>
    <w:multiLevelType w:val="hybridMultilevel"/>
    <w:tmpl w:val="638A0D62"/>
    <w:lvl w:ilvl="0" w:tplc="F4A028CC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44883122">
    <w:abstractNumId w:val="15"/>
  </w:num>
  <w:num w:numId="2" w16cid:durableId="953244154">
    <w:abstractNumId w:val="4"/>
  </w:num>
  <w:num w:numId="3" w16cid:durableId="377357609">
    <w:abstractNumId w:val="13"/>
  </w:num>
  <w:num w:numId="4" w16cid:durableId="872420410">
    <w:abstractNumId w:val="11"/>
  </w:num>
  <w:num w:numId="5" w16cid:durableId="722949086">
    <w:abstractNumId w:val="18"/>
  </w:num>
  <w:num w:numId="6" w16cid:durableId="1039551603">
    <w:abstractNumId w:val="0"/>
  </w:num>
  <w:num w:numId="7" w16cid:durableId="194778352">
    <w:abstractNumId w:val="1"/>
  </w:num>
  <w:num w:numId="8" w16cid:durableId="3477246">
    <w:abstractNumId w:val="2"/>
  </w:num>
  <w:num w:numId="9" w16cid:durableId="1432629495">
    <w:abstractNumId w:val="3"/>
  </w:num>
  <w:num w:numId="10" w16cid:durableId="608439354">
    <w:abstractNumId w:val="12"/>
  </w:num>
  <w:num w:numId="11" w16cid:durableId="761727871">
    <w:abstractNumId w:val="10"/>
  </w:num>
  <w:num w:numId="12" w16cid:durableId="905803956">
    <w:abstractNumId w:val="17"/>
  </w:num>
  <w:num w:numId="13" w16cid:durableId="1556162634">
    <w:abstractNumId w:val="9"/>
  </w:num>
  <w:num w:numId="14" w16cid:durableId="1527282963">
    <w:abstractNumId w:val="14"/>
  </w:num>
  <w:num w:numId="15" w16cid:durableId="496071853">
    <w:abstractNumId w:val="7"/>
  </w:num>
  <w:num w:numId="16" w16cid:durableId="1741901040">
    <w:abstractNumId w:val="5"/>
  </w:num>
  <w:num w:numId="17" w16cid:durableId="1698581440">
    <w:abstractNumId w:val="16"/>
  </w:num>
  <w:num w:numId="18" w16cid:durableId="1244804103">
    <w:abstractNumId w:val="8"/>
  </w:num>
  <w:num w:numId="19" w16cid:durableId="969674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138E5"/>
    <w:rsid w:val="00030F67"/>
    <w:rsid w:val="00043E12"/>
    <w:rsid w:val="00047181"/>
    <w:rsid w:val="00047C5A"/>
    <w:rsid w:val="000500DF"/>
    <w:rsid w:val="0005388F"/>
    <w:rsid w:val="00061B64"/>
    <w:rsid w:val="00066EA7"/>
    <w:rsid w:val="000710E0"/>
    <w:rsid w:val="000802BD"/>
    <w:rsid w:val="000B0D01"/>
    <w:rsid w:val="000D1778"/>
    <w:rsid w:val="000D5BD0"/>
    <w:rsid w:val="000E5DD1"/>
    <w:rsid w:val="000F1F30"/>
    <w:rsid w:val="001040A8"/>
    <w:rsid w:val="001365FA"/>
    <w:rsid w:val="00173B7D"/>
    <w:rsid w:val="00173F24"/>
    <w:rsid w:val="00182896"/>
    <w:rsid w:val="001B0BC9"/>
    <w:rsid w:val="001B5CFD"/>
    <w:rsid w:val="001C7E9C"/>
    <w:rsid w:val="001E07AF"/>
    <w:rsid w:val="001E127C"/>
    <w:rsid w:val="001F12DE"/>
    <w:rsid w:val="001F2F62"/>
    <w:rsid w:val="00206F79"/>
    <w:rsid w:val="0021752A"/>
    <w:rsid w:val="00217F56"/>
    <w:rsid w:val="002255F4"/>
    <w:rsid w:val="00232A88"/>
    <w:rsid w:val="002448F7"/>
    <w:rsid w:val="00251315"/>
    <w:rsid w:val="00264A33"/>
    <w:rsid w:val="0029144B"/>
    <w:rsid w:val="002B2800"/>
    <w:rsid w:val="002B2C68"/>
    <w:rsid w:val="002B69D2"/>
    <w:rsid w:val="002C7B7D"/>
    <w:rsid w:val="002D48EF"/>
    <w:rsid w:val="002E5A45"/>
    <w:rsid w:val="002E5D8E"/>
    <w:rsid w:val="002E72DE"/>
    <w:rsid w:val="002F0F5E"/>
    <w:rsid w:val="00304CB4"/>
    <w:rsid w:val="0033055E"/>
    <w:rsid w:val="00367E4C"/>
    <w:rsid w:val="00371F9E"/>
    <w:rsid w:val="00382CB7"/>
    <w:rsid w:val="00383D89"/>
    <w:rsid w:val="00390C31"/>
    <w:rsid w:val="0039442B"/>
    <w:rsid w:val="003A2BBD"/>
    <w:rsid w:val="003B22D7"/>
    <w:rsid w:val="003B367F"/>
    <w:rsid w:val="003C140B"/>
    <w:rsid w:val="003C4EF4"/>
    <w:rsid w:val="003F0A82"/>
    <w:rsid w:val="003F6711"/>
    <w:rsid w:val="00411999"/>
    <w:rsid w:val="00415622"/>
    <w:rsid w:val="00417E90"/>
    <w:rsid w:val="004347A6"/>
    <w:rsid w:val="0044561B"/>
    <w:rsid w:val="00452DFA"/>
    <w:rsid w:val="00453587"/>
    <w:rsid w:val="00454E8E"/>
    <w:rsid w:val="00481A28"/>
    <w:rsid w:val="00495766"/>
    <w:rsid w:val="00496C18"/>
    <w:rsid w:val="00496C26"/>
    <w:rsid w:val="004A12DA"/>
    <w:rsid w:val="004B234A"/>
    <w:rsid w:val="004D6A9F"/>
    <w:rsid w:val="004E048A"/>
    <w:rsid w:val="004E40B4"/>
    <w:rsid w:val="004E5802"/>
    <w:rsid w:val="004F044C"/>
    <w:rsid w:val="004F1A5A"/>
    <w:rsid w:val="004F39E6"/>
    <w:rsid w:val="004F4A29"/>
    <w:rsid w:val="004F6639"/>
    <w:rsid w:val="00520A77"/>
    <w:rsid w:val="00530B7D"/>
    <w:rsid w:val="00536352"/>
    <w:rsid w:val="00546D27"/>
    <w:rsid w:val="0054780C"/>
    <w:rsid w:val="00572D56"/>
    <w:rsid w:val="00572E87"/>
    <w:rsid w:val="00584240"/>
    <w:rsid w:val="00591DEC"/>
    <w:rsid w:val="005A3E3C"/>
    <w:rsid w:val="005B52E6"/>
    <w:rsid w:val="005B5BAB"/>
    <w:rsid w:val="005B70A2"/>
    <w:rsid w:val="005C286C"/>
    <w:rsid w:val="005D52D2"/>
    <w:rsid w:val="005D7358"/>
    <w:rsid w:val="00603D88"/>
    <w:rsid w:val="00617078"/>
    <w:rsid w:val="0063626D"/>
    <w:rsid w:val="006423DD"/>
    <w:rsid w:val="00651E7A"/>
    <w:rsid w:val="00667029"/>
    <w:rsid w:val="006725F3"/>
    <w:rsid w:val="0067491E"/>
    <w:rsid w:val="0067516E"/>
    <w:rsid w:val="00675A7F"/>
    <w:rsid w:val="00695C91"/>
    <w:rsid w:val="006B717B"/>
    <w:rsid w:val="006D1D3D"/>
    <w:rsid w:val="006D3025"/>
    <w:rsid w:val="006F60F4"/>
    <w:rsid w:val="00700B10"/>
    <w:rsid w:val="00700DF6"/>
    <w:rsid w:val="0070395F"/>
    <w:rsid w:val="00706565"/>
    <w:rsid w:val="00710195"/>
    <w:rsid w:val="00714139"/>
    <w:rsid w:val="00733679"/>
    <w:rsid w:val="00734D2A"/>
    <w:rsid w:val="00743242"/>
    <w:rsid w:val="0075437D"/>
    <w:rsid w:val="00764A1F"/>
    <w:rsid w:val="00764DCF"/>
    <w:rsid w:val="007770C0"/>
    <w:rsid w:val="00787B71"/>
    <w:rsid w:val="007B375B"/>
    <w:rsid w:val="007B5B83"/>
    <w:rsid w:val="007C02A8"/>
    <w:rsid w:val="007E3659"/>
    <w:rsid w:val="007E3D2D"/>
    <w:rsid w:val="007E714F"/>
    <w:rsid w:val="007F34BA"/>
    <w:rsid w:val="007F709B"/>
    <w:rsid w:val="00826411"/>
    <w:rsid w:val="00835283"/>
    <w:rsid w:val="00853A8F"/>
    <w:rsid w:val="00857BE4"/>
    <w:rsid w:val="008819A2"/>
    <w:rsid w:val="008A4BCE"/>
    <w:rsid w:val="008B6712"/>
    <w:rsid w:val="008C5A8E"/>
    <w:rsid w:val="008D3A92"/>
    <w:rsid w:val="00902B0C"/>
    <w:rsid w:val="00906392"/>
    <w:rsid w:val="00911614"/>
    <w:rsid w:val="00913DF4"/>
    <w:rsid w:val="00926290"/>
    <w:rsid w:val="00927407"/>
    <w:rsid w:val="00927EEF"/>
    <w:rsid w:val="00931533"/>
    <w:rsid w:val="00950FB0"/>
    <w:rsid w:val="0095607B"/>
    <w:rsid w:val="009577D9"/>
    <w:rsid w:val="0097422E"/>
    <w:rsid w:val="00976D2E"/>
    <w:rsid w:val="00991047"/>
    <w:rsid w:val="009B5857"/>
    <w:rsid w:val="009C35CE"/>
    <w:rsid w:val="009D1E6E"/>
    <w:rsid w:val="009D40E0"/>
    <w:rsid w:val="009F444E"/>
    <w:rsid w:val="009F4A33"/>
    <w:rsid w:val="00A13A52"/>
    <w:rsid w:val="00A17AC3"/>
    <w:rsid w:val="00A42458"/>
    <w:rsid w:val="00A524A9"/>
    <w:rsid w:val="00A771BA"/>
    <w:rsid w:val="00A868E7"/>
    <w:rsid w:val="00A91D52"/>
    <w:rsid w:val="00AB55F9"/>
    <w:rsid w:val="00AD112A"/>
    <w:rsid w:val="00AF2E3C"/>
    <w:rsid w:val="00AF4D57"/>
    <w:rsid w:val="00B0625C"/>
    <w:rsid w:val="00B16037"/>
    <w:rsid w:val="00B21C09"/>
    <w:rsid w:val="00B36251"/>
    <w:rsid w:val="00B61D10"/>
    <w:rsid w:val="00B826A8"/>
    <w:rsid w:val="00B85F7D"/>
    <w:rsid w:val="00B9480E"/>
    <w:rsid w:val="00B96EA8"/>
    <w:rsid w:val="00BA4F0D"/>
    <w:rsid w:val="00BA5B27"/>
    <w:rsid w:val="00BB0FE0"/>
    <w:rsid w:val="00BD3F33"/>
    <w:rsid w:val="00BF4811"/>
    <w:rsid w:val="00BF7849"/>
    <w:rsid w:val="00C1694C"/>
    <w:rsid w:val="00C177B8"/>
    <w:rsid w:val="00C31C3B"/>
    <w:rsid w:val="00C437F2"/>
    <w:rsid w:val="00C43BFF"/>
    <w:rsid w:val="00C72C9B"/>
    <w:rsid w:val="00C76318"/>
    <w:rsid w:val="00C82E98"/>
    <w:rsid w:val="00C91B97"/>
    <w:rsid w:val="00C95077"/>
    <w:rsid w:val="00CA2FA2"/>
    <w:rsid w:val="00CE7352"/>
    <w:rsid w:val="00CF37BF"/>
    <w:rsid w:val="00D07E3B"/>
    <w:rsid w:val="00D118BF"/>
    <w:rsid w:val="00D34EA5"/>
    <w:rsid w:val="00D51535"/>
    <w:rsid w:val="00D7119D"/>
    <w:rsid w:val="00D9350E"/>
    <w:rsid w:val="00D943F7"/>
    <w:rsid w:val="00DA0703"/>
    <w:rsid w:val="00DA0C92"/>
    <w:rsid w:val="00DA22DC"/>
    <w:rsid w:val="00DA3617"/>
    <w:rsid w:val="00DA65FE"/>
    <w:rsid w:val="00DC0EC7"/>
    <w:rsid w:val="00DC154E"/>
    <w:rsid w:val="00DC4517"/>
    <w:rsid w:val="00DC56A9"/>
    <w:rsid w:val="00DC7324"/>
    <w:rsid w:val="00DE4742"/>
    <w:rsid w:val="00DF12F5"/>
    <w:rsid w:val="00E10E6D"/>
    <w:rsid w:val="00E14259"/>
    <w:rsid w:val="00E20E57"/>
    <w:rsid w:val="00E47402"/>
    <w:rsid w:val="00E70462"/>
    <w:rsid w:val="00E87A6E"/>
    <w:rsid w:val="00E967F3"/>
    <w:rsid w:val="00EA0608"/>
    <w:rsid w:val="00EA2799"/>
    <w:rsid w:val="00EA503C"/>
    <w:rsid w:val="00EC6622"/>
    <w:rsid w:val="00ED2087"/>
    <w:rsid w:val="00ED3DDC"/>
    <w:rsid w:val="00ED74FD"/>
    <w:rsid w:val="00EE76AD"/>
    <w:rsid w:val="00EF4AB4"/>
    <w:rsid w:val="00EF71AC"/>
    <w:rsid w:val="00F052BE"/>
    <w:rsid w:val="00F25E7A"/>
    <w:rsid w:val="00F3732D"/>
    <w:rsid w:val="00F50F87"/>
    <w:rsid w:val="00F51018"/>
    <w:rsid w:val="00F63F70"/>
    <w:rsid w:val="00F6435C"/>
    <w:rsid w:val="00F83155"/>
    <w:rsid w:val="00F94FB0"/>
    <w:rsid w:val="00FB22DE"/>
    <w:rsid w:val="00FD4EC5"/>
    <w:rsid w:val="00FD54DF"/>
    <w:rsid w:val="00FF5FB4"/>
    <w:rsid w:val="00F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867E"/>
  <w15:chartTrackingRefBased/>
  <w15:docId w15:val="{595EA862-2C78-4D4D-8D29-A950B796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styleId="af">
    <w:name w:val="footer"/>
    <w:basedOn w:val="a"/>
    <w:link w:val="af0"/>
    <w:rsid w:val="00DF12F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DF12F5"/>
    <w:rPr>
      <w:sz w:val="28"/>
      <w:szCs w:val="24"/>
    </w:rPr>
  </w:style>
  <w:style w:type="paragraph" w:customStyle="1" w:styleId="ConsPlusNormal">
    <w:name w:val="ConsPlusNormal"/>
    <w:rsid w:val="00BF784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2.jpeg" Type="http://schemas.openxmlformats.org/officeDocument/2006/relationships/image"/><Relationship Id="rId3" Target="settings.xml" Type="http://schemas.openxmlformats.org/officeDocument/2006/relationships/settings"/><Relationship Id="rId7" Target="media/image1.png" Type="http://schemas.openxmlformats.org/officeDocument/2006/relationships/image"/><Relationship Id="rId2" Target="styles.xml" Type="http://schemas.openxmlformats.org/officeDocument/2006/relationships/styles"/><Relationship Id="rId1" Target="numbering.xml" Type="http://schemas.openxmlformats.org/officeDocument/2006/relationships/numbering"/><Relationship Id="rId6" Target="endnotes.xml" Type="http://schemas.openxmlformats.org/officeDocument/2006/relationships/endnotes"/><Relationship Id="rId5" Target="footnotes.xml" Type="http://schemas.openxmlformats.org/officeDocument/2006/relationships/footnotes"/><Relationship Id="rId10" Target="theme/theme1.xml" Type="http://schemas.openxmlformats.org/officeDocument/2006/relationships/theme"/><Relationship Id="rId4" Target="webSettings.xml" Type="http://schemas.openxmlformats.org/officeDocument/2006/relationships/webSetting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Собинского района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</cp:lastModifiedBy>
  <cp:revision>2</cp:revision>
  <cp:lastPrinted>2026-02-26T10:16:00Z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132574</vt:lpwstr>
  </property>
  <property fmtid="{D5CDD505-2E9C-101B-9397-08002B2CF9AE}" name="NXPowerLiteSettings" pid="3">
    <vt:lpwstr>C70005D002A000</vt:lpwstr>
  </property>
  <property fmtid="{D5CDD505-2E9C-101B-9397-08002B2CF9AE}" name="NXPowerLiteVersion" pid="4">
    <vt:lpwstr>D10.0.1</vt:lpwstr>
  </property>
</Properties>
</file>