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87D7B9" w14:textId="77777777" w:rsidR="0091160F" w:rsidRPr="0091160F" w:rsidRDefault="0091160F" w:rsidP="0077066D">
      <w:pPr>
        <w:suppressAutoHyphens w:val="0"/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="00A82C90" w:rsidRPr="00A82C9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 w14:anchorId="11E7DF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3C6BDF0D" w14:textId="77777777"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58BF88" w14:textId="77777777" w:rsidR="0091160F" w:rsidRPr="0091160F" w:rsidRDefault="0091160F" w:rsidP="0091160F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14B874AA" w14:textId="77777777" w:rsidR="0091160F" w:rsidRPr="0091160F" w:rsidRDefault="0091160F" w:rsidP="0091160F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03605057" w14:textId="77777777"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F6BE06" w14:textId="77777777" w:rsidR="00E66334" w:rsidRPr="0026270B" w:rsidRDefault="001D2C07" w:rsidP="0026270B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C9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EE4301" w:rsidRPr="00A82C9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</w:t>
      </w:r>
      <w:r w:rsidR="00A92A1B" w:rsidRPr="00A82C9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08.04.2026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A92A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2A1ECF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CF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EE4301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="00A92A1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593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947B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4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4CB">
        <w:rPr>
          <w:rFonts w:ascii="Times New Roman" w:hAnsi="Times New Roman"/>
          <w:i/>
          <w:iCs/>
          <w:sz w:val="28"/>
          <w:szCs w:val="28"/>
        </w:rPr>
        <w:tab/>
        <w:t xml:space="preserve">             </w:t>
      </w:r>
      <w:r w:rsidR="00EF5BE5" w:rsidRPr="00FB39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B23EA">
        <w:rPr>
          <w:rFonts w:ascii="Times New Roman" w:hAnsi="Times New Roman"/>
          <w:i/>
          <w:iCs/>
          <w:sz w:val="28"/>
          <w:szCs w:val="28"/>
        </w:rPr>
        <w:t xml:space="preserve">    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6967A0" w:rsidRPr="002D1F17" w14:paraId="472C16AD" w14:textId="77777777" w:rsidTr="006562D6">
        <w:tc>
          <w:tcPr>
            <w:tcW w:w="5070" w:type="dxa"/>
          </w:tcPr>
          <w:p w14:paraId="34E4AA4C" w14:textId="77777777" w:rsidR="00947B65" w:rsidRPr="00E82ECA" w:rsidRDefault="00E82ECA" w:rsidP="006562D6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внесении изменений в постановление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округа от 30.01.2025 №</w:t>
            </w:r>
            <w:r w:rsidR="00781F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133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«Об утверждении муниципальной программы «Комплексное развитие сельских территорий Собинского муниципального округа»</w:t>
            </w:r>
          </w:p>
          <w:p w14:paraId="4365EF57" w14:textId="77777777" w:rsidR="006967A0" w:rsidRPr="002D1F17" w:rsidRDefault="006967A0" w:rsidP="005653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5" w:type="dxa"/>
          </w:tcPr>
          <w:p w14:paraId="389BAC41" w14:textId="77777777" w:rsidR="006967A0" w:rsidRPr="002D1F17" w:rsidRDefault="006967A0" w:rsidP="006562D6">
            <w:pPr>
              <w:spacing w:after="0" w:line="240" w:lineRule="auto"/>
              <w:ind w:left="-39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6EB541" w14:textId="77777777" w:rsidR="006562D6" w:rsidRDefault="00766423" w:rsidP="00860E88">
      <w:pPr>
        <w:widowControl w:val="0"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6303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Собинского муниципального округа от 10.01.2025 №</w:t>
      </w:r>
      <w:r w:rsidR="004400C9" w:rsidRPr="005B0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«Об утверждении Порядка разработки, реализации, оценки эффективности, методических указаний по разработке и реализации муниц</w:t>
      </w:r>
      <w:r w:rsidR="00A465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пальных программ Собинского муниципального округа и порядка финансирования и расходования средств на их реализацию», </w:t>
      </w:r>
      <w:r w:rsidR="004171A7">
        <w:rPr>
          <w:rFonts w:ascii="Times New Roman" w:hAnsi="Times New Roman"/>
          <w:sz w:val="28"/>
          <w:szCs w:val="28"/>
        </w:rPr>
        <w:t xml:space="preserve">руководствуясь </w:t>
      </w:r>
      <w:r w:rsidR="004171A7" w:rsidRPr="004C6C69">
        <w:rPr>
          <w:rFonts w:ascii="Times New Roman" w:hAnsi="Times New Roman"/>
          <w:sz w:val="28"/>
          <w:szCs w:val="28"/>
        </w:rPr>
        <w:t>статьей</w:t>
      </w:r>
      <w:r w:rsidR="00860E88" w:rsidRPr="005C1E0E">
        <w:rPr>
          <w:rFonts w:ascii="Times New Roman" w:hAnsi="Times New Roman"/>
          <w:sz w:val="28"/>
          <w:szCs w:val="28"/>
        </w:rPr>
        <w:t xml:space="preserve"> </w:t>
      </w:r>
      <w:r w:rsidR="004C6C69" w:rsidRPr="004C6C69">
        <w:rPr>
          <w:rFonts w:ascii="Times New Roman" w:hAnsi="Times New Roman"/>
          <w:sz w:val="28"/>
          <w:szCs w:val="28"/>
        </w:rPr>
        <w:t>32</w:t>
      </w:r>
      <w:r w:rsidR="00860E88" w:rsidRPr="005C1E0E">
        <w:rPr>
          <w:rFonts w:ascii="Times New Roman" w:hAnsi="Times New Roman"/>
          <w:sz w:val="28"/>
          <w:szCs w:val="28"/>
        </w:rPr>
        <w:t xml:space="preserve"> Устава </w:t>
      </w:r>
      <w:r w:rsidR="00BC22D2">
        <w:rPr>
          <w:rFonts w:ascii="Times New Roman" w:hAnsi="Times New Roman"/>
          <w:sz w:val="28"/>
          <w:szCs w:val="28"/>
        </w:rPr>
        <w:t>округа</w:t>
      </w:r>
      <w:r w:rsidR="00860E88" w:rsidRPr="005C1E0E">
        <w:rPr>
          <w:rFonts w:ascii="Times New Roman" w:hAnsi="Times New Roman"/>
          <w:sz w:val="28"/>
          <w:szCs w:val="28"/>
        </w:rPr>
        <w:t xml:space="preserve">, администрация </w:t>
      </w:r>
      <w:r w:rsidR="004C6C69"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="00860E88">
        <w:rPr>
          <w:rFonts w:ascii="Times New Roman" w:hAnsi="Times New Roman"/>
          <w:sz w:val="28"/>
          <w:szCs w:val="28"/>
        </w:rPr>
        <w:t xml:space="preserve"> </w:t>
      </w:r>
    </w:p>
    <w:p w14:paraId="0F2C4041" w14:textId="77777777" w:rsidR="00860E88" w:rsidRDefault="00860E88" w:rsidP="006562D6">
      <w:pPr>
        <w:widowControl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14:paraId="2FA9B596" w14:textId="77777777" w:rsidR="0027143C" w:rsidRDefault="009C4902" w:rsidP="002561D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562D6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30.01.2025 №</w:t>
      </w:r>
      <w:r w:rsidR="00781FEB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133 «Об утверждении муниципальной программы «Комплексное развитие сельских территорий Собинского муниципального округа», изложив его в новой редакции согласно приложению</w:t>
      </w:r>
      <w:r w:rsidR="002561D4">
        <w:rPr>
          <w:rFonts w:ascii="Times New Roman" w:hAnsi="Times New Roman"/>
          <w:sz w:val="28"/>
          <w:szCs w:val="28"/>
        </w:rPr>
        <w:t>.</w:t>
      </w:r>
    </w:p>
    <w:p w14:paraId="1CA814C6" w14:textId="77777777" w:rsidR="00D44434" w:rsidRPr="00D44434" w:rsidRDefault="00D44434" w:rsidP="0011751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434">
        <w:rPr>
          <w:rFonts w:ascii="Times New Roman" w:hAnsi="Times New Roman"/>
          <w:sz w:val="28"/>
          <w:szCs w:val="28"/>
        </w:rPr>
        <w:t>2. Считать утратившим</w:t>
      </w:r>
      <w:r w:rsidR="00AF67B9">
        <w:rPr>
          <w:rFonts w:ascii="Times New Roman" w:hAnsi="Times New Roman"/>
          <w:sz w:val="28"/>
          <w:szCs w:val="28"/>
        </w:rPr>
        <w:t>и</w:t>
      </w:r>
      <w:r w:rsidRPr="00D44434">
        <w:rPr>
          <w:rFonts w:ascii="Times New Roman" w:hAnsi="Times New Roman"/>
          <w:sz w:val="28"/>
          <w:szCs w:val="28"/>
        </w:rPr>
        <w:t xml:space="preserve"> силу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11751F">
        <w:rPr>
          <w:rFonts w:ascii="Times New Roman" w:hAnsi="Times New Roman"/>
          <w:sz w:val="28"/>
          <w:szCs w:val="28"/>
        </w:rPr>
        <w:t>постановление</w:t>
      </w:r>
      <w:r w:rsidRPr="00D44434">
        <w:rPr>
          <w:rFonts w:ascii="Times New Roman" w:hAnsi="Times New Roman"/>
          <w:sz w:val="28"/>
          <w:szCs w:val="28"/>
        </w:rPr>
        <w:t xml:space="preserve"> администрации Собинского муниципального </w:t>
      </w:r>
      <w:r w:rsidR="0011751F">
        <w:rPr>
          <w:rFonts w:ascii="Times New Roman" w:hAnsi="Times New Roman"/>
          <w:sz w:val="28"/>
          <w:szCs w:val="28"/>
        </w:rPr>
        <w:t xml:space="preserve">округа от </w:t>
      </w:r>
      <w:r w:rsidR="001D2C07">
        <w:rPr>
          <w:rFonts w:ascii="Times New Roman" w:hAnsi="Times New Roman"/>
          <w:sz w:val="28"/>
          <w:szCs w:val="28"/>
        </w:rPr>
        <w:t>11.02.2026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D2C07">
        <w:rPr>
          <w:rFonts w:ascii="Times New Roman" w:hAnsi="Times New Roman"/>
          <w:sz w:val="28"/>
          <w:szCs w:val="28"/>
        </w:rPr>
        <w:t>173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AF67B9" w:rsidRPr="00D44434">
        <w:rPr>
          <w:rFonts w:ascii="Times New Roman" w:hAnsi="Times New Roman"/>
          <w:sz w:val="28"/>
          <w:szCs w:val="28"/>
        </w:rPr>
        <w:t>«</w:t>
      </w:r>
      <w:r w:rsidRPr="00D44434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Собинского муниципального округа от </w:t>
      </w:r>
      <w:r>
        <w:rPr>
          <w:rFonts w:ascii="Times New Roman" w:hAnsi="Times New Roman"/>
          <w:sz w:val="28"/>
          <w:szCs w:val="28"/>
        </w:rPr>
        <w:t>30</w:t>
      </w:r>
      <w:r w:rsidRPr="00D44434">
        <w:rPr>
          <w:rFonts w:ascii="Times New Roman" w:hAnsi="Times New Roman"/>
          <w:sz w:val="28"/>
          <w:szCs w:val="28"/>
        </w:rPr>
        <w:t xml:space="preserve">.01.2025 № </w:t>
      </w:r>
      <w:r>
        <w:rPr>
          <w:rFonts w:ascii="Times New Roman" w:hAnsi="Times New Roman"/>
          <w:sz w:val="28"/>
          <w:szCs w:val="28"/>
        </w:rPr>
        <w:t>133</w:t>
      </w:r>
      <w:r w:rsidRPr="00D44434">
        <w:rPr>
          <w:rFonts w:ascii="Times New Roman" w:hAnsi="Times New Roman"/>
          <w:sz w:val="28"/>
          <w:szCs w:val="28"/>
        </w:rPr>
        <w:t xml:space="preserve"> «Об утверждении муниципальной </w:t>
      </w:r>
      <w:r w:rsidR="00AF67B9" w:rsidRPr="00D44434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D44434">
        <w:rPr>
          <w:rFonts w:ascii="Times New Roman" w:hAnsi="Times New Roman"/>
          <w:sz w:val="28"/>
          <w:szCs w:val="28"/>
        </w:rPr>
        <w:t>».</w:t>
      </w:r>
    </w:p>
    <w:p w14:paraId="7731A085" w14:textId="77777777" w:rsidR="002561D4" w:rsidRPr="002561D4" w:rsidRDefault="006562D6" w:rsidP="002561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ab/>
      </w:r>
      <w:r w:rsidR="00D44434">
        <w:rPr>
          <w:rFonts w:ascii="Times New Roman" w:eastAsia="Times New Roman" w:hAnsi="Times New Roman"/>
          <w:sz w:val="28"/>
          <w:szCs w:val="28"/>
        </w:rPr>
        <w:t>3</w:t>
      </w:r>
      <w:r w:rsidR="009C490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45E7F36F" w14:textId="77777777" w:rsidR="00F61D9C" w:rsidRPr="00766423" w:rsidRDefault="00D44434" w:rsidP="006562D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.</w:t>
      </w:r>
      <w:r w:rsidR="006562D6"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Настоящее постановление </w:t>
      </w:r>
      <w:r w:rsidR="002E76B3">
        <w:rPr>
          <w:rFonts w:ascii="Times New Roman" w:eastAsia="Times New Roman" w:hAnsi="Times New Roman"/>
          <w:sz w:val="28"/>
          <w:szCs w:val="28"/>
        </w:rPr>
        <w:t>вступает в силу после официального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опубликовани</w:t>
      </w:r>
      <w:r w:rsidR="002E76B3">
        <w:rPr>
          <w:rFonts w:ascii="Times New Roman" w:eastAsia="Times New Roman" w:hAnsi="Times New Roman"/>
          <w:sz w:val="28"/>
          <w:szCs w:val="28"/>
        </w:rPr>
        <w:t>я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в газете «Доверие» и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подлежит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размещению на официальном сайте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Собинского </w:t>
      </w:r>
      <w:r w:rsidR="001A0181"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 Владимирской области</w:t>
      </w:r>
      <w:r w:rsidR="004C6C69">
        <w:rPr>
          <w:rFonts w:ascii="Times New Roman" w:eastAsia="Times New Roman" w:hAnsi="Times New Roman"/>
          <w:sz w:val="28"/>
          <w:szCs w:val="28"/>
        </w:rPr>
        <w:t>.</w:t>
      </w:r>
    </w:p>
    <w:p w14:paraId="6E72B4C6" w14:textId="77777777" w:rsidR="00AF67B9" w:rsidRDefault="00AF67B9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p w14:paraId="418E0CC3" w14:textId="77777777" w:rsidR="0026270B" w:rsidRDefault="00E003BE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1A0181">
        <w:rPr>
          <w:rFonts w:ascii="Times New Roman" w:hAnsi="Times New Roman"/>
          <w:sz w:val="28"/>
          <w:szCs w:val="28"/>
        </w:rPr>
        <w:t>округа</w:t>
      </w:r>
      <w:r w:rsidR="00FB54DE">
        <w:rPr>
          <w:rFonts w:ascii="Times New Roman" w:hAnsi="Times New Roman"/>
          <w:sz w:val="28"/>
          <w:szCs w:val="28"/>
        </w:rPr>
        <w:t xml:space="preserve">    </w:t>
      </w:r>
      <w:r w:rsidR="00FA4879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FA4879">
        <w:rPr>
          <w:rFonts w:ascii="Times New Roman" w:hAnsi="Times New Roman"/>
          <w:sz w:val="28"/>
          <w:szCs w:val="28"/>
        </w:rPr>
        <w:t xml:space="preserve">      </w:t>
      </w:r>
      <w:r w:rsidR="0011751F">
        <w:rPr>
          <w:rFonts w:ascii="Times New Roman" w:hAnsi="Times New Roman"/>
          <w:sz w:val="28"/>
          <w:szCs w:val="28"/>
        </w:rPr>
        <w:t xml:space="preserve">     </w:t>
      </w:r>
      <w:r w:rsidR="00766423">
        <w:rPr>
          <w:rFonts w:ascii="Times New Roman" w:hAnsi="Times New Roman"/>
          <w:sz w:val="28"/>
          <w:szCs w:val="28"/>
        </w:rPr>
        <w:t xml:space="preserve">   </w:t>
      </w:r>
      <w:r w:rsidR="001175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 Разов</w:t>
      </w:r>
      <w:r w:rsidR="006967A0" w:rsidRPr="00190E88">
        <w:rPr>
          <w:rFonts w:ascii="Times New Roman" w:hAnsi="Times New Roman"/>
          <w:sz w:val="28"/>
          <w:szCs w:val="28"/>
        </w:rPr>
        <w:tab/>
      </w:r>
    </w:p>
    <w:p w14:paraId="018C5FFF" w14:textId="77777777" w:rsidR="006967A0" w:rsidRDefault="006967A0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E88">
        <w:rPr>
          <w:rFonts w:ascii="Times New Roman" w:hAnsi="Times New Roman"/>
          <w:sz w:val="28"/>
          <w:szCs w:val="28"/>
        </w:rPr>
        <w:t xml:space="preserve"> 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9560D3">
        <w:rPr>
          <w:rFonts w:ascii="Times New Roman" w:hAnsi="Times New Roman"/>
          <w:sz w:val="28"/>
          <w:szCs w:val="28"/>
        </w:rPr>
        <w:t xml:space="preserve">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="00F61D9C" w:rsidRPr="00FA4879">
        <w:rPr>
          <w:rFonts w:ascii="Times New Roman" w:hAnsi="Times New Roman"/>
          <w:sz w:val="28"/>
          <w:szCs w:val="28"/>
        </w:rPr>
        <w:t xml:space="preserve">    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Pr="00190E88">
        <w:rPr>
          <w:rFonts w:ascii="Times New Roman" w:hAnsi="Times New Roman"/>
          <w:sz w:val="28"/>
          <w:szCs w:val="28"/>
        </w:rPr>
        <w:t xml:space="preserve">   </w:t>
      </w:r>
      <w:r w:rsidR="009078CF">
        <w:rPr>
          <w:rFonts w:ascii="Times New Roman" w:hAnsi="Times New Roman"/>
          <w:sz w:val="28"/>
          <w:szCs w:val="28"/>
        </w:rPr>
        <w:t xml:space="preserve">              </w:t>
      </w:r>
    </w:p>
    <w:p w14:paraId="014B743C" w14:textId="77777777" w:rsidR="00CF0DB9" w:rsidRDefault="00705043" w:rsidP="007050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3857">
        <w:rPr>
          <w:rFonts w:ascii="Times New Roman" w:hAnsi="Times New Roman"/>
          <w:sz w:val="28"/>
          <w:szCs w:val="28"/>
        </w:rPr>
        <w:lastRenderedPageBreak/>
        <w:t>П</w:t>
      </w:r>
      <w:r w:rsidR="00CF0DB9" w:rsidRPr="00503857">
        <w:rPr>
          <w:rFonts w:ascii="Times New Roman" w:hAnsi="Times New Roman"/>
          <w:sz w:val="28"/>
          <w:szCs w:val="28"/>
        </w:rPr>
        <w:t>риложение</w:t>
      </w:r>
      <w:r w:rsidR="00CF0DB9">
        <w:rPr>
          <w:rFonts w:ascii="Times New Roman" w:hAnsi="Times New Roman"/>
          <w:sz w:val="28"/>
          <w:szCs w:val="28"/>
        </w:rPr>
        <w:t xml:space="preserve"> </w:t>
      </w:r>
    </w:p>
    <w:p w14:paraId="46B6D6EC" w14:textId="77777777" w:rsidR="0056352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FC7AE0">
        <w:rPr>
          <w:rFonts w:ascii="Times New Roman" w:hAnsi="Times New Roman"/>
          <w:sz w:val="28"/>
          <w:szCs w:val="28"/>
        </w:rPr>
        <w:t xml:space="preserve"> </w:t>
      </w:r>
    </w:p>
    <w:p w14:paraId="6F5FF8C1" w14:textId="77777777" w:rsidR="00CF0DB9" w:rsidRDefault="001C53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Собинского </w:t>
      </w:r>
      <w:r w:rsidR="00E45121">
        <w:rPr>
          <w:rFonts w:ascii="Times New Roman" w:hAnsi="Times New Roman"/>
          <w:sz w:val="28"/>
          <w:szCs w:val="28"/>
        </w:rPr>
        <w:t>муниципального округа</w:t>
      </w:r>
    </w:p>
    <w:p w14:paraId="4FD6ED9D" w14:textId="77777777" w:rsidR="00F47B02" w:rsidRDefault="00770594" w:rsidP="007705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A92A1B">
        <w:rPr>
          <w:rFonts w:ascii="Times New Roman" w:hAnsi="Times New Roman"/>
          <w:sz w:val="28"/>
          <w:szCs w:val="28"/>
        </w:rPr>
        <w:t xml:space="preserve">      </w:t>
      </w:r>
      <w:r w:rsidR="00DD21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A92A1B">
        <w:rPr>
          <w:rFonts w:ascii="Times New Roman" w:hAnsi="Times New Roman"/>
          <w:sz w:val="28"/>
          <w:szCs w:val="28"/>
        </w:rPr>
        <w:t xml:space="preserve">от 08.04.2026  </w:t>
      </w:r>
      <w:r w:rsidR="00F47B0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442BC">
        <w:rPr>
          <w:rFonts w:ascii="Times New Roman" w:hAnsi="Times New Roman"/>
          <w:sz w:val="28"/>
          <w:szCs w:val="28"/>
        </w:rPr>
        <w:t xml:space="preserve"> </w:t>
      </w:r>
      <w:r w:rsidR="00A92A1B">
        <w:rPr>
          <w:rFonts w:ascii="Times New Roman" w:hAnsi="Times New Roman"/>
          <w:sz w:val="28"/>
          <w:szCs w:val="28"/>
        </w:rPr>
        <w:t>593</w:t>
      </w:r>
      <w:r w:rsidR="001442BC">
        <w:rPr>
          <w:rFonts w:ascii="Times New Roman" w:hAnsi="Times New Roman"/>
          <w:sz w:val="28"/>
          <w:szCs w:val="28"/>
        </w:rPr>
        <w:t xml:space="preserve"> </w:t>
      </w:r>
    </w:p>
    <w:p w14:paraId="0366704A" w14:textId="77777777" w:rsidR="002561D4" w:rsidRPr="002561D4" w:rsidRDefault="002561D4" w:rsidP="002561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Муниципальная программа</w:t>
      </w:r>
    </w:p>
    <w:p w14:paraId="0BEE689B" w14:textId="77777777" w:rsidR="002561D4" w:rsidRPr="002561D4" w:rsidRDefault="002561D4" w:rsidP="00563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Комплексное развитие сельских территорий Собинского муниципального округа</w:t>
      </w: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14:paraId="542FABBE" w14:textId="77777777" w:rsidR="002561D4" w:rsidRDefault="002561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DC8305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7D9B3F57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2561D4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Собинского муниципального округа»</w:t>
      </w:r>
    </w:p>
    <w:p w14:paraId="47D9D55B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7484"/>
        <w:gridCol w:w="29"/>
      </w:tblGrid>
      <w:tr w:rsidR="00CF0DB9" w14:paraId="354C57F6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0ADADB81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Собинского 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3965E" w14:textId="77777777" w:rsidR="00CF0DB9" w:rsidRDefault="00CF0DB9" w:rsidP="002561D4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сельских территорий Собинского </w:t>
            </w:r>
            <w:r w:rsidR="002561D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CF0DB9" w14:paraId="507BEDED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73A9A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15A9" w14:textId="77777777"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14:paraId="253E4F2D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38EEA" w14:textId="77777777" w:rsidR="00CF0DB9" w:rsidRDefault="00CF0DB9" w:rsidP="005A6091">
            <w:pPr>
              <w:autoSpaceDE w:val="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Соисполнители программы (подпрограмм)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7D7A" w14:textId="77777777" w:rsidR="005A6091" w:rsidRDefault="00CF0DB9" w:rsidP="00832A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  <w:r w:rsidR="00043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CD07C53" w14:textId="77777777" w:rsidR="00A46514" w:rsidRPr="005A6091" w:rsidRDefault="00043CF0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«СЕЗ»,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514" w:rsidRPr="0011751F">
              <w:rPr>
                <w:rFonts w:ascii="Times New Roman" w:hAnsi="Times New Roman" w:cs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</w:tr>
      <w:tr w:rsidR="00CF0DB9" w14:paraId="5FCCD71C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02EB6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F342" w14:textId="77777777" w:rsidR="00CF0DB9" w:rsidRPr="0011751F" w:rsidRDefault="003B1578" w:rsidP="003B1578">
            <w:pPr>
              <w:pStyle w:val="ConsPlusNormal"/>
              <w:spacing w:before="120" w:after="120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</w:t>
            </w:r>
            <w:r w:rsidR="00CF0DB9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 (по согласованию)</w:t>
            </w:r>
          </w:p>
        </w:tc>
      </w:tr>
      <w:tr w:rsidR="00CF0DB9" w14:paraId="5FE5726F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5267C" w14:textId="77777777" w:rsidR="00CF0DB9" w:rsidRDefault="00CF0DB9" w:rsidP="005A6091">
            <w:pPr>
              <w:autoSpaceDE w:val="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программы</w:t>
            </w:r>
          </w:p>
          <w:p w14:paraId="538250AB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7FFF" w14:textId="77777777"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1 «Создание и развитие инфраструктуры на сельских территориях»</w:t>
            </w:r>
          </w:p>
          <w:p w14:paraId="2304253E" w14:textId="77777777"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2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обеспечения доступным и комфортным жильем сельского населения»</w:t>
            </w:r>
          </w:p>
          <w:p w14:paraId="71157990" w14:textId="77777777"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Подпрограмма 3 «Обеспечение реализации муниципальной программы</w:t>
            </w:r>
            <w:r w:rsidR="00FC4F6B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территорий»</w:t>
            </w:r>
          </w:p>
        </w:tc>
      </w:tr>
      <w:tr w:rsidR="00CF0DB9" w14:paraId="0227BF30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40689" w14:textId="77777777"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7310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1. Обеспечение развития инженерной и социальной инфраструктуры на сельских территориях.</w:t>
            </w:r>
          </w:p>
          <w:p w14:paraId="0759F69F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территориях.</w:t>
            </w:r>
          </w:p>
          <w:p w14:paraId="2156F063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Обеспечение развития проектов по благоустройству сельских территорий.</w:t>
            </w:r>
          </w:p>
          <w:p w14:paraId="1F50BB99" w14:textId="77777777"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4.Обеспечение реализации мероприятий по предотвращ</w:t>
            </w:r>
            <w:r w:rsidR="002423E3">
              <w:rPr>
                <w:rFonts w:ascii="Times New Roman" w:hAnsi="Times New Roman" w:cs="Times New Roman"/>
                <w:sz w:val="28"/>
                <w:szCs w:val="28"/>
              </w:rPr>
              <w:t xml:space="preserve">ению распространения борщевика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Сосновского.</w:t>
            </w:r>
          </w:p>
          <w:p w14:paraId="77399A05" w14:textId="77777777" w:rsidR="00CF0DB9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5.Обеспечение выполнения функции управления в сфере экономики, сельского хозяйства и природопользования.</w:t>
            </w:r>
          </w:p>
          <w:p w14:paraId="77D6AFEB" w14:textId="77777777" w:rsidR="008E5865" w:rsidRPr="0011751F" w:rsidRDefault="008E5865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EF5E5A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14:paraId="41B51CEF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E4ECE" w14:textId="77777777"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Целевые индикаторы и показатели программы</w:t>
            </w:r>
          </w:p>
          <w:p w14:paraId="708221C8" w14:textId="77777777"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EA8B" w14:textId="77777777" w:rsidR="001A0181" w:rsidRPr="0011751F" w:rsidRDefault="001A0181" w:rsidP="002423E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помещения.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70BE1F" w14:textId="77777777" w:rsidR="001A0181" w:rsidRPr="0011751F" w:rsidRDefault="002423E3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территорий, единиц.</w:t>
            </w:r>
          </w:p>
          <w:p w14:paraId="603A8D1E" w14:textId="77777777" w:rsidR="001A0181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годы.</w:t>
            </w:r>
          </w:p>
          <w:p w14:paraId="41449A48" w14:textId="77777777" w:rsidR="001C5372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1751F">
              <w:rPr>
                <w:color w:val="000000"/>
                <w:sz w:val="27"/>
                <w:szCs w:val="27"/>
              </w:rPr>
              <w:t xml:space="preserve">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Количество реализованных общественно значимых проектов по благоустройству сельских территорий</w:t>
            </w:r>
            <w:r w:rsidR="00FC701D"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  <w:p w14:paraId="7FDF8296" w14:textId="77777777" w:rsidR="00CF0DB9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Объем площадей, обработанных от борщевика Сосновского,</w:t>
            </w:r>
            <w:r w:rsidR="002B740F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A1AACE" w14:textId="77777777" w:rsidR="005965FC" w:rsidRPr="0011751F" w:rsidRDefault="005965FC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5B21CD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A11501" w:rsidRPr="0011751F">
              <w:rPr>
                <w:rFonts w:ascii="Times New Roman" w:hAnsi="Times New Roman" w:cs="Times New Roman"/>
                <w:sz w:val="28"/>
                <w:szCs w:val="28"/>
              </w:rPr>
              <w:t>реализованных мероприятий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по сельскому хозяйству</w:t>
            </w:r>
            <w:r w:rsidR="009453D4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22737C" w14:textId="77777777" w:rsidR="004F7CCD" w:rsidRPr="0011751F" w:rsidRDefault="004F7CCD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Start w:id="0" w:name="_Hlk202338377"/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Количественный рост числа участников конкурса «Самое красивое село Собинского муниципального округа»</w:t>
            </w:r>
            <w:r w:rsidR="00435738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0"/>
          </w:p>
        </w:tc>
      </w:tr>
      <w:tr w:rsidR="00CF0DB9" w14:paraId="74A54D82" w14:textId="77777777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3E233" w14:textId="77777777"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B583" w14:textId="77777777" w:rsidR="00CF0DB9" w:rsidRDefault="00CF0DB9" w:rsidP="00BF102A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102A">
              <w:rPr>
                <w:rFonts w:ascii="Times New Roman" w:hAnsi="Times New Roman" w:cs="Times New Roman"/>
                <w:sz w:val="28"/>
                <w:szCs w:val="28"/>
              </w:rPr>
              <w:t>5 – 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14:paraId="7D9D284F" w14:textId="77777777" w:rsidTr="005A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B7C27" w14:textId="77777777"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8476" w14:textId="77777777" w:rsidR="00B145B6" w:rsidRDefault="00CF0DB9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Объем ресурсного обеспечения реализации Программы в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целом составляет</w:t>
            </w:r>
            <w:r w:rsidR="00B63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1 </w:t>
            </w:r>
            <w:r w:rsidR="00D35418">
              <w:rPr>
                <w:rFonts w:ascii="Times New Roman" w:hAnsi="Times New Roman"/>
                <w:sz w:val="28"/>
                <w:szCs w:val="28"/>
              </w:rPr>
              <w:t>910734</w:t>
            </w:r>
            <w:r w:rsidR="00DD214F">
              <w:rPr>
                <w:rFonts w:ascii="Times New Roman" w:hAnsi="Times New Roman"/>
                <w:sz w:val="28"/>
                <w:szCs w:val="28"/>
              </w:rPr>
              <w:t>,61293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тыс. руб.*: </w:t>
            </w:r>
          </w:p>
          <w:p w14:paraId="1B4487B9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595</w:t>
            </w:r>
            <w:r w:rsidR="0000310E">
              <w:rPr>
                <w:rFonts w:ascii="Times New Roman" w:hAnsi="Times New Roman"/>
                <w:sz w:val="28"/>
                <w:szCs w:val="28"/>
              </w:rPr>
              <w:t> 845,97181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2F178A6B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864 </w:t>
            </w:r>
            <w:r w:rsidR="00D35418">
              <w:rPr>
                <w:rFonts w:ascii="Times New Roman" w:hAnsi="Times New Roman"/>
                <w:sz w:val="28"/>
                <w:szCs w:val="28"/>
              </w:rPr>
              <w:t>5</w:t>
            </w:r>
            <w:r w:rsidR="00DD214F">
              <w:rPr>
                <w:rFonts w:ascii="Times New Roman" w:hAnsi="Times New Roman"/>
                <w:sz w:val="28"/>
                <w:szCs w:val="28"/>
              </w:rPr>
              <w:t>80,20812</w:t>
            </w:r>
            <w:r w:rsidR="00BA2A89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525E5EA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B63EEE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323 724,13300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09F220F2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год - 126 584,30000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28E69CB6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216BFD2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E6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2DC99CA1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в том числе из средств:</w:t>
            </w:r>
          </w:p>
          <w:p w14:paraId="2A8A8EF4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федерального бюджета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</w:t>
            </w:r>
            <w:r w:rsidR="00DD214F">
              <w:rPr>
                <w:rFonts w:ascii="Times New Roman" w:hAnsi="Times New Roman"/>
                <w:sz w:val="28"/>
                <w:szCs w:val="28"/>
              </w:rPr>
              <w:t> 290 506,500000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14:paraId="209ADE8A" w14:textId="77777777"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420 312,00000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0581AF0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521 870,500000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F0E5BF9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0597">
              <w:rPr>
                <w:rFonts w:ascii="Times New Roman" w:hAnsi="Times New Roman"/>
                <w:sz w:val="28"/>
                <w:szCs w:val="28"/>
              </w:rPr>
              <w:t>254 214,60000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64EB6A26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94 109,40000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36541609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52DE3621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4C0294">
              <w:rPr>
                <w:rFonts w:ascii="Times New Roman" w:hAnsi="Times New Roman"/>
                <w:sz w:val="28"/>
                <w:szCs w:val="28"/>
              </w:rPr>
              <w:t>–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31CF682E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областного бюджета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195 661,43000</w:t>
            </w:r>
            <w:r w:rsidR="00C01135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руб.:</w:t>
            </w:r>
          </w:p>
          <w:p w14:paraId="7CDC7E87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64 </w:t>
            </w:r>
            <w:r w:rsidR="0000310E">
              <w:rPr>
                <w:rFonts w:ascii="Times New Roman" w:hAnsi="Times New Roman"/>
                <w:sz w:val="28"/>
                <w:szCs w:val="28"/>
              </w:rPr>
              <w:t>249</w:t>
            </w:r>
            <w:r w:rsidR="001442BC">
              <w:rPr>
                <w:rFonts w:ascii="Times New Roman" w:hAnsi="Times New Roman"/>
                <w:sz w:val="28"/>
                <w:szCs w:val="28"/>
              </w:rPr>
              <w:t>,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696</w:t>
            </w:r>
            <w:r w:rsidR="001442BC">
              <w:rPr>
                <w:rFonts w:ascii="Times New Roman" w:hAnsi="Times New Roman"/>
                <w:sz w:val="28"/>
                <w:szCs w:val="28"/>
              </w:rPr>
              <w:t>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31EF0EBC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111 212,13400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3B15085B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15 099,20000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30EE5E88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5 100,40000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43AD4838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69B86AC0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62E442DB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202 </w:t>
            </w:r>
            <w:r w:rsidR="00D354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56,08879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69E5B61B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41 898,58175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2C880EE3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541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354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11,60704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7AAFF593" w14:textId="77777777" w:rsidR="00280AA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7 год – </w:t>
            </w:r>
            <w:r w:rsidR="009B0597">
              <w:rPr>
                <w:rFonts w:ascii="Times New Roman" w:hAnsi="Times New Roman" w:cs="Times New Roman"/>
                <w:sz w:val="28"/>
                <w:szCs w:val="28"/>
              </w:rPr>
              <w:t>24 171,40000</w:t>
            </w:r>
            <w:r w:rsid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14:paraId="4B6D03CF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8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16 374,50000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3037FC55" w14:textId="77777777"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9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6ED82470" w14:textId="77777777" w:rsidR="00CF0DB9" w:rsidRPr="000649C0" w:rsidRDefault="00AF33EC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год – 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74FADB8A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внебюджетных источников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222 210,59414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14:paraId="56C52AE7" w14:textId="77777777" w:rsidR="00CF0DB9" w:rsidRPr="000649C0" w:rsidRDefault="00E260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69 385,69406</w:t>
            </w:r>
            <w:r w:rsidR="00CF0DB9"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650BBDCD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111 585,96708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0E7D522B" w14:textId="77777777" w:rsidR="00280AA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30 238,93300</w:t>
            </w:r>
            <w:r w:rsidR="000649C0">
              <w:rPr>
                <w:rFonts w:ascii="Times New Roman" w:hAnsi="Times New Roman"/>
                <w:sz w:val="28"/>
                <w:szCs w:val="28"/>
              </w:rPr>
              <w:t xml:space="preserve"> тыс. руб. </w:t>
            </w:r>
          </w:p>
          <w:p w14:paraId="78C5F649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11 000,00000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5D865756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05D17229" w14:textId="77777777"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4F15424B" w14:textId="77777777" w:rsidR="00CF0DB9" w:rsidRDefault="00CF0DB9">
            <w:pPr>
              <w:spacing w:after="0" w:line="240" w:lineRule="auto"/>
              <w:jc w:val="both"/>
            </w:pPr>
          </w:p>
        </w:tc>
      </w:tr>
      <w:tr w:rsidR="002423E3" w14:paraId="0F615897" w14:textId="77777777" w:rsidTr="005A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06294" w14:textId="77777777"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6F41" w14:textId="77777777" w:rsidR="002423E3" w:rsidRDefault="002423E3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14:paraId="1B22DFE4" w14:textId="77777777"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доли сельского населения в общей численности населения Собинского муниципального округа до 26,8 процентов в 2030 году;</w:t>
            </w:r>
          </w:p>
          <w:p w14:paraId="23F3E80D" w14:textId="77777777" w:rsidR="002423E3" w:rsidRDefault="002423E3" w:rsidP="002423E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приложения труда;</w:t>
            </w:r>
          </w:p>
          <w:p w14:paraId="5F19F35E" w14:textId="77777777" w:rsidR="002423E3" w:rsidRDefault="002423E3" w:rsidP="00242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26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недопущение дальнейшего распространения сорного растения борщевик Сосновского за счет локализации и ликвидации очагов его роста на площади 44,1 га;</w:t>
            </w:r>
          </w:p>
          <w:p w14:paraId="019A4348" w14:textId="77777777" w:rsidR="002423E3" w:rsidRPr="002423E3" w:rsidRDefault="002423E3" w:rsidP="002423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798D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1" w:name="_Hlk202338813"/>
            <w:r w:rsidRPr="002423E3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3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14:paraId="1613C460" w14:textId="77777777" w:rsidR="002423E3" w:rsidRDefault="002423E3" w:rsidP="002423E3">
            <w:pPr>
              <w:pStyle w:val="ConsPlusNormal"/>
              <w:jc w:val="both"/>
            </w:pPr>
            <w:r w:rsidRPr="002423E3">
              <w:t>-</w:t>
            </w:r>
            <w:r w:rsidRPr="002423E3">
              <w:rPr>
                <w:rFonts w:ascii="Times New Roman" w:hAnsi="Times New Roman" w:cs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</w:t>
            </w:r>
            <w:r w:rsidRPr="00A11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</w:tbl>
    <w:p w14:paraId="2490634C" w14:textId="77777777" w:rsidR="00CF0DB9" w:rsidRDefault="00CF0DB9">
      <w:pPr>
        <w:spacing w:after="0"/>
        <w:rPr>
          <w:vanish/>
        </w:rPr>
      </w:pPr>
    </w:p>
    <w:p w14:paraId="523E32E9" w14:textId="77777777" w:rsidR="00CF0DB9" w:rsidRDefault="00CF0DB9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объем ресурсного обеспечения Программы будет корректироваться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</w:t>
      </w:r>
    </w:p>
    <w:p w14:paraId="3734041A" w14:textId="77777777" w:rsidR="008B4A32" w:rsidRPr="008B4A32" w:rsidRDefault="008B4A32" w:rsidP="00940CF8">
      <w:pPr>
        <w:pStyle w:val="ConsPlusTitle"/>
        <w:spacing w:before="120" w:after="120"/>
        <w:ind w:left="1080"/>
        <w:rPr>
          <w:rFonts w:ascii="Times New Roman" w:hAnsi="Times New Roman" w:cs="Times New Roman"/>
          <w:sz w:val="28"/>
          <w:szCs w:val="28"/>
        </w:rPr>
      </w:pPr>
    </w:p>
    <w:p w14:paraId="618E275E" w14:textId="77777777" w:rsidR="00CF0DB9" w:rsidRPr="00CC69E9" w:rsidRDefault="00CF0DB9">
      <w:pPr>
        <w:pStyle w:val="ConsPlusTitle"/>
        <w:numPr>
          <w:ilvl w:val="0"/>
          <w:numId w:val="2"/>
        </w:numPr>
        <w:spacing w:before="120" w:after="120"/>
        <w:ind w:hanging="2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14:paraId="25893DC2" w14:textId="77777777" w:rsidR="00CC69E9" w:rsidRDefault="00CC69E9" w:rsidP="004D5D61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CC69E9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осуществления социально-экономического развития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 xml:space="preserve">, сохранения численности населения на сельских территориях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>, создания комфортных условий для их проживания, а также условий и возможностей для самореализации и раскрытия талантов и возможностей каждого гражданина на селе. Муниципальная программа охватывает реализацию задач комплексного развития сельских территорий, что позволит сократить различия в уровне и качестве жизни сельского и городского населения, повысить привлекательность сельской местности для жизни, труда и инвестиций.</w:t>
      </w:r>
    </w:p>
    <w:p w14:paraId="1D12F194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Сложившаяся за годы реформ социальная ситуация на селе,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 комплексного развития сельских территорий.</w:t>
      </w:r>
    </w:p>
    <w:p w14:paraId="7ACA73C8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В настоящее время в результате резкого спада сельскохозяйственного производства и ухудшения финансового положения отрасли социальная сфера находится в кризисном состоянии. Увеличилось отставание села от города по уровню и условиям жизнедеятельности, нарастают негативные изменения в образе жизни сельского населения. Основная масса сельских населенных пунктов характеризуется бытовой неустроенностью.</w:t>
      </w:r>
    </w:p>
    <w:p w14:paraId="43C8C8A0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Низкая оплата труда, а также отсутствие рабочих мест при недостаточном уровне оказания социальных услуг, необеспеченность жильем создают для населения непривлека</w:t>
      </w:r>
      <w:r>
        <w:rPr>
          <w:rFonts w:ascii="Times New Roman" w:hAnsi="Times New Roman"/>
          <w:sz w:val="28"/>
          <w:szCs w:val="28"/>
        </w:rPr>
        <w:t xml:space="preserve">тельность проживания в сельской </w:t>
      </w:r>
      <w:r w:rsidRPr="00CA071E">
        <w:rPr>
          <w:rFonts w:ascii="Times New Roman" w:hAnsi="Times New Roman"/>
          <w:sz w:val="28"/>
          <w:szCs w:val="28"/>
        </w:rPr>
        <w:t>местности. Возросла интенсивность миграции молодежи из села в возрасте до 30 лет.</w:t>
      </w:r>
    </w:p>
    <w:p w14:paraId="08C57D77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Ухудшается и демографическая ситуация на селе. Естественная убыль сельского населения за последние годы увеличилась, снижается продолжительность жизни.</w:t>
      </w:r>
    </w:p>
    <w:p w14:paraId="1B6B01D1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 xml:space="preserve">В результате на селе сложилась неблагоприятная ситуация, </w:t>
      </w:r>
      <w:r>
        <w:rPr>
          <w:rFonts w:ascii="Times New Roman" w:hAnsi="Times New Roman"/>
          <w:sz w:val="28"/>
          <w:szCs w:val="28"/>
        </w:rPr>
        <w:t>уменьшается число жителей</w:t>
      </w:r>
      <w:r w:rsidRPr="00CA071E">
        <w:rPr>
          <w:rFonts w:ascii="Times New Roman" w:hAnsi="Times New Roman"/>
          <w:sz w:val="28"/>
          <w:szCs w:val="28"/>
        </w:rPr>
        <w:t xml:space="preserve"> сельских территорий, преобладает низкий уровень развития инженерной и социальной инфраструктуры.</w:t>
      </w:r>
    </w:p>
    <w:p w14:paraId="7331829E" w14:textId="77777777"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Большое количество семей нуждаются в улучшении жилищных условий.</w:t>
      </w:r>
    </w:p>
    <w:p w14:paraId="4D6CE37B" w14:textId="77777777" w:rsidR="00CA071E" w:rsidRDefault="00CA071E" w:rsidP="00CA071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071E">
        <w:rPr>
          <w:rFonts w:ascii="Times New Roman" w:hAnsi="Times New Roman"/>
          <w:sz w:val="28"/>
          <w:szCs w:val="28"/>
        </w:rPr>
        <w:t xml:space="preserve">Уровень благоустройства сельского жилищного фонда остается низким.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14:paraId="655FB7BA" w14:textId="77777777" w:rsidR="00CA071E" w:rsidRDefault="00F2686F" w:rsidP="00F2686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A071E" w:rsidRPr="00CA071E">
        <w:rPr>
          <w:rFonts w:ascii="Times New Roman" w:hAnsi="Times New Roman"/>
          <w:sz w:val="28"/>
          <w:szCs w:val="28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пунктов, расположенных в сельской местности.</w:t>
      </w:r>
    </w:p>
    <w:p w14:paraId="241856CE" w14:textId="77777777" w:rsidR="00711FAF" w:rsidRPr="009514C4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 xml:space="preserve">Собинский </w:t>
      </w:r>
      <w:r w:rsidR="00402147" w:rsidRPr="009514C4">
        <w:rPr>
          <w:rFonts w:ascii="Times New Roman" w:hAnsi="Times New Roman"/>
          <w:sz w:val="28"/>
          <w:szCs w:val="28"/>
        </w:rPr>
        <w:t>муниципальный округ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имеет</w:t>
      </w:r>
      <w:r w:rsidRPr="009514C4">
        <w:rPr>
          <w:rFonts w:ascii="Times New Roman" w:hAnsi="Times New Roman"/>
          <w:sz w:val="28"/>
          <w:szCs w:val="28"/>
        </w:rPr>
        <w:t xml:space="preserve"> относительно стабильны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демографически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состав,</w:t>
      </w:r>
      <w:r w:rsidRPr="009514C4">
        <w:rPr>
          <w:rFonts w:ascii="Times New Roman" w:hAnsi="Times New Roman"/>
          <w:sz w:val="28"/>
          <w:szCs w:val="28"/>
        </w:rPr>
        <w:t xml:space="preserve"> в котором городское население (73,2%) преобладает над сельским населением (26,8%). </w:t>
      </w:r>
      <w:r w:rsidR="00711FAF" w:rsidRPr="009514C4">
        <w:rPr>
          <w:rFonts w:ascii="Times New Roman" w:hAnsi="Times New Roman"/>
          <w:sz w:val="28"/>
          <w:szCs w:val="28"/>
        </w:rPr>
        <w:t>Численность постоянного сельского населения Собинского муниципального округа ежегодно сокращается.</w:t>
      </w:r>
    </w:p>
    <w:p w14:paraId="54C6D674" w14:textId="77777777" w:rsidR="0078610D" w:rsidRPr="009514C4" w:rsidRDefault="00E3106B" w:rsidP="0078610D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>Так, за период с 2013года по 2024 год ч</w:t>
      </w:r>
      <w:r w:rsidR="00E45796" w:rsidRPr="009514C4">
        <w:rPr>
          <w:rFonts w:ascii="Times New Roman" w:hAnsi="Times New Roman"/>
          <w:sz w:val="28"/>
          <w:szCs w:val="28"/>
        </w:rPr>
        <w:t xml:space="preserve">исленность населения в Собинском </w:t>
      </w:r>
      <w:r w:rsidR="00872C23">
        <w:rPr>
          <w:rFonts w:ascii="Times New Roman" w:hAnsi="Times New Roman"/>
          <w:sz w:val="28"/>
          <w:szCs w:val="28"/>
        </w:rPr>
        <w:t>районе</w:t>
      </w:r>
      <w:r w:rsidR="00E45796" w:rsidRPr="009514C4">
        <w:rPr>
          <w:rFonts w:ascii="Times New Roman" w:hAnsi="Times New Roman"/>
          <w:sz w:val="28"/>
          <w:szCs w:val="28"/>
        </w:rPr>
        <w:t xml:space="preserve"> сократилась с </w:t>
      </w:r>
      <w:r w:rsidR="00C604BD" w:rsidRPr="009514C4">
        <w:rPr>
          <w:rFonts w:ascii="Times New Roman" w:hAnsi="Times New Roman"/>
          <w:sz w:val="28"/>
          <w:szCs w:val="28"/>
        </w:rPr>
        <w:t>на 8,88 тыс. человек, в том числе сельского населения - на 2,45 тыс. человек. Уровень и качество жизни в сельской местности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</w:t>
      </w:r>
      <w:r w:rsidR="0078610D" w:rsidRPr="009514C4">
        <w:rPr>
          <w:rFonts w:ascii="Times New Roman" w:hAnsi="Times New Roman"/>
          <w:sz w:val="28"/>
          <w:szCs w:val="28"/>
        </w:rPr>
        <w:t xml:space="preserve"> </w:t>
      </w:r>
    </w:p>
    <w:p w14:paraId="6B1E1421" w14:textId="77777777" w:rsidR="003121A7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Преобра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зования в социальной сфере села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осуществля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ются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при государственной поддержке в рамках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Комплексное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развитие сельских </w:t>
      </w:r>
      <w:r w:rsidRPr="00872C23">
        <w:rPr>
          <w:rFonts w:ascii="Times New Roman" w:hAnsi="Times New Roman"/>
          <w:sz w:val="28"/>
          <w:szCs w:val="28"/>
          <w:lang w:eastAsia="ru-RU"/>
        </w:rPr>
        <w:t>терр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иторий»</w:t>
      </w:r>
      <w:r w:rsidR="000C37DF" w:rsidRPr="00872C23">
        <w:rPr>
          <w:rFonts w:ascii="Times New Roman" w:hAnsi="Times New Roman"/>
          <w:sz w:val="28"/>
          <w:szCs w:val="28"/>
          <w:lang w:eastAsia="ru-RU"/>
        </w:rPr>
        <w:t>, утвержденной Постановлением Правительства РФ от 31.05.2019 №696,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2C23" w:rsidRPr="00872C23">
        <w:rPr>
          <w:rFonts w:ascii="Times New Roman" w:hAnsi="Times New Roman"/>
          <w:sz w:val="28"/>
          <w:szCs w:val="28"/>
        </w:rPr>
        <w:t>государственной программы «Комплексное развитие сельских территорий Владимирской области», утвержденной постановлением администрации области от 20.12.2019 №904</w:t>
      </w:r>
      <w:r w:rsidR="005D406E">
        <w:rPr>
          <w:rFonts w:ascii="Times New Roman" w:hAnsi="Times New Roman"/>
          <w:sz w:val="28"/>
          <w:szCs w:val="28"/>
        </w:rPr>
        <w:t xml:space="preserve">,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Pr="00872C23">
        <w:rPr>
          <w:rFonts w:ascii="Times New Roman" w:hAnsi="Times New Roman"/>
          <w:sz w:val="28"/>
          <w:szCs w:val="28"/>
          <w:lang w:eastAsia="ru-RU"/>
        </w:rPr>
        <w:t xml:space="preserve">Собинского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района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872C23">
        <w:rPr>
          <w:rFonts w:ascii="Times New Roman" w:hAnsi="Times New Roman"/>
          <w:sz w:val="28"/>
          <w:szCs w:val="28"/>
          <w:lang w:eastAsia="ru-RU"/>
        </w:rPr>
        <w:t>утвержденной постановлением администрации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Собинского района от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16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июля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20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722</w:t>
      </w:r>
      <w:r w:rsidR="00C36A84" w:rsidRPr="009514C4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14:paraId="7BF716B8" w14:textId="77777777" w:rsidR="00096643" w:rsidRDefault="00096643" w:rsidP="0009664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Благодаря реализации вышеуказанной программы созданы определенные предпосылки для </w:t>
      </w:r>
      <w:r w:rsidRPr="00A50D7C">
        <w:rPr>
          <w:rFonts w:ascii="Times New Roman" w:hAnsi="Times New Roman"/>
          <w:sz w:val="28"/>
          <w:szCs w:val="28"/>
          <w:lang w:eastAsia="ru-RU"/>
        </w:rPr>
        <w:t>укрепления производственного и инфраструктурного потенциала села, развития его экономики, повышения занятости и доходов сельского населения, улучшения жилищных услов</w:t>
      </w:r>
      <w:r>
        <w:rPr>
          <w:rFonts w:ascii="Times New Roman" w:hAnsi="Times New Roman"/>
          <w:sz w:val="28"/>
          <w:szCs w:val="28"/>
          <w:lang w:eastAsia="ru-RU"/>
        </w:rPr>
        <w:t>ий и социальной среды обитания.</w:t>
      </w:r>
    </w:p>
    <w:p w14:paraId="512F7DDD" w14:textId="77777777" w:rsidR="00B159A2" w:rsidRPr="009514C4" w:rsidRDefault="00B159A2" w:rsidP="00B159A2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Собинский </w:t>
      </w:r>
      <w:r>
        <w:rPr>
          <w:rFonts w:ascii="Times New Roman" w:hAnsi="Times New Roman"/>
          <w:sz w:val="28"/>
          <w:szCs w:val="28"/>
          <w:lang w:eastAsia="ru-RU"/>
        </w:rPr>
        <w:t>район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 2020 года участвует в реализации государственной программы. Благодаря реализации данной программы, в 2019 - 2024 годах за счет всех источников финансирования жилищные условия улучшили более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сельских семей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5FC6C37" w14:textId="77777777" w:rsidR="000C37DF" w:rsidRPr="009514C4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государственной  программы «Комплексное развитие сельских территорий» в Собинском </w:t>
      </w:r>
      <w:r w:rsidR="00096643">
        <w:rPr>
          <w:rFonts w:ascii="Times New Roman" w:hAnsi="Times New Roman"/>
          <w:sz w:val="28"/>
          <w:szCs w:val="28"/>
          <w:lang w:eastAsia="ru-RU"/>
        </w:rPr>
        <w:t>районе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были построены</w:t>
      </w:r>
      <w:r w:rsidR="00F737F1" w:rsidRPr="009514C4">
        <w:rPr>
          <w:rFonts w:ascii="Times New Roman" w:hAnsi="Times New Roman"/>
          <w:sz w:val="28"/>
          <w:szCs w:val="28"/>
          <w:lang w:eastAsia="ru-RU"/>
        </w:rPr>
        <w:t xml:space="preserve"> и введены в эксплуатацию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дом культуры в селе Рождествено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(2021 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стоимостью-35,0 млн. руб., площадь 397,7 кв. м., рассчитанный на 95 мест</w:t>
      </w:r>
      <w:r w:rsidRPr="009514C4">
        <w:rPr>
          <w:rFonts w:ascii="Times New Roman" w:hAnsi="Times New Roman"/>
          <w:sz w:val="28"/>
          <w:szCs w:val="28"/>
          <w:lang w:eastAsia="ru-RU"/>
        </w:rPr>
        <w:t>),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блочно- модульная котельная для Дома культуры в с. Ельтесуново ( 2021  год, стоимость проекта 4,6 млн.руб.,мощностью-36Квт.),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 xml:space="preserve"> физкультурно-оздоровительный комплекс в поселке Ставрово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(2022год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стоимостью-144,2 млн.</w:t>
      </w:r>
      <w:r w:rsidR="0064047C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руб.</w:t>
      </w:r>
      <w:r w:rsidRPr="009514C4">
        <w:rPr>
          <w:rFonts w:ascii="Times New Roman" w:hAnsi="Times New Roman"/>
          <w:sz w:val="28"/>
          <w:szCs w:val="28"/>
          <w:lang w:eastAsia="ru-RU"/>
        </w:rPr>
        <w:t>), дом культ</w:t>
      </w:r>
      <w:r w:rsidR="00812B24" w:rsidRPr="009514C4">
        <w:rPr>
          <w:rFonts w:ascii="Times New Roman" w:hAnsi="Times New Roman"/>
          <w:sz w:val="28"/>
          <w:szCs w:val="28"/>
          <w:lang w:eastAsia="ru-RU"/>
        </w:rPr>
        <w:t>уры в поселке Колокша (2023год).</w:t>
      </w:r>
    </w:p>
    <w:p w14:paraId="5FD04728" w14:textId="77777777" w:rsidR="003121A7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В настоящее время ведется строительство физкультурно-оздоровитель</w:t>
      </w:r>
      <w:r w:rsidR="00B159A2">
        <w:rPr>
          <w:rFonts w:ascii="Times New Roman" w:hAnsi="Times New Roman"/>
          <w:sz w:val="28"/>
          <w:szCs w:val="28"/>
          <w:lang w:eastAsia="ru-RU"/>
        </w:rPr>
        <w:t>ного комплекса в городе Лакинск, общей стоимостью проекта 671,4 млн.</w:t>
      </w:r>
      <w:r w:rsidR="008724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9A2">
        <w:rPr>
          <w:rFonts w:ascii="Times New Roman" w:hAnsi="Times New Roman"/>
          <w:sz w:val="28"/>
          <w:szCs w:val="28"/>
          <w:lang w:eastAsia="ru-RU"/>
        </w:rPr>
        <w:t>руб.,</w:t>
      </w:r>
      <w:r w:rsidR="00B159A2" w:rsidRPr="00B159A2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>площадью 6240</w:t>
      </w:r>
      <w:r w:rsidR="00B159A2" w:rsidRPr="00B23947">
        <w:rPr>
          <w:rFonts w:ascii="Times New Roman" w:hAnsi="Times New Roman"/>
          <w:sz w:val="28"/>
          <w:szCs w:val="28"/>
        </w:rPr>
        <w:t>,8 кв.</w:t>
      </w:r>
      <w:r w:rsidR="00872457">
        <w:rPr>
          <w:rFonts w:ascii="Times New Roman" w:hAnsi="Times New Roman"/>
          <w:sz w:val="28"/>
          <w:szCs w:val="28"/>
        </w:rPr>
        <w:t xml:space="preserve"> </w:t>
      </w:r>
      <w:r w:rsidR="00B159A2" w:rsidRPr="00B23947">
        <w:rPr>
          <w:rFonts w:ascii="Times New Roman" w:hAnsi="Times New Roman"/>
          <w:sz w:val="28"/>
          <w:szCs w:val="28"/>
        </w:rPr>
        <w:t xml:space="preserve">м., </w:t>
      </w:r>
      <w:r w:rsidR="00B159A2">
        <w:rPr>
          <w:rFonts w:ascii="Times New Roman" w:hAnsi="Times New Roman"/>
          <w:sz w:val="28"/>
          <w:szCs w:val="28"/>
        </w:rPr>
        <w:t xml:space="preserve">рассчитанный на </w:t>
      </w:r>
      <w:r w:rsidR="00B159A2" w:rsidRPr="00B23947">
        <w:rPr>
          <w:rFonts w:ascii="Times New Roman" w:hAnsi="Times New Roman"/>
          <w:sz w:val="28"/>
          <w:szCs w:val="28"/>
        </w:rPr>
        <w:t>126 мест, 1116 посещений в сутки</w:t>
      </w:r>
      <w:r w:rsidR="00B159A2">
        <w:rPr>
          <w:rFonts w:ascii="Times New Roman" w:hAnsi="Times New Roman"/>
          <w:sz w:val="28"/>
          <w:szCs w:val="28"/>
        </w:rPr>
        <w:t>.</w:t>
      </w:r>
    </w:p>
    <w:p w14:paraId="5446A6D1" w14:textId="77777777" w:rsidR="00096643" w:rsidRPr="00B159A2" w:rsidRDefault="00096643" w:rsidP="0009664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Также в рамках реализации данной программы осуществляется строительство системы транспортировки сточных вод из г. Лакинска и Воршинского сельско</w:t>
      </w:r>
      <w:r w:rsidR="00B159A2">
        <w:rPr>
          <w:rFonts w:ascii="Times New Roman" w:hAnsi="Times New Roman"/>
          <w:sz w:val="28"/>
          <w:szCs w:val="28"/>
          <w:lang w:eastAsia="ru-RU"/>
        </w:rPr>
        <w:t xml:space="preserve">го поселения до ОСБО г. Собинка, общей стоимостью проекта </w:t>
      </w:r>
      <w:r w:rsidR="00B159A2" w:rsidRPr="00B159A2">
        <w:rPr>
          <w:rFonts w:ascii="Times New Roman" w:hAnsi="Times New Roman"/>
          <w:sz w:val="28"/>
          <w:szCs w:val="28"/>
        </w:rPr>
        <w:t>385,4 млн руб</w:t>
      </w:r>
      <w:r w:rsidR="00B159A2">
        <w:rPr>
          <w:rFonts w:ascii="Times New Roman" w:hAnsi="Times New Roman"/>
          <w:sz w:val="28"/>
          <w:szCs w:val="28"/>
        </w:rPr>
        <w:t>.</w:t>
      </w:r>
    </w:p>
    <w:p w14:paraId="357A7F3C" w14:textId="77777777" w:rsidR="00872457" w:rsidRDefault="003121A7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9A2">
        <w:rPr>
          <w:rFonts w:ascii="Times New Roman" w:hAnsi="Times New Roman"/>
          <w:sz w:val="28"/>
          <w:szCs w:val="28"/>
          <w:lang w:eastAsia="ru-RU"/>
        </w:rPr>
        <w:t>В 2025 году планируется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строительство МБДОУ детский сад №5 «</w:t>
      </w:r>
      <w:r w:rsidRPr="006344A0">
        <w:rPr>
          <w:rFonts w:ascii="Times New Roman" w:hAnsi="Times New Roman"/>
          <w:sz w:val="28"/>
          <w:szCs w:val="28"/>
          <w:lang w:eastAsia="ru-RU"/>
        </w:rPr>
        <w:t>8Марта» в г. Лакинск, рассчитанный на 200 мест.</w:t>
      </w:r>
    </w:p>
    <w:p w14:paraId="376FFC6F" w14:textId="77777777" w:rsidR="003A5BA7" w:rsidRPr="009F424E" w:rsidRDefault="003A5BA7" w:rsidP="003A5BA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11501">
        <w:rPr>
          <w:rFonts w:ascii="Times New Roman" w:hAnsi="Times New Roman"/>
          <w:sz w:val="28"/>
          <w:szCs w:val="28"/>
        </w:rPr>
        <w:t xml:space="preserve">Имеются предпосылки для организации конкурса «Самое красивое село Собинского муниципального округа», который позволит </w:t>
      </w:r>
      <w:r w:rsidRPr="00A1150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повысить </w:t>
      </w:r>
      <w:r w:rsidRPr="009F42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 благоустройства сельских территорий и, как следствие, их туристской привлекательности, а также создаст комфортные условия для проживания граждан на селе.</w:t>
      </w:r>
    </w:p>
    <w:p w14:paraId="5E340DC8" w14:textId="77777777" w:rsidR="006344A0" w:rsidRDefault="006344A0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1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Оказание государственной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поддержки, направленной на повышение уровня комплексного обустройства населенных пунктов, расположенных в сельской местности, объектами социальной и инженерной инфраструктуры, будет способствовать началу процесса восстановления сельских территорий, застройке новыми жилыми домами, развитию фермерских и личных подсобных хозяйств, увеличению числа социальных и бытовых объектов.</w:t>
      </w:r>
    </w:p>
    <w:p w14:paraId="0E019B3C" w14:textId="77777777" w:rsidR="004872EC" w:rsidRDefault="004872EC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в последние годы актуальной проблемой стало распространение на территории Собинского муниципального округа борщевика Сосновского.</w:t>
      </w:r>
    </w:p>
    <w:p w14:paraId="6EACFDA6" w14:textId="77777777" w:rsidR="004872EC" w:rsidRPr="004872EC" w:rsidRDefault="004872EC" w:rsidP="004872EC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Борьба с борщевиком Сосновского является вопросом муниципального</w:t>
      </w:r>
    </w:p>
    <w:p w14:paraId="7D8BB3A0" w14:textId="77777777" w:rsidR="004872EC" w:rsidRPr="009C74C8" w:rsidRDefault="004872EC" w:rsidP="008666A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должна проводится в целях благоустройства территории поселения,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ежде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всего обеспечивая охрану здоровья человека и предотвращения получения травм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частью 3 статьи 14 Федерального закона от 06 октября 2003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года № 131-ФЗ «Об общих принципах организации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местного самоуправления в РФ».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Прогноз дальнейшего распространения борщевика на территории 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показывает, что засоренность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борщевиком будет повышаться. Поэтому в настоящее время борьба с этим опасным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растением п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риобретает особую актуальность.</w:t>
      </w:r>
    </w:p>
    <w:p w14:paraId="7376F7BC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Вместе с тем, в силу допущенного ранее значительного отставания социально-экономического развития сельских территорий, реализация указанных мер оказалась недостаточной для полного и эффективного использования в интересах Собинского </w:t>
      </w:r>
      <w:r w:rsidR="00AC0DDD" w:rsidRPr="00A50D7C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  <w:lang w:eastAsia="ru-RU"/>
        </w:rPr>
        <w:t xml:space="preserve"> потенциала сельских территорий, улучшения уровня и качества жизни на селе. </w:t>
      </w:r>
    </w:p>
    <w:p w14:paraId="360AD5D1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>Таким образом, основными проблемами, ограничивающими развитие сельских территорий района, являются:</w:t>
      </w:r>
    </w:p>
    <w:p w14:paraId="58B989C4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D7C">
        <w:rPr>
          <w:rFonts w:ascii="Times New Roman" w:hAnsi="Times New Roman"/>
          <w:sz w:val="28"/>
          <w:szCs w:val="28"/>
        </w:rPr>
        <w:t>- низкие темпы инфраструктурного развития сельских территорий, особенно дорожной сети и современных средств связи, не позволяющие преодолеть существующий пространственный и коммуникационный разрыв между городом и селом;</w:t>
      </w:r>
    </w:p>
    <w:p w14:paraId="60E7120C" w14:textId="77777777"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- сложная демографическая ситуация в сельской местности. </w:t>
      </w:r>
      <w:r w:rsidRPr="00A50D7C">
        <w:rPr>
          <w:rFonts w:ascii="Times New Roman" w:hAnsi="Times New Roman"/>
          <w:sz w:val="28"/>
          <w:szCs w:val="28"/>
        </w:rPr>
        <w:t>Ж</w:t>
      </w:r>
      <w:r w:rsidRPr="00A50D7C">
        <w:rPr>
          <w:rFonts w:ascii="Times New Roman" w:hAnsi="Times New Roman"/>
          <w:sz w:val="28"/>
          <w:szCs w:val="28"/>
          <w:lang w:eastAsia="ru-RU"/>
        </w:rPr>
        <w:t>изнь на сельских территориях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базы.</w:t>
      </w:r>
    </w:p>
    <w:p w14:paraId="1BAC3B24" w14:textId="77777777" w:rsidR="00CF0DB9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 xml:space="preserve">Для решения существующих проблем требуется привлечение финансовых ресурсов, средств внутренних и внешних инвестиций, а также концентрация средств на наиболее приоритетных направлениях за счет объединенных усилий исполнительных органов муниципальной власти Собинского </w:t>
      </w:r>
      <w:r w:rsidR="00927264" w:rsidRPr="00A50D7C">
        <w:rPr>
          <w:rFonts w:ascii="Times New Roman" w:hAnsi="Times New Roman"/>
          <w:sz w:val="28"/>
          <w:szCs w:val="28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</w:rPr>
        <w:t>, инвесторов и сельскохозяйственных предприятий. Комплексный подход к решению проблем в сфере комплексного развития сельских территорий предполагает использование программно-целевого метода, обеспечивающего четкое распределение реализуемых мероприятий по исполнителям, срокам, ресурсам, а также эффективную организацию процесса управления и контроля.</w:t>
      </w:r>
    </w:p>
    <w:p w14:paraId="39659351" w14:textId="77777777" w:rsidR="0064047C" w:rsidRDefault="009514C4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4047C">
        <w:rPr>
          <w:rFonts w:ascii="Times New Roman" w:hAnsi="Times New Roman"/>
          <w:sz w:val="28"/>
          <w:szCs w:val="28"/>
        </w:rPr>
        <w:t xml:space="preserve">еализация мер по социально-экономическому развитию сельских территорий, повышение доступности услуг отраслей социальной сферы, в том числе за счет развития современных способов оказания услуг, положительных изменений в территориальной организации оказания услуг социальной сферы будут способствовать сохранению и развитию </w:t>
      </w:r>
      <w:r w:rsidR="001A6835">
        <w:rPr>
          <w:rFonts w:ascii="Times New Roman" w:hAnsi="Times New Roman"/>
          <w:sz w:val="28"/>
          <w:szCs w:val="28"/>
        </w:rPr>
        <w:t>уровня и качества жизни сельского населения</w:t>
      </w:r>
      <w:r w:rsidR="0064047C">
        <w:rPr>
          <w:rFonts w:ascii="Times New Roman" w:hAnsi="Times New Roman"/>
          <w:sz w:val="28"/>
          <w:szCs w:val="28"/>
        </w:rPr>
        <w:t>.</w:t>
      </w:r>
    </w:p>
    <w:p w14:paraId="08D16FF5" w14:textId="77777777" w:rsidR="00040744" w:rsidRDefault="009514C4" w:rsidP="009514C4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Pr="00A50D7C">
        <w:rPr>
          <w:rFonts w:ascii="Times New Roman" w:hAnsi="Times New Roman"/>
          <w:sz w:val="28"/>
          <w:szCs w:val="28"/>
        </w:rPr>
        <w:t>достижение прогресса в изменении сложившейся ситуации</w:t>
      </w:r>
      <w:r>
        <w:rPr>
          <w:rFonts w:ascii="Times New Roman" w:hAnsi="Times New Roman"/>
          <w:sz w:val="28"/>
          <w:szCs w:val="28"/>
        </w:rPr>
        <w:t>, учитывая объективные особенности развития сельских территорий,</w:t>
      </w:r>
      <w:r w:rsidRPr="00A50D7C">
        <w:rPr>
          <w:rFonts w:ascii="Times New Roman" w:hAnsi="Times New Roman"/>
          <w:sz w:val="28"/>
          <w:szCs w:val="28"/>
        </w:rPr>
        <w:t xml:space="preserve">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федеральном уровне.</w:t>
      </w:r>
    </w:p>
    <w:p w14:paraId="65C0C233" w14:textId="77777777" w:rsidR="00CF0DB9" w:rsidRPr="005A79DF" w:rsidRDefault="00CF0DB9">
      <w:pPr>
        <w:pStyle w:val="ConsPlusTitle"/>
        <w:numPr>
          <w:ilvl w:val="0"/>
          <w:numId w:val="2"/>
        </w:numPr>
        <w:spacing w:before="120" w:after="120"/>
        <w:ind w:hanging="37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D7C">
        <w:rPr>
          <w:rFonts w:ascii="Times New Roman" w:hAnsi="Times New Roman" w:cs="Times New Roman"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их достижения; основные ожидаемые конечные результаты муниципальной программы, сроки и этапы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79DF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</w:p>
    <w:p w14:paraId="2EE70136" w14:textId="77777777" w:rsidR="00CF0DB9" w:rsidRPr="00175D48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5D48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в </w:t>
      </w:r>
      <w:r w:rsidR="005A79DF" w:rsidRPr="00175D48">
        <w:rPr>
          <w:rFonts w:ascii="Times New Roman" w:hAnsi="Times New Roman"/>
          <w:sz w:val="28"/>
          <w:szCs w:val="28"/>
        </w:rPr>
        <w:t xml:space="preserve">рамках государственной программы «Комплексное развитие сельских территорий Владимирской области», утвержденной постановлением администрации Владимирской области от 20.12.2019 №904, а также в соответствии с </w:t>
      </w:r>
      <w:r w:rsidRPr="00175D48">
        <w:rPr>
          <w:rFonts w:ascii="Times New Roman" w:hAnsi="Times New Roman"/>
          <w:sz w:val="28"/>
          <w:szCs w:val="28"/>
          <w:lang w:eastAsia="ru-RU"/>
        </w:rPr>
        <w:t>Постановление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10</w:t>
      </w:r>
      <w:r w:rsidRPr="00175D48">
        <w:rPr>
          <w:rFonts w:ascii="Times New Roman" w:hAnsi="Times New Roman"/>
          <w:sz w:val="28"/>
          <w:szCs w:val="28"/>
          <w:lang w:eastAsia="ru-RU"/>
        </w:rPr>
        <w:t>.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01</w:t>
      </w:r>
      <w:r w:rsidRPr="00175D48">
        <w:rPr>
          <w:rFonts w:ascii="Times New Roman" w:hAnsi="Times New Roman"/>
          <w:sz w:val="28"/>
          <w:szCs w:val="28"/>
          <w:lang w:eastAsia="ru-RU"/>
        </w:rPr>
        <w:t>.20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25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«Об утверждении Стратегии социально-экономического развития Собинского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до 20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30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года».</w:t>
      </w:r>
    </w:p>
    <w:p w14:paraId="6F26308F" w14:textId="77777777" w:rsidR="00CF0DB9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государственной политики в </w:t>
      </w:r>
      <w:r w:rsidR="00927264">
        <w:rPr>
          <w:rFonts w:ascii="Times New Roman" w:hAnsi="Times New Roman"/>
          <w:sz w:val="28"/>
          <w:szCs w:val="28"/>
          <w:lang w:eastAsia="ru-RU"/>
        </w:rPr>
        <w:t xml:space="preserve">округе </w:t>
      </w:r>
      <w:r>
        <w:rPr>
          <w:rFonts w:ascii="Times New Roman" w:hAnsi="Times New Roman"/>
          <w:sz w:val="28"/>
          <w:szCs w:val="28"/>
          <w:lang w:eastAsia="ar-SA"/>
        </w:rPr>
        <w:t xml:space="preserve">реализации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является выполнение принятых государством обязательств, определенных </w:t>
      </w:r>
      <w:hyperlink r:id="rId9" w:history="1">
        <w:r w:rsidRPr="00306BF2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lang w:eastAsia="ru-RU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31.05.2019№ 696 «Об утверждении государственной программы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«Комплексное развитие сельских территорий» и о внесении изменений в некоторые акты Правительства Российской Федерации», в том числе:</w:t>
      </w:r>
    </w:p>
    <w:p w14:paraId="2721C3C7" w14:textId="77777777"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улучшения социально-демографической ситуации в сельской местности;</w:t>
      </w:r>
    </w:p>
    <w:p w14:paraId="55607D70" w14:textId="77777777"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престижности проживания на сельских территориях;</w:t>
      </w:r>
    </w:p>
    <w:p w14:paraId="71B90AD9" w14:textId="77777777"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и качества жизни сельского населения на основе повышения уровня развития социальной инфраструктуры и инженерного обустройства населенных пунктов, расположенных в сельской местности;</w:t>
      </w:r>
    </w:p>
    <w:p w14:paraId="62E22CE0" w14:textId="77777777" w:rsidR="00106E6A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местности.</w:t>
      </w:r>
    </w:p>
    <w:p w14:paraId="19E08BEE" w14:textId="77777777" w:rsidR="00106E6A" w:rsidRPr="00EF5E5A" w:rsidRDefault="00106E6A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целями реализации Программы являются:</w:t>
      </w:r>
    </w:p>
    <w:p w14:paraId="5664FB48" w14:textId="77777777" w:rsidR="00927264" w:rsidRPr="000359C1" w:rsidRDefault="00927264" w:rsidP="005B6865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t xml:space="preserve"> </w:t>
      </w:r>
      <w:r w:rsidR="000359C1">
        <w:t xml:space="preserve">  </w:t>
      </w:r>
      <w:r w:rsidR="000359C1" w:rsidRPr="000359C1">
        <w:rPr>
          <w:rFonts w:ascii="Times New Roman" w:hAnsi="Times New Roman" w:cs="Times New Roman"/>
          <w:sz w:val="28"/>
          <w:szCs w:val="28"/>
        </w:rPr>
        <w:t>создание комфортных условий жизнедеятельности в сельской местности</w:t>
      </w:r>
      <w:r w:rsidRPr="005B6865">
        <w:rPr>
          <w:rFonts w:ascii="Times New Roman" w:hAnsi="Times New Roman" w:cs="Times New Roman"/>
          <w:sz w:val="28"/>
          <w:szCs w:val="28"/>
        </w:rPr>
        <w:t>;</w:t>
      </w:r>
    </w:p>
    <w:p w14:paraId="7B08E07B" w14:textId="77777777"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59C1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</w:t>
      </w:r>
      <w:r>
        <w:rPr>
          <w:rFonts w:ascii="Times New Roman" w:hAnsi="Times New Roman" w:cs="Times New Roman"/>
          <w:sz w:val="28"/>
          <w:szCs w:val="28"/>
        </w:rPr>
        <w:t>ти в агропромышленном комплексе</w:t>
      </w:r>
      <w:r w:rsidRPr="000359C1">
        <w:rPr>
          <w:rFonts w:ascii="Times New Roman" w:hAnsi="Times New Roman" w:cs="Times New Roman"/>
          <w:sz w:val="28"/>
          <w:szCs w:val="28"/>
        </w:rPr>
        <w:t xml:space="preserve"> путем создания благоприятных инфраструктурных условий в сельской местности;</w:t>
      </w:r>
    </w:p>
    <w:p w14:paraId="1E98BB08" w14:textId="77777777"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59C1"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сельской местности и сельскому</w:t>
      </w:r>
    </w:p>
    <w:p w14:paraId="644BEE8E" w14:textId="77777777"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0359C1">
        <w:rPr>
          <w:rFonts w:ascii="Times New Roman" w:hAnsi="Times New Roman" w:cs="Times New Roman"/>
          <w:sz w:val="28"/>
          <w:szCs w:val="28"/>
        </w:rPr>
        <w:t>образу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0BB6D2" w14:textId="77777777" w:rsidR="00927264" w:rsidRDefault="00927264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865">
        <w:rPr>
          <w:rFonts w:ascii="Times New Roman" w:hAnsi="Times New Roman" w:cs="Times New Roman"/>
          <w:sz w:val="28"/>
          <w:szCs w:val="28"/>
        </w:rPr>
        <w:t>- сокращение очагов распространения борщевика Сосновского</w:t>
      </w:r>
      <w:r w:rsidRPr="001A0181">
        <w:rPr>
          <w:rFonts w:ascii="Times New Roman" w:hAnsi="Times New Roman" w:cs="Times New Roman"/>
          <w:sz w:val="28"/>
          <w:szCs w:val="28"/>
        </w:rPr>
        <w:t xml:space="preserve"> на территории Собинского муниципального округа и улучшение качественного состояния земель путем его локализации и ликвидации.</w:t>
      </w:r>
    </w:p>
    <w:p w14:paraId="6C716C14" w14:textId="77777777" w:rsidR="00106E6A" w:rsidRDefault="00106E6A" w:rsidP="00C74890">
      <w:pPr>
        <w:autoSpaceDE w:val="0"/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достижения вышеуказанных целей Программы требуется решение следующих задач, реализуемых в подпрограммах и основных мероприятиях:</w:t>
      </w:r>
    </w:p>
    <w:p w14:paraId="564C3AA5" w14:textId="77777777"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развития инженерной и социальной инфраструктуры на сельских территориях.</w:t>
      </w:r>
    </w:p>
    <w:p w14:paraId="45729DB0" w14:textId="77777777"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жильем граждан, проживающих и работающих на сельских территориях.</w:t>
      </w:r>
    </w:p>
    <w:p w14:paraId="5918494B" w14:textId="77777777"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развития проектов по благоустройству сельских территорий.</w:t>
      </w:r>
    </w:p>
    <w:p w14:paraId="13C0B2B7" w14:textId="77777777"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реализации мероприятий по предотвращ</w:t>
      </w:r>
      <w:r>
        <w:rPr>
          <w:rFonts w:ascii="Times New Roman" w:hAnsi="Times New Roman" w:cs="Times New Roman"/>
          <w:sz w:val="28"/>
          <w:szCs w:val="28"/>
        </w:rPr>
        <w:t xml:space="preserve">ению распространения борщевика </w:t>
      </w:r>
      <w:r w:rsidRPr="00927264">
        <w:rPr>
          <w:rFonts w:ascii="Times New Roman" w:hAnsi="Times New Roman" w:cs="Times New Roman"/>
          <w:sz w:val="28"/>
          <w:szCs w:val="28"/>
        </w:rPr>
        <w:t>Сосновского.</w:t>
      </w:r>
    </w:p>
    <w:p w14:paraId="6294E29B" w14:textId="77777777" w:rsidR="00927264" w:rsidRDefault="0079537E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7264" w:rsidRPr="00927264">
        <w:rPr>
          <w:rFonts w:ascii="Times New Roman" w:hAnsi="Times New Roman" w:cs="Times New Roman"/>
          <w:sz w:val="28"/>
          <w:szCs w:val="28"/>
        </w:rPr>
        <w:t>беспечение выполнения функции управления в сфере экономики, сельского хозяйства и природопользования.</w:t>
      </w:r>
    </w:p>
    <w:p w14:paraId="04C64322" w14:textId="77777777" w:rsidR="00A8061F" w:rsidRDefault="00A8061F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Повышения уровня благоустройства сельских территорий их туристической привлекательности</w:t>
      </w:r>
      <w:r w:rsidR="00495E4D" w:rsidRPr="008A6154">
        <w:rPr>
          <w:rFonts w:ascii="Times New Roman" w:hAnsi="Times New Roman" w:cs="Times New Roman"/>
          <w:sz w:val="28"/>
          <w:szCs w:val="28"/>
        </w:rPr>
        <w:t>, а также создание комфортных условий для проживания граждан на селе.</w:t>
      </w:r>
    </w:p>
    <w:p w14:paraId="450A1544" w14:textId="77777777"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(индикаторами), характеризующими достижение целей и решение поставленных задач Программы, являются:</w:t>
      </w:r>
    </w:p>
    <w:p w14:paraId="2EDEA819" w14:textId="77777777"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927264">
        <w:rPr>
          <w:rFonts w:ascii="Times New Roman" w:hAnsi="Times New Roman"/>
          <w:sz w:val="28"/>
          <w:szCs w:val="28"/>
        </w:rPr>
        <w:t>оличество семей, улучшивших жилищные условия, путем приобретения (с</w:t>
      </w:r>
      <w:r w:rsidR="00D74FF7">
        <w:rPr>
          <w:rFonts w:ascii="Times New Roman" w:hAnsi="Times New Roman"/>
          <w:sz w:val="28"/>
          <w:szCs w:val="28"/>
        </w:rPr>
        <w:t>троительства) жилого помещения;</w:t>
      </w:r>
    </w:p>
    <w:p w14:paraId="2EE38B1E" w14:textId="77777777"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реализованных проектов комплексного разви</w:t>
      </w:r>
      <w:r w:rsidR="000359C1">
        <w:rPr>
          <w:rFonts w:ascii="Times New Roman" w:hAnsi="Times New Roman"/>
          <w:sz w:val="28"/>
          <w:szCs w:val="28"/>
        </w:rPr>
        <w:t>тия сельских территорий</w:t>
      </w:r>
      <w:r w:rsidR="00D74FF7">
        <w:rPr>
          <w:rFonts w:ascii="Times New Roman" w:hAnsi="Times New Roman"/>
          <w:sz w:val="28"/>
          <w:szCs w:val="28"/>
        </w:rPr>
        <w:t>;</w:t>
      </w:r>
    </w:p>
    <w:p w14:paraId="6A5CD50A" w14:textId="77777777" w:rsid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</w:r>
      <w:r w:rsidR="00D74FF7">
        <w:rPr>
          <w:rFonts w:ascii="Times New Roman" w:hAnsi="Times New Roman"/>
          <w:sz w:val="28"/>
          <w:szCs w:val="28"/>
        </w:rPr>
        <w:t>;</w:t>
      </w:r>
    </w:p>
    <w:p w14:paraId="0665C3FE" w14:textId="77777777" w:rsidR="000359C1" w:rsidRP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0359C1">
        <w:rPr>
          <w:rFonts w:ascii="Times New Roman" w:hAnsi="Times New Roman"/>
          <w:sz w:val="28"/>
          <w:szCs w:val="28"/>
        </w:rPr>
        <w:t>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</w:rPr>
        <w:t>;</w:t>
      </w:r>
    </w:p>
    <w:p w14:paraId="091C9535" w14:textId="77777777" w:rsid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0359C1">
        <w:rPr>
          <w:rFonts w:ascii="Times New Roman" w:hAnsi="Times New Roman"/>
          <w:sz w:val="28"/>
          <w:szCs w:val="28"/>
        </w:rPr>
        <w:t xml:space="preserve">оличество </w:t>
      </w:r>
      <w:r w:rsidR="007B7740" w:rsidRPr="000359C1">
        <w:rPr>
          <w:rFonts w:ascii="Times New Roman" w:hAnsi="Times New Roman"/>
          <w:sz w:val="28"/>
          <w:szCs w:val="28"/>
        </w:rPr>
        <w:t>реализованных мероприятий</w:t>
      </w:r>
      <w:r>
        <w:rPr>
          <w:rFonts w:ascii="Times New Roman" w:hAnsi="Times New Roman"/>
          <w:sz w:val="28"/>
          <w:szCs w:val="28"/>
        </w:rPr>
        <w:t xml:space="preserve"> по сельскому хозяйству;</w:t>
      </w:r>
    </w:p>
    <w:p w14:paraId="2894D2FE" w14:textId="77777777" w:rsidR="00A8061F" w:rsidRPr="008A615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4FF7" w:rsidRPr="008A6154">
        <w:rPr>
          <w:rFonts w:ascii="Times New Roman" w:hAnsi="Times New Roman"/>
          <w:sz w:val="28"/>
          <w:szCs w:val="28"/>
        </w:rPr>
        <w:t>площадь</w:t>
      </w:r>
      <w:r w:rsidRPr="008A6154">
        <w:rPr>
          <w:rFonts w:ascii="Times New Roman" w:hAnsi="Times New Roman"/>
          <w:sz w:val="28"/>
          <w:szCs w:val="28"/>
        </w:rPr>
        <w:t xml:space="preserve"> территории</w:t>
      </w:r>
      <w:r w:rsidR="0079537E" w:rsidRPr="008A6154">
        <w:rPr>
          <w:rFonts w:ascii="Times New Roman" w:hAnsi="Times New Roman"/>
          <w:sz w:val="28"/>
          <w:szCs w:val="28"/>
        </w:rPr>
        <w:t xml:space="preserve">, </w:t>
      </w:r>
      <w:r w:rsidR="0081205D" w:rsidRPr="008A6154">
        <w:rPr>
          <w:rFonts w:ascii="Times New Roman" w:hAnsi="Times New Roman"/>
          <w:sz w:val="28"/>
          <w:szCs w:val="28"/>
        </w:rPr>
        <w:t>обработанной</w:t>
      </w:r>
      <w:r w:rsidRPr="008A6154">
        <w:rPr>
          <w:rFonts w:ascii="Times New Roman" w:hAnsi="Times New Roman"/>
          <w:sz w:val="28"/>
          <w:szCs w:val="28"/>
        </w:rPr>
        <w:t xml:space="preserve"> от борщевика Сосновского</w:t>
      </w:r>
      <w:r w:rsidR="00A8061F" w:rsidRPr="008A6154">
        <w:rPr>
          <w:rFonts w:ascii="Times New Roman" w:hAnsi="Times New Roman"/>
          <w:sz w:val="28"/>
          <w:szCs w:val="28"/>
        </w:rPr>
        <w:t>;</w:t>
      </w:r>
    </w:p>
    <w:p w14:paraId="706F31B6" w14:textId="77777777" w:rsidR="00495E4D" w:rsidRPr="008A6154" w:rsidRDefault="00A8061F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</w:t>
      </w:r>
      <w:r w:rsidR="00927264" w:rsidRPr="008A6154">
        <w:rPr>
          <w:rFonts w:ascii="Times New Roman" w:hAnsi="Times New Roman"/>
          <w:sz w:val="28"/>
          <w:szCs w:val="28"/>
        </w:rPr>
        <w:t xml:space="preserve"> </w:t>
      </w:r>
      <w:r w:rsidR="00495E4D" w:rsidRPr="008A6154">
        <w:rPr>
          <w:rFonts w:ascii="Times New Roman" w:hAnsi="Times New Roman"/>
          <w:sz w:val="28"/>
          <w:szCs w:val="28"/>
        </w:rPr>
        <w:t>количественный рост числа участников конкурса «Самое красивое село Собинского муниципального округа».</w:t>
      </w:r>
    </w:p>
    <w:p w14:paraId="74D31258" w14:textId="77777777" w:rsidR="00CF0DB9" w:rsidRPr="008A6154" w:rsidRDefault="00D87E15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CF0DB9"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Сведения</w:t>
        </w:r>
      </w:hyperlink>
      <w:r w:rsidR="00CF0DB9" w:rsidRPr="008A6154">
        <w:rPr>
          <w:rFonts w:ascii="Times New Roman" w:hAnsi="Times New Roman"/>
          <w:sz w:val="28"/>
          <w:szCs w:val="28"/>
        </w:rPr>
        <w:t xml:space="preserve"> о показателях (индикаторах) Программы (подпрограмм) приведены в приложении № </w:t>
      </w:r>
      <w:r w:rsidR="008B4A32" w:rsidRPr="008A6154">
        <w:rPr>
          <w:rFonts w:ascii="Times New Roman" w:hAnsi="Times New Roman"/>
          <w:sz w:val="28"/>
          <w:szCs w:val="28"/>
        </w:rPr>
        <w:t>4</w:t>
      </w:r>
      <w:r w:rsidR="00CF0DB9" w:rsidRPr="008A6154">
        <w:rPr>
          <w:rFonts w:ascii="Times New Roman" w:hAnsi="Times New Roman"/>
          <w:sz w:val="28"/>
          <w:szCs w:val="28"/>
        </w:rPr>
        <w:t xml:space="preserve">. </w:t>
      </w:r>
    </w:p>
    <w:p w14:paraId="6073A44A" w14:textId="77777777"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14:paraId="4F72A17E" w14:textId="77777777" w:rsidR="00CF0DB9" w:rsidRPr="008A6154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Программа реализуется в один этап с 202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по 20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годы. Целью основного этапа является развитие и закрепление положительных тенденций, сформировавшихся в ходе реализации программных мероприятий.</w:t>
      </w:r>
    </w:p>
    <w:p w14:paraId="7BAA4D37" w14:textId="77777777"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Согласно прогнозной оценке реализация 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мероприятий Программы позволит обеспечить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к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году достижение следующих показателей: сохранение доли сельского населения в общей численности населения Собинского 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на уровне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26,8 процентов;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обеспечение жильем </w:t>
      </w:r>
      <w:r w:rsidR="00C630EE">
        <w:rPr>
          <w:rFonts w:ascii="Times New Roman" w:hAnsi="Times New Roman"/>
          <w:sz w:val="28"/>
          <w:szCs w:val="28"/>
          <w:lang w:eastAsia="ru-RU"/>
        </w:rPr>
        <w:t>14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семей, проживающих на сельских территориях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;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реализация  </w:t>
      </w:r>
      <w:r w:rsidR="000366FA" w:rsidRPr="008A6154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>проектов по комплексном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 xml:space="preserve">у  развитию сельских территорий; 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реализация </w:t>
      </w:r>
      <w:r w:rsidR="00802DE4" w:rsidRPr="00C630EE">
        <w:rPr>
          <w:rFonts w:ascii="Times New Roman" w:hAnsi="Times New Roman"/>
          <w:sz w:val="28"/>
          <w:szCs w:val="28"/>
          <w:lang w:eastAsia="ru-RU"/>
        </w:rPr>
        <w:t>4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 общественно значимых проекта по благоустройству сельских территорий; обр</w:t>
      </w:r>
      <w:r w:rsidR="009B5353" w:rsidRPr="008A6154">
        <w:rPr>
          <w:rFonts w:ascii="Times New Roman" w:hAnsi="Times New Roman"/>
          <w:sz w:val="28"/>
          <w:szCs w:val="28"/>
          <w:lang w:eastAsia="ru-RU"/>
        </w:rPr>
        <w:t>аботка 264,6 га земли, засоренной борщевиком Сосновским.</w:t>
      </w:r>
    </w:p>
    <w:p w14:paraId="4F612D24" w14:textId="77777777" w:rsidR="00CF0DB9" w:rsidRPr="008A6154" w:rsidRDefault="00CF0DB9" w:rsidP="00C74890">
      <w:pPr>
        <w:autoSpaceDE w:val="0"/>
        <w:spacing w:before="10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A6154">
        <w:rPr>
          <w:rFonts w:ascii="Times New Roman" w:hAnsi="Times New Roman"/>
          <w:b/>
          <w:sz w:val="28"/>
          <w:szCs w:val="28"/>
        </w:rPr>
        <w:t>. Обобщенная характеристика основных мероприятий муниципальной программы и подпрограмм муниципальной программы</w:t>
      </w:r>
    </w:p>
    <w:p w14:paraId="5E0DA926" w14:textId="77777777" w:rsidR="00CF0DB9" w:rsidRPr="008A6154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основные мероприятия представляют в совокупности комплекс взаимосвязанных мер, направленных на решение основных целей и задач, обеспечивающих комплексное </w:t>
      </w:r>
      <w:r w:rsidR="008666A7" w:rsidRPr="008A6154">
        <w:rPr>
          <w:rFonts w:ascii="Times New Roman" w:hAnsi="Times New Roman" w:cs="Times New Roman"/>
          <w:sz w:val="28"/>
          <w:szCs w:val="28"/>
        </w:rPr>
        <w:t>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сельских территорий, содействие улучшению жилищных</w:t>
      </w:r>
      <w:r w:rsidR="006B2369" w:rsidRPr="008A6154">
        <w:rPr>
          <w:rFonts w:ascii="Times New Roman" w:hAnsi="Times New Roman" w:cs="Times New Roman"/>
          <w:sz w:val="28"/>
          <w:szCs w:val="28"/>
        </w:rPr>
        <w:t xml:space="preserve"> и социальных</w:t>
      </w:r>
      <w:r w:rsidRPr="008A6154">
        <w:rPr>
          <w:rFonts w:ascii="Times New Roman" w:hAnsi="Times New Roman" w:cs="Times New Roman"/>
          <w:sz w:val="28"/>
          <w:szCs w:val="28"/>
        </w:rPr>
        <w:t xml:space="preserve"> условий сельского населения и поддержку местных инициатив граждан, проживающих в сельской местности. </w:t>
      </w:r>
      <w:hyperlink w:anchor="P2872" w:history="1">
        <w:r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 w:rsidRPr="008A6154">
        <w:rPr>
          <w:rFonts w:ascii="Times New Roman" w:hAnsi="Times New Roman" w:cs="Times New Roman"/>
          <w:sz w:val="28"/>
          <w:szCs w:val="28"/>
        </w:rPr>
        <w:t xml:space="preserve"> основных мероприятий Программы представлен в приложении № </w:t>
      </w:r>
      <w:r w:rsidR="008B4A32" w:rsidRPr="008A6154">
        <w:rPr>
          <w:rFonts w:ascii="Times New Roman" w:hAnsi="Times New Roman" w:cs="Times New Roman"/>
          <w:sz w:val="28"/>
          <w:szCs w:val="28"/>
        </w:rPr>
        <w:t>5</w:t>
      </w:r>
      <w:r w:rsidRPr="008A6154">
        <w:rPr>
          <w:rFonts w:ascii="Times New Roman" w:hAnsi="Times New Roman" w:cs="Times New Roman"/>
          <w:sz w:val="28"/>
          <w:szCs w:val="28"/>
        </w:rPr>
        <w:t>.</w:t>
      </w:r>
    </w:p>
    <w:p w14:paraId="4D1F064C" w14:textId="77777777" w:rsidR="00CF0DB9" w:rsidRPr="008A6154" w:rsidRDefault="00CF0DB9" w:rsidP="00C74890">
      <w:pPr>
        <w:pStyle w:val="ConsPlusNormal"/>
        <w:spacing w:beforeLines="100" w:before="240" w:afterLines="100" w:after="24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 состав Программы входит </w:t>
      </w:r>
      <w:r w:rsidR="0093302B" w:rsidRPr="008A6154">
        <w:rPr>
          <w:rFonts w:ascii="Times New Roman" w:hAnsi="Times New Roman" w:cs="Times New Roman"/>
          <w:sz w:val="28"/>
          <w:szCs w:val="28"/>
        </w:rPr>
        <w:t>три</w:t>
      </w:r>
      <w:r w:rsidR="00E6605F" w:rsidRPr="008A6154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8A6154">
        <w:rPr>
          <w:rFonts w:ascii="Times New Roman" w:hAnsi="Times New Roman" w:cs="Times New Roman"/>
          <w:sz w:val="28"/>
          <w:szCs w:val="28"/>
        </w:rPr>
        <w:t>:</w:t>
      </w:r>
    </w:p>
    <w:p w14:paraId="3A41763D" w14:textId="77777777"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 подпрограмма 1 «Создание и развитие инфраструктуры на сельских территориях</w:t>
      </w:r>
      <w:r w:rsidR="007B7740" w:rsidRPr="008A6154">
        <w:rPr>
          <w:rFonts w:ascii="Times New Roman" w:hAnsi="Times New Roman"/>
          <w:sz w:val="28"/>
          <w:szCs w:val="28"/>
        </w:rPr>
        <w:t>», включающая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="0093302B" w:rsidRPr="008A6154">
        <w:rPr>
          <w:rFonts w:ascii="Times New Roman" w:hAnsi="Times New Roman"/>
          <w:sz w:val="28"/>
          <w:szCs w:val="28"/>
        </w:rPr>
        <w:t>четыре</w:t>
      </w:r>
      <w:r w:rsidRPr="008A6154">
        <w:rPr>
          <w:rFonts w:ascii="Times New Roman" w:hAnsi="Times New Roman"/>
          <w:sz w:val="28"/>
          <w:szCs w:val="28"/>
        </w:rPr>
        <w:t xml:space="preserve"> осн</w:t>
      </w:r>
      <w:r w:rsidRPr="008A6154">
        <w:rPr>
          <w:rFonts w:ascii="Times New Roman" w:hAnsi="Times New Roman"/>
          <w:color w:val="000000"/>
          <w:sz w:val="28"/>
          <w:szCs w:val="28"/>
        </w:rPr>
        <w:t>овных мероприятия</w:t>
      </w:r>
      <w:r w:rsidRPr="008A6154">
        <w:rPr>
          <w:rFonts w:ascii="Times New Roman" w:hAnsi="Times New Roman"/>
          <w:color w:val="000000"/>
          <w:sz w:val="28"/>
          <w:szCs w:val="28"/>
          <w:lang w:eastAsia="ru-RU"/>
        </w:rPr>
        <w:t>, реализуемые органами местного самоуправления (приложение № 1 к муниципальной программе)</w:t>
      </w:r>
      <w:r w:rsidRPr="008A6154">
        <w:rPr>
          <w:rFonts w:ascii="Times New Roman" w:hAnsi="Times New Roman"/>
          <w:color w:val="000000"/>
          <w:sz w:val="28"/>
          <w:szCs w:val="28"/>
        </w:rPr>
        <w:t>:</w:t>
      </w:r>
    </w:p>
    <w:p w14:paraId="7C61D9D3" w14:textId="77777777"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color w:val="000000"/>
          <w:sz w:val="28"/>
          <w:szCs w:val="28"/>
        </w:rPr>
        <w:t>- основное мероприятие 1 «Развитие инженерной инфраструктуры на сельских территориях», в рамках которого реализуются мероприятия, направленные на развитие инженерной инфраструктуры на сельских территориях;</w:t>
      </w:r>
    </w:p>
    <w:p w14:paraId="50EE616C" w14:textId="77777777" w:rsidR="00CF0DB9" w:rsidRPr="008A6154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</w:t>
      </w:r>
      <w:r w:rsidR="007B7740" w:rsidRPr="008A6154">
        <w:rPr>
          <w:rFonts w:ascii="Times New Roman" w:hAnsi="Times New Roman" w:cs="Times New Roman"/>
          <w:sz w:val="28"/>
          <w:szCs w:val="28"/>
        </w:rPr>
        <w:t>2 «</w:t>
      </w:r>
      <w:r w:rsidRPr="008A6154">
        <w:rPr>
          <w:rFonts w:ascii="Times New Roman" w:hAnsi="Times New Roman" w:cs="Times New Roman"/>
          <w:sz w:val="28"/>
          <w:szCs w:val="28"/>
        </w:rPr>
        <w:t>Современный облик сельских территорий», направленное на реализацию инициативных проектов комплексного развития сельских территорий с учетом интересов населения, проживающих и ведущих свою деятельность на сельских территориях, прошедших отбор в Министерстве сельского хозяйства Российской Федерации;</w:t>
      </w:r>
    </w:p>
    <w:p w14:paraId="641C4A1E" w14:textId="77777777" w:rsidR="00CC5D40" w:rsidRPr="008A6154" w:rsidRDefault="00CC5D4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3 </w:t>
      </w:r>
      <w:r w:rsidR="007B7740" w:rsidRPr="008A6154">
        <w:rPr>
          <w:rFonts w:ascii="Times New Roman" w:hAnsi="Times New Roman" w:cs="Times New Roman"/>
          <w:sz w:val="28"/>
          <w:szCs w:val="28"/>
        </w:rPr>
        <w:t>«Развитие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сельских территорий», в рамках которого </w:t>
      </w:r>
      <w:r w:rsidR="006533C3" w:rsidRPr="008A6154">
        <w:rPr>
          <w:rFonts w:ascii="Times New Roman" w:hAnsi="Times New Roman" w:cs="Times New Roman"/>
          <w:sz w:val="28"/>
          <w:szCs w:val="28"/>
        </w:rPr>
        <w:t>реализуются мероприятия по благоустройству сельских территорий;</w:t>
      </w:r>
    </w:p>
    <w:p w14:paraId="2C545198" w14:textId="77777777" w:rsidR="006533C3" w:rsidRPr="008A6154" w:rsidRDefault="006533C3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4 «Реализация мероприятий по предотвращению распространения борщевика Сосновского», направленное на реализацию мероприятий по локализации и ликвидации распространения борщевика Сосновского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14:paraId="39CAEEE3" w14:textId="77777777" w:rsidR="00383F60" w:rsidRPr="008A6154" w:rsidRDefault="00383F6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5 «Конкурс «Самое красивое село Собинского муниципального округа»;</w:t>
      </w:r>
    </w:p>
    <w:p w14:paraId="393B5CEC" w14:textId="77777777"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- подпрограмма 2 «Создание условий для обеспечения доступным и комфортным жильем сельского населения», включающая основное мероприятие «Обеспечение комплексного развития сельских территорий по улучшению жилищных условий граждан», в рамках</w:t>
      </w:r>
      <w:r>
        <w:rPr>
          <w:rFonts w:ascii="Times New Roman" w:hAnsi="Times New Roman" w:cs="Times New Roman"/>
          <w:sz w:val="28"/>
          <w:szCs w:val="28"/>
        </w:rPr>
        <w:t xml:space="preserve"> которого реализуются мероприятия по улучшению жилищных условий граждан, проживающих на сельских </w:t>
      </w:r>
      <w:r w:rsidRPr="00AB25BD">
        <w:rPr>
          <w:rFonts w:ascii="Times New Roman" w:hAnsi="Times New Roman" w:cs="Times New Roman"/>
          <w:sz w:val="28"/>
          <w:szCs w:val="28"/>
        </w:rPr>
        <w:t>территориях (приложение № 2 к муниципальной программе);</w:t>
      </w:r>
    </w:p>
    <w:p w14:paraId="35689723" w14:textId="77777777" w:rsidR="006533C3" w:rsidRPr="00EC3AA2" w:rsidRDefault="00CF0DB9" w:rsidP="00C74890">
      <w:pPr>
        <w:autoSpaceDE w:val="0"/>
        <w:spacing w:beforeLines="100" w:before="240" w:afterLines="100" w:after="240" w:line="1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3 «Обеспечение реализации муниципальной программы</w:t>
      </w:r>
      <w:r w:rsidR="006533C3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>», включающая осн</w:t>
      </w:r>
      <w:r>
        <w:rPr>
          <w:rFonts w:ascii="Times New Roman" w:hAnsi="Times New Roman"/>
          <w:color w:val="000000"/>
          <w:sz w:val="28"/>
          <w:szCs w:val="28"/>
        </w:rPr>
        <w:t>овн</w:t>
      </w:r>
      <w:r w:rsidR="006533C3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 w:rsidR="006533C3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6533C3">
        <w:rPr>
          <w:rFonts w:ascii="Times New Roman" w:hAnsi="Times New Roman"/>
          <w:sz w:val="28"/>
          <w:szCs w:val="28"/>
        </w:rPr>
        <w:t>«Обеспечение выполнения функции управления в сфере экономики, сельского хозяйства и природопользования»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реализуем</w:t>
      </w:r>
      <w:r w:rsidR="006533C3"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органами местного </w:t>
      </w:r>
      <w:r w:rsidRPr="00064C36">
        <w:rPr>
          <w:rFonts w:ascii="Times New Roman" w:hAnsi="Times New Roman"/>
          <w:color w:val="000000"/>
          <w:sz w:val="28"/>
          <w:szCs w:val="28"/>
          <w:lang w:eastAsia="ru-RU"/>
        </w:rPr>
        <w:t>самоуправления (</w:t>
      </w:r>
      <w:r w:rsidRPr="00AB25BD"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3 к муниципальной программе)</w:t>
      </w:r>
      <w:r w:rsidRPr="00AB25BD">
        <w:rPr>
          <w:rFonts w:ascii="Times New Roman" w:hAnsi="Times New Roman"/>
          <w:color w:val="000000"/>
          <w:sz w:val="28"/>
          <w:szCs w:val="28"/>
        </w:rPr>
        <w:t>:</w:t>
      </w:r>
    </w:p>
    <w:p w14:paraId="087AE58C" w14:textId="77777777" w:rsidR="00CF0DB9" w:rsidRDefault="00CF0DB9">
      <w:pPr>
        <w:pStyle w:val="ConsPlusTitle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V. Ресурсное </w:t>
      </w:r>
      <w:r w:rsidR="00DB43F4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ие муниципальной программы</w:t>
      </w:r>
    </w:p>
    <w:p w14:paraId="6DC4D870" w14:textId="77777777" w:rsidR="00CF0DB9" w:rsidRDefault="007B7740" w:rsidP="00C74890">
      <w:pPr>
        <w:tabs>
          <w:tab w:val="left" w:pos="709"/>
        </w:tabs>
        <w:spacing w:before="100" w:after="1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</w:t>
      </w:r>
      <w:r w:rsidR="00CF0DB9">
        <w:rPr>
          <w:rFonts w:ascii="Times New Roman" w:hAnsi="Times New Roman"/>
          <w:sz w:val="28"/>
          <w:szCs w:val="28"/>
        </w:rPr>
        <w:t xml:space="preserve"> реализации муниципальной </w:t>
      </w:r>
      <w:r>
        <w:rPr>
          <w:rFonts w:ascii="Times New Roman" w:hAnsi="Times New Roman"/>
          <w:sz w:val="28"/>
          <w:szCs w:val="28"/>
        </w:rPr>
        <w:t>программы осуществляется</w:t>
      </w:r>
      <w:r w:rsidR="00CF0DB9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E6605F">
        <w:rPr>
          <w:rFonts w:ascii="Times New Roman" w:hAnsi="Times New Roman"/>
          <w:sz w:val="28"/>
          <w:szCs w:val="28"/>
        </w:rPr>
        <w:t>Собинского</w:t>
      </w:r>
      <w:r w:rsidR="00CF0DB9">
        <w:rPr>
          <w:rFonts w:ascii="Times New Roman" w:hAnsi="Times New Roman"/>
          <w:sz w:val="28"/>
          <w:szCs w:val="28"/>
        </w:rPr>
        <w:t xml:space="preserve"> </w:t>
      </w:r>
      <w:r w:rsidR="00E6605F">
        <w:rPr>
          <w:rFonts w:ascii="Times New Roman" w:hAnsi="Times New Roman"/>
          <w:sz w:val="28"/>
          <w:szCs w:val="28"/>
        </w:rPr>
        <w:t>муниципального</w:t>
      </w:r>
      <w:r w:rsidR="008D5924">
        <w:rPr>
          <w:rFonts w:ascii="Times New Roman" w:hAnsi="Times New Roman"/>
          <w:sz w:val="28"/>
          <w:szCs w:val="28"/>
        </w:rPr>
        <w:t xml:space="preserve"> округ</w:t>
      </w:r>
      <w:r w:rsidR="00E6605F">
        <w:rPr>
          <w:rFonts w:ascii="Times New Roman" w:hAnsi="Times New Roman"/>
          <w:sz w:val="28"/>
          <w:szCs w:val="28"/>
        </w:rPr>
        <w:t>а</w:t>
      </w:r>
      <w:r w:rsidR="00CF0DB9">
        <w:rPr>
          <w:rFonts w:ascii="Times New Roman" w:hAnsi="Times New Roman"/>
          <w:sz w:val="28"/>
          <w:szCs w:val="28"/>
        </w:rPr>
        <w:t xml:space="preserve">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</w:t>
      </w:r>
      <w:r w:rsidR="008D5924">
        <w:rPr>
          <w:rFonts w:ascii="Times New Roman" w:hAnsi="Times New Roman"/>
          <w:sz w:val="28"/>
          <w:szCs w:val="28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</w:rPr>
        <w:t xml:space="preserve"> о бюджете </w:t>
      </w:r>
      <w:r w:rsidR="00E6605F">
        <w:rPr>
          <w:rFonts w:ascii="Times New Roman" w:hAnsi="Times New Roman"/>
          <w:sz w:val="28"/>
          <w:szCs w:val="28"/>
        </w:rPr>
        <w:t xml:space="preserve">округа </w:t>
      </w:r>
      <w:r w:rsidR="00CF0DB9">
        <w:rPr>
          <w:rFonts w:ascii="Times New Roman" w:hAnsi="Times New Roman"/>
          <w:sz w:val="28"/>
          <w:szCs w:val="28"/>
        </w:rPr>
        <w:t xml:space="preserve">на очередной финансовый год и плановый период.   </w:t>
      </w:r>
    </w:p>
    <w:p w14:paraId="33B043D0" w14:textId="77777777" w:rsidR="00CF0DB9" w:rsidRDefault="00CF0DB9" w:rsidP="00C74890">
      <w:pPr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</w:t>
      </w:r>
      <w:r w:rsidR="007B7740">
        <w:rPr>
          <w:rFonts w:ascii="Times New Roman" w:hAnsi="Times New Roman"/>
          <w:sz w:val="28"/>
          <w:szCs w:val="28"/>
        </w:rPr>
        <w:t>бюджета округа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14:paraId="0C26579C" w14:textId="77777777" w:rsidR="00CF0DB9" w:rsidRDefault="00CF0DB9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ресурсном обеспечении реализации Программы указаны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35FBB55E" w14:textId="77777777" w:rsidR="00CF0DB9" w:rsidRDefault="00CF0DB9" w:rsidP="00C74890">
      <w:pPr>
        <w:widowControl w:val="0"/>
        <w:autoSpaceDE w:val="0"/>
        <w:spacing w:beforeLines="100" w:before="240" w:afterLines="100" w:after="24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Прогноз конечных результатов реализации муниципальной программы</w:t>
      </w:r>
    </w:p>
    <w:p w14:paraId="1469ABBF" w14:textId="77777777"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конечных результатов реализации мероприятий Программы основывается на достижении основных показателей (индикаторов) к концу 20</w:t>
      </w:r>
      <w:r w:rsidR="008D59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14:paraId="34EE74A3" w14:textId="77777777"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доли сельского населения в общей численности населения Собинского </w:t>
      </w:r>
      <w:r w:rsidR="00EC3AA2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до 26,8 процентов </w:t>
      </w:r>
      <w:r w:rsidR="008666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1174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3AFD582C" w14:textId="77777777" w:rsidR="00CF0DB9" w:rsidRPr="00995931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обеспечение жильем </w:t>
      </w:r>
      <w:r w:rsidR="00C630EE">
        <w:rPr>
          <w:rFonts w:ascii="Times New Roman" w:hAnsi="Times New Roman" w:cs="Times New Roman"/>
          <w:sz w:val="28"/>
          <w:szCs w:val="28"/>
        </w:rPr>
        <w:t>14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 семей, проживающих на сельской территории;</w:t>
      </w:r>
    </w:p>
    <w:p w14:paraId="242C6A5A" w14:textId="77777777" w:rsidR="00CF0DB9" w:rsidRDefault="00911747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366FA" w:rsidRPr="00C630EE">
        <w:rPr>
          <w:rFonts w:ascii="Times New Roman" w:hAnsi="Times New Roman" w:cs="Times New Roman"/>
          <w:sz w:val="28"/>
          <w:szCs w:val="28"/>
        </w:rPr>
        <w:t>6</w:t>
      </w:r>
      <w:r w:rsidRPr="00995931">
        <w:rPr>
          <w:rFonts w:ascii="Times New Roman" w:hAnsi="Times New Roman" w:cs="Times New Roman"/>
          <w:sz w:val="28"/>
          <w:szCs w:val="28"/>
        </w:rPr>
        <w:t xml:space="preserve"> проектов по комплексно</w:t>
      </w:r>
      <w:r w:rsidR="008666A7">
        <w:rPr>
          <w:rFonts w:ascii="Times New Roman" w:hAnsi="Times New Roman" w:cs="Times New Roman"/>
          <w:sz w:val="28"/>
          <w:szCs w:val="28"/>
        </w:rPr>
        <w:t>му развитию сельских территорий;</w:t>
      </w:r>
    </w:p>
    <w:p w14:paraId="56F8B46B" w14:textId="77777777" w:rsidR="008666A7" w:rsidRPr="008666A7" w:rsidRDefault="008666A7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8666A7">
        <w:rPr>
          <w:rFonts w:ascii="Times New Roman" w:hAnsi="Times New Roman" w:cs="Times New Roman"/>
          <w:sz w:val="28"/>
          <w:szCs w:val="28"/>
        </w:rPr>
        <w:t xml:space="preserve"> </w:t>
      </w:r>
      <w:r w:rsidR="00F82D7D" w:rsidRPr="00C630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6A7">
        <w:rPr>
          <w:rFonts w:ascii="Times New Roman" w:hAnsi="Times New Roman" w:cs="Times New Roman"/>
          <w:sz w:val="28"/>
          <w:szCs w:val="28"/>
        </w:rPr>
        <w:t>общественно значимых проектов по благоустройству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2E4FC7" w14:textId="77777777" w:rsidR="008666A7" w:rsidRPr="008666A7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264,6 га территории от борщевика Сосновского;</w:t>
      </w:r>
    </w:p>
    <w:p w14:paraId="71B75623" w14:textId="77777777" w:rsidR="008666A7" w:rsidRPr="00106E6A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B7740">
        <w:rPr>
          <w:rFonts w:ascii="Times New Roman" w:hAnsi="Times New Roman" w:cs="Times New Roman"/>
          <w:sz w:val="28"/>
          <w:szCs w:val="28"/>
        </w:rPr>
        <w:t>6</w:t>
      </w:r>
      <w:r w:rsidR="007B7740" w:rsidRPr="008666A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сельскому хозяйству.</w:t>
      </w:r>
    </w:p>
    <w:p w14:paraId="21707C8B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Порядок и методика оценки эффективности</w:t>
      </w:r>
    </w:p>
    <w:p w14:paraId="7366B5D6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14:paraId="465ACEAC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="007B7740">
        <w:rPr>
          <w:rFonts w:ascii="Times New Roman" w:hAnsi="Times New Roman"/>
          <w:sz w:val="28"/>
          <w:szCs w:val="28"/>
        </w:rPr>
        <w:t>реализации Программы</w:t>
      </w:r>
      <w:r>
        <w:rPr>
          <w:rFonts w:ascii="Times New Roman" w:hAnsi="Times New Roman"/>
          <w:sz w:val="28"/>
          <w:szCs w:val="28"/>
        </w:rPr>
        <w:t xml:space="preserve"> в целом оценивается исходя из достижения уровня по каждому из основных показателей (</w:t>
      </w:r>
      <w:r w:rsidR="007B7740">
        <w:rPr>
          <w:rFonts w:ascii="Times New Roman" w:hAnsi="Times New Roman"/>
          <w:sz w:val="28"/>
          <w:szCs w:val="28"/>
        </w:rPr>
        <w:t>индикаторов) по</w:t>
      </w:r>
      <w:r>
        <w:rPr>
          <w:rFonts w:ascii="Times New Roman" w:hAnsi="Times New Roman"/>
          <w:sz w:val="28"/>
          <w:szCs w:val="28"/>
        </w:rPr>
        <w:t xml:space="preserve"> годам по отношению к предыдущему году или нарастающим итогом к базовому году.</w:t>
      </w:r>
    </w:p>
    <w:p w14:paraId="24B7871C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Программы осуществляется в целях определения фактического вклада результатов Программы в социально-экономического развитие </w:t>
      </w:r>
      <w:r w:rsidR="007A1B1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основана на оценке ее результативности с учетом объема </w:t>
      </w:r>
      <w:r w:rsidR="007B7740">
        <w:rPr>
          <w:rFonts w:ascii="Times New Roman" w:hAnsi="Times New Roman"/>
          <w:sz w:val="28"/>
          <w:szCs w:val="28"/>
        </w:rPr>
        <w:t>ресурсов, направленных</w:t>
      </w:r>
      <w:r>
        <w:rPr>
          <w:rFonts w:ascii="Times New Roman" w:hAnsi="Times New Roman"/>
          <w:sz w:val="28"/>
          <w:szCs w:val="28"/>
        </w:rPr>
        <w:t xml:space="preserve"> на ее реализацию.</w:t>
      </w:r>
    </w:p>
    <w:p w14:paraId="2FC702DB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эффективности выполнения показателей (индикаторов) Программы МКУ «Управление экономики, сельского хозяйства и природопользования» на основании данных территориального органа федеральной службы государственной статистики по Владимирской области ежегодно проводит анализ достигнутых результатов. </w:t>
      </w:r>
    </w:p>
    <w:p w14:paraId="00C5628E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на основе:</w:t>
      </w:r>
    </w:p>
    <w:p w14:paraId="2F6290A4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Pr="00AB25BD">
        <w:rPr>
          <w:rFonts w:ascii="Times New Roman" w:hAnsi="Times New Roman"/>
          <w:sz w:val="28"/>
          <w:szCs w:val="28"/>
        </w:rPr>
        <w:t>Таблице 1, по формуле: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7353C01D" w14:textId="77777777"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Сд=Зф/Зп*100 %, где:</w:t>
      </w:r>
    </w:p>
    <w:p w14:paraId="6EFE0A63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 - степень достижения целей (решения задач); Зф - фактическое значение показателя (индикатора) Программы; Зп - плановое значение показателя (</w:t>
      </w:r>
      <w:r w:rsidR="007B7740">
        <w:rPr>
          <w:rFonts w:ascii="Times New Roman" w:hAnsi="Times New Roman"/>
          <w:sz w:val="28"/>
          <w:szCs w:val="28"/>
        </w:rPr>
        <w:t>индикатора) Программы</w:t>
      </w:r>
      <w:r>
        <w:rPr>
          <w:rFonts w:ascii="Times New Roman" w:hAnsi="Times New Roman"/>
          <w:sz w:val="28"/>
          <w:szCs w:val="28"/>
        </w:rPr>
        <w:t>.</w:t>
      </w:r>
    </w:p>
    <w:p w14:paraId="22E16523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14:paraId="3BF1BC38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высоким уровнем эффективности;</w:t>
      </w:r>
    </w:p>
    <w:p w14:paraId="43CE754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удовлетворительным уровнем эффективности;</w:t>
      </w:r>
    </w:p>
    <w:p w14:paraId="627602D4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неудовлетворительным уровнем эффективности.</w:t>
      </w:r>
    </w:p>
    <w:p w14:paraId="6457574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14:paraId="05BC3DF3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ежегодно до 01 апреля года, следующего за отчетным.</w:t>
      </w:r>
    </w:p>
    <w:p w14:paraId="21A1501F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считается реализуемой:</w:t>
      </w:r>
    </w:p>
    <w:p w14:paraId="448B7B9F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высоким уровнем эффективности, если:</w:t>
      </w:r>
    </w:p>
    <w:p w14:paraId="36124BBE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14:paraId="76F08EB6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85 процентов мероприятий, запланированных на отчетный год, выполнены в полном объеме.</w:t>
      </w:r>
    </w:p>
    <w:p w14:paraId="059FE264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удовлетворительным уровнем эффективности, если:</w:t>
      </w:r>
    </w:p>
    <w:p w14:paraId="61BCDCFC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25769467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70 процентов мероприятий, запланированных на отчетный год, выполнены в полном объеме.</w:t>
      </w:r>
    </w:p>
    <w:p w14:paraId="5127F9A0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05A05089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Таблице 3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каждому источнику ресурсного обеспечения (федеральный и областной бюджеты), по формуле:                                </w:t>
      </w:r>
    </w:p>
    <w:p w14:paraId="723E5056" w14:textId="77777777"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Уф=Фф/Фп*100 %, где:</w:t>
      </w:r>
    </w:p>
    <w:p w14:paraId="5B9CF8C3" w14:textId="77777777"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 на соответствующий отчетный период.</w:t>
      </w:r>
    </w:p>
    <w:p w14:paraId="3000450E" w14:textId="77777777" w:rsidR="00CF0DB9" w:rsidRDefault="00CF0DB9">
      <w:pPr>
        <w:pStyle w:val="ConsPlusNormal"/>
        <w:spacing w:before="120" w:after="1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VII. Анализ рисков реализации муниципальной программы и описание мер управления рисками реализации муниципальной программы</w:t>
      </w:r>
    </w:p>
    <w:p w14:paraId="1565F95D" w14:textId="77777777"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настоящей Программы сопряжена с определенными рисками, связанными с климатическими условиями, макроэкономическими и внешнеэкономическими факторами.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основным рискам, которые могут повлиять на достижение запланированных результатов, относятся:</w:t>
      </w:r>
    </w:p>
    <w:p w14:paraId="041C1F02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отсутствие финансирования или неполное финансирование из различных источников финансового обеспечения подпрограммы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45DE485F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проектно-сметной документации;</w:t>
      </w:r>
    </w:p>
    <w:p w14:paraId="7B8B4AA3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природно-климатические риски, обусловленные тем, что колебания погодных условий оказывают серьезное влияние на сроки проведения строительно-монтажных работ;</w:t>
      </w:r>
    </w:p>
    <w:p w14:paraId="29BB3F29" w14:textId="77777777"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возникновение обстоятельств непреодолимой силы;</w:t>
      </w:r>
    </w:p>
    <w:p w14:paraId="0F72C9C3" w14:textId="77777777" w:rsidR="00CF0DB9" w:rsidRPr="008A6154" w:rsidRDefault="00CF0DB9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изменение федерального законодательства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14:paraId="41B2E45A" w14:textId="77777777" w:rsidR="00F43A12" w:rsidRPr="008A6154" w:rsidRDefault="00383F60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2339594"/>
      <w:r w:rsidRPr="008A6154">
        <w:rPr>
          <w:rFonts w:ascii="Times New Roman" w:hAnsi="Times New Roman" w:cs="Times New Roman"/>
          <w:sz w:val="28"/>
          <w:szCs w:val="28"/>
        </w:rPr>
        <w:t xml:space="preserve">- </w:t>
      </w:r>
      <w:r w:rsidR="00250675" w:rsidRPr="008A6154">
        <w:rPr>
          <w:rFonts w:ascii="Times New Roman" w:hAnsi="Times New Roman" w:cs="Times New Roman"/>
          <w:sz w:val="28"/>
          <w:szCs w:val="28"/>
        </w:rPr>
        <w:t xml:space="preserve">признание конкурса «Самое красивое село Собинского муниципального округа» несостоявшимся, в связи </w:t>
      </w:r>
      <w:r w:rsidR="00F43A12" w:rsidRPr="008A6154">
        <w:rPr>
          <w:rFonts w:ascii="Times New Roman" w:hAnsi="Times New Roman" w:cs="Times New Roman"/>
          <w:sz w:val="28"/>
          <w:szCs w:val="28"/>
        </w:rPr>
        <w:t>с подачей в конкурсную комиссию менее трех заявок на участие.</w:t>
      </w:r>
    </w:p>
    <w:bookmarkEnd w:id="2"/>
    <w:p w14:paraId="06EF387A" w14:textId="77777777" w:rsidR="00CF0DB9" w:rsidRPr="008A6154" w:rsidRDefault="00250675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</w:t>
      </w:r>
      <w:r w:rsidR="00CF0DB9" w:rsidRPr="008A6154">
        <w:rPr>
          <w:rFonts w:ascii="Times New Roman" w:hAnsi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разработки при необходимости предложений по ее корректировке.</w:t>
      </w:r>
    </w:p>
    <w:p w14:paraId="22564364" w14:textId="77777777"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64071A" w14:textId="77777777"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715DFE" w14:textId="77777777"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2FA22E" w14:textId="77777777" w:rsidR="00CF0DB9" w:rsidRPr="008A6154" w:rsidRDefault="00CF0DB9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ab/>
      </w:r>
    </w:p>
    <w:p w14:paraId="386D8E6F" w14:textId="77777777" w:rsidR="0094749A" w:rsidRPr="008A6154" w:rsidRDefault="0094749A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FE1C5A" w14:textId="77777777" w:rsidR="00BF57E2" w:rsidRPr="008A6154" w:rsidRDefault="00BF57E2">
      <w:pPr>
        <w:tabs>
          <w:tab w:val="left" w:pos="6937"/>
        </w:tabs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929557" w14:textId="77777777" w:rsidR="00A56007" w:rsidRPr="008A6154" w:rsidRDefault="00A56007" w:rsidP="00C748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A7812FB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B7D0212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5C5530A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E0F930D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689538F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D5755C3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A81F841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71D83FF" w14:textId="77777777" w:rsidR="00495E4D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25D91D3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B00A5E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E8A9344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5405D64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14B75F4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6F90D6D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84C4C5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F7D9FEA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16CD8DB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7C82559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44D8E5E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E5B671E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38FC1DE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D0D1E90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B5A6E00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73AE139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8DF1EC6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2AC6E51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C10F1D7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11AABD4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73EE558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2F1283A" w14:textId="77777777"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8A108F1" w14:textId="77777777" w:rsidR="002423E3" w:rsidRPr="008A6154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4E0F785" w14:textId="77777777"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584675B" w14:textId="77777777" w:rsidR="00495E4D" w:rsidRPr="008A6154" w:rsidRDefault="00495E4D" w:rsidP="00552B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37DF730" w14:textId="77777777" w:rsidR="00CF0DB9" w:rsidRPr="008A615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14:paraId="128099D9" w14:textId="77777777"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к муниципальной программе</w:t>
      </w:r>
    </w:p>
    <w:p w14:paraId="6A9AD027" w14:textId="77777777"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 w:rsidRPr="008A6154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9129C6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>»</w:t>
      </w:r>
    </w:p>
    <w:p w14:paraId="50305C75" w14:textId="77777777" w:rsidR="00CF0DB9" w:rsidRPr="008A6154" w:rsidRDefault="00CF0D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14:paraId="6A57CABE" w14:textId="77777777" w:rsidR="00CF0DB9" w:rsidRPr="008A6154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509DDD9" w14:textId="77777777" w:rsidR="00CF0DB9" w:rsidRPr="008A6154" w:rsidRDefault="00CF0DB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ПАСПОРТ</w:t>
      </w:r>
    </w:p>
    <w:p w14:paraId="2690AD38" w14:textId="77777777" w:rsidR="00CF0DB9" w:rsidRPr="008A6154" w:rsidRDefault="00D76E8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подпрограммы 1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="00CF0DB9"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Создание и развитие инфраструктуры </w:t>
      </w:r>
    </w:p>
    <w:p w14:paraId="1751F997" w14:textId="77777777" w:rsidR="00CF0DB9" w:rsidRPr="008A6154" w:rsidRDefault="00CF0DB9">
      <w:pPr>
        <w:autoSpaceDE w:val="0"/>
        <w:spacing w:after="0" w:line="240" w:lineRule="auto"/>
        <w:jc w:val="center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на сельских территориях</w:t>
      </w:r>
      <w:r w:rsidRPr="008A6154">
        <w:rPr>
          <w:rFonts w:ascii="Times New Roman" w:hAnsi="Times New Roman"/>
          <w:b/>
          <w:bCs/>
          <w:sz w:val="28"/>
          <w:szCs w:val="28"/>
          <w:lang w:val="en-US" w:eastAsia="ru-RU"/>
        </w:rPr>
        <w:t>»</w:t>
      </w:r>
    </w:p>
    <w:p w14:paraId="3EE0CAD5" w14:textId="77777777" w:rsidR="00CF0DB9" w:rsidRPr="008A6154" w:rsidRDefault="00CF0DB9">
      <w:pPr>
        <w:autoSpaceDE w:val="0"/>
        <w:spacing w:after="0" w:line="240" w:lineRule="auto"/>
        <w:ind w:firstLine="720"/>
        <w:jc w:val="both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</w:p>
    <w:tbl>
      <w:tblPr>
        <w:tblW w:w="0" w:type="auto"/>
        <w:tblInd w:w="54" w:type="dxa"/>
        <w:tblLayout w:type="fixed"/>
        <w:tblCellMar>
          <w:left w:w="64" w:type="dxa"/>
          <w:right w:w="64" w:type="dxa"/>
        </w:tblCellMar>
        <w:tblLook w:val="0000" w:firstRow="0" w:lastRow="0" w:firstColumn="0" w:lastColumn="0" w:noHBand="0" w:noVBand="0"/>
      </w:tblPr>
      <w:tblGrid>
        <w:gridCol w:w="2721"/>
        <w:gridCol w:w="7210"/>
      </w:tblGrid>
      <w:tr w:rsidR="00CF0DB9" w:rsidRPr="008A6154" w14:paraId="5CE0D650" w14:textId="77777777">
        <w:trPr>
          <w:trHeight w:val="23"/>
        </w:trPr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50D210F7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10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25E1A76D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F0DB9" w:rsidRPr="008A6154" w14:paraId="636C81D2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388AB379" w14:textId="77777777" w:rsidR="00CF0DB9" w:rsidRPr="008A6154" w:rsidRDefault="00CF0DB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  <w:p w14:paraId="3C13FED3" w14:textId="77777777" w:rsidR="007251C6" w:rsidRPr="008A6154" w:rsidRDefault="007251C6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(соисполнитель программы)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6623C4A2" w14:textId="77777777" w:rsidR="00BE7929" w:rsidRDefault="00CD22F1" w:rsidP="00BE792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="00D76E8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«Управление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экономики, сельского хозяйства и природопользования»</w:t>
            </w:r>
            <w:r w:rsidR="00BE7929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, МБУ «СЕЗ», </w:t>
            </w:r>
          </w:p>
          <w:p w14:paraId="053B6ED8" w14:textId="77777777" w:rsidR="00BE7929" w:rsidRDefault="00CF0DB9" w:rsidP="00BE792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Управление ЖКК и строительства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BE792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54180ED6" w14:textId="77777777" w:rsidR="00CF0DB9" w:rsidRDefault="00383F60" w:rsidP="005A6091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  <w:r w:rsidR="005A60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9FE14B0" w14:textId="77777777" w:rsidR="005A6091" w:rsidRPr="008A6154" w:rsidRDefault="005A6091" w:rsidP="005A6091">
            <w:pPr>
              <w:autoSpaceDE w:val="0"/>
              <w:spacing w:after="0" w:line="240" w:lineRule="auto"/>
            </w:pPr>
          </w:p>
        </w:tc>
      </w:tr>
      <w:tr w:rsidR="00CF0DB9" w:rsidRPr="008A6154" w14:paraId="1B0E01FC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54BD45FB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7C328F36" w14:textId="77777777" w:rsidR="00CF0DB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Комплексное развитие</w:t>
            </w:r>
            <w:r w:rsidR="00CF0DB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инженерной и социальной инфраструктуры на сельских территориях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. </w:t>
            </w:r>
          </w:p>
          <w:p w14:paraId="3AAD1370" w14:textId="77777777" w:rsidR="005D63ED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Повышение уровня благоустройства территорий населенных пунктов Собинского муниципального округа.</w:t>
            </w:r>
          </w:p>
          <w:p w14:paraId="1CCF7D3E" w14:textId="77777777" w:rsidR="00A74E89" w:rsidRPr="005A6091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5A6091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Сокращение площади распространения борщевика Сосновского.</w:t>
            </w:r>
          </w:p>
          <w:p w14:paraId="5F0466EC" w14:textId="77777777" w:rsidR="007251C6" w:rsidRDefault="00383F6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A6091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</w:rPr>
              <w:t>С</w:t>
            </w:r>
            <w:r w:rsidRPr="005A6091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охранение историко-культурного наследия, развитие туризма и повышение привлекательности сельских территорий</w:t>
            </w:r>
            <w:r w:rsidRPr="005A6091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. </w:t>
            </w:r>
          </w:p>
          <w:p w14:paraId="46ED5CCD" w14:textId="77777777" w:rsidR="005A6091" w:rsidRPr="008A6154" w:rsidRDefault="005A6091">
            <w:pPr>
              <w:autoSpaceDE w:val="0"/>
              <w:spacing w:after="0" w:line="240" w:lineRule="auto"/>
              <w:jc w:val="both"/>
            </w:pPr>
          </w:p>
        </w:tc>
      </w:tr>
      <w:tr w:rsidR="00CF0DB9" w14:paraId="3990D333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036EEE67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51BC8E54" w14:textId="77777777"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созданию и развитию инфраструктуры на сельских территориях.</w:t>
            </w:r>
          </w:p>
          <w:p w14:paraId="49AD0D19" w14:textId="77777777"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благоустройству сельских территорий.</w:t>
            </w:r>
          </w:p>
          <w:p w14:paraId="0EDC5718" w14:textId="77777777"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мероприятий по предотвращению распространения борщевика 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>Сосновского.</w:t>
            </w:r>
          </w:p>
          <w:p w14:paraId="3605F37C" w14:textId="77777777" w:rsidR="00CF0DB9" w:rsidRDefault="000604DA" w:rsidP="005A609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2423E3"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  <w:p w14:paraId="1D5AA5A1" w14:textId="77777777" w:rsidR="005A6091" w:rsidRDefault="005A6091" w:rsidP="005A6091">
            <w:pPr>
              <w:autoSpaceDE w:val="0"/>
              <w:spacing w:after="0" w:line="240" w:lineRule="auto"/>
              <w:jc w:val="both"/>
            </w:pPr>
          </w:p>
        </w:tc>
      </w:tr>
      <w:tr w:rsidR="00CF0DB9" w:rsidRPr="008A6154" w14:paraId="6E014FF2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040330D6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09752509" w14:textId="77777777" w:rsidR="005D63ED" w:rsidRPr="008A6154" w:rsidRDefault="005D63ED" w:rsidP="005D63ED">
            <w:pPr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комплексного развития сельских территорий.</w:t>
            </w:r>
          </w:p>
          <w:p w14:paraId="6E1A92F3" w14:textId="77777777"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2.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C845576" w14:textId="77777777"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3. Количество реализованных общественно значимых проектов по благоустройству сельских территорий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BCF59F9" w14:textId="77777777" w:rsidR="00CF0DB9" w:rsidRPr="008A6154" w:rsidRDefault="005D63ED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4. Объем площадей, обработанных от борщевика Сосновского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CBB7195" w14:textId="77777777" w:rsidR="000604DA" w:rsidRPr="008A6154" w:rsidRDefault="000604DA" w:rsidP="00EB7016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sz w:val="28"/>
                <w:szCs w:val="28"/>
              </w:rPr>
              <w:t>5.</w:t>
            </w:r>
            <w:r w:rsidR="00D45359" w:rsidRPr="008A6154">
              <w:rPr>
                <w:rFonts w:ascii="Times New Roman" w:hAnsi="Times New Roman"/>
                <w:sz w:val="28"/>
                <w:szCs w:val="28"/>
              </w:rPr>
              <w:t xml:space="preserve"> Количество населенных пунктов, принявших участие в конкурсе «Самое красивое село Собинского муниципального округа</w:t>
            </w:r>
            <w:r w:rsidR="00495E4D" w:rsidRPr="008A61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F0DB9" w:rsidRPr="008A6154" w14:paraId="366E24FB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4364E9A1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1163A2ED" w14:textId="77777777" w:rsidR="00CF0DB9" w:rsidRPr="008A6154" w:rsidRDefault="00CF0DB9" w:rsidP="009129C6">
            <w:pPr>
              <w:autoSpaceDE w:val="0"/>
              <w:spacing w:after="0" w:line="240" w:lineRule="auto"/>
            </w:pP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202</w:t>
            </w:r>
            <w:r w:rsidR="009129C6"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год- 20</w:t>
            </w:r>
            <w:r w:rsidR="009129C6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30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F0DB9" w:rsidRPr="008A6154" w14:paraId="6589511A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14:paraId="3A8D8494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14:paraId="622401F9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в целом составит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3EED">
              <w:rPr>
                <w:rFonts w:ascii="Times New Roman" w:hAnsi="Times New Roman" w:cs="Times New Roman"/>
                <w:sz w:val="28"/>
                <w:szCs w:val="28"/>
              </w:rPr>
              <w:t> 852 164,67827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 </w:t>
            </w:r>
          </w:p>
          <w:p w14:paraId="1A6C8FF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E0BFC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579 552,03615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51DCB14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849 740,20912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A89DED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310 006,13300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637979B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20C18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112 866,30000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DBFEE8D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72F578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0E3D1096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14:paraId="57B215B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бюджета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 290 506,50000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14:paraId="65F81BC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420 312,00000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A4E2BE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521 870,500000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3F841B9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>254 214,60000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5FE1E3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94 109,40000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0D9ECD1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35EB051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с. руб.</w:t>
            </w:r>
          </w:p>
          <w:p w14:paraId="229EFB9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- областного бюджета –</w:t>
            </w:r>
            <w:r w:rsidR="00C0113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192 357,20000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14:paraId="48262E23" w14:textId="77777777" w:rsidR="00114EBD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CD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426,20000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7BC4D89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109 731,40000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9B61DEE" w14:textId="77777777" w:rsidR="00CF0DB9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15 099,20000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AA6FDB6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5 100,40000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3602F8C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C0CCE13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524A7BE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150 366,52113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руб.*;</w:t>
            </w:r>
          </w:p>
          <w:p w14:paraId="0E8128D0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30 051,01409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0C0774C1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107 205,60704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1516C4A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 xml:space="preserve"> год – 10 453,40000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58287B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2 656,50000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B9D63E7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00E686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43C7852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218 934,45714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руб.*:</w:t>
            </w:r>
          </w:p>
          <w:p w14:paraId="584B947D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5B00EB" w:rsidRPr="008A6154">
              <w:rPr>
                <w:rFonts w:ascii="Times New Roman" w:hAnsi="Times New Roman" w:cs="Times New Roman"/>
                <w:sz w:val="28"/>
                <w:szCs w:val="28"/>
              </w:rPr>
              <w:t>66 762,</w:t>
            </w:r>
            <w:r w:rsidR="00EE2180" w:rsidRPr="008A6154">
              <w:rPr>
                <w:rFonts w:ascii="Times New Roman" w:hAnsi="Times New Roman" w:cs="Times New Roman"/>
                <w:sz w:val="28"/>
                <w:szCs w:val="28"/>
              </w:rPr>
              <w:t>82206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668C61CA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110 932,70208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32906F2E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30 238,93300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6A0607A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4FE0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A228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460B0F8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C71D404" w14:textId="77777777"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05DF6098" w14:textId="77777777" w:rsidR="00CF0DB9" w:rsidRPr="008A6154" w:rsidRDefault="00CF0DB9">
            <w:pPr>
              <w:pStyle w:val="ConsPlusNormal"/>
              <w:jc w:val="both"/>
            </w:pPr>
          </w:p>
        </w:tc>
      </w:tr>
      <w:tr w:rsidR="00CF0DB9" w:rsidRPr="008A6154" w14:paraId="1C076FDC" w14:textId="77777777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FF940E3" w14:textId="77777777"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3B3AA0" w14:textId="77777777" w:rsidR="00EB7016" w:rsidRPr="008A6154" w:rsidRDefault="00EB7016" w:rsidP="00EB701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труда сельских жителей;</w:t>
            </w:r>
          </w:p>
          <w:p w14:paraId="1344F720" w14:textId="77777777" w:rsidR="00CF0DB9" w:rsidRPr="008A6154" w:rsidRDefault="00EB7016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недопущение дальнейшего распространения сорного растения борщевик Сосновского за счет локализации и ликвидации очагов его роста</w:t>
            </w:r>
          </w:p>
          <w:p w14:paraId="57C948C9" w14:textId="77777777" w:rsidR="00495E4D" w:rsidRPr="009F424E" w:rsidRDefault="00D45359" w:rsidP="00495E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14:paraId="5FFA2FC5" w14:textId="77777777" w:rsidR="00D45359" w:rsidRPr="008A6154" w:rsidRDefault="00495E4D" w:rsidP="00495E4D">
            <w:pPr>
              <w:autoSpaceDE w:val="0"/>
              <w:spacing w:after="0" w:line="240" w:lineRule="auto"/>
              <w:jc w:val="both"/>
            </w:pPr>
            <w:r w:rsidRPr="008A6154">
              <w:t>-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пункта.</w:t>
            </w:r>
          </w:p>
        </w:tc>
      </w:tr>
    </w:tbl>
    <w:p w14:paraId="645B15D9" w14:textId="77777777" w:rsidR="00CF0DB9" w:rsidRPr="008A6154" w:rsidRDefault="00CF0D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 xml:space="preserve">* </w:t>
      </w:r>
      <w:r w:rsidRPr="008A6154">
        <w:rPr>
          <w:rFonts w:ascii="Times New Roman" w:hAnsi="Times New Roman"/>
          <w:sz w:val="16"/>
          <w:szCs w:val="16"/>
        </w:rPr>
        <w:t>объем ресурсного обеспечения Программы будет корректироваться по мере проведения Министерством сельского хозяйства Российской Федерации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Pr="008A6154">
        <w:rPr>
          <w:rFonts w:ascii="Times New Roman" w:hAnsi="Times New Roman"/>
          <w:sz w:val="16"/>
          <w:szCs w:val="16"/>
        </w:rPr>
        <w:t>конкурса региональных проектов по комплексному развитию сельских территорий.</w:t>
      </w:r>
    </w:p>
    <w:p w14:paraId="15621840" w14:textId="77777777" w:rsidR="00CF0DB9" w:rsidRPr="008A6154" w:rsidRDefault="00CF0DB9">
      <w:pPr>
        <w:autoSpaceDE w:val="0"/>
        <w:spacing w:after="0" w:line="240" w:lineRule="auto"/>
        <w:ind w:firstLine="720"/>
        <w:rPr>
          <w:rFonts w:ascii="Times New Roman" w:hAnsi="Times New Roman" w:cs="Calibri"/>
          <w:sz w:val="28"/>
          <w:szCs w:val="28"/>
          <w:lang w:eastAsia="ru-RU"/>
        </w:rPr>
      </w:pPr>
    </w:p>
    <w:p w14:paraId="6F4910BC" w14:textId="77777777" w:rsidR="00E24BCF" w:rsidRPr="008A6154" w:rsidRDefault="00E24B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113F30E" w14:textId="77777777"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Характеристика сферы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подпрограммы</w:t>
      </w:r>
    </w:p>
    <w:p w14:paraId="55605C8A" w14:textId="77777777"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территориях»,</w:t>
      </w:r>
    </w:p>
    <w:p w14:paraId="6CCB0F05" w14:textId="77777777"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проблемы и прогноз развития</w:t>
      </w:r>
    </w:p>
    <w:p w14:paraId="450C1A71" w14:textId="77777777" w:rsidR="005F0DB9" w:rsidRDefault="005F0DB9" w:rsidP="001317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Одним из важных факторов качества жизни, которые формируют предпочтения для проживания в той или</w:t>
      </w:r>
      <w:r w:rsidRPr="005F0DB9">
        <w:rPr>
          <w:rFonts w:ascii="Times New Roman" w:hAnsi="Times New Roman"/>
          <w:sz w:val="28"/>
          <w:szCs w:val="28"/>
        </w:rPr>
        <w:t xml:space="preserve"> иной местности, является обеспеченность и благоустройство 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DB9">
        <w:rPr>
          <w:rFonts w:ascii="Times New Roman" w:hAnsi="Times New Roman"/>
          <w:sz w:val="28"/>
          <w:szCs w:val="28"/>
        </w:rPr>
        <w:t>фонда, наличие инженерных коммуникаций, транспортна</w:t>
      </w:r>
      <w:r w:rsidR="001317F8">
        <w:rPr>
          <w:rFonts w:ascii="Times New Roman" w:hAnsi="Times New Roman"/>
          <w:sz w:val="28"/>
          <w:szCs w:val="28"/>
        </w:rPr>
        <w:t xml:space="preserve">я доступность, а также развитие </w:t>
      </w:r>
      <w:r w:rsidRPr="005F0DB9">
        <w:rPr>
          <w:rFonts w:ascii="Times New Roman" w:hAnsi="Times New Roman"/>
          <w:sz w:val="28"/>
          <w:szCs w:val="28"/>
        </w:rPr>
        <w:t>объектов социальной сферы и ре</w:t>
      </w:r>
      <w:r w:rsidR="001317F8">
        <w:rPr>
          <w:rFonts w:ascii="Times New Roman" w:hAnsi="Times New Roman"/>
          <w:sz w:val="28"/>
          <w:szCs w:val="28"/>
        </w:rPr>
        <w:t>зультативность их деятельности.</w:t>
      </w:r>
    </w:p>
    <w:p w14:paraId="7C5F42FB" w14:textId="77777777" w:rsidR="00BA2786" w:rsidRPr="00BA2786" w:rsidRDefault="00BA2786" w:rsidP="00BA2786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В рамках основного мероприятия предусматриваются комплексное</w:t>
      </w:r>
    </w:p>
    <w:p w14:paraId="6D998088" w14:textId="77777777" w:rsidR="005F0DB9" w:rsidRDefault="00BA2786" w:rsidP="00BA278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обустройство населенных пунктов, расположе</w:t>
      </w:r>
      <w:r>
        <w:rPr>
          <w:rFonts w:ascii="Times New Roman" w:hAnsi="Times New Roman"/>
          <w:sz w:val="28"/>
          <w:szCs w:val="28"/>
        </w:rPr>
        <w:t xml:space="preserve">нных на сельских территориях, объектами инфраструктуры </w:t>
      </w:r>
      <w:r w:rsidRPr="00BA2786">
        <w:rPr>
          <w:rFonts w:ascii="Times New Roman" w:hAnsi="Times New Roman"/>
          <w:sz w:val="28"/>
          <w:szCs w:val="28"/>
        </w:rPr>
        <w:t>и реализация проектов по обустройству объектами инженерной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 xml:space="preserve">инфраструктуры и благоустройству </w:t>
      </w:r>
      <w:r>
        <w:rPr>
          <w:rFonts w:ascii="Times New Roman" w:hAnsi="Times New Roman"/>
          <w:sz w:val="28"/>
          <w:szCs w:val="28"/>
        </w:rPr>
        <w:t>сельских территори</w:t>
      </w:r>
      <w:r w:rsidR="005F0DB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2786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дусматривающих </w:t>
      </w:r>
      <w:r w:rsidRPr="00BA2786">
        <w:rPr>
          <w:rFonts w:ascii="Times New Roman" w:hAnsi="Times New Roman"/>
          <w:sz w:val="28"/>
          <w:szCs w:val="28"/>
        </w:rPr>
        <w:t>создания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>жизнедеятельности граждан</w:t>
      </w:r>
      <w:r w:rsidR="005F0DB9" w:rsidRPr="00BA2786">
        <w:rPr>
          <w:rFonts w:ascii="Times New Roman" w:hAnsi="Times New Roman"/>
          <w:sz w:val="28"/>
          <w:szCs w:val="28"/>
        </w:rPr>
        <w:t>.</w:t>
      </w:r>
    </w:p>
    <w:p w14:paraId="34E4CA3B" w14:textId="77777777" w:rsidR="00BA2786" w:rsidRDefault="005F0DB9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сельских поселениях проводилась целенаправленная работа по благоустройству и социальному развитию.</w:t>
      </w:r>
      <w:r w:rsidRPr="00BA2786">
        <w:rPr>
          <w:rFonts w:ascii="Times New Roman" w:hAnsi="Times New Roman"/>
          <w:sz w:val="28"/>
          <w:szCs w:val="28"/>
        </w:rPr>
        <w:t xml:space="preserve"> </w:t>
      </w:r>
      <w:r w:rsidR="001317F8">
        <w:rPr>
          <w:rFonts w:ascii="Times New Roman" w:hAnsi="Times New Roman"/>
          <w:sz w:val="28"/>
          <w:szCs w:val="28"/>
        </w:rPr>
        <w:t>Однако благоустройство многих населенных пунктов не отвечает современным требованиям. Поэтому необходимо продолжать реализацию этих мероприятий для создания благоприятных и комфортных условий проживания людей на сельских территориях.</w:t>
      </w:r>
    </w:p>
    <w:p w14:paraId="482F17C5" w14:textId="77777777" w:rsidR="005C3BC3" w:rsidRDefault="005C3BC3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особое внимание сейчас уделяется проблеме распространения борщевика Сосновского.</w:t>
      </w:r>
      <w:r w:rsidRPr="005C3BC3">
        <w:t xml:space="preserve"> </w:t>
      </w:r>
      <w:r w:rsidRPr="005C3BC3">
        <w:rPr>
          <w:rFonts w:ascii="Times New Roman" w:hAnsi="Times New Roman"/>
          <w:sz w:val="28"/>
          <w:szCs w:val="28"/>
        </w:rPr>
        <w:t>Прогноз дальнейшего распространения борщевика на территории Собинского муниципального округа показывает, что засоренность борщевиком будет повышаться. Поэтому в настоящее время борьба с этим опасным растением приобретает особую актуальность</w:t>
      </w:r>
    </w:p>
    <w:p w14:paraId="51AFAE57" w14:textId="77777777" w:rsidR="00F708D6" w:rsidRDefault="003B2583" w:rsidP="003B2583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 разработки и реализации настоящей подпрограммы обусловлена: </w:t>
      </w:r>
    </w:p>
    <w:p w14:paraId="5BC02E46" w14:textId="77777777"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расширением рынка труда и активизации человеческого потенциала на селе; </w:t>
      </w:r>
    </w:p>
    <w:p w14:paraId="76BC1821" w14:textId="77777777"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межотраслевым и межведомственным характером проблемы, необходимостью привлечения к ее решению законодательных и исполнительных органов государственной власти области, органов местного самоуправления, организаций агропромышленного</w:t>
      </w:r>
      <w:r>
        <w:rPr>
          <w:rFonts w:ascii="Times New Roman" w:hAnsi="Times New Roman"/>
          <w:sz w:val="28"/>
          <w:szCs w:val="28"/>
        </w:rPr>
        <w:t xml:space="preserve"> комплекса и других ведомств; </w:t>
      </w:r>
    </w:p>
    <w:p w14:paraId="28F6AEFD" w14:textId="77777777"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необходимостью приоритетной государственной финансовой поддержки развития благоустройства и </w:t>
      </w:r>
      <w:r w:rsidR="00BA2786">
        <w:rPr>
          <w:rFonts w:ascii="Times New Roman" w:hAnsi="Times New Roman"/>
          <w:sz w:val="28"/>
          <w:szCs w:val="28"/>
        </w:rPr>
        <w:t>социальной</w:t>
      </w:r>
      <w:r w:rsidRPr="003B2583">
        <w:rPr>
          <w:rFonts w:ascii="Times New Roman" w:hAnsi="Times New Roman"/>
          <w:sz w:val="28"/>
          <w:szCs w:val="28"/>
        </w:rPr>
        <w:t xml:space="preserve"> инфраструктуры сельских территорий. </w:t>
      </w:r>
    </w:p>
    <w:p w14:paraId="1AA3E346" w14:textId="77777777" w:rsidR="003B2583" w:rsidRPr="003B2583" w:rsidRDefault="003B2583" w:rsidP="00F708D6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Без государственной поддержки в современных условиях сельские муниципальные образования не в состоянии эффективно участвовать в проведении социальных реформ, в удовлетворении основных жизненных потребностей проживающего на их территории населения. Перспективы развития сельских территорий связаны в большой степени с несельскохозяйственной занятостью населения. В этой связи актуальны государственная поддержка предпринимательства, повышение гибкости сельского рынка труда. Одним из ключевых факторов усиления привлекательности сельских территорий является создание не просто комфортных условий для проживания - строительство современного жилья, а повышение уровня его благоустройства, обеспечение транспортной доступности сельских населенных пунктов, развитие телекоммуникационной, инженерной, социальной инфраструктуры сельских территорий до современного уровня городских стандартов</w:t>
      </w:r>
      <w:r>
        <w:rPr>
          <w:rFonts w:ascii="Times New Roman" w:hAnsi="Times New Roman"/>
          <w:sz w:val="28"/>
          <w:szCs w:val="28"/>
        </w:rPr>
        <w:t>.</w:t>
      </w:r>
    </w:p>
    <w:p w14:paraId="1C52B339" w14:textId="77777777" w:rsidR="003B2583" w:rsidRDefault="003B2583" w:rsidP="003B258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BB24D6D" w14:textId="77777777" w:rsidR="00CF0DB9" w:rsidRDefault="00CF0DB9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задачи, индикаторы и основные ожидаемые конечные результаты подпрограммы «Создание и развитие инфраструктуры на сельских территориях», сроки реализации Подпрограммы.</w:t>
      </w:r>
    </w:p>
    <w:p w14:paraId="72511F84" w14:textId="77777777"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разработана для достижения следующей основной цели:</w:t>
      </w:r>
    </w:p>
    <w:p w14:paraId="2D3311C0" w14:textId="77777777"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уровня и каче</w:t>
      </w:r>
      <w:r w:rsidR="00DA17BD">
        <w:rPr>
          <w:rFonts w:ascii="Times New Roman" w:hAnsi="Times New Roman"/>
          <w:sz w:val="28"/>
          <w:szCs w:val="28"/>
          <w:lang w:eastAsia="ru-RU"/>
        </w:rPr>
        <w:t>ства жизни сельского населения;</w:t>
      </w:r>
    </w:p>
    <w:p w14:paraId="1B3CC3E6" w14:textId="77777777" w:rsidR="00DA17BD" w:rsidRDefault="00DA17B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A17BD">
        <w:t xml:space="preserve"> </w:t>
      </w:r>
      <w:r w:rsidRPr="00DA17BD">
        <w:rPr>
          <w:rFonts w:ascii="Times New Roman" w:hAnsi="Times New Roman"/>
          <w:sz w:val="28"/>
          <w:szCs w:val="28"/>
        </w:rPr>
        <w:t>создание и развитие инфраструктуры на сельских территориях;</w:t>
      </w:r>
    </w:p>
    <w:p w14:paraId="05341D88" w14:textId="77777777" w:rsidR="00495E4D" w:rsidRPr="008A6154" w:rsidRDefault="005C3BC3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- предотвращение распространения борщевика Сосновского</w:t>
      </w:r>
      <w:r w:rsidR="00495E4D" w:rsidRPr="008A6154">
        <w:rPr>
          <w:rFonts w:ascii="Times New Roman" w:hAnsi="Times New Roman"/>
          <w:sz w:val="28"/>
          <w:szCs w:val="28"/>
        </w:rPr>
        <w:t>;</w:t>
      </w:r>
    </w:p>
    <w:p w14:paraId="3B5DAF1E" w14:textId="77777777" w:rsidR="00495E4D" w:rsidRPr="008A6154" w:rsidRDefault="00495E4D" w:rsidP="00495E4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t xml:space="preserve">- </w:t>
      </w:r>
      <w:r w:rsidRPr="008A6154">
        <w:rPr>
          <w:rFonts w:ascii="Times New Roman" w:hAnsi="Times New Roman"/>
          <w:sz w:val="28"/>
          <w:szCs w:val="28"/>
        </w:rPr>
        <w:t>повышение туристической привлекательности и уровня благоустройства населённого пункта.</w:t>
      </w:r>
    </w:p>
    <w:p w14:paraId="1413DB08" w14:textId="77777777"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программы учитывают возможности бюджетных источников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программных мероприятий. </w:t>
      </w:r>
    </w:p>
    <w:p w14:paraId="58C6802C" w14:textId="77777777" w:rsidR="00CF0DB9" w:rsidRPr="00AB25BD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Значения основных целевых индикаторов и показателей подпрограммы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приведены в Приложении № </w:t>
      </w:r>
      <w:r w:rsidR="001D46D5">
        <w:rPr>
          <w:rFonts w:ascii="Times New Roman" w:hAnsi="Times New Roman"/>
          <w:sz w:val="28"/>
          <w:szCs w:val="28"/>
          <w:lang w:eastAsia="ru-RU"/>
        </w:rPr>
        <w:t>4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14:paraId="522FEFA6" w14:textId="77777777"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25BD">
        <w:rPr>
          <w:rFonts w:ascii="Times New Roman" w:hAnsi="Times New Roman"/>
          <w:sz w:val="28"/>
          <w:szCs w:val="28"/>
          <w:lang w:eastAsia="ru-RU"/>
        </w:rPr>
        <w:t xml:space="preserve">       Ожидаемыми конечными результатами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реализации подпрограммы запланированы:</w:t>
      </w:r>
    </w:p>
    <w:p w14:paraId="1409A114" w14:textId="77777777"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4C16">
        <w:rPr>
          <w:rFonts w:ascii="Times New Roman" w:hAnsi="Times New Roman"/>
          <w:sz w:val="28"/>
          <w:szCs w:val="28"/>
          <w:lang w:eastAsia="ru-RU"/>
        </w:rPr>
        <w:t xml:space="preserve"> 1. Количество реализованных проектов </w:t>
      </w:r>
      <w:r w:rsidR="005C6626">
        <w:rPr>
          <w:rFonts w:ascii="Times New Roman" w:hAnsi="Times New Roman"/>
          <w:sz w:val="28"/>
          <w:szCs w:val="28"/>
          <w:lang w:eastAsia="ru-RU"/>
        </w:rPr>
        <w:t xml:space="preserve">комплексного развития сельских территорий </w:t>
      </w:r>
      <w:r w:rsidR="005F0DB9">
        <w:rPr>
          <w:rFonts w:ascii="Times New Roman" w:hAnsi="Times New Roman"/>
          <w:sz w:val="28"/>
          <w:szCs w:val="28"/>
          <w:lang w:eastAsia="ru-RU"/>
        </w:rPr>
        <w:t>к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года - </w:t>
      </w:r>
      <w:r w:rsidR="000366FA" w:rsidRPr="00C630EE">
        <w:rPr>
          <w:rFonts w:ascii="Times New Roman" w:hAnsi="Times New Roman"/>
          <w:sz w:val="28"/>
          <w:szCs w:val="28"/>
          <w:lang w:eastAsia="ru-RU"/>
        </w:rPr>
        <w:t>6</w:t>
      </w:r>
      <w:r w:rsidRPr="00995931">
        <w:rPr>
          <w:rFonts w:ascii="Times New Roman" w:hAnsi="Times New Roman"/>
          <w:sz w:val="28"/>
          <w:szCs w:val="28"/>
          <w:lang w:eastAsia="ru-RU"/>
        </w:rPr>
        <w:t xml:space="preserve"> проектов.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07533B6" w14:textId="77777777" w:rsidR="005C3BC3" w:rsidRPr="005C3BC3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5C3BC3">
        <w:rPr>
          <w:rFonts w:ascii="Times New Roman" w:hAnsi="Times New Roman"/>
          <w:sz w:val="28"/>
          <w:szCs w:val="28"/>
          <w:lang w:eastAsia="ru-RU"/>
        </w:rPr>
        <w:t>Количество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DE4" w:rsidRPr="00B72B7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проекта к 2030году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14:paraId="3B4DB6D7" w14:textId="77777777" w:rsidR="00495E4D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C3BC3">
        <w:rPr>
          <w:rFonts w:ascii="Times New Roman" w:hAnsi="Times New Roman"/>
          <w:sz w:val="28"/>
          <w:szCs w:val="28"/>
          <w:lang w:eastAsia="ru-RU"/>
        </w:rPr>
        <w:t>. Объем площадей, обработанных от борщевика Сосновского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-264,6 га к 2030 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14:paraId="2F6C3B43" w14:textId="77777777" w:rsidR="00495E4D" w:rsidRPr="008A6154" w:rsidRDefault="00495E4D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="00250675" w:rsidRPr="008A6154">
        <w:rPr>
          <w:rFonts w:ascii="Times New Roman" w:hAnsi="Times New Roman"/>
          <w:sz w:val="28"/>
          <w:szCs w:val="28"/>
        </w:rPr>
        <w:t xml:space="preserve"> Количественный рост числа участников конкурса «Самое красивое село Собинского муниципального округа».</w:t>
      </w:r>
    </w:p>
    <w:p w14:paraId="662A350E" w14:textId="77777777" w:rsidR="00834C16" w:rsidRPr="008A6154" w:rsidRDefault="00834C16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подпрограммы: 202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2030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7C42515E" w14:textId="77777777" w:rsidR="00834C16" w:rsidRPr="008A6154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73889F2" w14:textId="77777777" w:rsidR="00CF0DB9" w:rsidRDefault="00CF0DB9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3. Характеристика основных мероприятий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подпрограммы</w:t>
      </w:r>
    </w:p>
    <w:p w14:paraId="6F10DA0F" w14:textId="77777777" w:rsidR="00CF0DB9" w:rsidRDefault="00CF0DB9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</w:t>
      </w:r>
    </w:p>
    <w:p w14:paraId="748A66C9" w14:textId="77777777" w:rsidR="00CF0DB9" w:rsidRDefault="00CF0DB9" w:rsidP="004C6D0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подпрограммы и ожидаемый результат от их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реализации представлены в Приложении </w:t>
      </w:r>
      <w:r w:rsidR="001D46D5">
        <w:rPr>
          <w:rFonts w:ascii="Times New Roman" w:hAnsi="Times New Roman"/>
          <w:sz w:val="28"/>
          <w:szCs w:val="28"/>
          <w:lang w:eastAsia="ru-RU"/>
        </w:rPr>
        <w:t>5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14:paraId="7C96183D" w14:textId="77777777" w:rsidR="00CF0DB9" w:rsidRPr="00D3293D" w:rsidRDefault="00CF0DB9" w:rsidP="004C6D0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Мероприятия подпрограммы направлены на комплексное обустройство населенных пунктов, расположенных в сельской местности, содействие улучшению жилищн</w:t>
      </w:r>
      <w:r w:rsidR="00D3293D">
        <w:rPr>
          <w:rFonts w:ascii="Times New Roman" w:hAnsi="Times New Roman"/>
          <w:sz w:val="28"/>
          <w:szCs w:val="28"/>
          <w:lang w:eastAsia="ru-RU"/>
        </w:rPr>
        <w:t>ых условий сельского населения.</w:t>
      </w:r>
    </w:p>
    <w:p w14:paraId="252CD9AB" w14:textId="77777777"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Основное мероприятие 1 </w:t>
      </w:r>
    </w:p>
    <w:p w14:paraId="44A73230" w14:textId="77777777"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«Развитие инженерной инфраструктуры на сельских территориях»</w:t>
      </w:r>
    </w:p>
    <w:p w14:paraId="5D3D36B3" w14:textId="77777777"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мероприятия предусматривает: </w:t>
      </w:r>
    </w:p>
    <w:p w14:paraId="10685403" w14:textId="77777777"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7B7740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89602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6BA88C" w14:textId="77777777" w:rsidR="00CF0DB9" w:rsidRPr="00D3293D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и реконструкцию учреждений культурно – досугового типа в сельской местности.</w:t>
      </w:r>
    </w:p>
    <w:p w14:paraId="762DB1D6" w14:textId="77777777" w:rsidR="00CF0DB9" w:rsidRDefault="00CF0DB9" w:rsidP="00D3293D">
      <w:pPr>
        <w:spacing w:before="100" w:afterLines="100" w:after="240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2 «Современный облик сельских территорий»</w:t>
      </w:r>
    </w:p>
    <w:p w14:paraId="520C5AAC" w14:textId="77777777" w:rsidR="00CF0DB9" w:rsidRDefault="00CF0DB9" w:rsidP="00D3293D">
      <w:pPr>
        <w:spacing w:before="100" w:after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инициативных проектов комплексного развития сельских территорий с учетом интересов населения, бизнес-сообщества, проживающих и ведущих свою деятельность на сельских территориях, прошедших отбор на основе методики, с учетом уровня развития сельских территорий и определение целей реализации заявляемого проекта, его потенциальный социально-экономический эффект.</w:t>
      </w:r>
    </w:p>
    <w:p w14:paraId="3EFF631C" w14:textId="77777777" w:rsidR="00CF0DB9" w:rsidRDefault="00CF0DB9" w:rsidP="00D3293D">
      <w:pPr>
        <w:pStyle w:val="ConsPlusNonformat"/>
        <w:spacing w:before="100" w:after="1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 состоит в комплексном развитии населенных пунктов Собинского </w:t>
      </w:r>
      <w:r w:rsidR="00D17F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C1C47">
        <w:rPr>
          <w:rFonts w:ascii="Times New Roman" w:hAnsi="Times New Roman" w:cs="Times New Roman"/>
          <w:sz w:val="28"/>
          <w:szCs w:val="28"/>
        </w:rPr>
        <w:t xml:space="preserve"> Владимирской области. </w:t>
      </w:r>
    </w:p>
    <w:p w14:paraId="6689EEDA" w14:textId="77777777" w:rsidR="00C2036D" w:rsidRPr="00D17FA5" w:rsidRDefault="00C2036D" w:rsidP="004C6D03">
      <w:pPr>
        <w:spacing w:before="100" w:after="100"/>
        <w:ind w:firstLine="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3 «</w:t>
      </w:r>
      <w:r w:rsidR="00D17FA5">
        <w:rPr>
          <w:rFonts w:ascii="Times New Roman" w:hAnsi="Times New Roman"/>
          <w:b/>
          <w:sz w:val="28"/>
          <w:szCs w:val="28"/>
        </w:rPr>
        <w:t xml:space="preserve">Развитие проектов по благоустройству </w:t>
      </w:r>
      <w:r w:rsidR="00D17FA5" w:rsidRPr="00D17FA5">
        <w:rPr>
          <w:rFonts w:ascii="Times New Roman" w:hAnsi="Times New Roman"/>
          <w:b/>
          <w:sz w:val="28"/>
          <w:szCs w:val="28"/>
        </w:rPr>
        <w:t>сельских территорий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14:paraId="549D1E8D" w14:textId="77777777" w:rsidR="000D1500" w:rsidRDefault="00D17FA5" w:rsidP="004C6D03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</w:t>
      </w:r>
      <w:r w:rsidR="000D1500">
        <w:rPr>
          <w:rFonts w:ascii="Times New Roman" w:hAnsi="Times New Roman"/>
          <w:sz w:val="28"/>
          <w:szCs w:val="28"/>
        </w:rPr>
        <w:t>:</w:t>
      </w:r>
    </w:p>
    <w:p w14:paraId="2AA9DCA4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создание и обустройство зон отдыха, спорти</w:t>
      </w:r>
      <w:r w:rsidR="000D1500">
        <w:rPr>
          <w:rFonts w:ascii="Times New Roman" w:hAnsi="Times New Roman"/>
          <w:sz w:val="28"/>
          <w:szCs w:val="28"/>
        </w:rPr>
        <w:t>вных и детских игровых площадок;</w:t>
      </w:r>
    </w:p>
    <w:p w14:paraId="51825C1D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</w:t>
      </w:r>
      <w:r w:rsidR="000D1500">
        <w:rPr>
          <w:rFonts w:ascii="Times New Roman" w:hAnsi="Times New Roman"/>
          <w:sz w:val="28"/>
          <w:szCs w:val="28"/>
        </w:rPr>
        <w:t>рганизация освещения территории;</w:t>
      </w:r>
    </w:p>
    <w:p w14:paraId="1114AAE4" w14:textId="77777777" w:rsidR="000D1500" w:rsidRP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организация пешеходных коммуникаций</w:t>
      </w:r>
      <w:r w:rsidRPr="000D1500">
        <w:rPr>
          <w:rFonts w:ascii="Times New Roman" w:hAnsi="Times New Roman"/>
          <w:sz w:val="28"/>
          <w:szCs w:val="28"/>
        </w:rPr>
        <w:t xml:space="preserve">, </w:t>
      </w:r>
      <w:r w:rsidR="000D1500" w:rsidRPr="000D1500">
        <w:rPr>
          <w:rFonts w:ascii="Times New Roman" w:hAnsi="Times New Roman"/>
          <w:sz w:val="28"/>
          <w:szCs w:val="28"/>
        </w:rPr>
        <w:t>в том числе тротуаров, аллей, дорожек, тропинок;</w:t>
      </w:r>
    </w:p>
    <w:p w14:paraId="60ECA4F3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</w:t>
      </w:r>
      <w:r w:rsidR="000D1500">
        <w:rPr>
          <w:rFonts w:ascii="Times New Roman" w:hAnsi="Times New Roman"/>
          <w:sz w:val="28"/>
          <w:szCs w:val="28"/>
        </w:rPr>
        <w:t>х маломобильных групп населения;</w:t>
      </w:r>
    </w:p>
    <w:p w14:paraId="7180D9FD" w14:textId="77777777" w:rsidR="000D1500" w:rsidRDefault="000D1500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ливневых стоков;</w:t>
      </w:r>
    </w:p>
    <w:p w14:paraId="7737A556" w14:textId="77777777"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общественных к</w:t>
      </w:r>
      <w:r w:rsidR="000D1500">
        <w:rPr>
          <w:rFonts w:ascii="Times New Roman" w:hAnsi="Times New Roman"/>
          <w:sz w:val="28"/>
          <w:szCs w:val="28"/>
        </w:rPr>
        <w:t>олодцев и водоразборных колонок;</w:t>
      </w:r>
      <w:r w:rsidRPr="00D17FA5">
        <w:rPr>
          <w:rFonts w:ascii="Times New Roman" w:hAnsi="Times New Roman"/>
          <w:sz w:val="28"/>
          <w:szCs w:val="28"/>
        </w:rPr>
        <w:t xml:space="preserve"> </w:t>
      </w:r>
    </w:p>
    <w:p w14:paraId="2CCEB9C6" w14:textId="77777777" w:rsidR="00D17FA5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сохранение и восстановление природных ландшафтов и историко-культурных</w:t>
      </w:r>
      <w:r>
        <w:rPr>
          <w:rFonts w:ascii="Times New Roman" w:hAnsi="Times New Roman"/>
          <w:sz w:val="28"/>
          <w:szCs w:val="28"/>
        </w:rPr>
        <w:t xml:space="preserve"> памятников.</w:t>
      </w:r>
    </w:p>
    <w:p w14:paraId="11B99934" w14:textId="77777777" w:rsidR="00D17FA5" w:rsidRDefault="00D17FA5" w:rsidP="00D17FA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bookmarkStart w:id="3" w:name="_Hlk202338922"/>
      <w:r>
        <w:rPr>
          <w:rFonts w:ascii="Times New Roman" w:hAnsi="Times New Roman"/>
          <w:b/>
          <w:sz w:val="28"/>
          <w:szCs w:val="28"/>
        </w:rPr>
        <w:t>Основное мероприятие 4 «Реализация мероприятий по предотвращению распространения борщевика Сосновского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14:paraId="1837232E" w14:textId="77777777" w:rsidR="006D60E7" w:rsidRPr="006D60E7" w:rsidRDefault="006D60E7" w:rsidP="004C6D03">
      <w:pPr>
        <w:spacing w:before="120" w:after="120"/>
        <w:ind w:firstLine="680"/>
        <w:jc w:val="both"/>
        <w:rPr>
          <w:rFonts w:ascii="Times New Roman" w:hAnsi="Times New Roman"/>
          <w:sz w:val="28"/>
          <w:szCs w:val="28"/>
        </w:rPr>
      </w:pPr>
      <w:r w:rsidRPr="006D60E7">
        <w:rPr>
          <w:rFonts w:ascii="Times New Roman" w:hAnsi="Times New Roman"/>
          <w:sz w:val="28"/>
          <w:szCs w:val="28"/>
        </w:rPr>
        <w:t xml:space="preserve">На </w:t>
      </w:r>
      <w:r w:rsidR="007B7740" w:rsidRPr="006D60E7">
        <w:rPr>
          <w:rFonts w:ascii="Times New Roman" w:hAnsi="Times New Roman"/>
          <w:sz w:val="28"/>
          <w:szCs w:val="28"/>
        </w:rPr>
        <w:t>основании Закона</w:t>
      </w:r>
      <w:r w:rsidRPr="006D60E7">
        <w:rPr>
          <w:rFonts w:ascii="Times New Roman" w:hAnsi="Times New Roman"/>
          <w:sz w:val="28"/>
          <w:szCs w:val="28"/>
        </w:rPr>
        <w:t xml:space="preserve"> Владимирской области от 26.04.2024 N 35-ОЗ (ред. от 08.07.2024)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 xml:space="preserve">с </w:t>
      </w:r>
      <w:r w:rsidR="007B7740" w:rsidRPr="006D60E7">
        <w:rPr>
          <w:rFonts w:ascii="Times New Roman" w:hAnsi="Times New Roman"/>
          <w:sz w:val="28"/>
          <w:szCs w:val="28"/>
        </w:rPr>
        <w:t>2025</w:t>
      </w:r>
      <w:r w:rsidR="00E6605F">
        <w:rPr>
          <w:rFonts w:ascii="Times New Roman" w:hAnsi="Times New Roman"/>
          <w:sz w:val="28"/>
          <w:szCs w:val="28"/>
        </w:rPr>
        <w:t xml:space="preserve"> года </w:t>
      </w:r>
      <w:r w:rsidRPr="006D60E7">
        <w:rPr>
          <w:rFonts w:ascii="Times New Roman" w:hAnsi="Times New Roman"/>
          <w:sz w:val="28"/>
          <w:szCs w:val="28"/>
        </w:rPr>
        <w:t>Собинский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реализует мероприятие по предотвращению распространения борщевика Сосновского.</w:t>
      </w:r>
    </w:p>
    <w:p w14:paraId="164D5389" w14:textId="77777777" w:rsidR="00EC40D4" w:rsidRPr="00EC40D4" w:rsidRDefault="00EC40D4" w:rsidP="004C6D03">
      <w:pPr>
        <w:spacing w:before="120" w:after="12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14:paraId="2F8A6E9C" w14:textId="77777777" w:rsidR="00EC40D4" w:rsidRDefault="00EC40D4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Борщевик Сосновского (далее - борщевик) снижает ценность земельных ресурсов и наносит вред окружающей среде. Поэтому в настоящее время борьба с этим опасным растением приобретает особую актуальность.</w:t>
      </w:r>
    </w:p>
    <w:p w14:paraId="6CC22738" w14:textId="77777777" w:rsidR="00250675" w:rsidRPr="00EC40D4" w:rsidRDefault="00250675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bookmarkEnd w:id="3"/>
    <w:p w14:paraId="6F67734C" w14:textId="77777777" w:rsidR="00250675" w:rsidRPr="008A6154" w:rsidRDefault="00250675" w:rsidP="0025067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</w:rPr>
        <w:t>Основное мероприятие 5 «Конкурс «Самое красивое село Собинского муниципального округа»</w:t>
      </w:r>
    </w:p>
    <w:p w14:paraId="6EBF106F" w14:textId="77777777" w:rsidR="00F43A12" w:rsidRPr="008A6154" w:rsidRDefault="00F43A12" w:rsidP="00F43A12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включает:</w:t>
      </w:r>
    </w:p>
    <w:p w14:paraId="32E66CD5" w14:textId="77777777" w:rsidR="00F43A12" w:rsidRPr="008A6154" w:rsidRDefault="00F43A12" w:rsidP="00F43A12">
      <w:pPr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8A6154">
        <w:rPr>
          <w:rFonts w:ascii="Times New Roman" w:eastAsia="Times New Roman" w:hAnsi="Times New Roman"/>
          <w:sz w:val="28"/>
          <w:szCs w:val="28"/>
        </w:rPr>
        <w:t>— активное участие населения в благоустройстве территории населенного пункта;</w:t>
      </w:r>
    </w:p>
    <w:p w14:paraId="4CEA009E" w14:textId="77777777" w:rsidR="00F43A12" w:rsidRPr="008A6154" w:rsidRDefault="00F43A12" w:rsidP="00F43A1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        — эстетичность и красота населенного пункта и окружающего ландшафта;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активность жителей в решении вопросов, связанных с развитием</w:t>
      </w:r>
      <w:r w:rsidRPr="008A6154">
        <w:rPr>
          <w:rFonts w:ascii="Times New Roman" w:eastAsia="Times New Roman" w:hAnsi="Times New Roman"/>
          <w:sz w:val="28"/>
          <w:szCs w:val="28"/>
        </w:rPr>
        <w:br/>
        <w:t>населенного пункта;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наличие и уровень проведения культурных мероприятий;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бережное отношение к традициям;</w:t>
      </w:r>
    </w:p>
    <w:p w14:paraId="4826940D" w14:textId="77777777" w:rsidR="00C2036D" w:rsidRPr="008A6154" w:rsidRDefault="00F43A12" w:rsidP="00F43A12">
      <w:pPr>
        <w:tabs>
          <w:tab w:val="left" w:pos="1065"/>
          <w:tab w:val="left" w:pos="3261"/>
          <w:tab w:val="left" w:pos="3828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— наличие и состояние историко-культурных достопримечательностей на</w:t>
      </w:r>
      <w:r w:rsidRPr="008A6154">
        <w:rPr>
          <w:rFonts w:ascii="Times New Roman" w:eastAsia="Times New Roman" w:hAnsi="Times New Roman"/>
          <w:sz w:val="28"/>
          <w:szCs w:val="28"/>
        </w:rPr>
        <w:br/>
        <w:t>территории населенного пункта и в его окрестностях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  <w:t>.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14:paraId="0B0A8AB9" w14:textId="77777777"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Обоснование объема финансовых ресурсов, необходимых для реализации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подпрограммы «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Создание и развитие инфраструктуры на сельских территориях»</w:t>
      </w:r>
    </w:p>
    <w:p w14:paraId="2E788013" w14:textId="77777777" w:rsidR="00CF0DB9" w:rsidRPr="008A6154" w:rsidRDefault="00CF0DB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14:paraId="5FD61A77" w14:textId="77777777" w:rsidR="009D20F9" w:rsidRPr="008A6154" w:rsidRDefault="009D20F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Финансирование мероприятий подпрограммы осуществляется за счет</w:t>
      </w:r>
    </w:p>
    <w:p w14:paraId="33C21E99" w14:textId="77777777" w:rsidR="00CF0DB9" w:rsidRPr="008A6154" w:rsidRDefault="009D20F9" w:rsidP="009D20F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бюджета Владимирской области, местного бюджета, внебюджетных источников, а также средств федерального бюджета.</w:t>
      </w:r>
    </w:p>
    <w:p w14:paraId="391CA57B" w14:textId="77777777" w:rsidR="00CF0DB9" w:rsidRPr="008A6154" w:rsidRDefault="00CF0DB9" w:rsidP="008011D3">
      <w:pPr>
        <w:autoSpaceDE w:val="0"/>
        <w:spacing w:before="100" w:after="10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и структура бюджетного финансирования программы подлежат ежегодному уточнению в соответствии с реальными возможностями </w:t>
      </w:r>
      <w:r w:rsidR="009D20F9" w:rsidRPr="008A6154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920E31" w:rsidRPr="008A6154">
        <w:rPr>
          <w:rFonts w:ascii="Times New Roman" w:hAnsi="Times New Roman"/>
          <w:sz w:val="28"/>
          <w:szCs w:val="28"/>
          <w:lang w:eastAsia="ru-RU"/>
        </w:rPr>
        <w:t>округа и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с учетом выполнения программных мероприятий. </w:t>
      </w:r>
    </w:p>
    <w:p w14:paraId="1B05279E" w14:textId="77777777" w:rsidR="00CF0DB9" w:rsidRPr="008A6154" w:rsidRDefault="00CF0DB9" w:rsidP="008011D3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ресурсного обеспечения реализации подпрограммы по годам представлен в Приложении </w:t>
      </w:r>
      <w:r w:rsidR="001D46D5" w:rsidRPr="008A6154">
        <w:rPr>
          <w:rFonts w:ascii="Times New Roman" w:hAnsi="Times New Roman"/>
          <w:sz w:val="28"/>
          <w:szCs w:val="28"/>
          <w:lang w:eastAsia="ru-RU"/>
        </w:rPr>
        <w:t>6</w:t>
      </w:r>
      <w:r w:rsidRPr="008A6154">
        <w:rPr>
          <w:rFonts w:ascii="Times New Roman" w:hAnsi="Times New Roman"/>
          <w:sz w:val="28"/>
          <w:szCs w:val="28"/>
          <w:lang w:eastAsia="ru-RU"/>
        </w:rPr>
        <w:t>.</w:t>
      </w:r>
    </w:p>
    <w:p w14:paraId="2FCD9A43" w14:textId="77777777"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5. Анализ рисков реализации подпрограммы</w:t>
      </w:r>
    </w:p>
    <w:p w14:paraId="7DA3C936" w14:textId="77777777" w:rsidR="00CF0DB9" w:rsidRPr="008A6154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который связан с изменением внешней среды и которым невозможно управлять в рамках реализации подпрограммы.</w:t>
      </w:r>
    </w:p>
    <w:p w14:paraId="0F6B2AC2" w14:textId="77777777"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строительства, такой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риск для реализации подпрограммы может быть качественно оценен как высокий.</w:t>
      </w:r>
    </w:p>
    <w:p w14:paraId="1D541DFC" w14:textId="77777777"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может потребовать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оценить,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как умеренный.</w:t>
      </w:r>
    </w:p>
    <w:p w14:paraId="3F0F074B" w14:textId="77777777"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</w:t>
      </w:r>
      <w:r w:rsidR="002423E3">
        <w:rPr>
          <w:rFonts w:ascii="Times New Roman" w:hAnsi="Times New Roman"/>
          <w:sz w:val="28"/>
          <w:szCs w:val="28"/>
          <w:lang w:eastAsia="ru-RU"/>
        </w:rPr>
        <w:t xml:space="preserve">ероприятий подпрограммы, в т.ч. </w:t>
      </w:r>
      <w:r w:rsidRPr="008A6154">
        <w:rPr>
          <w:rFonts w:ascii="Times New Roman" w:hAnsi="Times New Roman"/>
          <w:sz w:val="28"/>
          <w:szCs w:val="28"/>
          <w:lang w:eastAsia="ru-RU"/>
        </w:rPr>
        <w:t>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14:paraId="3E978B4F" w14:textId="77777777" w:rsidR="00F43A12" w:rsidRPr="008A6154" w:rsidRDefault="00F43A12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50675"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Признание конкурса «Самое красивое село Собинского муниципального округа» несостоявшимся, в связи с подачей в конкурсную комиссию менее трех заявок на участие.</w:t>
      </w:r>
    </w:p>
    <w:p w14:paraId="56C81EFA" w14:textId="77777777" w:rsidR="00CF0DB9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 Бюджет </w:t>
      </w:r>
      <w:r w:rsidR="007B7740">
        <w:rPr>
          <w:rFonts w:ascii="Times New Roman" w:hAnsi="Times New Roman"/>
          <w:sz w:val="28"/>
          <w:szCs w:val="28"/>
          <w:lang w:eastAsia="ru-RU"/>
        </w:rPr>
        <w:t>Собинского муниципального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 xml:space="preserve">дотационный, возможность финансирования подпрограммы только за счет средств бюджета 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14:paraId="56594F62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B475864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B16BC7C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49B7D0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11D8D71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5C7EAAA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1824197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D1B22CA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124632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91BC974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A0C2017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E37C7A2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CF24AF3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6320F7D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98905A1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8A9B572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1A2CCF3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D9D6DC0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B885908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8CC7287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6529116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894F65A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5BB89C0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6A0674A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2A741E0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596E680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91571DA" w14:textId="77777777" w:rsidR="00E24BCF" w:rsidRPr="00EF5E5A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6BD7843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DBB616D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895908E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CD7581A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5B9FFC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2154569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14B632" w14:textId="77777777"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69E68F7" w14:textId="77777777"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62DAC8A" w14:textId="77777777"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140F7AE" w14:textId="77777777"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46ACE56" w14:textId="77777777"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07AAA75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EA35F4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0249766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D10205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B4724C1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359B6AA" w14:textId="77777777"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3C15439" w14:textId="77777777"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AC8FEF3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14:paraId="6BE98E03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14:paraId="79F9EBD8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7D0AAD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03D9A6E6" w14:textId="77777777"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E4688C" w14:textId="77777777"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8B9609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549"/>
      <w:bookmarkEnd w:id="4"/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6E077C35" w14:textId="77777777" w:rsidR="00CF0DB9" w:rsidRDefault="00CF0DB9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2 «Создание условий для обеспечения доступным и комфортным жильем сельского населения»</w:t>
      </w:r>
    </w:p>
    <w:p w14:paraId="3034EC26" w14:textId="77777777" w:rsidR="00CF0DB9" w:rsidRDefault="00CF0DB9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 w14:paraId="16CC3833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4410C" w14:textId="77777777"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61FF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F0DB9" w14:paraId="4F971566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B7B9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FAB6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14:paraId="52168D71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CB880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0D85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граждане, проживающие и работающие на сельских территориях</w:t>
            </w:r>
          </w:p>
        </w:tc>
      </w:tr>
      <w:tr w:rsidR="00CF0DB9" w14:paraId="6AB4D0DE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17FE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535A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14:paraId="766062A2" w14:textId="77777777" w:rsidR="00CF0DB9" w:rsidRDefault="00CF0DB9">
            <w:pPr>
              <w:pStyle w:val="ConsPlusNormal"/>
            </w:pPr>
          </w:p>
        </w:tc>
      </w:tr>
      <w:tr w:rsidR="00CF0DB9" w14:paraId="68E345A0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DC3C5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14:paraId="4C0C1E5A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4EF8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</w:t>
            </w:r>
          </w:p>
        </w:tc>
      </w:tr>
      <w:tr w:rsidR="00CF0DB9" w14:paraId="5714CE78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2FA8A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8429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создания комфортных условий жизнедеятельности для граждан,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проживающих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сельских территориях, путем строительства (приобретения) оборудованного всеми видами благоустройства жилья</w:t>
            </w:r>
          </w:p>
        </w:tc>
      </w:tr>
      <w:tr w:rsidR="00CF0DB9" w14:paraId="0BE53723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1A690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BB66" w14:textId="77777777" w:rsidR="00CF0DB9" w:rsidRPr="009D20F9" w:rsidRDefault="009D20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</w:p>
        </w:tc>
      </w:tr>
      <w:tr w:rsidR="00CF0DB9" w14:paraId="6A8831FF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0EF96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3E56" w14:textId="77777777" w:rsidR="00CF0DB9" w:rsidRDefault="00CF0DB9" w:rsidP="007D0AAD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14:paraId="6F87E91D" w14:textId="77777777">
        <w:tc>
          <w:tcPr>
            <w:tcW w:w="2551" w:type="dxa"/>
            <w:tcBorders>
              <w:left w:val="single" w:sz="4" w:space="0" w:color="000000"/>
            </w:tcBorders>
          </w:tcPr>
          <w:p w14:paraId="05F2EBCA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14:paraId="534C6A4A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</w:tcPr>
          <w:p w14:paraId="359684C8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Объем ресурсного обеспечения реализации п</w:t>
            </w:r>
            <w:r w:rsidR="009353D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в целом составит </w:t>
            </w:r>
            <w:r w:rsidR="00E722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2CC">
              <w:rPr>
                <w:rFonts w:ascii="Times New Roman" w:hAnsi="Times New Roman" w:cs="Times New Roman"/>
                <w:sz w:val="28"/>
                <w:szCs w:val="28"/>
              </w:rPr>
              <w:t>983,99900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4 500,00000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A70B5B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0F7E4C8" w14:textId="77777777"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1108215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15B26AA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0E70E32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 xml:space="preserve">30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0,00000 тыс. руб.</w:t>
            </w:r>
          </w:p>
          <w:p w14:paraId="0B183DC1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14:paraId="3C05C152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- федерального бюджета – 0,0 тыс. руб.:</w:t>
            </w:r>
          </w:p>
          <w:p w14:paraId="43D64712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0E71670B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2F8ABAE2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7830382E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6CE832DF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14:paraId="22F4801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18E29533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3 304,23000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14:paraId="47828AC3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1 823,49600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6122E62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1 480,73400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28A53BF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FBBA0D2" w14:textId="77777777"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C15A1B5" w14:textId="77777777"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4E97BB0" w14:textId="77777777"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4C3AEE19" w14:textId="77777777"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03,63200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BCD02C9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53,63200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2F09A5B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 год –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35E7DE1" w14:textId="77777777" w:rsidR="00CF0DB9" w:rsidRPr="00AB25BD" w:rsidRDefault="00AE7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B10255D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57627BF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0DF7E64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30год – 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14:paraId="3900780D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3 276,13700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руб.:</w:t>
            </w:r>
          </w:p>
          <w:p w14:paraId="620A6DA0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2 622,87200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51C8A56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653,26500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2F3DEB4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0B39AF3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54C23FC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50D4DDD" w14:textId="77777777"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A7116E3" w14:textId="77777777" w:rsidR="00CF0DB9" w:rsidRPr="00AB25BD" w:rsidRDefault="00CF0DB9">
            <w:pPr>
              <w:pStyle w:val="ConsPlusNormal"/>
              <w:jc w:val="both"/>
            </w:pPr>
          </w:p>
        </w:tc>
      </w:tr>
      <w:tr w:rsidR="00CF0DB9" w14:paraId="1837EBAC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6F7E5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D77F" w14:textId="77777777" w:rsidR="00CF0DB9" w:rsidRPr="009D20F9" w:rsidRDefault="009D20F9" w:rsidP="00B72B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2B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 к 2030году.</w:t>
            </w:r>
          </w:p>
        </w:tc>
      </w:tr>
    </w:tbl>
    <w:p w14:paraId="3458D25E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5" w:name="P691"/>
      <w:bookmarkStart w:id="6" w:name="P590"/>
      <w:bookmarkEnd w:id="5"/>
      <w:bookmarkEnd w:id="6"/>
    </w:p>
    <w:p w14:paraId="4E8B326B" w14:textId="77777777" w:rsidR="00CF0DB9" w:rsidRDefault="00CF0DB9">
      <w:pPr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Общая характеристика сферы реализации подпрограммы «Создание условий для обеспечения доступным и комфортным жильем сельского населения», основные проблемы и прогноз развития. </w:t>
      </w:r>
    </w:p>
    <w:p w14:paraId="4D1A1DA5" w14:textId="77777777" w:rsidR="00CF0DB9" w:rsidRDefault="00CF0DB9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охватывает вопросы улучшения жилищных условий </w:t>
      </w:r>
      <w:r w:rsidR="00037217">
        <w:rPr>
          <w:rFonts w:ascii="Times New Roman" w:hAnsi="Times New Roman"/>
          <w:sz w:val="28"/>
          <w:szCs w:val="28"/>
        </w:rPr>
        <w:t xml:space="preserve">граждан на сельских территориях путем </w:t>
      </w:r>
      <w:r w:rsidR="00037217" w:rsidRPr="00037217">
        <w:rPr>
          <w:rFonts w:ascii="Times New Roman" w:hAnsi="Times New Roman"/>
          <w:sz w:val="28"/>
          <w:szCs w:val="28"/>
        </w:rPr>
        <w:t>предоставлени</w:t>
      </w:r>
      <w:r w:rsidR="00037217">
        <w:rPr>
          <w:rFonts w:ascii="Times New Roman" w:hAnsi="Times New Roman"/>
          <w:sz w:val="28"/>
          <w:szCs w:val="28"/>
        </w:rPr>
        <w:t>я</w:t>
      </w:r>
      <w:r w:rsidR="00037217" w:rsidRPr="00037217">
        <w:rPr>
          <w:rFonts w:ascii="Times New Roman" w:hAnsi="Times New Roman"/>
          <w:sz w:val="28"/>
          <w:szCs w:val="28"/>
        </w:rPr>
        <w:t xml:space="preserve"> социальных выплат на строительство (приобретение) жилья гражданам, проживающим на сельских территориях.</w:t>
      </w:r>
    </w:p>
    <w:p w14:paraId="7DF0168F" w14:textId="77777777" w:rsidR="000825AF" w:rsidRPr="000825AF" w:rsidRDefault="000825AF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Реальным и эффективным инструментом решения социальных проблем на селе стал</w:t>
      </w:r>
      <w:r>
        <w:rPr>
          <w:rFonts w:ascii="Times New Roman" w:hAnsi="Times New Roman"/>
          <w:sz w:val="28"/>
          <w:szCs w:val="28"/>
        </w:rPr>
        <w:t>а</w:t>
      </w:r>
      <w:r w:rsidRPr="000825AF">
        <w:rPr>
          <w:rFonts w:ascii="Times New Roman" w:hAnsi="Times New Roman"/>
          <w:sz w:val="28"/>
          <w:szCs w:val="28"/>
        </w:rPr>
        <w:t xml:space="preserve"> программа «</w:t>
      </w:r>
      <w:r>
        <w:rPr>
          <w:rFonts w:ascii="Times New Roman" w:hAnsi="Times New Roman"/>
          <w:sz w:val="28"/>
          <w:szCs w:val="28"/>
        </w:rPr>
        <w:t xml:space="preserve">Комплексное развитие </w:t>
      </w:r>
      <w:r w:rsidR="00425358">
        <w:rPr>
          <w:rFonts w:ascii="Times New Roman" w:hAnsi="Times New Roman"/>
          <w:sz w:val="28"/>
          <w:szCs w:val="28"/>
        </w:rPr>
        <w:t>сельских территорий».</w:t>
      </w:r>
    </w:p>
    <w:p w14:paraId="7E9E610F" w14:textId="77777777" w:rsidR="00135825" w:rsidRDefault="00CF0D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201</w:t>
      </w:r>
      <w:r w:rsidR="00C733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20</w:t>
      </w:r>
      <w:r w:rsidR="00C73369">
        <w:rPr>
          <w:rFonts w:ascii="Times New Roman" w:hAnsi="Times New Roman" w:cs="Times New Roman"/>
          <w:sz w:val="28"/>
          <w:szCs w:val="28"/>
        </w:rPr>
        <w:t>2</w:t>
      </w:r>
      <w:r w:rsidR="001358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за счет всех источников финансирования жилищные условия улучшили более </w:t>
      </w:r>
      <w:r w:rsidR="00135825">
        <w:rPr>
          <w:rFonts w:ascii="Times New Roman" w:hAnsi="Times New Roman" w:cs="Times New Roman"/>
          <w:sz w:val="28"/>
          <w:szCs w:val="28"/>
        </w:rPr>
        <w:t>18 сельских семей.</w:t>
      </w:r>
    </w:p>
    <w:p w14:paraId="1CFE790F" w14:textId="77777777" w:rsidR="000825AF" w:rsidRPr="000825AF" w:rsidRDefault="000825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5AF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способствовала ежегодному увеличению молодых семей, желающих стать ее участниками. Таким образом, реализация вышеуказанной программы в определенной степени способствовала улучшению ситуации с обеспечением жильем молодых семей (молодых специалистов) в сельской местности</w:t>
      </w:r>
    </w:p>
    <w:p w14:paraId="6976EA9F" w14:textId="77777777" w:rsidR="006D60E7" w:rsidRDefault="006D60E7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Уровень и качество жизни в сельской местности</w:t>
      </w:r>
      <w:r w:rsidRPr="009514C4">
        <w:rPr>
          <w:rFonts w:ascii="Times New Roman" w:hAnsi="Times New Roman"/>
          <w:sz w:val="28"/>
          <w:szCs w:val="28"/>
        </w:rPr>
        <w:t xml:space="preserve">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 Соответственно, сокращается источник расширенного воспроизводства трудового потенциала аграрной отрасли.</w:t>
      </w:r>
    </w:p>
    <w:p w14:paraId="1213BC1E" w14:textId="77777777"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 xml:space="preserve">Вместе с тем, несмотря на положительный эффект от реализации программы социального развития села, реализация ее программных мероприятий оказалась недостаточной для более полного и эффективного развития экономического потенциала сельских территорий, повышения качества жизни сельского населения. В настоящее время сельские поселения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, в силу тех или иных причин,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 Таким образом, вопрос развития сельских территорий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 носит комплексный характер и его решение может быть достигнуто с применением программно-целевого подхода.</w:t>
      </w:r>
    </w:p>
    <w:p w14:paraId="1A248306" w14:textId="77777777"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>Необходимость решения вышеуказанных вопросов программно-целевым методом обусловлена широким спектром стоящих задач, необходимостью приоритетной государственной (в т.ч. финансовой) поддержки развития социальной сферы и инженерного обустройства сельских территорий.</w:t>
      </w:r>
    </w:p>
    <w:p w14:paraId="05C33288" w14:textId="77777777" w:rsidR="006D60E7" w:rsidRPr="00425358" w:rsidRDefault="006D60E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764B79" w14:textId="77777777" w:rsidR="00CF0DB9" w:rsidRDefault="00CF0D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задачи, индикаторы и основные ожидаемые конечные результаты подпрограммы «Создание условий для обеспечения доступным и комфортным жильем сельского населения», сроки реализации Подпрограммы.</w:t>
      </w:r>
    </w:p>
    <w:p w14:paraId="513A200C" w14:textId="77777777" w:rsidR="00E82783" w:rsidRDefault="00E82783" w:rsidP="00E82783">
      <w:pPr>
        <w:pStyle w:val="ConsPlusNormal"/>
        <w:widowControl/>
        <w:spacing w:before="100" w:after="10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создание доступных и комфортных условий проживания на сельских территориях. </w:t>
      </w:r>
    </w:p>
    <w:p w14:paraId="3DEC43F3" w14:textId="77777777" w:rsidR="00CF0DB9" w:rsidRPr="00E82783" w:rsidRDefault="00E82783" w:rsidP="000D5A4C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>Достижение цели обеспечивается за счет решения задачи по строительству (приобретению) современного жилья на сельских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0DB9" w:rsidRPr="00E82783">
        <w:rPr>
          <w:rFonts w:ascii="Times New Roman" w:hAnsi="Times New Roman" w:cs="Times New Roman"/>
          <w:sz w:val="28"/>
          <w:szCs w:val="28"/>
        </w:rPr>
        <w:t xml:space="preserve">Сроки реализации программы учитывают возможности бюджетных источников финансирования программных мероприятий. </w:t>
      </w:r>
    </w:p>
    <w:p w14:paraId="2BF7A815" w14:textId="77777777" w:rsidR="00CF0DB9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5BD">
        <w:rPr>
          <w:rFonts w:ascii="Times New Roman" w:hAnsi="Times New Roman" w:cs="Times New Roman"/>
          <w:sz w:val="28"/>
          <w:szCs w:val="28"/>
        </w:rPr>
        <w:t xml:space="preserve">Значения основных целевых индикаторов и показателей подпрограммы приведены в приложении № </w:t>
      </w:r>
      <w:r w:rsidR="001D46D5">
        <w:rPr>
          <w:rFonts w:ascii="Times New Roman" w:hAnsi="Times New Roman" w:cs="Times New Roman"/>
          <w:sz w:val="28"/>
          <w:szCs w:val="28"/>
        </w:rPr>
        <w:t>4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14:paraId="56F7E932" w14:textId="77777777" w:rsidR="00CF0DB9" w:rsidRPr="00E82783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>Реализация мероприятий по</w:t>
      </w:r>
      <w:r w:rsidR="00E82783" w:rsidRPr="00995931">
        <w:rPr>
          <w:rFonts w:ascii="Times New Roman" w:hAnsi="Times New Roman" w:cs="Times New Roman"/>
          <w:sz w:val="28"/>
          <w:szCs w:val="28"/>
        </w:rPr>
        <w:t xml:space="preserve">дпрограммы позволит обеспечить </w:t>
      </w:r>
      <w:r w:rsidRPr="00995931">
        <w:rPr>
          <w:rFonts w:ascii="Times New Roman" w:hAnsi="Times New Roman" w:cs="Times New Roman"/>
          <w:sz w:val="28"/>
          <w:szCs w:val="28"/>
        </w:rPr>
        <w:t xml:space="preserve">улучшение жилищных условий </w:t>
      </w:r>
      <w:r w:rsidR="00B72B73">
        <w:rPr>
          <w:rFonts w:ascii="Times New Roman" w:hAnsi="Times New Roman" w:cs="Times New Roman"/>
          <w:sz w:val="28"/>
          <w:szCs w:val="28"/>
        </w:rPr>
        <w:t>14</w:t>
      </w:r>
      <w:r w:rsidRPr="00995931">
        <w:rPr>
          <w:rFonts w:ascii="Times New Roman" w:hAnsi="Times New Roman" w:cs="Times New Roman"/>
          <w:sz w:val="28"/>
          <w:szCs w:val="28"/>
        </w:rPr>
        <w:t xml:space="preserve"> сельским семьям.</w:t>
      </w:r>
    </w:p>
    <w:p w14:paraId="7FBA0C82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основных мероприятий подпрограммы «Создание условий для обеспечения доступным и комфортным жильем сельского населения»</w:t>
      </w:r>
    </w:p>
    <w:p w14:paraId="1F7EE644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подпрограммы и ожидаемый результат от их реализации представлены в </w:t>
      </w:r>
      <w:r w:rsidRPr="00AB25BD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1D46D5">
        <w:rPr>
          <w:rFonts w:ascii="Times New Roman" w:hAnsi="Times New Roman" w:cs="Times New Roman"/>
          <w:sz w:val="28"/>
          <w:szCs w:val="28"/>
        </w:rPr>
        <w:t>5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14:paraId="62548F19" w14:textId="77777777" w:rsidR="00CF0DB9" w:rsidRDefault="00CF0DB9" w:rsidP="000D5A4C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направлены на содействие улучшению жилищн</w:t>
      </w:r>
      <w:r w:rsidR="00B826C0">
        <w:rPr>
          <w:rFonts w:ascii="Times New Roman" w:hAnsi="Times New Roman" w:cs="Times New Roman"/>
          <w:sz w:val="28"/>
          <w:szCs w:val="28"/>
        </w:rPr>
        <w:t>ых условий сельского населения.</w:t>
      </w:r>
    </w:p>
    <w:p w14:paraId="6102AE76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мероприятие «Обеспечение комплексного развития сельских территорий по улучшению жилищных условий граждан»</w:t>
      </w:r>
    </w:p>
    <w:p w14:paraId="3EEBD2CA" w14:textId="77777777" w:rsidR="00CF0DB9" w:rsidRDefault="00CF0DB9" w:rsidP="000D5A4C">
      <w:pPr>
        <w:pStyle w:val="ConsPlusNormal"/>
        <w:widowControl/>
        <w:spacing w:beforeLines="100" w:before="240" w:afterLines="10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уровень сельского населения, его благосостояние, закрепление профессиональных кадров, создание трудового потенциала напрямую зависит от жилищных условий на селе.</w:t>
      </w:r>
    </w:p>
    <w:p w14:paraId="780254C3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мероприятия предусматривает:</w:t>
      </w:r>
    </w:p>
    <w:p w14:paraId="0C7AC4B0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социальных выплат за счет консолидации средств федерального, областного и </w:t>
      </w:r>
      <w:r w:rsidR="000D5A4C">
        <w:rPr>
          <w:rFonts w:ascii="Times New Roman" w:hAnsi="Times New Roman" w:cs="Times New Roman"/>
          <w:sz w:val="28"/>
          <w:szCs w:val="28"/>
        </w:rPr>
        <w:t>бюджета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внебюджетных источников на строительство и приобретение жилья в сельской местности;</w:t>
      </w:r>
    </w:p>
    <w:p w14:paraId="5CD8538D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софинансирование строительства (приобретения) жилья, предоставляемого гражданам по договорам найма с правом последующего выкупа;</w:t>
      </w:r>
    </w:p>
    <w:p w14:paraId="720A2A3A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 строительстве (приобретении) жилья механизмов ипотечного жилищного кредитования и материнского (семейного) капитала;</w:t>
      </w:r>
    </w:p>
    <w:p w14:paraId="0B02E364" w14:textId="77777777"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объемов жилищного строительства в сельской местности на основе стимулирования инвестиционной активности в жилищной сфере.</w:t>
      </w:r>
    </w:p>
    <w:p w14:paraId="08DA3199" w14:textId="77777777" w:rsidR="00CF0DB9" w:rsidRDefault="00CF0DB9" w:rsidP="0027491B">
      <w:pPr>
        <w:pStyle w:val="ConsPlusNormal"/>
        <w:widowControl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мероприятий позволит:</w:t>
      </w:r>
    </w:p>
    <w:p w14:paraId="35AD6BE3" w14:textId="77777777"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для финансового обеспечения внебюджетные источники финансирования, в том числе кредиты коммерческих банков;</w:t>
      </w:r>
    </w:p>
    <w:p w14:paraId="5910AADF" w14:textId="77777777"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отставание бытового уровня жизни сельского населения от уровня проживания в городе;</w:t>
      </w:r>
    </w:p>
    <w:p w14:paraId="6F780AD2" w14:textId="77777777"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профессиональные кадры на селе.</w:t>
      </w:r>
    </w:p>
    <w:p w14:paraId="6B440403" w14:textId="77777777" w:rsidR="00CF0DB9" w:rsidRDefault="00CF0DB9" w:rsidP="0027491B">
      <w:pPr>
        <w:autoSpaceDE w:val="0"/>
        <w:spacing w:beforeLines="100" w:before="240" w:afterLines="100" w:after="24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95931">
        <w:rPr>
          <w:rFonts w:ascii="Times New Roman" w:hAnsi="Times New Roman"/>
          <w:sz w:val="28"/>
          <w:szCs w:val="28"/>
        </w:rPr>
        <w:t xml:space="preserve">За весь период реализации программы предусмотрено приобретение (строительство) жилья в сельской местности </w:t>
      </w:r>
      <w:r w:rsidR="00B72B73">
        <w:rPr>
          <w:rFonts w:ascii="Times New Roman" w:hAnsi="Times New Roman"/>
          <w:sz w:val="28"/>
          <w:szCs w:val="28"/>
        </w:rPr>
        <w:t>14</w:t>
      </w:r>
      <w:r w:rsidRPr="00995931">
        <w:rPr>
          <w:rFonts w:ascii="Times New Roman" w:hAnsi="Times New Roman"/>
          <w:sz w:val="28"/>
          <w:szCs w:val="28"/>
        </w:rPr>
        <w:t xml:space="preserve"> семьям.</w:t>
      </w:r>
      <w:r>
        <w:rPr>
          <w:b/>
          <w:bCs/>
          <w:szCs w:val="28"/>
        </w:rPr>
        <w:t xml:space="preserve">              </w:t>
      </w:r>
    </w:p>
    <w:p w14:paraId="2B5ACC52" w14:textId="77777777"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«Создание условий для обеспечения доступным и комфортным жильем сельского населения»</w:t>
      </w:r>
    </w:p>
    <w:p w14:paraId="555D288D" w14:textId="77777777"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14:paraId="71E97CFD" w14:textId="77777777"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программы за счет средств бюджета </w:t>
      </w:r>
      <w:r w:rsidR="0027491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при согласовании выделения ассигнований на такие мероприятия за счет бюджета </w:t>
      </w:r>
      <w:r w:rsidR="00B826C0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6CF8F6" w14:textId="77777777"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структура бюджетного финансирования программы подлежат ежегодному уточнению в соответствии с реальными возможностями бюджета</w:t>
      </w:r>
      <w:r w:rsidR="0027491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с учетом выполнения программных мероприятий. </w:t>
      </w:r>
    </w:p>
    <w:p w14:paraId="6097C35E" w14:textId="77777777" w:rsidR="0027491B" w:rsidRDefault="00CF0DB9" w:rsidP="000366FA">
      <w:pPr>
        <w:widowControl w:val="0"/>
        <w:autoSpaceDE w:val="0"/>
        <w:spacing w:beforeLines="100" w:before="240" w:afterLines="100" w:after="24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представлен </w:t>
      </w:r>
      <w:r w:rsidRPr="00AB25BD">
        <w:rPr>
          <w:rFonts w:ascii="Times New Roman" w:hAnsi="Times New Roman"/>
          <w:sz w:val="28"/>
          <w:szCs w:val="28"/>
        </w:rPr>
        <w:t xml:space="preserve">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392ECA5C" w14:textId="77777777"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Анализ рисков реализации подпрограммы </w:t>
      </w:r>
    </w:p>
    <w:p w14:paraId="531603C3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</w:t>
      </w:r>
      <w:r w:rsidR="0027491B">
        <w:rPr>
          <w:rFonts w:ascii="Times New Roman" w:hAnsi="Times New Roman"/>
          <w:sz w:val="28"/>
          <w:szCs w:val="28"/>
        </w:rPr>
        <w:t>связанный</w:t>
      </w:r>
      <w:r>
        <w:rPr>
          <w:rFonts w:ascii="Times New Roman" w:hAnsi="Times New Roman"/>
          <w:sz w:val="28"/>
          <w:szCs w:val="28"/>
        </w:rPr>
        <w:t xml:space="preserve"> с изменением внешней среды и которым невозможно управлять в</w:t>
      </w:r>
      <w:r w:rsidR="0027491B">
        <w:rPr>
          <w:rFonts w:ascii="Times New Roman" w:hAnsi="Times New Roman"/>
          <w:sz w:val="28"/>
          <w:szCs w:val="28"/>
        </w:rPr>
        <w:t xml:space="preserve"> рамках реализации подпрограммы:</w:t>
      </w:r>
    </w:p>
    <w:p w14:paraId="0E9B2F9A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555B91">
        <w:rPr>
          <w:rFonts w:ascii="Times New Roman" w:hAnsi="Times New Roman"/>
          <w:sz w:val="28"/>
          <w:szCs w:val="28"/>
        </w:rPr>
        <w:t>строительства, такой</w:t>
      </w:r>
      <w:r>
        <w:rPr>
          <w:rFonts w:ascii="Times New Roman" w:hAnsi="Times New Roman"/>
          <w:sz w:val="28"/>
          <w:szCs w:val="28"/>
        </w:rPr>
        <w:t xml:space="preserve"> риск для реализации подпрограммы может быть качественно оценен как высокий.</w:t>
      </w:r>
    </w:p>
    <w:p w14:paraId="727DDFAA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555B91">
        <w:rPr>
          <w:rFonts w:ascii="Times New Roman" w:hAnsi="Times New Roman"/>
          <w:sz w:val="28"/>
          <w:szCs w:val="28"/>
        </w:rPr>
        <w:t>может потребовать</w:t>
      </w:r>
      <w:r>
        <w:rPr>
          <w:rFonts w:ascii="Times New Roman" w:hAnsi="Times New Roman"/>
          <w:sz w:val="28"/>
          <w:szCs w:val="28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555B91">
        <w:rPr>
          <w:rFonts w:ascii="Times New Roman" w:hAnsi="Times New Roman"/>
          <w:sz w:val="28"/>
          <w:szCs w:val="28"/>
        </w:rPr>
        <w:t>оценить,</w:t>
      </w:r>
      <w:r>
        <w:rPr>
          <w:rFonts w:ascii="Times New Roman" w:hAnsi="Times New Roman"/>
          <w:sz w:val="28"/>
          <w:szCs w:val="28"/>
        </w:rPr>
        <w:t xml:space="preserve"> как умеренный.</w:t>
      </w:r>
    </w:p>
    <w:p w14:paraId="61FA69DA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мероприятий подпрограммы, в т.ч. 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14:paraId="5EBBBC04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</w:t>
      </w:r>
    </w:p>
    <w:p w14:paraId="6328CDE7" w14:textId="77777777"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Бюджет </w:t>
      </w:r>
      <w:r w:rsidR="0027491B">
        <w:rPr>
          <w:rFonts w:ascii="Times New Roman" w:hAnsi="Times New Roman"/>
          <w:sz w:val="28"/>
          <w:szCs w:val="28"/>
        </w:rPr>
        <w:t>Собинского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826C0">
        <w:rPr>
          <w:rFonts w:ascii="Times New Roman" w:hAnsi="Times New Roman"/>
          <w:sz w:val="28"/>
          <w:szCs w:val="28"/>
        </w:rPr>
        <w:t>муниципальн</w:t>
      </w:r>
      <w:r w:rsidR="0027491B">
        <w:rPr>
          <w:rFonts w:ascii="Times New Roman" w:hAnsi="Times New Roman"/>
          <w:sz w:val="28"/>
          <w:szCs w:val="28"/>
        </w:rPr>
        <w:t>ого</w:t>
      </w:r>
      <w:r w:rsidR="00B826C0">
        <w:rPr>
          <w:rFonts w:ascii="Times New Roman" w:hAnsi="Times New Roman"/>
          <w:sz w:val="28"/>
          <w:szCs w:val="28"/>
        </w:rPr>
        <w:t xml:space="preserve"> округ</w:t>
      </w:r>
      <w:r w:rsidR="0027491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дотационный, возможность финансирования подпрограммы только за счет средств бюджета</w:t>
      </w:r>
      <w:r w:rsidR="0027491B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14:paraId="2F6FF8B3" w14:textId="77777777" w:rsidR="00CF0DB9" w:rsidRDefault="00CF0DB9" w:rsidP="0027491B">
      <w:pPr>
        <w:spacing w:before="100" w:after="1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5A4C670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D5DA79B" w14:textId="77777777"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CF3B4F6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C71F810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B466E94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80D0BC4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7893C89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6E447E9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EA77DF3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A97B7FB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979F6D1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6FE9994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0567A96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0A9B2B2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9392736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0A22693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7AE94B7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F8C1CFA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D407D43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E123008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AC981B1" w14:textId="77777777" w:rsidR="00E24BCF" w:rsidRPr="00EF5E5A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F813487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AC8CE9F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4AB90B7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4DB8623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4B5B565" w14:textId="77777777"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9FCC4E0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61198F67" w14:textId="77777777" w:rsidR="002423E3" w:rsidRDefault="002423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C9F4DF1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67DE320" w14:textId="77777777"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67F34E4" w14:textId="77777777"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14:paraId="691CE8D1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14:paraId="151C798A" w14:textId="77777777"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CD22F1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006F4DEC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90CFF58" w14:textId="77777777" w:rsidR="00CF0DB9" w:rsidRDefault="00CF0DB9">
      <w:pPr>
        <w:tabs>
          <w:tab w:val="center" w:pos="4677"/>
          <w:tab w:val="left" w:pos="579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14:paraId="12ACBE0C" w14:textId="77777777" w:rsidR="00CF0DB9" w:rsidRDefault="00CF0D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подпрограммы 3 «Обеспечение реализации муниципальной программы</w:t>
      </w:r>
      <w:r w:rsidR="00CD22F1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 w14:paraId="1BD0AB8E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8098" w14:textId="77777777"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FD78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программы</w:t>
            </w:r>
            <w:r w:rsidR="0027491B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</w:t>
            </w:r>
          </w:p>
        </w:tc>
      </w:tr>
      <w:tr w:rsidR="00CF0DB9" w14:paraId="396A6F55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21A96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C893" w14:textId="77777777"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  <w:p w14:paraId="6065B8AB" w14:textId="77777777" w:rsidR="00CF0DB9" w:rsidRDefault="00CF0DB9">
            <w:pPr>
              <w:pStyle w:val="ConsPlusNormal"/>
            </w:pPr>
          </w:p>
        </w:tc>
      </w:tr>
      <w:tr w:rsidR="00CF0DB9" w14:paraId="27E5D4E4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DE958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AA2A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F0DB9" w14:paraId="2FF49A71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4FB2E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F113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14:paraId="3E6125D1" w14:textId="77777777" w:rsidR="00CF0DB9" w:rsidRDefault="00CF0DB9">
            <w:pPr>
              <w:pStyle w:val="ConsPlusNormal"/>
            </w:pPr>
          </w:p>
        </w:tc>
      </w:tr>
      <w:tr w:rsidR="00CF0DB9" w14:paraId="3F211246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5C0E2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14:paraId="04558428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B524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реализации муниципальной программы</w:t>
            </w:r>
          </w:p>
        </w:tc>
      </w:tr>
      <w:tr w:rsidR="00CF0DB9" w14:paraId="747B9504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6EC5B" w14:textId="77777777"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5299" w14:textId="77777777" w:rsidR="00CF0DB9" w:rsidRDefault="00CF0DB9" w:rsidP="007251C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полномочий (функций) МКУ «Управление экономики, сельского хозяйства и природопользования» </w:t>
            </w:r>
          </w:p>
        </w:tc>
      </w:tr>
      <w:tr w:rsidR="00CF0DB9" w14:paraId="308C3C2F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0A7B3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5192" w14:textId="77777777" w:rsidR="00CF0DB9" w:rsidRPr="00135825" w:rsidRDefault="001358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5825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 мероприятий по сельскому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0DB9" w14:paraId="304DB1F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DB15E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11E7" w14:textId="77777777" w:rsidR="00CF0DB9" w:rsidRDefault="00CF0DB9" w:rsidP="007251C6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14:paraId="4C7B21BA" w14:textId="77777777">
        <w:tc>
          <w:tcPr>
            <w:tcW w:w="2551" w:type="dxa"/>
            <w:tcBorders>
              <w:left w:val="single" w:sz="4" w:space="0" w:color="000000"/>
            </w:tcBorders>
          </w:tcPr>
          <w:p w14:paraId="2FB06163" w14:textId="77777777" w:rsidR="00CF0DB9" w:rsidRDefault="00CF0DB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14:paraId="1C94EFF4" w14:textId="77777777"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8C62714" w14:textId="77777777" w:rsidR="00CF0DB9" w:rsidRDefault="00CF0DB9">
            <w:pPr>
              <w:pStyle w:val="ConsPlusNormal"/>
              <w:jc w:val="both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</w:tcPr>
          <w:p w14:paraId="04D5F007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51 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85,93566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</w:t>
            </w:r>
          </w:p>
          <w:p w14:paraId="1E65F424" w14:textId="77777777"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853DA60" w14:textId="77777777" w:rsidR="00106E6A" w:rsidRDefault="0035244F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56,00000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3ED71C9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7330ED9" w14:textId="77777777" w:rsidR="00106E6A" w:rsidRDefault="00AF33EC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CCD8B13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45D357D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16D9D13B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14:paraId="3D3C8F96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МКУ «Управление экономики, сельского хоз</w:t>
            </w:r>
            <w:r w:rsidR="00AF33EC">
              <w:rPr>
                <w:rFonts w:ascii="Times New Roman" w:hAnsi="Times New Roman" w:cs="Times New Roman"/>
                <w:sz w:val="28"/>
                <w:szCs w:val="28"/>
              </w:rPr>
              <w:t xml:space="preserve">яйства и природопользования»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51 </w:t>
            </w:r>
            <w:r w:rsidR="00C42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85,93566</w:t>
            </w:r>
            <w:r w:rsidR="00AE7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14:paraId="575D4E73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31976D44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C42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56,00000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9479B3A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B1ACB85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DFEAA25" w14:textId="77777777"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DD23EF6" w14:textId="77777777"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14:paraId="75C61E08" w14:textId="77777777" w:rsidR="00CF0DB9" w:rsidRDefault="00CF0DB9" w:rsidP="00106E6A">
            <w:pPr>
              <w:snapToGrid w:val="0"/>
            </w:pPr>
          </w:p>
        </w:tc>
      </w:tr>
      <w:tr w:rsidR="00CF0DB9" w14:paraId="51FC80E8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9AA1F" w14:textId="77777777"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14:paraId="15904107" w14:textId="77777777"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743F" w14:textId="77777777" w:rsidR="00CF0DB9" w:rsidRPr="00C14342" w:rsidRDefault="00C1434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14342">
              <w:rPr>
                <w:rFonts w:ascii="Times New Roman" w:hAnsi="Times New Roman"/>
                <w:sz w:val="28"/>
                <w:szCs w:val="28"/>
              </w:rPr>
              <w:t>Обеспечение 100% уровня реализации программы.</w:t>
            </w:r>
          </w:p>
          <w:p w14:paraId="6A477265" w14:textId="77777777" w:rsidR="00C14342" w:rsidRDefault="00C14342">
            <w:pPr>
              <w:snapToGrid w:val="0"/>
            </w:pPr>
            <w:r w:rsidRPr="00C14342">
              <w:rPr>
                <w:rFonts w:ascii="Times New Roman" w:hAnsi="Times New Roman"/>
                <w:sz w:val="28"/>
                <w:szCs w:val="28"/>
              </w:rPr>
              <w:t>Реализация мероприятий по сельскому хозяйству - не менее одного ежегодно.</w:t>
            </w:r>
          </w:p>
        </w:tc>
      </w:tr>
    </w:tbl>
    <w:p w14:paraId="5EEA138E" w14:textId="77777777" w:rsidR="00CF0DB9" w:rsidRDefault="00CF0DB9">
      <w:pPr>
        <w:rPr>
          <w:rFonts w:ascii="Times New Roman" w:hAnsi="Times New Roman"/>
          <w:b/>
          <w:sz w:val="28"/>
          <w:szCs w:val="28"/>
        </w:rPr>
      </w:pPr>
    </w:p>
    <w:p w14:paraId="54FD0F2B" w14:textId="77777777" w:rsidR="00CF0DB9" w:rsidRDefault="00CF0D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«Обеспечение реализации муниципальной программы», основные проблемы и прогноз ее развития</w:t>
      </w:r>
    </w:p>
    <w:p w14:paraId="0B3BC3A2" w14:textId="77777777" w:rsidR="00CF0DB9" w:rsidRDefault="00CF0DB9">
      <w:pPr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«Обеспечение реализации муниципальной программы</w:t>
      </w:r>
      <w:r w:rsidR="007839CB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 xml:space="preserve">» формируется в соответствии с </w:t>
      </w:r>
      <w:r w:rsidR="00BB42C3">
        <w:rPr>
          <w:rFonts w:ascii="Times New Roman" w:hAnsi="Times New Roman"/>
          <w:sz w:val="28"/>
          <w:szCs w:val="28"/>
        </w:rPr>
        <w:t xml:space="preserve">Порядком разработки, реализации, </w:t>
      </w:r>
      <w:r>
        <w:rPr>
          <w:rFonts w:ascii="Times New Roman" w:hAnsi="Times New Roman"/>
          <w:sz w:val="28"/>
          <w:szCs w:val="28"/>
        </w:rPr>
        <w:t>оценки эффективности</w:t>
      </w:r>
      <w:r w:rsidR="00BB42C3">
        <w:rPr>
          <w:rFonts w:ascii="Times New Roman" w:hAnsi="Times New Roman"/>
          <w:sz w:val="28"/>
          <w:szCs w:val="28"/>
        </w:rPr>
        <w:t>, методических указаний по разработке и реализации муниципальных программ</w:t>
      </w:r>
      <w:r>
        <w:rPr>
          <w:rFonts w:ascii="Times New Roman" w:hAnsi="Times New Roman"/>
          <w:sz w:val="28"/>
          <w:szCs w:val="28"/>
        </w:rPr>
        <w:t xml:space="preserve"> Собинского </w:t>
      </w:r>
      <w:r w:rsidR="007251C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42C3">
        <w:rPr>
          <w:rFonts w:ascii="Times New Roman" w:hAnsi="Times New Roman"/>
          <w:sz w:val="28"/>
          <w:szCs w:val="28"/>
        </w:rPr>
        <w:t xml:space="preserve">и порядка финансирования и расходования средств на их реализацию, </w:t>
      </w:r>
      <w:r w:rsidRPr="00BB42C3">
        <w:rPr>
          <w:rFonts w:ascii="Times New Roman" w:hAnsi="Times New Roman"/>
          <w:sz w:val="28"/>
          <w:szCs w:val="28"/>
        </w:rPr>
        <w:t xml:space="preserve">утвержденным постановлением администрации </w:t>
      </w:r>
      <w:r w:rsidR="00BB42C3" w:rsidRPr="00BB42C3">
        <w:rPr>
          <w:rFonts w:ascii="Times New Roman" w:hAnsi="Times New Roman"/>
          <w:sz w:val="28"/>
          <w:szCs w:val="28"/>
        </w:rPr>
        <w:t>Собинского муниципального округа от 10.01.2025 №6</w:t>
      </w:r>
      <w:r w:rsidRPr="00BB42C3">
        <w:rPr>
          <w:rFonts w:ascii="Times New Roman" w:hAnsi="Times New Roman"/>
          <w:sz w:val="28"/>
          <w:szCs w:val="28"/>
        </w:rPr>
        <w:t xml:space="preserve">, </w:t>
      </w:r>
      <w:r w:rsidR="00BB42C3">
        <w:rPr>
          <w:rFonts w:ascii="Times New Roman" w:hAnsi="Times New Roman"/>
          <w:sz w:val="28"/>
          <w:szCs w:val="28"/>
        </w:rPr>
        <w:t xml:space="preserve">а также в соответствии со стратегией социально-экономического развития Собинского муниципального округа до 2030 года, утвержденной постановлением администрации Собинского муниципального округа от 10.01.2025 №15 </w:t>
      </w:r>
      <w:r w:rsidRPr="00BB42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направлена на обеспечение реализации муниципальной программы. Реализация подпрограммы обеспечивается за счет средств бюджета Собинск</w:t>
      </w:r>
      <w:r w:rsidR="003B77F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1671">
        <w:rPr>
          <w:rFonts w:ascii="Times New Roman" w:hAnsi="Times New Roman"/>
          <w:sz w:val="28"/>
          <w:szCs w:val="28"/>
        </w:rPr>
        <w:t>муниципальн</w:t>
      </w:r>
      <w:r w:rsidR="003B77FB">
        <w:rPr>
          <w:rFonts w:ascii="Times New Roman" w:hAnsi="Times New Roman"/>
          <w:sz w:val="28"/>
          <w:szCs w:val="28"/>
        </w:rPr>
        <w:t>ого</w:t>
      </w:r>
      <w:r w:rsidR="00241671">
        <w:rPr>
          <w:rFonts w:ascii="Times New Roman" w:hAnsi="Times New Roman"/>
          <w:sz w:val="28"/>
          <w:szCs w:val="28"/>
        </w:rPr>
        <w:t xml:space="preserve"> округ</w:t>
      </w:r>
      <w:r w:rsidR="003B77F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на содержание МКУ «Управление экономики, сельского хозяйства и природопользования», на котор</w:t>
      </w:r>
      <w:r w:rsidR="00241671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возложены полномочия (функции) по решению всех задач муниципальной программы. </w:t>
      </w:r>
    </w:p>
    <w:p w14:paraId="0ECCDD9E" w14:textId="77777777" w:rsidR="00CF0DB9" w:rsidRDefault="00CF0DB9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реализации подпрограммы «Обеспечение реализации </w:t>
      </w:r>
      <w:r w:rsidR="00555B91">
        <w:rPr>
          <w:rFonts w:ascii="Times New Roman" w:hAnsi="Times New Roman"/>
          <w:sz w:val="28"/>
          <w:szCs w:val="28"/>
        </w:rPr>
        <w:t>Программы»</w:t>
      </w:r>
      <w:r w:rsidR="00555B91">
        <w:rPr>
          <w:rFonts w:ascii="Times New Roman" w:hAnsi="Times New Roman"/>
          <w:b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предполагает</w:t>
      </w:r>
      <w:r>
        <w:rPr>
          <w:rFonts w:ascii="Times New Roman" w:hAnsi="Times New Roman"/>
          <w:sz w:val="28"/>
          <w:szCs w:val="28"/>
        </w:rPr>
        <w:t xml:space="preserve"> дальнейшее совершенствование взаимоотношений федеральных, региональных и местных органов управления АПК,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14:paraId="645EBFFA" w14:textId="77777777" w:rsidR="00CF0DB9" w:rsidRDefault="00CF0DB9" w:rsidP="003B77FB">
      <w:pPr>
        <w:spacing w:before="100" w:after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Цели, задачи, индикаторы и основные ожидаемые конечные результаты </w:t>
      </w:r>
      <w:r w:rsidR="00555B91">
        <w:rPr>
          <w:rFonts w:ascii="Times New Roman" w:hAnsi="Times New Roman"/>
          <w:b/>
          <w:sz w:val="28"/>
          <w:szCs w:val="28"/>
        </w:rPr>
        <w:t>подпрограммы «</w:t>
      </w:r>
      <w:r>
        <w:rPr>
          <w:rFonts w:ascii="Times New Roman" w:hAnsi="Times New Roman"/>
          <w:b/>
          <w:sz w:val="28"/>
          <w:szCs w:val="28"/>
        </w:rPr>
        <w:t>Обеспечение реализации муниципальной программы», сроки реализации</w:t>
      </w:r>
    </w:p>
    <w:p w14:paraId="21F7C1E6" w14:textId="77777777" w:rsidR="00CF0DB9" w:rsidRDefault="00CF0DB9" w:rsidP="003B77FB">
      <w:pPr>
        <w:spacing w:before="100" w:after="10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муниципальной подпрограммы «Обеспечение реализации муниципальной программы</w:t>
      </w:r>
      <w:r w:rsidR="00241671">
        <w:rPr>
          <w:rFonts w:ascii="Times New Roman" w:hAnsi="Times New Roman"/>
          <w:sz w:val="28"/>
          <w:szCs w:val="28"/>
        </w:rPr>
        <w:t xml:space="preserve"> комплексное развитие сельских </w:t>
      </w:r>
      <w:r w:rsidR="007839CB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» предстоит решение следующих задач: Целью подпрограммы является обеспечение условий для реализации муниципальной программы. </w:t>
      </w:r>
    </w:p>
    <w:p w14:paraId="38D6537F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полномочиям МКУ «Управление экономики, сельского хозяйства и природопользования», относятся:</w:t>
      </w:r>
    </w:p>
    <w:p w14:paraId="114DF8CB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эффективной деятельности органов местного самоуправление в сфере развития экономики, сельского хозяйства, жилищно-коммунального хозяйства; </w:t>
      </w:r>
    </w:p>
    <w:p w14:paraId="774E4C6C" w14:textId="77777777" w:rsidR="00CF0DB9" w:rsidRDefault="00CF0DB9" w:rsidP="003B77FB">
      <w:pPr>
        <w:tabs>
          <w:tab w:val="left" w:pos="404"/>
        </w:tabs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эпизоотического благополучия на территории Собинского района;</w:t>
      </w:r>
    </w:p>
    <w:p w14:paraId="11D6D2C8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продукции растительного и животного происхождения, находящейся в обращении на территории;</w:t>
      </w:r>
    </w:p>
    <w:p w14:paraId="79610CC2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деятельности органов местного самоуправления в сфере развития экономики, сельского хозяйства и жилищно-коммунального хозяйства.</w:t>
      </w:r>
    </w:p>
    <w:p w14:paraId="1B3360F8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задач, стоящих перед АПК, основными приоритетами при реализации подпрограммы являются:</w:t>
      </w:r>
    </w:p>
    <w:p w14:paraId="1D1BD28D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направленность всей системы управления АПК на ускорение его модернизации и инновационного развития, создание условий для повышения финансовой устойчивости сельскохозяйственных товаропроизводителей; </w:t>
      </w:r>
    </w:p>
    <w:p w14:paraId="4F693780" w14:textId="77777777"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роли и финансовых возможностей района в осуществлении мероприятий Программы;</w:t>
      </w:r>
    </w:p>
    <w:p w14:paraId="1282FFE5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отраслевых союзов, ассоциаций и саморегулируемых организаций на добровольной основе к участию в формировании и реализации государственной аграрной политики.</w:t>
      </w:r>
    </w:p>
    <w:p w14:paraId="469FB83A" w14:textId="77777777" w:rsidR="00CF0DB9" w:rsidRDefault="00CF0DB9">
      <w:pPr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реализации подпрограммы «Обеспечение реализации Программы»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является:</w:t>
      </w:r>
    </w:p>
    <w:p w14:paraId="786B6035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14:paraId="4A56DAF9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исполнения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функций управления в сфере экономики, сельского хозяйства и жилищно-коммунального хозяйства;</w:t>
      </w:r>
    </w:p>
    <w:p w14:paraId="011B56E8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более качественного и оперативного автоматизированного управления процессами, реализующими условия для равного доступа органа управления и сельскохозяйственных товаропроизводителей к информации о состоянии АПК, для формирования необходимого уровня продовольственной безопасности.</w:t>
      </w:r>
    </w:p>
    <w:p w14:paraId="10E1AA99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реализации подпрограммы: 202</w:t>
      </w:r>
      <w:r w:rsidR="002416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</w:t>
      </w:r>
      <w:r w:rsidR="00241671">
        <w:rPr>
          <w:rFonts w:ascii="Times New Roman" w:hAnsi="Times New Roman"/>
          <w:sz w:val="28"/>
          <w:szCs w:val="28"/>
        </w:rPr>
        <w:t>30</w:t>
      </w:r>
      <w:r w:rsidR="00BD6731">
        <w:rPr>
          <w:rFonts w:ascii="Times New Roman" w:hAnsi="Times New Roman"/>
          <w:sz w:val="28"/>
          <w:szCs w:val="28"/>
        </w:rPr>
        <w:t xml:space="preserve"> годы.</w:t>
      </w:r>
    </w:p>
    <w:p w14:paraId="3C5A586B" w14:textId="77777777"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значениях индикаторов и показателей подпрограммы по годам представлены в Приложении № </w:t>
      </w:r>
      <w:r w:rsidR="001D46D5">
        <w:rPr>
          <w:rFonts w:ascii="Times New Roman" w:hAnsi="Times New Roman"/>
          <w:sz w:val="28"/>
          <w:szCs w:val="28"/>
        </w:rPr>
        <w:t>4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70FEE5FC" w14:textId="77777777" w:rsidR="00CF0DB9" w:rsidRDefault="00CF0DB9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Характеристика основных мероприятий подпрограммы «Обеспечение реализации </w:t>
      </w:r>
      <w:r w:rsidR="00BB76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="00BB76E5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7DC9E649" w14:textId="77777777" w:rsidR="00CF0DB9" w:rsidRDefault="00CF0DB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Основные мероприятия</w:t>
      </w:r>
      <w:r>
        <w:rPr>
          <w:rFonts w:ascii="Times New Roman" w:hAnsi="Times New Roman"/>
          <w:sz w:val="28"/>
          <w:szCs w:val="28"/>
        </w:rPr>
        <w:t xml:space="preserve"> подпрограммы </w:t>
      </w:r>
      <w:r w:rsidR="00CB64BC">
        <w:rPr>
          <w:rFonts w:ascii="Times New Roman" w:hAnsi="Times New Roman"/>
          <w:sz w:val="28"/>
          <w:szCs w:val="28"/>
        </w:rPr>
        <w:t>направлены на выполнение Программы и достижение поставленных целей.</w:t>
      </w:r>
    </w:p>
    <w:p w14:paraId="45947488" w14:textId="77777777"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</w:t>
      </w:r>
      <w:r w:rsidR="003B77F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«Обеспечение выполнения функции</w:t>
      </w:r>
    </w:p>
    <w:p w14:paraId="6B47628A" w14:textId="77777777"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в сфере экономики, сельского хозяйства и природопользования»</w:t>
      </w:r>
    </w:p>
    <w:p w14:paraId="2C9C3FDF" w14:textId="77777777" w:rsidR="00CF0DB9" w:rsidRDefault="00565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</w:t>
      </w:r>
      <w:r w:rsidR="00F152DF">
        <w:rPr>
          <w:rFonts w:ascii="Times New Roman" w:eastAsia="Times New Roman" w:hAnsi="Times New Roman"/>
          <w:sz w:val="28"/>
          <w:szCs w:val="28"/>
        </w:rPr>
        <w:t>проведения торжественного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5A05">
        <w:rPr>
          <w:rFonts w:ascii="Times New Roman" w:eastAsia="Times New Roman" w:hAnsi="Times New Roman"/>
          <w:sz w:val="28"/>
          <w:szCs w:val="28"/>
        </w:rPr>
        <w:t>посвящённо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565A05">
        <w:rPr>
          <w:rFonts w:ascii="Times New Roman" w:eastAsia="Times New Roman" w:hAnsi="Times New Roman"/>
          <w:sz w:val="28"/>
          <w:szCs w:val="28"/>
        </w:rPr>
        <w:t xml:space="preserve"> Дню работника сельского хозяйства и </w:t>
      </w:r>
      <w:r w:rsidR="00B13BF7">
        <w:rPr>
          <w:rFonts w:ascii="Times New Roman" w:eastAsia="Times New Roman" w:hAnsi="Times New Roman"/>
          <w:sz w:val="28"/>
          <w:szCs w:val="28"/>
        </w:rPr>
        <w:t>перерабатывающей промышленности, на котором по результатам года награждаются представители агропромышленного комплекса Собинского муниципального округа.</w:t>
      </w:r>
    </w:p>
    <w:p w14:paraId="014B0BAF" w14:textId="77777777" w:rsidR="00993F82" w:rsidRDefault="00993F82" w:rsidP="00993F8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3F82">
        <w:rPr>
          <w:rFonts w:ascii="Times New Roman" w:hAnsi="Times New Roman"/>
          <w:sz w:val="28"/>
          <w:szCs w:val="28"/>
        </w:rPr>
        <w:t>Реализация мероприятия направлена на выполнение Программы.</w:t>
      </w:r>
    </w:p>
    <w:p w14:paraId="370BD87F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предусматривается:</w:t>
      </w:r>
    </w:p>
    <w:p w14:paraId="5C7D4226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деятельности МКУ «Управление экономики, сельского хозяйства и природопользования» по выработке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сферах экономики, АПК, земельных отношений, оказания муниципальных услуг (выполнения работ);</w:t>
      </w:r>
    </w:p>
    <w:p w14:paraId="4C5F9215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взаимодействия МКУ как руководителя Программы с органами АПК в целях обеспечения поддержки мероприятий Программы за счет средств федерального, </w:t>
      </w:r>
      <w:r w:rsidR="00555B91">
        <w:rPr>
          <w:rFonts w:ascii="Times New Roman" w:hAnsi="Times New Roman"/>
          <w:sz w:val="28"/>
          <w:szCs w:val="28"/>
        </w:rPr>
        <w:t>областного и</w:t>
      </w:r>
      <w:r>
        <w:rPr>
          <w:rFonts w:ascii="Times New Roman" w:hAnsi="Times New Roman"/>
          <w:sz w:val="28"/>
          <w:szCs w:val="28"/>
        </w:rPr>
        <w:t xml:space="preserve"> местного бюджетов и выполнения показателей и индикаторов, определенных в ней. </w:t>
      </w:r>
    </w:p>
    <w:p w14:paraId="09740726" w14:textId="77777777"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мероприятия предусматривает:</w:t>
      </w:r>
    </w:p>
    <w:p w14:paraId="4342F646" w14:textId="77777777" w:rsidR="00CF0DB9" w:rsidRDefault="00CF0DB9" w:rsidP="0023138F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деятельности МКУ «Управление экономики, сельского хозяйства и природопользования» по взаимодействию с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сельского хозяйства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природопользования Владимирской области, структурными подразделениями администрации области и </w:t>
      </w:r>
      <w:r w:rsidR="0023138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 органами управлений </w:t>
      </w:r>
      <w:r w:rsidR="0023138F">
        <w:rPr>
          <w:rFonts w:ascii="Times New Roman" w:hAnsi="Times New Roman"/>
          <w:sz w:val="28"/>
          <w:szCs w:val="28"/>
        </w:rPr>
        <w:t xml:space="preserve">территориальных </w:t>
      </w:r>
      <w:r w:rsidR="001875FA">
        <w:rPr>
          <w:rFonts w:ascii="Times New Roman" w:hAnsi="Times New Roman"/>
          <w:sz w:val="28"/>
          <w:szCs w:val="28"/>
        </w:rPr>
        <w:t>отделов</w:t>
      </w:r>
      <w:r>
        <w:rPr>
          <w:rFonts w:ascii="Times New Roman" w:hAnsi="Times New Roman"/>
          <w:sz w:val="28"/>
          <w:szCs w:val="28"/>
        </w:rPr>
        <w:t>, организациями АПК и другими организациями, осуществляющими деятельность в сфере экономики, агропромышленного производства;</w:t>
      </w:r>
    </w:p>
    <w:p w14:paraId="7AEEC17B" w14:textId="77777777" w:rsidR="00993F82" w:rsidRDefault="00CF0DB9" w:rsidP="00572841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деятельности МКУ «Управление экономики, сельского хозяйства и природопользования»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72841">
        <w:rPr>
          <w:rFonts w:ascii="Times New Roman" w:hAnsi="Times New Roman"/>
          <w:sz w:val="28"/>
          <w:szCs w:val="28"/>
        </w:rPr>
        <w:t>.</w:t>
      </w:r>
    </w:p>
    <w:p w14:paraId="348174A9" w14:textId="77777777"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с </w:t>
      </w:r>
      <w:r w:rsidR="00555B91">
        <w:rPr>
          <w:rFonts w:ascii="Times New Roman" w:hAnsi="Times New Roman"/>
          <w:sz w:val="28"/>
          <w:szCs w:val="28"/>
        </w:rPr>
        <w:t>Министерством сельского</w:t>
      </w:r>
      <w:r>
        <w:rPr>
          <w:rFonts w:ascii="Times New Roman" w:hAnsi="Times New Roman"/>
          <w:sz w:val="28"/>
          <w:szCs w:val="28"/>
        </w:rPr>
        <w:t xml:space="preserve"> хозяйства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природопользования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23138F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>по:</w:t>
      </w:r>
    </w:p>
    <w:p w14:paraId="65653D4D" w14:textId="77777777"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софинансированию мероприятий муниципальной программы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;</w:t>
      </w:r>
    </w:p>
    <w:p w14:paraId="77ED9EDE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выполнению целевых показателей (индикаторов) муниципальной программы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14:paraId="71F49A10" w14:textId="77777777"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Целевым показателем (индикатором) подпрограммы является:</w:t>
      </w:r>
    </w:p>
    <w:p w14:paraId="4FC75BE9" w14:textId="77777777" w:rsidR="00572841" w:rsidRDefault="00572841" w:rsidP="0023138F">
      <w:pPr>
        <w:spacing w:beforeLines="100" w:before="240" w:afterLines="100" w:after="240" w:line="240" w:lineRule="auto"/>
        <w:ind w:right="-19" w:firstLine="5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Ежегодное проведение мероприятия по сельскому хозяйству.</w:t>
      </w:r>
    </w:p>
    <w:p w14:paraId="2E1DDC7A" w14:textId="77777777" w:rsidR="00CF0DB9" w:rsidRDefault="00CF0DB9" w:rsidP="0023138F">
      <w:pPr>
        <w:pStyle w:val="11"/>
        <w:tabs>
          <w:tab w:val="left" w:pos="1134"/>
        </w:tabs>
        <w:spacing w:beforeLines="100" w:before="240" w:afterLines="100" w:after="240"/>
        <w:ind w:right="-19" w:firstLine="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выполнения значений целевых показателей (индикаторов) муниципальной программы.</w:t>
      </w:r>
    </w:p>
    <w:p w14:paraId="4A9FFE33" w14:textId="77777777"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14:paraId="76E7C81C" w14:textId="77777777" w:rsidR="00CF0DB9" w:rsidRDefault="00CF0DB9" w:rsidP="0023138F">
      <w:pPr>
        <w:spacing w:beforeLines="100" w:before="240" w:afterLines="10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«Обеспечение реализации Программы»</w:t>
      </w:r>
    </w:p>
    <w:p w14:paraId="34F4D55B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14:paraId="2FA9CF37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</w:t>
      </w:r>
      <w:r w:rsidRPr="00AB25BD">
        <w:rPr>
          <w:rFonts w:ascii="Times New Roman" w:hAnsi="Times New Roman"/>
          <w:sz w:val="28"/>
          <w:szCs w:val="28"/>
        </w:rPr>
        <w:t xml:space="preserve">представлен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14:paraId="207F2B94" w14:textId="77777777" w:rsidR="00CF0DB9" w:rsidRDefault="00CF0DB9" w:rsidP="0023138F">
      <w:pPr>
        <w:pStyle w:val="msonormalcxsplast"/>
        <w:spacing w:beforeLines="100" w:before="240" w:afterLines="100" w:after="240"/>
        <w:ind w:right="-19" w:firstLine="56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Средства из иных источников на цели реализации подпрограммы не привлекаются.</w:t>
      </w:r>
    </w:p>
    <w:p w14:paraId="49B781E4" w14:textId="77777777" w:rsidR="00CF0DB9" w:rsidRDefault="00CF0DB9" w:rsidP="0023138F">
      <w:pPr>
        <w:spacing w:beforeLines="100" w:before="240" w:afterLines="100" w:after="24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Анализ рисков реализации подпрограммы «Обеспечение реализации Программы» и меры по управлению этими рисками</w:t>
      </w:r>
    </w:p>
    <w:p w14:paraId="1FFED95A" w14:textId="77777777"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реализации подпрограммы «Обеспечение реализации Программы» связаны с:</w:t>
      </w:r>
    </w:p>
    <w:p w14:paraId="0EE51D27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макроэкономическими факторами и увеличением налоговой нагрузки на сельское хозяйство; </w:t>
      </w:r>
    </w:p>
    <w:p w14:paraId="069C1147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опережающим ростом цен на энергетические и другие материально-технические ресурсы по сравнению с динамикой цен реализации сельскохозяйственной продукции, что приведет к снижению доходности и финансовой устойчивости сельскохозяйственных товаропроизводителей;</w:t>
      </w:r>
    </w:p>
    <w:p w14:paraId="2C4F756F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неблагоприятными климатическими изменениями;</w:t>
      </w:r>
    </w:p>
    <w:p w14:paraId="7F58F657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недостаточным штатным и техническим обеспечением; </w:t>
      </w:r>
    </w:p>
    <w:p w14:paraId="12EF71B4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недофинансированием мероприятий Программы.</w:t>
      </w:r>
    </w:p>
    <w:p w14:paraId="06E9B0E1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рисками будет осуществляться на основе:</w:t>
      </w:r>
    </w:p>
    <w:p w14:paraId="4E335AD7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систематического мониторинга реализации Программы, осуществления оперативных мер по предупреждению и снижению негативного воздействия на АПК;</w:t>
      </w:r>
    </w:p>
    <w:p w14:paraId="2330BF4D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и представления в администрацию области доклада о ходе реализации Программы, в который будут включаться в необходимых случаях предложения о ее корректировке;</w:t>
      </w:r>
    </w:p>
    <w:p w14:paraId="2027B49B" w14:textId="77777777"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политики, направленной на своевременную модернизацию информационно-технического обеспечения;</w:t>
      </w:r>
    </w:p>
    <w:p w14:paraId="2E486AA9" w14:textId="77777777" w:rsidR="00CF0DB9" w:rsidRPr="00E94190" w:rsidRDefault="00CF0DB9" w:rsidP="00E94190">
      <w:pPr>
        <w:spacing w:before="100" w:after="10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грамотной кадровой политики, включая подготовку квалифицированных специалистов для всех направлений реализации Программы.</w:t>
      </w:r>
    </w:p>
    <w:p w14:paraId="2B30B2C2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6467C65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91EDFD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07E414E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69C0D06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AC882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4F02C5D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CE2D0B6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46DC9A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2DE0F7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C043579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8845CB6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8E5B8C4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FEDFA69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7AC8BBA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1792288" w14:textId="77777777" w:rsidR="007D3C51" w:rsidRPr="00EF5E5A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F2E8B95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7AD943E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91CE271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427F3AC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BBF988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560AD8C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8EEB737" w14:textId="77777777"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8F78D46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BF39D88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EF41D9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4BDFAB2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74768D6" w14:textId="77777777"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98DC258" w14:textId="77777777"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4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12536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14:paraId="0E657354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5060A52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</w:p>
    <w:p w14:paraId="33C6DD75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индикаторах и показателях муниципальной программы,</w:t>
      </w:r>
      <w:r>
        <w:rPr>
          <w:rFonts w:ascii="Times New Roman" w:hAnsi="Times New Roman"/>
          <w:sz w:val="28"/>
          <w:szCs w:val="28"/>
          <w:lang w:eastAsia="ru-RU"/>
        </w:rPr>
        <w:br/>
        <w:t>подпрограммы и их значениях</w:t>
      </w:r>
    </w:p>
    <w:p w14:paraId="6F2A9A08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"/>
        <w:gridCol w:w="2604"/>
        <w:gridCol w:w="1134"/>
        <w:gridCol w:w="992"/>
        <w:gridCol w:w="993"/>
        <w:gridCol w:w="850"/>
        <w:gridCol w:w="992"/>
        <w:gridCol w:w="993"/>
        <w:gridCol w:w="850"/>
      </w:tblGrid>
      <w:tr w:rsidR="00CF0DB9" w14:paraId="1A87264A" w14:textId="77777777" w:rsidTr="00F114A7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1E84" w14:textId="77777777"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3804D" w14:textId="77777777"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DD55A" w14:textId="77777777"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D31" w14:textId="77777777"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Значения показателей</w:t>
            </w:r>
          </w:p>
        </w:tc>
      </w:tr>
      <w:tr w:rsidR="001A7862" w14:paraId="769B3F64" w14:textId="77777777" w:rsidTr="00F114A7">
        <w:trPr>
          <w:cantSplit/>
          <w:trHeight w:val="63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B787" w14:textId="77777777" w:rsidR="001A7862" w:rsidRDefault="001A7862">
            <w:pPr>
              <w:pStyle w:val="ConsPlusNormal"/>
              <w:snapToGrid w:val="0"/>
              <w:jc w:val="both"/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19D4B" w14:textId="77777777"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C2BA1" w14:textId="77777777"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269D3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28F2E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B526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139AF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EE855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52A" w14:textId="77777777"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</w:tr>
      <w:tr w:rsidR="00CF0DB9" w14:paraId="58AB46B5" w14:textId="77777777" w:rsidTr="001A7862">
        <w:trPr>
          <w:trHeight w:val="300"/>
        </w:trPr>
        <w:tc>
          <w:tcPr>
            <w:tcW w:w="9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D5F1" w14:textId="77777777" w:rsidR="00CF0DB9" w:rsidRDefault="00CF0DB9" w:rsidP="0002517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Муниципальная программа «Комплексное развитие сельских территорий Собинского </w:t>
            </w:r>
            <w:r w:rsidR="00B6379A">
              <w:rPr>
                <w:rFonts w:ascii="Times New Roman" w:hAnsi="Times New Roman" w:cs="Times New Roman"/>
                <w:b/>
                <w:bCs/>
                <w:sz w:val="20"/>
              </w:rPr>
              <w:t>муниципального округ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а»</w:t>
            </w:r>
          </w:p>
        </w:tc>
      </w:tr>
      <w:tr w:rsidR="001A7862" w14:paraId="4153811D" w14:textId="77777777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46485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12932" w14:textId="77777777" w:rsidR="001A7862" w:rsidRDefault="001A7862" w:rsidP="00EC5BA5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 xml:space="preserve">Доля сельского населения в общей численности населения Собинского </w:t>
            </w:r>
            <w:r w:rsidR="00EC5BA5">
              <w:rPr>
                <w:rFonts w:ascii="Times New Roman" w:hAnsi="Times New Roman" w:cs="Times New Roman"/>
                <w:sz w:val="20"/>
              </w:rPr>
              <w:t>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625B3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12941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88BBE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5A582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B2984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4B420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FD2E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</w:tr>
      <w:tr w:rsidR="001A7862" w14:paraId="48D63E42" w14:textId="77777777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D003D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F01AC" w14:textId="77777777" w:rsidR="001A7862" w:rsidRPr="00B6379A" w:rsidRDefault="00B6379A">
            <w:pPr>
              <w:pStyle w:val="ConsPlusNormal"/>
              <w:rPr>
                <w:sz w:val="20"/>
              </w:rPr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F157" w14:textId="77777777"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A3F84" w14:textId="77777777" w:rsidR="001A7862" w:rsidRPr="00B6379A" w:rsidRDefault="00C32C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38B89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CE5C7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E96B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29DD1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1CCA" w14:textId="77777777"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1A7862" w14:paraId="0C2BBA2E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F51C0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0228A" w14:textId="77777777" w:rsidR="001A7862" w:rsidRDefault="001A7862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A08A3" w14:textId="77777777"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A1C79" w14:textId="77777777" w:rsidR="001A7862" w:rsidRDefault="00E9419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31DD4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C3FFC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F6496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2B79E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FC3E" w14:textId="77777777"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2517D" w14:paraId="1E83AEE5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24085" w14:textId="77777777" w:rsidR="0002517D" w:rsidRDefault="00D650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1DE91" w14:textId="77777777" w:rsidR="0002517D" w:rsidRDefault="00AB25BD" w:rsidP="003B1BD4">
            <w:pPr>
              <w:pStyle w:val="ConsPlusNormal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Объем площадей, обработанных от борщевика Со</w:t>
            </w:r>
            <w:r w:rsidR="00E94190">
              <w:rPr>
                <w:rFonts w:ascii="Times New Roman CYR" w:hAnsi="Times New Roman CYR" w:cs="Times New Roman CYR"/>
                <w:sz w:val="20"/>
              </w:rPr>
              <w:t>сновского</w:t>
            </w:r>
            <w:r w:rsidR="0002517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45FFB" w14:textId="77777777" w:rsidR="0002517D" w:rsidRDefault="00B6379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EB09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A3B8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88F9B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9E4E8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F6994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3B24" w14:textId="77777777"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</w:tr>
      <w:tr w:rsidR="001A7862" w14:paraId="7480CA3C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9405D" w14:textId="77777777" w:rsidR="001A7862" w:rsidRDefault="00D65054" w:rsidP="00584C9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6F9F6" w14:textId="77777777" w:rsidR="001A7862" w:rsidRDefault="00B6379A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4BD3" w14:textId="77777777"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9C86E" w14:textId="77777777" w:rsidR="001A7862" w:rsidRDefault="005A066C" w:rsidP="008B568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AD137" w14:textId="77777777" w:rsidR="001A7862" w:rsidRDefault="00C630E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92017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10EE2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F01B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2D41" w14:textId="77777777"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94190" w14:paraId="18851577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B65C6" w14:textId="77777777" w:rsidR="00E94190" w:rsidRDefault="00E94190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C07B6" w14:textId="77777777" w:rsidR="00E94190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 о</w:t>
            </w:r>
            <w:r>
              <w:rPr>
                <w:rFonts w:ascii="Times New Roman" w:hAnsi="Times New Roman" w:cs="Times New Roman"/>
                <w:sz w:val="20"/>
              </w:rPr>
              <w:t xml:space="preserve">бщественно значимых проектов по </w:t>
            </w:r>
            <w:r w:rsidRPr="004E4777">
              <w:rPr>
                <w:rFonts w:ascii="Times New Roman" w:hAnsi="Times New Roman" w:cs="Times New Roman"/>
                <w:sz w:val="20"/>
              </w:rPr>
              <w:t>благоустройству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0C674" w14:textId="77777777" w:rsidR="00E94190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3B5E" w14:textId="77777777" w:rsidR="00E94190" w:rsidRDefault="005B00EB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435DB" w14:textId="77777777"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2C895" w14:textId="77777777"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5D48A" w14:textId="77777777" w:rsidR="00E94190" w:rsidRDefault="005B0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7BF3A" w14:textId="77777777" w:rsidR="00E94190" w:rsidRPr="00D24C27" w:rsidRDefault="00D24C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C8BF" w14:textId="77777777"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4E4777" w14:paraId="6FBA63A9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5340C" w14:textId="77777777" w:rsidR="004E4777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A8495" w14:textId="77777777" w:rsidR="004E4777" w:rsidRPr="004E4777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E4777">
              <w:rPr>
                <w:rFonts w:ascii="Times New Roman" w:hAnsi="Times New Roman" w:cs="Times New Roman"/>
                <w:sz w:val="20"/>
              </w:rPr>
              <w:t>мероприятий по сельскому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77">
              <w:rPr>
                <w:rFonts w:ascii="Times New Roman" w:hAnsi="Times New Roman" w:cs="Times New Roman"/>
                <w:sz w:val="20"/>
              </w:rPr>
              <w:t>хозяйству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D01E6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EB01E" w14:textId="77777777" w:rsidR="004E4777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74764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A8EA9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FC03C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EABA4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975B" w14:textId="77777777"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777" w14:paraId="2B77F9B8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E2FEC" w14:textId="77777777" w:rsidR="004E4777" w:rsidRPr="008A6154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14F5E" w14:textId="77777777" w:rsidR="004E4777" w:rsidRPr="008A6154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EB2CC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E1A4B" w14:textId="77777777" w:rsidR="004E4777" w:rsidRPr="008A6154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39573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92D53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CAD1C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9CAA3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A34A" w14:textId="77777777"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87073E" w14:paraId="047D1734" w14:textId="77777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3C549" w14:textId="77777777" w:rsidR="0087073E" w:rsidRPr="008A6154" w:rsidRDefault="0087073E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45942" w14:textId="77777777" w:rsidR="0087073E" w:rsidRPr="008A6154" w:rsidRDefault="008707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населенных пунктов, принявших участие в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е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«Самое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>красивое село Собинского муниципального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округа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12DB8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39F52" w14:textId="77777777" w:rsidR="0087073E" w:rsidRPr="008A6154" w:rsidRDefault="0087073E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3DE76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A2E42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D6833" w14:textId="77777777"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35EA4" w14:textId="77777777"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ABFD" w14:textId="77777777"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</w:tbl>
    <w:p w14:paraId="4DEFD6F8" w14:textId="77777777" w:rsidR="00CF0DB9" w:rsidRDefault="00CF0DB9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целевой показатель будет установлен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 и заключения соглашения</w:t>
      </w:r>
    </w:p>
    <w:p w14:paraId="0516C0F6" w14:textId="77777777" w:rsidR="00D61C72" w:rsidRDefault="00D61C72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D61C72" w:rsidSect="0091160F">
          <w:headerReference w:type="first" r:id="rId11"/>
          <w:pgSz w:w="11906" w:h="16838"/>
          <w:pgMar w:top="709" w:right="567" w:bottom="720" w:left="1418" w:header="284" w:footer="720" w:gutter="0"/>
          <w:pgNumType w:start="1"/>
          <w:cols w:space="720"/>
          <w:titlePg/>
          <w:docGrid w:linePitch="299"/>
        </w:sectPr>
      </w:pPr>
    </w:p>
    <w:p w14:paraId="54F5612D" w14:textId="77777777"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5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B6379A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14:paraId="649DE3F2" w14:textId="77777777"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</w:p>
    <w:p w14:paraId="183EAAA3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</w:t>
      </w:r>
    </w:p>
    <w:p w14:paraId="3724DC06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основных мероприятий муниципальной программы и подпрограмм</w:t>
      </w:r>
    </w:p>
    <w:p w14:paraId="1C199D7C" w14:textId="77777777"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30" w:type="dxa"/>
        <w:tblLayout w:type="fixed"/>
        <w:tblLook w:val="0000" w:firstRow="0" w:lastRow="0" w:firstColumn="0" w:lastColumn="0" w:noHBand="0" w:noVBand="0"/>
      </w:tblPr>
      <w:tblGrid>
        <w:gridCol w:w="516"/>
        <w:gridCol w:w="1747"/>
        <w:gridCol w:w="2835"/>
        <w:gridCol w:w="1418"/>
        <w:gridCol w:w="1276"/>
        <w:gridCol w:w="2811"/>
        <w:gridCol w:w="3827"/>
      </w:tblGrid>
      <w:tr w:rsidR="00CF0DB9" w14:paraId="7006339F" w14:textId="77777777" w:rsidTr="0012525D">
        <w:trPr>
          <w:cantSplit/>
          <w:trHeight w:val="31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B6694" w14:textId="77777777" w:rsidR="00CF0DB9" w:rsidRDefault="00CF0DB9" w:rsidP="00F114A7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B0F03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Номер и наименование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BB85C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C8C32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2DDD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26A3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Связь мероприятия с показателями программы (подпрограммы)</w:t>
            </w:r>
          </w:p>
        </w:tc>
      </w:tr>
      <w:tr w:rsidR="00CF0DB9" w14:paraId="51B7900D" w14:textId="77777777" w:rsidTr="0012525D">
        <w:trPr>
          <w:cantSplit/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756FE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12E69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E2759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83375" w14:textId="77777777" w:rsidR="00CF0DB9" w:rsidRDefault="00CF0DB9" w:rsidP="00AC26F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AFD33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око</w:t>
            </w:r>
            <w:r w:rsidR="00AC26F8">
              <w:rPr>
                <w:rFonts w:ascii="Times New Roman" w:hAnsi="Times New Roman" w:cs="Times New Roman"/>
                <w:sz w:val="20"/>
              </w:rPr>
              <w:t>нчания реали</w:t>
            </w:r>
            <w:r>
              <w:rPr>
                <w:rFonts w:ascii="Times New Roman" w:hAnsi="Times New Roman" w:cs="Times New Roman"/>
                <w:sz w:val="20"/>
              </w:rPr>
              <w:t>зации</w:t>
            </w: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0645E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57FE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14:paraId="59D8E204" w14:textId="77777777" w:rsidTr="0012525D">
        <w:trPr>
          <w:cantSplit/>
          <w:trHeight w:val="5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E2854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DDAE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E3AC5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17A3F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BA531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D2EA1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AAA2" w14:textId="77777777"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14:paraId="51FB998F" w14:textId="77777777" w:rsidTr="0012525D">
        <w:trPr>
          <w:trHeight w:val="3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39322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07DD5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81F3C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305E1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574B6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B3A24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509E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F0DB9" w14:paraId="67C38E13" w14:textId="77777777" w:rsidTr="00A033B9">
        <w:trPr>
          <w:trHeight w:val="3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EECD3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2761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1 «Создание и развитие инфраструктуры на сельских территориях»</w:t>
            </w:r>
          </w:p>
        </w:tc>
      </w:tr>
      <w:tr w:rsidR="00CF0DB9" w14:paraId="12D29485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E66F0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FDE94" w14:textId="77777777" w:rsidR="00CF0DB9" w:rsidRPr="002C4961" w:rsidRDefault="00CF0DB9" w:rsidP="0012525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мероприятие 1 «Развитие инженерной инфраструктуры на сельских территориях»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AA1FE" w14:textId="77777777" w:rsidR="00CF0DB9" w:rsidRPr="002C4961" w:rsidRDefault="00CF0DB9" w:rsidP="0012525D">
            <w:pPr>
              <w:jc w:val="center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МКУ «Управление ЖКК и строительства»</w:t>
            </w:r>
          </w:p>
          <w:p w14:paraId="31A55907" w14:textId="77777777" w:rsidR="00CF0DB9" w:rsidRPr="002C4961" w:rsidRDefault="00CF0DB9" w:rsidP="001252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2D86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02832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3010B" w14:textId="77777777"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 CYR" w:hAnsi="Times New Roman CYR" w:cs="Times New Roman CYR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FF02" w14:textId="77777777" w:rsidR="00CF0DB9" w:rsidRDefault="00F114A7" w:rsidP="0012525D">
            <w:pPr>
              <w:pStyle w:val="ConsPlusNormal"/>
              <w:jc w:val="center"/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</w:tr>
      <w:tr w:rsidR="00CF0DB9" w14:paraId="6EC09C01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86CEA" w14:textId="77777777"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70DA1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Основное мероприятие 2  «Современный облик  сельских территорий»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2E006" w14:textId="77777777" w:rsidR="0012525D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 xml:space="preserve">МКУ </w:t>
            </w:r>
            <w:r w:rsidR="00555B91" w:rsidRPr="002C4961">
              <w:rPr>
                <w:rFonts w:ascii="Times New Roman" w:hAnsi="Times New Roman" w:cs="Times New Roman"/>
                <w:sz w:val="20"/>
              </w:rPr>
              <w:t>«</w:t>
            </w:r>
            <w:r w:rsidR="00642EF4">
              <w:rPr>
                <w:rFonts w:ascii="Times New Roman" w:hAnsi="Times New Roman" w:cs="Times New Roman"/>
                <w:sz w:val="20"/>
              </w:rPr>
              <w:t>У</w:t>
            </w:r>
            <w:r w:rsidR="0012525D">
              <w:rPr>
                <w:rFonts w:ascii="Times New Roman" w:hAnsi="Times New Roman" w:cs="Times New Roman"/>
                <w:sz w:val="20"/>
              </w:rPr>
              <w:t>правление экономики, сельского хозяйства и природопользования</w:t>
            </w:r>
            <w:r w:rsidRPr="002C4961">
              <w:rPr>
                <w:rFonts w:ascii="Times New Roman" w:hAnsi="Times New Roman" w:cs="Times New Roman"/>
                <w:sz w:val="20"/>
              </w:rPr>
              <w:t>»</w:t>
            </w:r>
            <w:r w:rsidR="0012525D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14:paraId="2A891215" w14:textId="77777777" w:rsidR="004D61DB" w:rsidRPr="002C4961" w:rsidRDefault="0012525D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МБУ «СЕЗ»,</w:t>
            </w:r>
          </w:p>
          <w:p w14:paraId="6787898A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7223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B7DFD" w14:textId="77777777"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FB26" w14:textId="77777777"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A909" w14:textId="77777777"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территорий, единиц</w:t>
            </w:r>
          </w:p>
        </w:tc>
      </w:tr>
      <w:tr w:rsidR="000726F0" w14:paraId="4219972A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B51E" w14:textId="77777777" w:rsidR="000726F0" w:rsidRDefault="000726F0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A2952" w14:textId="77777777" w:rsidR="00584C98" w:rsidRPr="002C4961" w:rsidRDefault="00584C98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961">
              <w:rPr>
                <w:rFonts w:ascii="Times New Roman" w:hAnsi="Times New Roman"/>
                <w:sz w:val="20"/>
                <w:szCs w:val="20"/>
              </w:rPr>
              <w:t>Основное мероприятие 3 «</w:t>
            </w:r>
            <w:r w:rsidR="00F114A7" w:rsidRPr="002C4961">
              <w:rPr>
                <w:rFonts w:ascii="Times New Roman" w:hAnsi="Times New Roman"/>
                <w:sz w:val="20"/>
                <w:szCs w:val="20"/>
              </w:rPr>
              <w:t>Развитие проектов по благоустройству сельских территорий»</w:t>
            </w:r>
            <w:r w:rsidRPr="002C49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1601E82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F3465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9F85B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9AA07" w14:textId="77777777"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030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CA8D5" w14:textId="77777777" w:rsidR="000726F0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</w:t>
            </w:r>
            <w:r w:rsidR="00584C98">
              <w:rPr>
                <w:rFonts w:ascii="Times New Roman" w:hAnsi="Times New Roman" w:cs="Times New Roman"/>
                <w:sz w:val="20"/>
              </w:rPr>
              <w:t xml:space="preserve"> благоустройство жилых домов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C87F" w14:textId="77777777" w:rsidR="000726F0" w:rsidRDefault="00584C98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реализованных проектов </w:t>
            </w:r>
            <w:r w:rsidR="00F114A7">
              <w:rPr>
                <w:rFonts w:ascii="Times New Roman" w:hAnsi="Times New Roman" w:cs="Times New Roman"/>
                <w:sz w:val="20"/>
              </w:rPr>
              <w:t>по благоустройству сельских территорий, единиц</w:t>
            </w:r>
          </w:p>
        </w:tc>
      </w:tr>
      <w:tr w:rsidR="004D61DB" w14:paraId="6629A9CD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8F6CE" w14:textId="77777777" w:rsidR="004D61DB" w:rsidRPr="008A6154" w:rsidRDefault="004D61DB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120CA" w14:textId="77777777" w:rsidR="004D61DB" w:rsidRPr="008A6154" w:rsidRDefault="004D61DB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3CB36" w14:textId="77777777" w:rsidR="004D61DB" w:rsidRPr="008A6154" w:rsidRDefault="004D61DB" w:rsidP="005A609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7AAB0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BF422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1A028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Обеспечение прекращения распространения борщевика С</w:t>
            </w:r>
            <w:r w:rsidR="00A033B9" w:rsidRPr="008A6154">
              <w:rPr>
                <w:rFonts w:ascii="Times New Roman" w:hAnsi="Times New Roman" w:cs="Times New Roman"/>
                <w:sz w:val="20"/>
              </w:rPr>
              <w:t>ос</w:t>
            </w:r>
            <w:r w:rsidRPr="008A6154">
              <w:rPr>
                <w:rFonts w:ascii="Times New Roman" w:hAnsi="Times New Roman" w:cs="Times New Roman"/>
                <w:sz w:val="20"/>
              </w:rPr>
              <w:t>новского на территории Собинского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F646" w14:textId="77777777"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Площадь территории,  </w:t>
            </w:r>
            <w:r w:rsidR="00CC6E4C" w:rsidRPr="008A6154">
              <w:rPr>
                <w:rFonts w:ascii="Times New Roman" w:hAnsi="Times New Roman" w:cs="Times New Roman"/>
                <w:sz w:val="20"/>
              </w:rPr>
              <w:t xml:space="preserve">обработанная </w:t>
            </w:r>
            <w:r w:rsidRPr="008A6154">
              <w:rPr>
                <w:rFonts w:ascii="Times New Roman" w:hAnsi="Times New Roman" w:cs="Times New Roman"/>
                <w:sz w:val="20"/>
              </w:rPr>
              <w:t>от борщевика Сосновского.</w:t>
            </w:r>
          </w:p>
        </w:tc>
      </w:tr>
      <w:tr w:rsidR="00D45359" w14:paraId="00769AC9" w14:textId="77777777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41D86" w14:textId="77777777"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1.5.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D87C8" w14:textId="77777777" w:rsidR="00D45359" w:rsidRPr="008A6154" w:rsidRDefault="00D45359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5 «Конкурс  «Самое красивое село Собинского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BEED" w14:textId="77777777" w:rsidR="00D45359" w:rsidRPr="008A6154" w:rsidRDefault="00D45359" w:rsidP="0012525D">
            <w:pPr>
              <w:autoSpaceDE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14:paraId="1D4F5793" w14:textId="77777777" w:rsidR="00D45359" w:rsidRPr="008A6154" w:rsidRDefault="00D45359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F7534" w14:textId="77777777" w:rsidR="00D45359" w:rsidRPr="00A25E6D" w:rsidRDefault="00D45359" w:rsidP="0012525D">
            <w:pPr>
              <w:tabs>
                <w:tab w:val="left" w:pos="8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5E6D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FF45B" w14:textId="77777777" w:rsidR="00D45359" w:rsidRPr="00A25E6D" w:rsidRDefault="00D45359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5E6D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DFDD4" w14:textId="77777777" w:rsidR="00D45359" w:rsidRPr="008A6154" w:rsidRDefault="00F43A12" w:rsidP="0012525D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Повышение туристической привлекательности и уровня благоустройства населённого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A5C1" w14:textId="77777777" w:rsidR="00D45359" w:rsidRPr="008A6154" w:rsidRDefault="00F43A12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Количества населенных пунктов, принявших участие в конкурсе «Самое красивое село Собинского муниципального округа »</w:t>
            </w:r>
          </w:p>
        </w:tc>
      </w:tr>
      <w:tr w:rsidR="000726F0" w14:paraId="7A73AD96" w14:textId="77777777" w:rsidTr="00A033B9">
        <w:trPr>
          <w:trHeight w:val="34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CB0F0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F91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2 «Создание условий для обеспечения доступным и комфортным жильем сельского населения»</w:t>
            </w:r>
          </w:p>
        </w:tc>
      </w:tr>
      <w:tr w:rsidR="000726F0" w14:paraId="0C880865" w14:textId="77777777" w:rsidTr="0012525D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7515F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98958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6DB05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D37CA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22C95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0EB2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жильем граждан постоянно проживающих и работающих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8FD8" w14:textId="77777777" w:rsidR="000726F0" w:rsidRDefault="004D61DB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</w:tr>
      <w:tr w:rsidR="000726F0" w14:paraId="537C1FDA" w14:textId="77777777" w:rsidTr="00A033B9">
        <w:trPr>
          <w:trHeight w:val="630"/>
        </w:trPr>
        <w:tc>
          <w:tcPr>
            <w:tcW w:w="14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C3A3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sz w:val="20"/>
              </w:rPr>
              <w:t>«Обеспечение реализации муниципальной программы комплексное развитие сельских территорий</w:t>
            </w:r>
          </w:p>
        </w:tc>
      </w:tr>
      <w:tr w:rsidR="000726F0" w14:paraId="7295DA4E" w14:textId="77777777" w:rsidTr="0012525D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ECDA7" w14:textId="77777777"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4693F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646BE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AAFB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55B9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55B77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EC73" w14:textId="77777777"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</w:tr>
    </w:tbl>
    <w:p w14:paraId="79E4DD11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C01C365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AB1DB06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42C4D26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29867B8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BCFF189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371D9A1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1B6CC8E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CD23FF9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ED0BE0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8ED50BC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33F3DA0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C2BEA61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BCB8179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932F112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25731F5" w14:textId="77777777"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6244591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88DA30B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CB4AEE4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AA64F20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936407D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154C849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94804C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80AAD0A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9D32C6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5B19D1C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9E52A71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79A00DA" w14:textId="77777777"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A1F6FD4" w14:textId="77777777" w:rsidR="00904926" w:rsidRDefault="0090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312008B" w14:textId="77777777" w:rsidR="00CF0DB9" w:rsidRPr="000D6731" w:rsidRDefault="00854C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246ED">
        <w:rPr>
          <w:rFonts w:ascii="Times New Roman" w:hAnsi="Times New Roman" w:cs="Times New Roman"/>
          <w:sz w:val="28"/>
          <w:szCs w:val="28"/>
        </w:rPr>
        <w:t>6</w:t>
      </w:r>
    </w:p>
    <w:p w14:paraId="64AB96E1" w14:textId="77777777" w:rsidR="00CF0DB9" w:rsidRPr="000D6731" w:rsidRDefault="00CF0D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673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25C83366" w14:textId="77777777"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 «Комплексное </w:t>
      </w:r>
      <w:r w:rsidR="00555B91" w:rsidRPr="00FB1891">
        <w:rPr>
          <w:rFonts w:ascii="Times New Roman" w:hAnsi="Times New Roman" w:cs="Times New Roman"/>
          <w:sz w:val="24"/>
          <w:szCs w:val="24"/>
        </w:rPr>
        <w:t>развитие</w:t>
      </w:r>
      <w:r w:rsidR="00555B91">
        <w:rPr>
          <w:rFonts w:ascii="Times New Roman" w:hAnsi="Times New Roman" w:cs="Times New Roman"/>
          <w:sz w:val="24"/>
          <w:szCs w:val="24"/>
        </w:rPr>
        <w:t xml:space="preserve"> </w:t>
      </w:r>
      <w:r w:rsidR="00555B91" w:rsidRPr="00FB1891">
        <w:rPr>
          <w:rFonts w:ascii="Times New Roman" w:hAnsi="Times New Roman" w:cs="Times New Roman"/>
          <w:sz w:val="24"/>
          <w:szCs w:val="24"/>
        </w:rPr>
        <w:t>сельских</w:t>
      </w:r>
    </w:p>
    <w:p w14:paraId="0C688BA0" w14:textId="77777777"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территорий Собинского </w:t>
      </w:r>
      <w:r w:rsidR="00CD15C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FB1891">
        <w:rPr>
          <w:rFonts w:ascii="Times New Roman" w:hAnsi="Times New Roman" w:cs="Times New Roman"/>
          <w:sz w:val="24"/>
          <w:szCs w:val="24"/>
        </w:rPr>
        <w:t>»</w:t>
      </w:r>
    </w:p>
    <w:p w14:paraId="21C13C1D" w14:textId="77777777"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14:paraId="0D2BE6DA" w14:textId="77777777"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14:paraId="6843E327" w14:textId="77777777" w:rsidR="00457BAB" w:rsidRPr="00FB1891" w:rsidRDefault="00457BAB" w:rsidP="00457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1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67"/>
        <w:gridCol w:w="708"/>
        <w:gridCol w:w="1276"/>
        <w:gridCol w:w="851"/>
        <w:gridCol w:w="850"/>
        <w:gridCol w:w="1276"/>
        <w:gridCol w:w="1276"/>
        <w:gridCol w:w="1275"/>
        <w:gridCol w:w="1276"/>
        <w:gridCol w:w="1134"/>
        <w:gridCol w:w="992"/>
        <w:gridCol w:w="1419"/>
      </w:tblGrid>
      <w:tr w:rsidR="004B0613" w:rsidRPr="00F6061B" w14:paraId="02C4E249" w14:textId="77777777" w:rsidTr="00276E55">
        <w:trPr>
          <w:trHeight w:val="6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4495" w14:textId="77777777" w:rsidR="004B0613" w:rsidRPr="00904926" w:rsidRDefault="004B0613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D3CF" w14:textId="77777777" w:rsidR="004B0613" w:rsidRPr="00904926" w:rsidRDefault="004B0613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и соисполнители муниципальной программы, основного мероприятия, главные распорядители средств местного бюджета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7135" w14:textId="77777777"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E342" w14:textId="77777777" w:rsidR="004B0613" w:rsidRPr="00F6061B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 финанси</w:t>
            </w:r>
            <w:r w:rsidR="000C1A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2F1F" w14:textId="77777777"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(тыс. рублей) по годам реализации *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916E" w14:textId="77777777" w:rsidR="004B0613" w:rsidRPr="00F6061B" w:rsidRDefault="004B0613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  <w:r w:rsidR="00CD15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2025-2030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C03C6A" w:rsidRPr="00F6061B" w14:paraId="61E46832" w14:textId="77777777" w:rsidTr="00276E55">
        <w:trPr>
          <w:trHeight w:val="4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BC4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9FC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9EC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6AC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FB0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384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A60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71DE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3500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3BCF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42F3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3A71" w14:textId="77777777"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FCE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33D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2481BD16" w14:textId="77777777" w:rsidTr="00276E55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27E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6A7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D92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88E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2C4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C31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DF90" w14:textId="77777777" w:rsidR="00CD15C6" w:rsidRPr="00F6061B" w:rsidRDefault="00CD15C6" w:rsidP="004B06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81B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FA4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995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265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0CD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F03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  </w:t>
            </w:r>
          </w:p>
          <w:p w14:paraId="49F4479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755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C03C6A" w:rsidRPr="00F6061B" w14:paraId="647C9F36" w14:textId="77777777" w:rsidTr="00276E55">
        <w:trPr>
          <w:trHeight w:val="64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C218" w14:textId="77777777" w:rsidR="00564EF1" w:rsidRPr="00F6061B" w:rsidRDefault="00564EF1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"Комплексное развитие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сельских территорий Собинского муниципального округа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E909" w14:textId="77777777" w:rsidR="00564EF1" w:rsidRPr="00F6061B" w:rsidRDefault="004064A5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программе- о</w:t>
            </w:r>
            <w:r w:rsidR="00564EF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тветственный исполнитель: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E1B4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6B4B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D8DD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851B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292A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E742" w14:textId="77777777" w:rsidR="00564EF1" w:rsidRPr="003B05A5" w:rsidRDefault="00771B7A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595845,97181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8EE3" w14:textId="77777777" w:rsidR="00564EF1" w:rsidRPr="00F6061B" w:rsidRDefault="00DA23C5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864</w:t>
            </w:r>
            <w:r w:rsidR="00A27B7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80,20812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9858" w14:textId="77777777" w:rsidR="00564EF1" w:rsidRPr="00F6061B" w:rsidRDefault="00771B7A" w:rsidP="002F1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323724,13300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47CE" w14:textId="77777777"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126584,30000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6986" w14:textId="77777777"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5B78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22A8" w14:textId="77777777"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4CDE" w14:textId="77777777" w:rsidR="00564EF1" w:rsidRPr="00D70D88" w:rsidRDefault="00A27B72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1910734,61293</w:t>
            </w:r>
          </w:p>
        </w:tc>
      </w:tr>
      <w:tr w:rsidR="00C03C6A" w:rsidRPr="00F6061B" w14:paraId="6E61E44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CE2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B1D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37E3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E9F6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744C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6963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E2CA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C6A1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7DEAA" w14:textId="77777777"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521870,50000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5E0DF" w14:textId="77777777" w:rsidR="00CD15C6" w:rsidRPr="00F6061B" w:rsidRDefault="000C0B7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9EEE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DFB15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640AD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C03FC" w14:textId="77777777"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C03C6A" w:rsidRPr="00F6061B" w14:paraId="12C71DA0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D926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558D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7FEC1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5079C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1A8D0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15CB" w14:textId="77777777"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EB9B" w14:textId="77777777"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717F" w14:textId="77777777"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64249,69600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0D53" w14:textId="77777777" w:rsidR="00564EF1" w:rsidRPr="00F6061B" w:rsidRDefault="00DA23C5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111212,13400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EA1D" w14:textId="77777777"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46E2" w14:textId="77777777" w:rsidR="00564EF1" w:rsidRDefault="00771B7A" w:rsidP="00824109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8C0" w14:textId="77777777"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C376FD" w14:textId="77777777"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7756" w14:textId="77777777" w:rsidR="00564EF1" w:rsidRPr="00E63296" w:rsidRDefault="00DA23C5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195661,43000</w:t>
            </w:r>
          </w:p>
        </w:tc>
      </w:tr>
      <w:tr w:rsidR="00C03C6A" w:rsidRPr="00F6061B" w14:paraId="30B6AA1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2E8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19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871C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0867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D05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0001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26C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8C5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E2B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736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D47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ACD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5F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1B2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2B02A1CF" w14:textId="77777777" w:rsidTr="00276E55">
        <w:trPr>
          <w:trHeight w:val="3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348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FD8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8FFC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8758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2149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C961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68A6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97FE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372D" w14:textId="77777777" w:rsidR="00CD15C6" w:rsidRPr="00F6061B" w:rsidRDefault="0082410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DA20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D908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D73E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4A3C3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B3BD1" w14:textId="77777777" w:rsidR="00CD15C6" w:rsidRPr="00F6061B" w:rsidRDefault="00C71A9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AFFDC3D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56B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67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4D47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996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BDA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5F3E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AADA42" w14:textId="77777777" w:rsidR="00CD15C6" w:rsidRPr="00F6061B" w:rsidRDefault="00CD15C6" w:rsidP="008100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AB0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41898,58175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5B11" w14:textId="77777777" w:rsidR="00CD15C6" w:rsidRPr="00F6061B" w:rsidRDefault="00A27B7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119911,60704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FCE" w14:textId="77777777" w:rsidR="00CD15C6" w:rsidRPr="00F6061B" w:rsidRDefault="000C0B71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24171,40000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D981" w14:textId="77777777"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16374,50000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F145" w14:textId="77777777" w:rsidR="00CD15C6" w:rsidRPr="00D70D88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06C1E1" w14:textId="77777777"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9818" w14:textId="77777777" w:rsidR="00CD15C6" w:rsidRPr="00AF6549" w:rsidRDefault="00DA23C5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</w:t>
            </w:r>
            <w:r w:rsidR="00A27B7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56,08879</w:t>
            </w:r>
          </w:p>
        </w:tc>
      </w:tr>
      <w:tr w:rsidR="00C03C6A" w:rsidRPr="00F6061B" w14:paraId="072A1A28" w14:textId="77777777" w:rsidTr="00276E55">
        <w:trPr>
          <w:trHeight w:val="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D76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3B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7B1F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41B6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950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2301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6C0C2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B1D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937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40EE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B83D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478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DF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C87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14:paraId="0588B15C" w14:textId="77777777" w:rsidTr="00276E55">
        <w:trPr>
          <w:trHeight w:val="26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285A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EAE6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24A1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61AB6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94DB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7EB6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B567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ED2F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E09D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BD71D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704A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07341AD" w14:textId="77777777" w:rsidTr="00276E55">
        <w:trPr>
          <w:trHeight w:val="43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CE2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26D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743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4B8A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CA18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CAC9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6688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437E5" w14:textId="77777777" w:rsidR="00CD15C6" w:rsidRPr="00F6061B" w:rsidRDefault="00FA1CA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0F88D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C011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23D8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F0ED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8A9FE" w14:textId="77777777" w:rsidR="00CD15C6" w:rsidRPr="00F6061B" w:rsidRDefault="001E5FD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E39FD" w14:textId="77777777" w:rsidR="00CD15C6" w:rsidRPr="00F6061B" w:rsidRDefault="007C28BC" w:rsidP="00FA1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461D1059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6E7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161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323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352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6B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F8D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1D95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8AFEC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69385,69406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1E5EB" w14:textId="77777777"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111585,96708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6BE0" w14:textId="77777777" w:rsidR="00CD15C6" w:rsidRPr="00F6061B" w:rsidRDefault="00771B7A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D1B76" w14:textId="77777777"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3425A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55149" w14:textId="77777777"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C2826" w14:textId="77777777" w:rsidR="00CD15C6" w:rsidRPr="00F6061B" w:rsidRDefault="00DA23C5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222210,59414</w:t>
            </w:r>
          </w:p>
        </w:tc>
      </w:tr>
      <w:tr w:rsidR="000C1AAE" w:rsidRPr="00F6061B" w14:paraId="67E6064D" w14:textId="77777777" w:rsidTr="00276E55">
        <w:trPr>
          <w:trHeight w:val="4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F84D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973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BCE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B72C" w14:textId="77777777"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6D0DF" w14:textId="77777777"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FC9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0FC66" w14:textId="77777777" w:rsidR="00CD15C6" w:rsidRPr="00F6061B" w:rsidRDefault="007C28BC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B7F6" w14:textId="77777777"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12937" w14:textId="77777777" w:rsidR="00CD15C6" w:rsidRPr="004F7D1D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FC73" w14:textId="77777777" w:rsidR="00CD15C6" w:rsidRPr="00F6061B" w:rsidRDefault="00CD15C6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F769B" w14:textId="77777777"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D1BC53F" w14:textId="77777777" w:rsidTr="00276E55">
        <w:trPr>
          <w:trHeight w:val="70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AAA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FF4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ED0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57C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0BA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81C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77C7" w14:textId="77777777"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8F31F" w14:textId="77777777" w:rsidR="00CD15C6" w:rsidRPr="00F6061B" w:rsidRDefault="001537F8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</w:t>
            </w:r>
            <w:r w:rsidR="00E670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3C068" w14:textId="77777777" w:rsidR="00CD15C6" w:rsidRPr="00F6061B" w:rsidRDefault="00555B91" w:rsidP="00555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92EF1" w14:textId="77777777"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AD99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A9AC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06FC0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C0013" w14:textId="77777777"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9B2D11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F4C0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551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6B4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1E3D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ED4F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E1A5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93E7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AF62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61CC" w14:textId="77777777"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1BB1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E4A7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AB434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316B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9988" w14:textId="77777777"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ECC7442" w14:textId="77777777" w:rsidTr="00276E55">
        <w:trPr>
          <w:trHeight w:val="29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7122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1E2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Соисполнители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F71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EC3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E34E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D01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B21B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9C3D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34AC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354BF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6E7F3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D1078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DB877" w14:textId="77777777"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A842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3C6A" w:rsidRPr="00F6061B" w14:paraId="322450F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C245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DB70B" w14:textId="77777777" w:rsidR="00994B4F" w:rsidRDefault="002B7217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</w:t>
            </w:r>
            <w:r w:rsidR="00771B7A"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»</w:t>
            </w:r>
            <w:r w:rsidR="00AE4D10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5F940300" w14:textId="77777777" w:rsidR="00771B7A" w:rsidRPr="00B72B73" w:rsidRDefault="00AE4D10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МБУ «СЕ</w:t>
            </w:r>
            <w:r w:rsidR="00771B7A"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4C440751" w14:textId="77777777" w:rsidR="002B7217" w:rsidRPr="00B7399B" w:rsidRDefault="00E8392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  <w:r w:rsidR="00994B4F">
              <w:rPr>
                <w:rFonts w:ascii="Times New Roman" w:hAnsi="Times New Roman"/>
                <w:sz w:val="16"/>
                <w:szCs w:val="16"/>
              </w:rPr>
              <w:t>, Администрация Собинского муниципального округа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92FA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77E1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E4A1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D1ED" w14:textId="77777777"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37FA" w14:textId="77777777" w:rsidR="002B7217" w:rsidRPr="00332FBE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6B95" w14:textId="77777777" w:rsidR="002B7217" w:rsidRPr="00332FBE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576986,93639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3ED0C" w14:textId="77777777" w:rsidR="002B7217" w:rsidRPr="00332FBE" w:rsidRDefault="00246FB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847175,10912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CEDD" w14:textId="77777777" w:rsidR="002B7217" w:rsidRPr="00332FBE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307441,03300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1B52D" w14:textId="77777777" w:rsidR="002B7217" w:rsidRPr="00332FBE" w:rsidRDefault="00581882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110290,00000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03E5D" w14:textId="77777777" w:rsidR="002B7217" w:rsidRPr="00332FBE" w:rsidRDefault="0071317A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54669" w14:textId="77777777" w:rsidR="002B7217" w:rsidRPr="00332FBE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AEEB5" w14:textId="77777777" w:rsidR="002B7217" w:rsidRPr="00332FBE" w:rsidRDefault="00246FBA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1841893,07851</w:t>
            </w:r>
          </w:p>
        </w:tc>
      </w:tr>
      <w:tr w:rsidR="00C03C6A" w:rsidRPr="00F6061B" w14:paraId="021E5377" w14:textId="77777777" w:rsidTr="00276E55">
        <w:trPr>
          <w:trHeight w:val="41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40C9" w14:textId="77777777"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35F0" w14:textId="77777777"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E06A4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017BE0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F9FFFD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DE6EEB" w14:textId="77777777"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753" w14:textId="77777777"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0FB4" w14:textId="77777777" w:rsidR="000A4F74" w:rsidRPr="00F6061B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420312,00000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639A" w14:textId="77777777" w:rsidR="000A4F74" w:rsidRPr="00F6061B" w:rsidRDefault="00246FB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521870,50000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E47C" w14:textId="77777777" w:rsidR="000A4F74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4535" w14:textId="77777777" w:rsidR="000A4F74" w:rsidRDefault="00581882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EC20" w14:textId="77777777"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7AB6" w14:textId="77777777"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9852" w14:textId="77777777" w:rsidR="000A4F74" w:rsidRPr="00F6061B" w:rsidRDefault="00246FB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1290506,50000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80BB387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AF41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44533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FBEA5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1A95E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B446E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CFC29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A6B0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4FBB" w14:textId="77777777" w:rsidR="000218F9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59989,40000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C8FB4" w14:textId="77777777" w:rsidR="000218F9" w:rsidRPr="00F6061B" w:rsidRDefault="00FA332F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107294,60000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1C3E8" w14:textId="77777777" w:rsidR="000218F9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57B1D" w14:textId="77777777"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0ED96" w14:textId="77777777"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7C78" w14:textId="77777777"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CD6E" w14:textId="77777777" w:rsidR="000218F9" w:rsidRPr="00F6061B" w:rsidRDefault="00FA332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182857,00000</w:t>
            </w:r>
          </w:p>
        </w:tc>
      </w:tr>
      <w:tr w:rsidR="00C03C6A" w:rsidRPr="00F6061B" w14:paraId="69B558D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0F38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BB4A0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D63CC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A64C0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7D2D8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0920A" w14:textId="77777777"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8736" w14:textId="77777777"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0CF1" w14:textId="77777777" w:rsidR="000218F9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29922,71433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449B9" w14:textId="77777777" w:rsidR="000218F9" w:rsidRPr="00F6061B" w:rsidRDefault="00FA332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107077,30704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D25B0" w14:textId="77777777" w:rsidR="000218F9" w:rsidRPr="00F6061B" w:rsidRDefault="00332FBE" w:rsidP="0071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B7E7E" w14:textId="77777777"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09265" w14:textId="77777777"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18BD" w14:textId="77777777" w:rsidR="000218F9" w:rsidRPr="00F6061B" w:rsidRDefault="0071317A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AE1CE" w14:textId="77777777" w:rsidR="000218F9" w:rsidRPr="00F6061B" w:rsidRDefault="00FA332F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149595,12137</w:t>
            </w:r>
          </w:p>
        </w:tc>
      </w:tr>
      <w:tr w:rsidR="00C03C6A" w:rsidRPr="00F6061B" w14:paraId="07FD233F" w14:textId="77777777" w:rsidTr="00276E55">
        <w:trPr>
          <w:trHeight w:val="183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914F" w14:textId="77777777"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6ACD" w14:textId="77777777"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A11EA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E16E0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05330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41AAC" w14:textId="77777777"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02834" w14:textId="77777777"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32610" w14:textId="77777777" w:rsidR="000A583B" w:rsidRPr="00F6061B" w:rsidRDefault="00440170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66762,</w:t>
            </w:r>
            <w:r w:rsidR="003B05A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7FF1D" w14:textId="77777777" w:rsidR="000A583B" w:rsidRPr="00F6061B" w:rsidRDefault="00FA332F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110932,70208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2EA6F" w14:textId="77777777"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85134" w14:textId="77777777" w:rsidR="000A583B" w:rsidRDefault="00581882" w:rsidP="00A461D2"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</w:t>
            </w:r>
            <w:r w:rsidR="00B622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03086" w14:textId="77777777" w:rsidR="000A583B" w:rsidRDefault="00B6220E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26F9A" w14:textId="77777777" w:rsidR="000A583B" w:rsidRPr="00F6061B" w:rsidRDefault="00B6220E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04894" w14:textId="77777777" w:rsidR="000A583B" w:rsidRPr="00F6061B" w:rsidRDefault="00FA332F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509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218934,45714</w:t>
            </w:r>
          </w:p>
        </w:tc>
      </w:tr>
      <w:tr w:rsidR="00C03C6A" w:rsidRPr="00F6061B" w14:paraId="76BA721C" w14:textId="77777777" w:rsidTr="00276E55">
        <w:trPr>
          <w:trHeight w:val="5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D452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1C9E" w14:textId="77777777" w:rsidR="00B72B73" w:rsidRPr="00B72B73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Соисполнители: МКУ «Управление экономики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902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B95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C99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ED5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BDE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652C" w14:textId="77777777"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18859,03542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EE13" w14:textId="77777777" w:rsidR="00B72B73" w:rsidRPr="00F6061B" w:rsidRDefault="00B72B73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</w:t>
            </w:r>
            <w:r w:rsidR="00A27B7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05,09900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255F" w14:textId="77777777"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16283,10000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7884" w14:textId="77777777"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15907,80000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32FA" w14:textId="77777777"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5E30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2836" w14:textId="77777777" w:rsidR="00B72B73" w:rsidRPr="00F6061B" w:rsidRDefault="00B72B73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  <w:r w:rsidR="00A27B7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55,03442</w:t>
            </w:r>
          </w:p>
        </w:tc>
      </w:tr>
      <w:tr w:rsidR="00C03C6A" w:rsidRPr="00F6061B" w14:paraId="31217CB4" w14:textId="77777777" w:rsidTr="00276E55">
        <w:trPr>
          <w:trHeight w:val="27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9BD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C173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4F0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D180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B57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F658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70C8A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8E6F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4260,29600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193F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3917,53400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5EC0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BCB1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A67E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058AA" w14:textId="77777777"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64C8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12804,43000</w:t>
            </w:r>
          </w:p>
        </w:tc>
      </w:tr>
      <w:tr w:rsidR="00C03C6A" w:rsidRPr="00F6061B" w14:paraId="1AD5DD19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D3B0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0006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AE0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D708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2BC0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4B31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80D17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15F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703D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32C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52B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3F0F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FA7BF" w14:textId="77777777"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2FB7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3FAD3F1" w14:textId="77777777" w:rsidTr="00276E55">
        <w:trPr>
          <w:trHeight w:val="27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CBE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D26E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8F5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CE99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A5DE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0960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2AE2" w14:textId="77777777" w:rsidR="00B72B73" w:rsidRPr="00F6061B" w:rsidRDefault="00B72B73" w:rsidP="00B72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4F25F" w14:textId="77777777"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11975,86742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3114A" w14:textId="77777777" w:rsidR="00B72B73" w:rsidRPr="00F6061B" w:rsidRDefault="00A27B7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</w:t>
            </w:r>
            <w:r w:rsidR="00B72B7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34,30000</w:t>
            </w:r>
            <w:r w:rsidR="00B72B73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AF124" w14:textId="77777777" w:rsidR="00B72B73" w:rsidRPr="00F6061B" w:rsidRDefault="00B72B73" w:rsidP="0032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13846,30000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1C0D4" w14:textId="77777777"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F5B2F" w14:textId="77777777"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9EF92" w14:textId="77777777"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8712F" w14:textId="77777777" w:rsidR="00B72B73" w:rsidRPr="00F6061B" w:rsidRDefault="00B72B73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  <w:r w:rsidR="00A27B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74,46742</w:t>
            </w:r>
          </w:p>
        </w:tc>
      </w:tr>
      <w:tr w:rsidR="00B72B73" w:rsidRPr="00F6061B" w14:paraId="49C6AF47" w14:textId="77777777" w:rsidTr="00276E55">
        <w:trPr>
          <w:trHeight w:val="28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A36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CB55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741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123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9380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88A7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4CA2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FD1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F01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48E4C" w14:textId="77777777"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D67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03C6A" w:rsidRPr="00F6061B" w14:paraId="11282E56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04C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BCF6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DB5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39EB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D24A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07C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AAFAA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CED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164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770A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9F45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70A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3F34E" w14:textId="77777777"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9EC3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6876050" w14:textId="77777777" w:rsidTr="00276E55">
        <w:trPr>
          <w:trHeight w:val="33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54BC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92AE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E3A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A00E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0FD6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125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6DBE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0FF91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94CF1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AFA4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3E43F" w14:textId="77777777"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80B2C" w14:textId="77777777"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58FE" w14:textId="77777777" w:rsidR="00B72B73" w:rsidRPr="00111F19" w:rsidRDefault="00B72B73" w:rsidP="002423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00973" w14:textId="77777777"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3276,13700</w:t>
            </w:r>
          </w:p>
        </w:tc>
      </w:tr>
      <w:tr w:rsidR="00B72B73" w:rsidRPr="00F6061B" w14:paraId="1E064FCC" w14:textId="77777777" w:rsidTr="00276E55">
        <w:trPr>
          <w:trHeight w:val="24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A73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C89F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401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E2BC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9087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594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AEA0D" w14:textId="77777777"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1F3F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9B9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6331F" w14:textId="77777777"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3ED6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21815DEE" w14:textId="77777777" w:rsidTr="00276E55">
        <w:trPr>
          <w:trHeight w:val="23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095E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4733" w14:textId="77777777"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204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033B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BE19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A6B5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4003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9B04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3DC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80A4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E4F5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6430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7152D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435D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9EA3CE7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467A" w14:textId="77777777" w:rsidR="00B72B73" w:rsidRPr="00F6061B" w:rsidRDefault="00B72B73" w:rsidP="00E94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1 "Создание и развитие инфраструктуры на сельских территориях"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5C069" w14:textId="77777777" w:rsidR="00E941CF" w:rsidRPr="00B72B73" w:rsidRDefault="00E941CF" w:rsidP="00E941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исполнитель-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ЖКХ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соисполнители: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экономики, сельского хозяйства и природопользования», </w:t>
            </w:r>
            <w:r>
              <w:rPr>
                <w:rFonts w:ascii="Times New Roman" w:hAnsi="Times New Roman"/>
                <w:sz w:val="16"/>
                <w:szCs w:val="16"/>
              </w:rPr>
              <w:t>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6333735B" w14:textId="77777777" w:rsidR="00B72B73" w:rsidRPr="00BB54C5" w:rsidRDefault="00E941CF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D4386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40E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9990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FAE1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612A1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56A68" w14:textId="77777777"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579552,03615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C8F0" w14:textId="77777777" w:rsidR="00B72B73" w:rsidRPr="00F6061B" w:rsidRDefault="008F5096" w:rsidP="00666D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849740,20912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C58A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310006,13300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20B15" w14:textId="77777777" w:rsidR="00B72B73" w:rsidRPr="00F6061B" w:rsidRDefault="00985E0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</w:t>
            </w:r>
            <w:r w:rsidR="00B72B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00D9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6B924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97F03" w14:textId="77777777" w:rsidR="00B72B73" w:rsidRPr="00F6061B" w:rsidRDefault="008F5096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1852164,67827</w:t>
            </w:r>
          </w:p>
        </w:tc>
      </w:tr>
      <w:tr w:rsidR="00C03C6A" w:rsidRPr="00F6061B" w14:paraId="32144B3D" w14:textId="77777777" w:rsidTr="00276E55">
        <w:trPr>
          <w:trHeight w:val="39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4734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B7533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C012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87B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610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C2D6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5AD2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116A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FAC55" w14:textId="77777777"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521870,50000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32FA5" w14:textId="77777777" w:rsidR="00B72B73" w:rsidRPr="00F6061B" w:rsidRDefault="009A277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77C9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3C12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5477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35B5A" w14:textId="77777777"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C03C6A" w:rsidRPr="00F6061B" w14:paraId="27707320" w14:textId="77777777" w:rsidTr="00276E55">
        <w:trPr>
          <w:trHeight w:val="27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2356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376F7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7C64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EAF5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A82A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4761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871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2F17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62426,20000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808D" w14:textId="77777777"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109731,40000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9A0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7111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6D14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786A7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5AA3B" w14:textId="77777777"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192357,20000</w:t>
            </w:r>
          </w:p>
        </w:tc>
      </w:tr>
      <w:tr w:rsidR="00C03C6A" w:rsidRPr="00F6061B" w14:paraId="05395AD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565D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E6E90D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8B9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E61C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8F0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A9C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CE24E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287D9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294E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7528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2BE8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F50E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F7DCA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9A05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1D44BCC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A74C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7B7E6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A941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ED0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9A7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327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34019" w14:textId="77777777" w:rsidR="00B72B73" w:rsidRPr="00F6061B" w:rsidRDefault="00A164C5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EC763" w14:textId="77777777"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30051,01409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05AC" w14:textId="77777777"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107205,60704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A4FC2" w14:textId="77777777" w:rsidR="00B72B73" w:rsidRPr="00F6061B" w:rsidRDefault="009A2779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10453,40000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288C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2656,50000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57F06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6EF6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A5327" w14:textId="77777777" w:rsidR="00B72B73" w:rsidRPr="00F6061B" w:rsidRDefault="008F5096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150366,52113</w:t>
            </w:r>
          </w:p>
        </w:tc>
      </w:tr>
      <w:tr w:rsidR="00B72B73" w:rsidRPr="00F6061B" w14:paraId="33AF9A30" w14:textId="77777777" w:rsidTr="00276E55">
        <w:trPr>
          <w:trHeight w:val="41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4427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E578AA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EC32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1D38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9CC2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8DF3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7F08F" w14:textId="77777777"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484E7" w14:textId="77777777"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B5B6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1F57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360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2CFBB5FF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EFC9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8DF5B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9607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6013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0C0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290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FE6FB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36C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B330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273D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3753E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BFD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64CE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40F4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523191E" w14:textId="77777777" w:rsidTr="00276E55">
        <w:trPr>
          <w:trHeight w:val="41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B3E1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E9A14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9B4DA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BE2E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C1A8B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3EE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2027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B31F0" w14:textId="77777777" w:rsidR="00B72B73" w:rsidRPr="00F6061B" w:rsidRDefault="00B72B73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66762,82206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79FBF" w14:textId="77777777"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110932,70208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8613D" w14:textId="77777777"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4EEE" w14:textId="77777777" w:rsidR="00B72B73" w:rsidRPr="00F6061B" w:rsidRDefault="00B72B73" w:rsidP="00FD5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BDE46" w14:textId="77777777"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AE6CA" w14:textId="77777777"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4B88A" w14:textId="77777777" w:rsidR="00B72B73" w:rsidRDefault="008F5096" w:rsidP="00005C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218934,45714</w:t>
            </w:r>
          </w:p>
          <w:p w14:paraId="7D9841D9" w14:textId="77777777" w:rsidR="00B72B73" w:rsidRPr="008E32FA" w:rsidRDefault="00B72B73" w:rsidP="008E32F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72B73" w:rsidRPr="00F6061B" w14:paraId="3F47C063" w14:textId="77777777" w:rsidTr="00276E55">
        <w:trPr>
          <w:trHeight w:val="51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7455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6B1F3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5A5A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9A36" w14:textId="77777777"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D95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C2A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AD7F" w14:textId="77777777"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C98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8816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92BF5" w14:textId="77777777"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F9D3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C03C6A" w:rsidRPr="00F6061B" w14:paraId="1B3C6E8D" w14:textId="77777777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5A4D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11089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B4FF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0709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BC4B7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6905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C8784" w14:textId="77777777"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79CFD" w14:textId="77777777" w:rsidR="00B72B73" w:rsidRPr="00F6061B" w:rsidRDefault="00B72B73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E4BB5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B48A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E239A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9FF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E8CF8" w14:textId="77777777"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2DAB0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C8707EE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DE2D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6514" w14:textId="77777777"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B6624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A3D8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85F8F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A4CD" w14:textId="77777777"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D1A9F" w14:textId="77777777" w:rsidR="00B72B73" w:rsidRPr="002C4961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330E9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82ABE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C9B88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78872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A67A9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7AE1D" w14:textId="77777777" w:rsidR="00B72B73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F61C8" w14:textId="77777777"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28B098E1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F9DF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7" w:name="_Hlk202278510"/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B3A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D1C9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163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30BE6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55F0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9BACC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D915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7E494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8D59D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7A553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E5152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28D7C" w14:textId="77777777"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A8797" w14:textId="77777777"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4749AA1D" w14:textId="77777777" w:rsidTr="00276E55">
        <w:trPr>
          <w:trHeight w:val="28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C53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4BF1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A186C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79FBB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7A121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D1A7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6EBE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13501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B5A3B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14E5D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4A2F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2C56B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5345" w14:textId="77777777"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36CA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C03C6A" w:rsidRPr="00F6061B" w14:paraId="3F62CADE" w14:textId="77777777" w:rsidTr="00276E55">
        <w:trPr>
          <w:trHeight w:val="29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065B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B983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99229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8F1E2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2D6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F0BD5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5C710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2A519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4ACB1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1B87A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EE04F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0152F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87CA" w14:textId="77777777"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B1072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039720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7E6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90B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A2314" w14:textId="77777777"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0A05D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4F16A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E6359" w14:textId="77777777"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62046" w14:textId="77777777"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208E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BCA2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4C8C" w14:textId="77777777"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C6B75" w14:textId="77777777"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31DC1" w14:textId="77777777"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93C13" w14:textId="77777777"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258E8" w14:textId="77777777" w:rsidR="00CD15C6" w:rsidRPr="002C4961" w:rsidRDefault="00AF5EFA" w:rsidP="003A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bookmarkEnd w:id="7"/>
      <w:tr w:rsidR="00C03C6A" w:rsidRPr="00F6061B" w14:paraId="4E1A897C" w14:textId="77777777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77345" w14:textId="77777777"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2 "Современный облик сельских территорий"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DEEEA" w14:textId="77777777" w:rsidR="00C03C6A" w:rsidRPr="00B72B73" w:rsidRDefault="00C03C6A" w:rsidP="00C03C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исполнитель-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ЖКХ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соисполнители: МКУ «Управление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экономики, сельского хозяйства и природопользования», </w:t>
            </w:r>
            <w:r>
              <w:rPr>
                <w:rFonts w:ascii="Times New Roman" w:hAnsi="Times New Roman"/>
                <w:sz w:val="16"/>
                <w:szCs w:val="16"/>
              </w:rPr>
              <w:t>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2E736079" w14:textId="77777777" w:rsidR="00C2249B" w:rsidRPr="00BB54C5" w:rsidRDefault="00C03C6A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D727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BAC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16D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7A04" w14:textId="77777777" w:rsidR="00C2249B" w:rsidRPr="00F6061B" w:rsidRDefault="00C2249B" w:rsidP="00275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B5F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0CAA" w14:textId="77777777"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569595,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BB596" w14:textId="77777777" w:rsidR="00C2249B" w:rsidRPr="00F6061B" w:rsidRDefault="00AD5DE3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842998,00912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247E8" w14:textId="77777777" w:rsidR="00C2249B" w:rsidRPr="00F6061B" w:rsidRDefault="007C3975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302388,33300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D7868" w14:textId="77777777" w:rsidR="00C2249B" w:rsidRPr="00F6061B" w:rsidRDefault="00813E02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101A0" w14:textId="77777777"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83AC7" w14:textId="77777777"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3D476" w14:textId="77777777" w:rsidR="00C2249B" w:rsidRPr="00F6061B" w:rsidRDefault="00AD5DE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1825071,47069</w:t>
            </w:r>
          </w:p>
        </w:tc>
      </w:tr>
      <w:tr w:rsidR="00C03C6A" w:rsidRPr="00F6061B" w14:paraId="27F7E753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932F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5DEB0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EA92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9457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BB60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46B1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AEA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8C312" w14:textId="77777777" w:rsidR="00C2249B" w:rsidRPr="00F6061B" w:rsidRDefault="001C23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420 312,00000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04110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521870,50000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CCD24" w14:textId="77777777"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6CA92" w14:textId="77777777"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643D8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5723C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C4D8C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C03C6A" w:rsidRPr="00F6061B" w14:paraId="0E2F8F1E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23178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0AC05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3D85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DAFA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837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FDA5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755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F4322" w14:textId="77777777" w:rsidR="00C2249B" w:rsidRPr="00F6061B" w:rsidRDefault="005E4BE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F3ACD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105105,70000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C74E" w14:textId="77777777"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DC67D" w14:textId="77777777"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48A5E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D13A3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725BC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171349,20000</w:t>
            </w:r>
          </w:p>
        </w:tc>
      </w:tr>
      <w:tr w:rsidR="00C03C6A" w:rsidRPr="00F6061B" w14:paraId="1107C484" w14:textId="77777777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22214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22B3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9210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2DA1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4DB5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F8E2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F807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4FD2F" w14:textId="77777777"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28205,</w:t>
            </w:r>
            <w:r w:rsidR="007C397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C958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105401,90704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60391" w14:textId="77777777"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10072,40000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3C044" w14:textId="77777777" w:rsidR="00C2249B" w:rsidRPr="00F6061B" w:rsidRDefault="007C3975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3F4CD" w14:textId="77777777" w:rsidR="00C2249B" w:rsidRPr="00F6061B" w:rsidRDefault="00D6782D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3F4D" w14:textId="77777777"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05D4B" w14:textId="77777777" w:rsidR="00C2249B" w:rsidRPr="00F6061B" w:rsidRDefault="00AD5DE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145749,82955</w:t>
            </w:r>
          </w:p>
        </w:tc>
      </w:tr>
      <w:tr w:rsidR="000C1AAE" w:rsidRPr="00F6061B" w14:paraId="0852CE87" w14:textId="77777777" w:rsidTr="00276E55">
        <w:trPr>
          <w:trHeight w:val="5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AD41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5846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817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2BD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CDB2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E1C2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9CE0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2F91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A09F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D087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7993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19449D2E" w14:textId="77777777" w:rsidTr="00276E55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9C78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7EED1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961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420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BCD1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A4C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FE26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E20E" w14:textId="77777777" w:rsidR="00C2249B" w:rsidRPr="00F6061B" w:rsidRDefault="00E3183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65607,10606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07D5" w14:textId="77777777"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110619,90208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3A90" w14:textId="77777777" w:rsidR="00C2249B" w:rsidRPr="00F6061B" w:rsidRDefault="009A4CDF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8B65" w14:textId="77777777" w:rsidR="00C2249B" w:rsidRPr="00F6061B" w:rsidRDefault="009A4CD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5671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30218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43E3E" w14:textId="77777777" w:rsidR="00C2249B" w:rsidRPr="00A82C90" w:rsidRDefault="00AD5DE3" w:rsidP="00BA4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DE30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217465,94114</w:t>
            </w:r>
          </w:p>
        </w:tc>
      </w:tr>
      <w:tr w:rsidR="000C1AAE" w:rsidRPr="00F6061B" w14:paraId="4CE643FA" w14:textId="77777777" w:rsidTr="00276E55">
        <w:trPr>
          <w:trHeight w:val="46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9A37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F2C22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CD13C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D9EA1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4368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BA1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8909" w14:textId="77777777" w:rsidR="00C2249B" w:rsidRPr="00F6061B" w:rsidRDefault="00C2249B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CEF9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02D8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F0E3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DF4D3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14:paraId="73E0D5BA" w14:textId="77777777" w:rsidTr="00276E55">
        <w:trPr>
          <w:trHeight w:val="49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BB71" w14:textId="77777777" w:rsidR="00A86733" w:rsidRPr="00C03C6A" w:rsidRDefault="00A86733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Организация зоны  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en-US" w:eastAsia="ru-RU"/>
              </w:rPr>
              <w:t>Wi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en-US" w:eastAsia="ru-RU"/>
              </w:rPr>
              <w:t>Fi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в парке городского Дома культуры г</w:t>
            </w:r>
            <w:r w:rsidR="001D5DCD"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Лакинска Собинского </w:t>
            </w:r>
            <w:r w:rsidR="001D5DCD"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Владимирской области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5ADEC" w14:textId="77777777" w:rsidR="002C0128" w:rsidRDefault="00C2249B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  <w:r w:rsidR="00C03C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МКУ «Управление ЖКК и строительства»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="00DE6C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соисполнители: 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</w:t>
            </w:r>
          </w:p>
          <w:p w14:paraId="276E28B4" w14:textId="77777777" w:rsidR="00C2249B" w:rsidRPr="0027518A" w:rsidRDefault="00A86733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 Управление экономики, сельског</w:t>
            </w:r>
            <w:r w:rsidR="00C03C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 хозяйства и природопользования</w:t>
            </w: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C3F6E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A4815" w14:textId="77777777" w:rsidR="00C2249B" w:rsidRPr="00F6061B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47C3" w14:textId="77777777" w:rsidR="00C2249B" w:rsidRPr="00B5391C" w:rsidRDefault="00701804" w:rsidP="00A8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9E0AE" w14:textId="77777777" w:rsidR="00C2249B" w:rsidRPr="00F6061B" w:rsidRDefault="008F1916" w:rsidP="00B5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D28B5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9C1E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5081C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F283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86B59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B146B" w14:textId="77777777" w:rsidR="00C2249B" w:rsidRPr="00F6061B" w:rsidRDefault="002B7D98" w:rsidP="00921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B139A" w14:textId="77777777" w:rsidR="00C2249B" w:rsidRPr="00F6061B" w:rsidRDefault="002B7D98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E6C4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</w:p>
        </w:tc>
      </w:tr>
      <w:tr w:rsidR="00C03C6A" w:rsidRPr="00F6061B" w14:paraId="0C0054F6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295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063A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DE4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F3C9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2842" w14:textId="77777777"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3556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D10E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AB07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F414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5027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9414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87AD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D9D9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1480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BA3718A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0869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7499C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FB89E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A6228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493CA" w14:textId="77777777"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7E81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FF7B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69E4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11DD4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22B3A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2869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823E7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63401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D118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25F4AB4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A3A9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E4CC8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46BF3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E1436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A014E" w14:textId="77777777"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0F530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B02D6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8A1C3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27D66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17770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FE52B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78887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D57B7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FBEB" w14:textId="77777777"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4BEB4D3" w14:textId="77777777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972F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1BDF6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890B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3C71" w14:textId="77777777" w:rsidR="00C2249B" w:rsidRPr="00F6061B" w:rsidRDefault="002B7D98" w:rsidP="002B7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2A5E7" w14:textId="77777777" w:rsidR="00C2249B" w:rsidRPr="00F6061B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4325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AD12" w14:textId="77777777"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36215" w14:textId="77777777"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79,21606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6919B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C8FD9" w14:textId="77777777" w:rsidR="00C2249B" w:rsidRPr="00F6061B" w:rsidRDefault="00FC02E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73594" w14:textId="77777777"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F15A8" w14:textId="77777777"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E8BEB" w14:textId="77777777"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B7EC" w14:textId="77777777" w:rsidR="00C2249B" w:rsidRPr="00F6061B" w:rsidRDefault="008F1916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  <w:r w:rsidR="00FC02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21606</w:t>
            </w:r>
          </w:p>
        </w:tc>
      </w:tr>
      <w:tr w:rsidR="00C03C6A" w:rsidRPr="00F6061B" w14:paraId="4D5C06FC" w14:textId="77777777" w:rsidTr="00276E55">
        <w:trPr>
          <w:trHeight w:val="56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BBF32" w14:textId="77777777" w:rsidR="005E0BFC" w:rsidRPr="00853AC4" w:rsidRDefault="005E0BF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водонапорной башни системы Рожновского «ВБР 25У-15», расположенной по адресу: Владимирская область, Собинский </w:t>
            </w:r>
            <w:r w:rsidR="001D5D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г. Ла</w:t>
            </w:r>
            <w:r w:rsidR="00AD71D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кинск, ул. 21 Партсъезда, д. 14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2B204" w14:textId="77777777" w:rsidR="005E0BFC" w:rsidRPr="0027518A" w:rsidRDefault="005E0BF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соисполнители-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F68D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7AC9" w14:textId="77777777"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20C0" w14:textId="77777777" w:rsidR="005E0BFC" w:rsidRPr="004E6F32" w:rsidRDefault="005E0BFC" w:rsidP="004E6F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3447" w14:textId="77777777"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E0B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490D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7FF2" w14:textId="77777777"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231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B100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14B5" w14:textId="77777777" w:rsidR="005E0BFC" w:rsidRPr="00F6061B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371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AD2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14:paraId="481C24BB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04EE" w14:textId="77777777"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AAB9057" w14:textId="77777777" w:rsidTr="00276E55">
        <w:trPr>
          <w:trHeight w:val="6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DA5F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A4CC6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0EBC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51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715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8F2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3CF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8226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D4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21B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0F7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58C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0254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1B85" w14:textId="77777777" w:rsidR="005E0BFC" w:rsidRDefault="005E0BFC" w:rsidP="005A0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</w:tr>
      <w:tr w:rsidR="00C03C6A" w:rsidRPr="00F6061B" w14:paraId="2C2F9AD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D16F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71F3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5ECEF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F3FC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E7C8E" w14:textId="77777777" w:rsidR="005E0BFC" w:rsidRPr="00F6061B" w:rsidRDefault="005E0BFC" w:rsidP="00930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CFD18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673B0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0E4FA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D33F1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E9EB0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A7C69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3A401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7AEBA" w14:textId="77777777" w:rsidR="005E0BFC" w:rsidRPr="005A006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6F2DC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</w:tr>
      <w:tr w:rsidR="00C03C6A" w:rsidRPr="00F6061B" w14:paraId="43E4ABFF" w14:textId="77777777" w:rsidTr="00276E55">
        <w:trPr>
          <w:trHeight w:val="41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51249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B59FB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7B565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6BAE9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D409B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44A7C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14:paraId="196A382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950D1" w14:textId="77777777" w:rsidR="005E0BFC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</w:t>
            </w:r>
            <w:r w:rsidR="002B50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E262F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BC51E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60D40" w14:textId="77777777" w:rsidR="005E0BFC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74C1B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F8B63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33E2A" w14:textId="77777777" w:rsidR="005E0BFC" w:rsidRDefault="002B504E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168,26</w:t>
            </w:r>
            <w:r w:rsidR="005E0B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5E0BFC" w:rsidRPr="00F6061B" w14:paraId="4F507797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72E34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44F31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EDD8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A8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58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DDA07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20F8B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B088A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33CB9" w14:textId="77777777" w:rsidR="005E0BFC" w:rsidRPr="003858D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D4D97" w14:textId="77777777"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65F2B" w14:textId="77777777" w:rsidR="005E0BFC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DA8C5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14:paraId="0D06494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8B684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EDDEA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42C6F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94A4F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48414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BC2C4" w14:textId="77777777"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853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57129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31926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885D3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299EA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76A91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01E3C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4AA4E" w14:textId="77777777"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</w:tr>
      <w:tr w:rsidR="005E0BFC" w:rsidRPr="00F6061B" w14:paraId="7C9703E3" w14:textId="77777777" w:rsidTr="00276E55">
        <w:trPr>
          <w:trHeight w:val="7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1110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C7379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46A892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CB0C" w14:textId="77777777"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35550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CC29E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2F819" w14:textId="77777777" w:rsidR="005E0BFC" w:rsidRPr="00F6061B" w:rsidRDefault="005E0BFC" w:rsidP="00993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4A29D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F181C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CB10E" w14:textId="77777777" w:rsidR="005E0BFC" w:rsidRPr="00F6061B" w:rsidRDefault="005E0BFC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1397B" w14:textId="77777777"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C03C6A" w14:paraId="42C5FD97" w14:textId="77777777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7D245C" w14:textId="77777777" w:rsidR="005A006D" w:rsidRPr="00853AC4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канализации в г. Лакинск, ул. Мира - ул. К.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Маркса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3E8B1DF" w14:textId="77777777" w:rsidR="005A006D" w:rsidRPr="00807887" w:rsidRDefault="005A006D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D47F1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276E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соисполнители-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C6054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81F5A" w14:textId="77777777"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7994E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14ED4" w14:textId="77777777"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A00D9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F328A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2AA55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D3C52" w14:textId="77777777" w:rsidR="005A006D" w:rsidRPr="00F6061B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FED87" w14:textId="77777777" w:rsidR="005A006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848C8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CFA7F" w14:textId="77777777"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2ABCF" w14:textId="77777777" w:rsidR="005A006D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</w:tr>
      <w:tr w:rsidR="00C03C6A" w:rsidRPr="000356C9" w14:paraId="21183994" w14:textId="77777777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E5815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A5E962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7209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9AEA6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DEAD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6764C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50CB0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495EC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884B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7E4E7" w14:textId="77777777" w:rsidR="005A006D" w:rsidRPr="000356C9" w:rsidRDefault="005A006D" w:rsidP="00752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  <w:r w:rsidR="0075291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540E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755E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7480C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3D8FD" w14:textId="77777777" w:rsidR="005A006D" w:rsidRPr="000356C9" w:rsidRDefault="00E341B3" w:rsidP="00E34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18941</w:t>
            </w:r>
            <w:r w:rsidR="005A00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,10000</w:t>
            </w:r>
          </w:p>
        </w:tc>
      </w:tr>
      <w:tr w:rsidR="00C03C6A" w:rsidRPr="000356C9" w14:paraId="1EC9B294" w14:textId="77777777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AA2C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3E37CC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F5078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EF0BE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6B17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1998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99D55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599CC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A11BC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71EF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C5A2C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C45C4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D4CBE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5D502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</w:tr>
      <w:tr w:rsidR="00C03C6A" w:rsidRPr="000356C9" w14:paraId="6BDAD9BC" w14:textId="77777777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48D31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3957D6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B67B6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68916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5CDE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930F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88551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F4B7D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FFD29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FE662" w14:textId="77777777" w:rsidR="005A006D" w:rsidRPr="000356C9" w:rsidRDefault="00752916" w:rsidP="00DE5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</w:t>
            </w:r>
            <w:r w:rsidR="009A4CD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62B4C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7D973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DFEA0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DFE8B" w14:textId="77777777" w:rsidR="005A006D" w:rsidRPr="000356C9" w:rsidRDefault="009A4CDF" w:rsidP="0029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2,40000</w:t>
            </w:r>
          </w:p>
        </w:tc>
      </w:tr>
      <w:tr w:rsidR="00C03C6A" w:rsidRPr="000356C9" w14:paraId="711F2CA7" w14:textId="77777777" w:rsidTr="00276E55">
        <w:trPr>
          <w:trHeight w:val="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E6D3" w14:textId="77777777"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70B4A" w14:textId="77777777"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8D92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024CE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D90B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3252E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639AA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F149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59290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47083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D0F08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67DA5" w14:textId="77777777" w:rsidR="005A006D" w:rsidRPr="006C43B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F17AE" w14:textId="77777777"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C47E7" w14:textId="77777777"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</w:tr>
      <w:tr w:rsidR="00C03C6A" w:rsidRPr="00F6061B" w14:paraId="734ABDA7" w14:textId="77777777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E44C" w14:textId="77777777" w:rsidR="005A006D" w:rsidRPr="00D47F1C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МБДОУ детский сад №5 "8 Марта" г.</w:t>
            </w:r>
            <w:r w:rsidR="003D34DC"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Лакинск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1432B86" w14:textId="77777777" w:rsidR="005A006D" w:rsidRPr="00A164C5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 исполнитель МБ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У «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СЕЗ»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D47F1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соисполнители-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98D72" w14:textId="77777777" w:rsidR="005A006D" w:rsidRPr="00F6061B" w:rsidRDefault="005A006D" w:rsidP="00E924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4191E" w14:textId="77777777"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7169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F96FF" w14:textId="77777777" w:rsidR="005A006D" w:rsidRPr="00F6061B" w:rsidRDefault="0094162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083EA" w14:textId="77777777" w:rsidR="005A006D" w:rsidRPr="00F6061B" w:rsidRDefault="005A006D" w:rsidP="009978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623B" w14:textId="77777777"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232008,95800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22A15" w14:textId="77777777" w:rsidR="005A006D" w:rsidRPr="00F6061B" w:rsidRDefault="00E418CB" w:rsidP="00DE3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3152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40704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52765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51746" w14:textId="77777777"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A9A25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3C61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14541" w14:textId="77777777" w:rsidR="005A006D" w:rsidRPr="00F6061B" w:rsidRDefault="00DE307A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547263,36504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E4E3635" w14:textId="77777777" w:rsidTr="00276E55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737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4338315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8AF1E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300B8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F5F1E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FEA8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3724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3E2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152 262,70000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496AD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261 165,30000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5193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5B09F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5827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B5D6F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C405E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413428,00000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8E6A995" w14:textId="77777777" w:rsidTr="00276E55">
        <w:trPr>
          <w:trHeight w:val="29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63DA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A3D5871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6D45F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E1AE0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9DF75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E94C6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40C8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7EBC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C46AC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FFC1E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7D740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98F9D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739F4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F6CC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CD7DB80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78D2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9BE9E8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9260C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5801C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0A5A2" w14:textId="77777777" w:rsidR="00E418CB" w:rsidRPr="00E418CB" w:rsidRDefault="00E418CB" w:rsidP="00601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601D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F349B" w14:textId="77777777"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208C7" w14:textId="77777777"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7BED7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46892,50000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12462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10999,70000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D9B31" w14:textId="77777777"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8D9A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02EE1" w14:textId="77777777"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330B9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111E2" w14:textId="77777777"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57892,20000</w:t>
            </w:r>
          </w:p>
        </w:tc>
      </w:tr>
      <w:tr w:rsidR="00C03C6A" w:rsidRPr="00F6061B" w14:paraId="613A67C8" w14:textId="77777777" w:rsidTr="00276E55">
        <w:trPr>
          <w:trHeight w:val="47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9385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D841CDF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482C2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92DF6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4F5E8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A051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537DD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CFD9D" w14:textId="77777777" w:rsidR="005A006D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4323,15800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A5230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FF9B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D7B0" w14:textId="77777777"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1535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8A6B" w14:textId="77777777"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62C32" w14:textId="77777777" w:rsidR="005A006D" w:rsidRPr="00F6061B" w:rsidRDefault="00C1396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9987,15800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2EE2D0DA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59E5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0171CC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75D26" w14:textId="77777777"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D63ED" w14:textId="77777777"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F754E" w14:textId="77777777" w:rsidR="005A006D" w:rsidRPr="00E418CB" w:rsidRDefault="00E418CB" w:rsidP="00601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601D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414FD" w14:textId="77777777"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61E14" w14:textId="77777777"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CBBF5" w14:textId="77777777"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2468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385EA" w14:textId="77777777" w:rsidR="005A006D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528AA" w14:textId="77777777"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E69C" w14:textId="77777777" w:rsidR="005A006D" w:rsidRDefault="00930817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CDB3E" w14:textId="77777777"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3BAEE" w14:textId="77777777"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71B64" w14:textId="77777777" w:rsidR="005A006D" w:rsidRDefault="00E418C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3047,10000</w:t>
            </w:r>
          </w:p>
        </w:tc>
      </w:tr>
      <w:tr w:rsidR="00C03C6A" w:rsidRPr="00F6061B" w14:paraId="04F20E1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090C" w14:textId="77777777"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2EE0A3" w14:textId="77777777"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C876F" w14:textId="77777777"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48C55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87F01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0110241210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D3961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F2D49" w14:textId="77777777"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90457" w14:textId="77777777" w:rsidR="00DE307A" w:rsidRPr="00965B5D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847A4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11461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790BF" w14:textId="77777777"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8E27B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53C29" w14:textId="77777777"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1C292" w14:textId="77777777"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</w:tr>
      <w:tr w:rsidR="00C03C6A" w:rsidRPr="00F6061B" w14:paraId="455EEAD6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7066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F6EEB2C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0C2F7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43840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EC3C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93236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0CB3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BE2A7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22955,00000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30046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31463,00000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E74F1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91087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BCFC1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DE83E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37727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54418,00000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14:paraId="3B849EAF" w14:textId="77777777" w:rsidTr="00276E55">
        <w:trPr>
          <w:trHeight w:val="48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DB26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1E9D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3256C2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35A2" w14:textId="77777777"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143B8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FC8B4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37996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C1AF4" w14:textId="77777777" w:rsidR="005A006D" w:rsidRPr="00F6061B" w:rsidRDefault="005A006D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C39A" w14:textId="77777777"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6D74B" w14:textId="77777777"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24C0" w14:textId="77777777"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0993EF0" w14:textId="77777777" w:rsidTr="00A82C90">
        <w:trPr>
          <w:trHeight w:val="342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7D9B" w14:textId="77777777" w:rsidR="00200820" w:rsidRPr="00F6061B" w:rsidRDefault="0020082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6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физкультурно-спортивного комплекса в г.Лакинск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14:paraId="4B87A1F0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14:paraId="2D5C4CFB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14:paraId="4901F606" w14:textId="77777777" w:rsidR="00200820" w:rsidRPr="00A164C5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00820" w:rsidRPr="0020082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строительства»,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830E6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D6E6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90C6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D6C88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9A88C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3E88A" w14:textId="77777777" w:rsidR="00200820" w:rsidRPr="00F6061B" w:rsidRDefault="00200820" w:rsidP="00C76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234464,39000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CBC45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125054,40208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F572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EE322" w14:textId="77777777" w:rsidR="00200820" w:rsidRPr="00F6061B" w:rsidRDefault="00200820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C6E23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A05F0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29E21" w14:textId="77777777" w:rsidR="00200820" w:rsidRPr="00F6061B" w:rsidRDefault="00197ACF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359518,79208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54466E6" w14:textId="77777777" w:rsidTr="00A82C90">
        <w:trPr>
          <w:trHeight w:val="51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6D0E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49345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28818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BEC3E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2D32D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C3838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9223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421BB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169574,00000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ED4AF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60809,30000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F792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3662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26592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F5A7F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F8669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230383,30000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FD5746E" w14:textId="77777777" w:rsidTr="00A82C90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7007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29ABB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6B7C6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4F77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6E747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34E43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E0E0C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DB48E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3460,70000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48F64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13348,40000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DC711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ACBE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DA9B3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3FBC4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E497A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16809,10000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56E00ED" w14:textId="77777777" w:rsidTr="00A82C90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991E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F0929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F4E12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30320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B9C65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AA41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F581A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CB23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19226,10000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4FAEC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8 239,80000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AF74A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DBDA1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0AAF8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BD1FF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3FEAD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27465,90000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03EF08A2" w14:textId="77777777" w:rsidTr="00276E55">
        <w:trPr>
          <w:trHeight w:val="96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41EA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823A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FCB35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36573" w14:textId="77777777" w:rsidR="00200820" w:rsidRPr="00200820" w:rsidRDefault="00200820" w:rsidP="00200820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00820">
              <w:rPr>
                <w:rFonts w:ascii="Times New Roman" w:hAnsi="Times New Roman"/>
                <w:sz w:val="18"/>
                <w:szCs w:val="18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7EBA2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6D2F" w14:textId="77777777"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7AEB" w14:textId="77777777"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C50DB" w14:textId="77777777"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42203,59000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69FF9" w14:textId="77777777"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42656,90208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3F910" w14:textId="77777777" w:rsidR="00200820" w:rsidRPr="00F6061B" w:rsidRDefault="00200820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699FB" w14:textId="77777777"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DEA60" w14:textId="77777777"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56DEB" w14:textId="77777777"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6BE4B" w14:textId="77777777" w:rsidR="00200820" w:rsidRPr="00F6061B" w:rsidRDefault="00197ACF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84860,49208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14AFB56F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2AE9F9" w14:textId="77777777" w:rsidR="0069646A" w:rsidRPr="0069646A" w:rsidRDefault="006964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«МБДОУ детский сад №5 «8 Марта» по адресу :Владимирская область , Собинский мо, г. Лакинск, ул. Парижской  Коммуны,д.25а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D5EB4FE" w14:textId="77777777" w:rsidR="0069646A" w:rsidRPr="0069646A" w:rsidRDefault="006964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соисполнители-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275AD" w14:textId="77777777"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93C00" w14:textId="77777777"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F90C9" w14:textId="77777777" w:rsidR="0069646A" w:rsidRPr="009D5AE9" w:rsidRDefault="0069646A" w:rsidP="00172373">
            <w:pPr>
              <w:rPr>
                <w:b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1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23F1F" w14:textId="77777777" w:rsidR="0069646A" w:rsidRPr="00493C92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4267" w14:textId="77777777"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C67D2" w14:textId="77777777"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7CD9E" w14:textId="77777777"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7D049" w14:textId="77777777"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E489B" w14:textId="77777777"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40BBE" w14:textId="77777777"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36304" w14:textId="77777777"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A9F58" w14:textId="77777777"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</w:tr>
      <w:tr w:rsidR="00C03C6A" w:rsidRPr="00F6061B" w14:paraId="7F75A506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01B39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B12083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3462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B519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509D5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70845" w14:textId="77777777"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1B60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29AF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4096B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A4ED4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EBF5B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FE391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A25E4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C6B1B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</w:tr>
      <w:tr w:rsidR="00C03C6A" w:rsidRPr="00F6061B" w14:paraId="6E55569A" w14:textId="77777777" w:rsidTr="00276E55">
        <w:trPr>
          <w:trHeight w:val="444"/>
        </w:trPr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8DC8D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41F35B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18D46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59E8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EA02A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35B46" w14:textId="77777777"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7B79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AB224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0D91C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5CC55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CA575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44567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780B3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1054E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</w:tr>
      <w:tr w:rsidR="00C03C6A" w:rsidRPr="00F6061B" w14:paraId="6F823BAD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846E8" w14:textId="77777777"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BF520F4" w14:textId="77777777"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DEEFC" w14:textId="77777777"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5F1D2" w14:textId="77777777" w:rsidR="00493C92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AC893" w14:textId="77777777" w:rsidR="00493C92" w:rsidRPr="00493C92" w:rsidRDefault="00493C92" w:rsidP="009A4CDF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01102S576D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D8D97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99B1" w14:textId="77777777"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E1237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D85A5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CF797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31DDE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DA876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49667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AB798" w14:textId="77777777"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</w:tr>
      <w:tr w:rsidR="00C03C6A" w:rsidRPr="00F6061B" w14:paraId="0BA2B599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8468B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F73582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CB588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D259B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8873F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950DC" w14:textId="77777777"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BAA6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84B05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2DB0D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A7291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9ED49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0BD5F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DB3A9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2458C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</w:tr>
      <w:tr w:rsidR="00C03C6A" w:rsidRPr="00F6061B" w14:paraId="157C32FB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68B9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477F9D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76DFF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39FCF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6AFAD" w14:textId="77777777" w:rsidR="0069646A" w:rsidRPr="002222F0" w:rsidRDefault="0069646A" w:rsidP="002222F0">
            <w:pPr>
              <w:rPr>
                <w:lang w:val="en-US"/>
              </w:rPr>
            </w:pP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53C4" w14:textId="77777777" w:rsidR="0069646A" w:rsidRPr="00F6061B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70D3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53AC6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C9BE4" w14:textId="77777777"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54B21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FE789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25599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ABED4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7823C" w14:textId="77777777"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</w:tr>
      <w:tr w:rsidR="00C03C6A" w:rsidRPr="00F6061B" w14:paraId="2D7F00B7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9256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CE33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15604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DA8F9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84A47" w14:textId="77777777"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635E6" w14:textId="77777777" w:rsidR="0069646A" w:rsidRPr="00F6061B" w:rsidRDefault="00E025FF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838F" w14:textId="77777777"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9D7F8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28D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DF76E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9E33F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FA8C6" w14:textId="77777777"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A994F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83C52" w14:textId="77777777"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</w:tr>
      <w:tr w:rsidR="00C03C6A" w:rsidRPr="00F6061B" w14:paraId="74CFF959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B27AC" w14:textId="77777777" w:rsidR="002222F0" w:rsidRPr="00F6061B" w:rsidRDefault="002222F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МБДОУ детский сад №12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Ромашка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Лакинск, ул.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Зеленая, д.16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A3DDE5A" w14:textId="77777777" w:rsidR="002222F0" w:rsidRPr="00F6061B" w:rsidRDefault="002222F0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соисполнители- МКУ «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экономки, сельского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8200C" w14:textId="77777777"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26825" w14:textId="77777777"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2099D" w14:textId="77777777" w:rsidR="002222F0" w:rsidRPr="00AD1800" w:rsidRDefault="002222F0" w:rsidP="002222F0">
            <w:pPr>
              <w:rPr>
                <w:b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7B264" w14:textId="77777777" w:rsidR="002222F0" w:rsidRPr="00AD1800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2222F0"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E73" w14:textId="77777777"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B3D7D" w14:textId="77777777"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2CAD7" w14:textId="77777777"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C5946" w14:textId="77777777"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98AA1" w14:textId="77777777"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7FECF" w14:textId="77777777"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70724" w14:textId="77777777"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9D5E7" w14:textId="77777777"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</w:tr>
      <w:tr w:rsidR="00C03C6A" w:rsidRPr="00F6061B" w14:paraId="2B5F5CD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DC40A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76A572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6033F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752E3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3C7D9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6B38F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C16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65A7E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A46BA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814D3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3D8E4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E95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3161C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3EAB1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</w:tr>
      <w:tr w:rsidR="00C03C6A" w:rsidRPr="00F6061B" w14:paraId="09A2843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B9F0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681D0E7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807E8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42EE4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B1F9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392CB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60D1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6217E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FCA5E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3720F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B713B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3BEB9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9454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F1B2F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</w:tr>
      <w:tr w:rsidR="00C03C6A" w:rsidRPr="00F6061B" w14:paraId="1D7E0C8B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5DC10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DC8153F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3FE02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470C3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6C11B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B0199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2DCA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E64BE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B9601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67B0E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BA7FE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8A84C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D2A19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4EDA8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</w:tr>
      <w:tr w:rsidR="00C03C6A" w:rsidRPr="00F6061B" w14:paraId="7DE4467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E10E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D7E2D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E3EA4" w14:textId="77777777"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5FF8F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9CC98" w14:textId="77777777"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AAD2C" w14:textId="77777777"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558A" w14:textId="77777777" w:rsidR="002222F0" w:rsidRPr="00F6061B" w:rsidRDefault="009337CA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85FD4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39E8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756B9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697BA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78DF7" w14:textId="77777777"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E2871" w14:textId="77777777"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241D3" w14:textId="77777777"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</w:tr>
      <w:tr w:rsidR="00C03C6A" w:rsidRPr="00F6061B" w14:paraId="4AF5DFE7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13FF1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МБДОУ детский сад №11 «Ласточка», г. Лакинск, ул. Горького, д. 29-а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8AED73E" w14:textId="77777777" w:rsidR="004814B1" w:rsidRPr="00F6061B" w:rsidRDefault="00D47F1C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соисполнители-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Управление экономки, сельского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456E" w14:textId="77777777"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879FB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C771E" w14:textId="77777777" w:rsidR="004814B1" w:rsidRPr="004814B1" w:rsidRDefault="004814B1" w:rsidP="004814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260B7" w14:textId="77777777" w:rsidR="004814B1" w:rsidRPr="004814B1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4814B1"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0367" w14:textId="77777777"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07CBB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DE495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6E904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623D4" w14:textId="77777777"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97301" w14:textId="77777777"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DB1EB" w14:textId="77777777"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F8C4B" w14:textId="77777777"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</w:tr>
      <w:tr w:rsidR="00C03C6A" w:rsidRPr="00F6061B" w14:paraId="420E20A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B85C5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67C32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5F720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63F3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34053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77DDB" w14:textId="77777777"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FBE5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3690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09CB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8DF4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AE65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2490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873B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B71E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</w:tr>
      <w:tr w:rsidR="00C03C6A" w:rsidRPr="00F6061B" w14:paraId="2AC022A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8AB06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95C9A9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6595A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E760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314C7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0A82" w14:textId="77777777" w:rsidR="004814B1" w:rsidRPr="00F6061B" w:rsidRDefault="001E5C4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C94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CAAF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72D8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A7A8B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C12E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E94E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3C32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28975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</w:tr>
      <w:tr w:rsidR="00C03C6A" w:rsidRPr="00F6061B" w14:paraId="65AC438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D14CA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1359D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B038C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3D54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A8A5E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B161C" w14:textId="77777777"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177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1358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E78B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0E8B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FC81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BA273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3E0E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8EB6C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</w:tr>
      <w:tr w:rsidR="00C03C6A" w:rsidRPr="00F6061B" w14:paraId="3B0D0B8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B1B0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7026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A3905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A5F2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0B841" w14:textId="77777777"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956BA" w14:textId="77777777"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F17D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D330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BA5F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A58A2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7144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1779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6354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78318" w14:textId="77777777"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</w:tr>
      <w:tr w:rsidR="00C03C6A" w:rsidRPr="00F6061B" w14:paraId="3CABF177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F4141" w14:textId="77777777" w:rsidR="00BA57B1" w:rsidRPr="00D47F1C" w:rsidRDefault="00BA57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Реконструкция здания МБДОУ детский сад №5 «8 Марта», расположенного по адресу : г. Лакинск, ул. Текстильщиков,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 3-а под размещение МБУ ДПЦ г. Лакинск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2F7624E" w14:textId="77777777" w:rsidR="00BA57B1" w:rsidRPr="00F6061B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«СЕЗ»,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МКУ « Управление экономки, сельского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  <w:r w:rsidR="00BA57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348BE" w14:textId="77777777"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A64FC" w14:textId="77777777"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0E7B9" w14:textId="77777777" w:rsidR="00BA57B1" w:rsidRPr="004814B1" w:rsidRDefault="00BA57B1" w:rsidP="00BA57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66551" w14:textId="77777777" w:rsidR="00BA57B1" w:rsidRPr="004814B1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BA57B1"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EB6" w14:textId="77777777"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E060" w14:textId="77777777"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BAEED" w14:textId="77777777" w:rsidR="00BA57B1" w:rsidRP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26AE1" w14:textId="77777777"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AF6BB" w14:textId="77777777" w:rsidR="00BA57B1" w:rsidRPr="004814B1" w:rsidRDefault="0065170A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8383B" w14:textId="77777777"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1F02D" w14:textId="77777777"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79F6D" w14:textId="77777777" w:rsidR="00BA57B1" w:rsidRPr="004814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65000,00000</w:t>
            </w:r>
          </w:p>
        </w:tc>
      </w:tr>
      <w:tr w:rsidR="00C03C6A" w:rsidRPr="00F6061B" w14:paraId="2363F39C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B260B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CF363B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06527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5C58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440E8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AF32D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D898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5117D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CD32F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E85B1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BCC6A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DD4C1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7A636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04501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</w:tr>
      <w:tr w:rsidR="00C03C6A" w:rsidRPr="00F6061B" w14:paraId="6E6A841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55CA5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400FE4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E7186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5F766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D61A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27950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D20C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AE3FC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1B48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85FBD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DB38C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DCC30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F2E79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6940D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</w:tr>
      <w:tr w:rsidR="00C03C6A" w:rsidRPr="00F6061B" w14:paraId="29371989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B8B75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01B416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68CC2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29D02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E27DA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BA3AD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D047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D28FA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A0252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7D53D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C49A5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21987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A4109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DCCD0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</w:tr>
      <w:tr w:rsidR="00C03C6A" w:rsidRPr="00F6061B" w14:paraId="71429B74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6BAB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633A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17552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EAF0B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E142F" w14:textId="77777777"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92B15" w14:textId="77777777"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6EE" w14:textId="77777777"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A6D80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7CDEC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0D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3AB7A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651DE" w14:textId="77777777"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F96BB" w14:textId="77777777"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638AF" w14:textId="77777777"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9669F" w14:textId="77777777"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</w:tr>
      <w:tr w:rsidR="00C03C6A" w:rsidRPr="00F6061B" w14:paraId="23823488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2AC1A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5A117C5" w14:textId="77777777" w:rsidR="00075B30" w:rsidRPr="00D47F1C" w:rsidRDefault="00075B3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МБОУ СОШ №2 г. Лакинск, ул. Кирова, д.2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019AE7F" w14:textId="77777777"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447EE03" w14:textId="77777777" w:rsidR="00075B30" w:rsidRPr="00F6061B" w:rsidRDefault="00075B3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исполнитель-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соисполнители- 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Управление экономки, сельского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2EBEB" w14:textId="77777777"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15D2D" w14:textId="77777777"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07A24" w14:textId="77777777" w:rsidR="00075B30" w:rsidRPr="004814B1" w:rsidRDefault="00075B30" w:rsidP="00A614CD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A614C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A750B" w14:textId="77777777"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0927" w14:textId="77777777"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0F50F" w14:textId="77777777"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61CC4" w14:textId="77777777" w:rsidR="00075B30" w:rsidRPr="00BA57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A364A" w14:textId="77777777"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1795E" w14:textId="77777777"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9F13D" w14:textId="77777777"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88A8E" w14:textId="77777777"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81173" w14:textId="77777777"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</w:tr>
      <w:tr w:rsidR="00C03C6A" w:rsidRPr="00F6061B" w14:paraId="394E9EB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61162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75BD7C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31291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C1A52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A86DF" w14:textId="77777777"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4CCA4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68D2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137CE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68287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A1A5B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2006F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0F6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FB7E0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DE59D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</w:tr>
      <w:tr w:rsidR="00C03C6A" w:rsidRPr="00F6061B" w14:paraId="725FFF24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A99EF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60310E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6A7A6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62AC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83263" w14:textId="77777777"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1A189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6A2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70D3A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36075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8420A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A7C28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9F48E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7C654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036B7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</w:tr>
      <w:tr w:rsidR="00C03C6A" w:rsidRPr="00F6061B" w14:paraId="7748243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C0CA0" w14:textId="77777777"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0D3C68" w14:textId="77777777"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312F0" w14:textId="77777777"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A3AA9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92515" w14:textId="77777777" w:rsidR="00AF0684" w:rsidRPr="00AF0684" w:rsidRDefault="00AF0684" w:rsidP="00075B3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07F9B" w14:textId="77777777" w:rsidR="00AF0684" w:rsidRP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324" w14:textId="77777777"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D0101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C76FA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3926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648F5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9DD41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A095C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60D46" w14:textId="77777777"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</w:tr>
      <w:tr w:rsidR="00C03C6A" w:rsidRPr="00F6061B" w14:paraId="56FBD71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19657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114AF7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5CAE3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52230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D3600" w14:textId="77777777"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D5812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B9D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AFE0B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0B4D4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5F1C5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8FAB7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72AC0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FF3A6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2F05C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</w:tr>
      <w:tr w:rsidR="00C03C6A" w:rsidRPr="00F6061B" w14:paraId="62AE9F0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71C6B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89FBE6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1AE40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6A54B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FF221" w14:textId="77777777" w:rsidR="00075B30" w:rsidRPr="00075B30" w:rsidRDefault="00075B30" w:rsidP="00075B30">
            <w:pPr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8CB8E" w14:textId="77777777"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230" w14:textId="77777777"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8C89F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5438C" w14:textId="77777777"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D05C9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3C523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EB6BD" w14:textId="77777777"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56780" w14:textId="77777777"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05020" w14:textId="77777777"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</w:tr>
      <w:tr w:rsidR="00C03C6A" w:rsidRPr="00F6061B" w14:paraId="30A911A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FA12" w14:textId="77777777"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E7130" w14:textId="77777777"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90073" w14:textId="77777777"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1697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67E64" w14:textId="77777777" w:rsidR="00075B30" w:rsidRPr="00075B30" w:rsidRDefault="00075B30" w:rsidP="00BA57B1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B8C83" w14:textId="77777777" w:rsidR="00075B30" w:rsidRPr="00AF0684" w:rsidRDefault="00AF0684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A52" w14:textId="77777777"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6767C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C6610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446C1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B5D3D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4C234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B24F3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552E0" w14:textId="77777777"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</w:tr>
      <w:tr w:rsidR="00C03C6A" w:rsidRPr="00F6061B" w14:paraId="6FC3060D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5EE15" w14:textId="77777777" w:rsidR="00363275" w:rsidRPr="00D47F1C" w:rsidRDefault="0036327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МБОУ СОШ №1 г. Лакинск, ул. Лермонтова, д.48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15B75FF" w14:textId="77777777" w:rsidR="00363275" w:rsidRPr="00F6061B" w:rsidRDefault="0036327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A6D5C" w14:textId="77777777"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24555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A785C" w14:textId="77777777" w:rsidR="00363275" w:rsidRPr="00A25F0F" w:rsidRDefault="00363275" w:rsidP="00363275">
            <w:pPr>
              <w:rPr>
                <w:b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86141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998" w14:textId="77777777"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201CA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B71FF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10A12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C247D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0A1FA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2FA78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F90CD" w14:textId="77777777"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</w:tr>
      <w:tr w:rsidR="00C03C6A" w:rsidRPr="00F6061B" w14:paraId="1A53E4C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C0B0C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D09B9B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E77C1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4F6EB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133A3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7031B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0CF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91268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41E7D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25ACE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26FEB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C7778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FFC0E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672C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</w:tr>
      <w:tr w:rsidR="00C03C6A" w:rsidRPr="00F6061B" w14:paraId="19F6DEB1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C0EB1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4C6DD2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E031C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9F959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FC3AA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24605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1FF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037EE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E8C91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347C2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48FFA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453FF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736E0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11607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</w:tr>
      <w:tr w:rsidR="00C03C6A" w:rsidRPr="00F6061B" w14:paraId="4B12304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DF1B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80C822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A721B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840AA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57ED7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FEA15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D14A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0DD6D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B6B66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408DC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4D3D6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F9282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44FED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B3AF9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</w:tr>
      <w:tr w:rsidR="00C03C6A" w:rsidRPr="00F6061B" w14:paraId="621DEC0C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15FA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BD20A" w14:textId="77777777"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5A8A4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381B4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3C655" w14:textId="77777777"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C931B" w14:textId="77777777"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3FB0" w14:textId="77777777"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C0459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FBA21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437C4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C2163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9B2DF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00209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AD1C2" w14:textId="77777777"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</w:tr>
      <w:tr w:rsidR="00C03C6A" w:rsidRPr="00F6061B" w14:paraId="364DD5FA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F569C4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Муниципальное образов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ание поселок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Ставрово (городское поселение), в 3500 м на юго-восток от д.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Ермонино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E7632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314E0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4A31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0F79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7B7C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DED4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E31D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100277,96000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A3815" w14:textId="77777777" w:rsidR="004814B1" w:rsidRPr="00F6061B" w:rsidRDefault="004814B1" w:rsidP="00D94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37 689,</w:t>
            </w:r>
            <w:r w:rsidR="00D947F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63B9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91861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8F2C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2583" w14:textId="77777777"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A0A67" w14:textId="77777777"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137967,13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C03C6A" w:rsidRPr="00F6061B" w14:paraId="3E9BFC34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6B960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vAlign w:val="center"/>
          </w:tcPr>
          <w:p w14:paraId="79D284BE" w14:textId="77777777" w:rsidR="004814B1" w:rsidRPr="00F6061B" w:rsidRDefault="00904926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соисполнители: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B6A4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A00CA" w14:textId="77777777"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CFFAE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975D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1A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E7A5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96306,90000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88CE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36196,70000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1B12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663D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1D36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7E026" w14:textId="77777777" w:rsidR="004814B1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EE17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132503,60000</w:t>
            </w:r>
          </w:p>
        </w:tc>
      </w:tr>
      <w:tr w:rsidR="00C03C6A" w:rsidRPr="00F6061B" w14:paraId="49A2DDA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7214C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vAlign w:val="center"/>
          </w:tcPr>
          <w:p w14:paraId="5535223F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FA93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BC8F2" w14:textId="77777777"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8D2A3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B88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73C1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6830F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1965,50000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ECF6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6C30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5015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154F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5C3A8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FBD6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5FED45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F4963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vAlign w:val="center"/>
          </w:tcPr>
          <w:p w14:paraId="334F010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74DD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3462B" w14:textId="77777777"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7B7A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DB8A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5B4C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845C7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2005,56000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9D4F6" w14:textId="77777777"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BA9F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48FA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887A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83D00" w14:textId="77777777"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8F940" w14:textId="77777777"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2759,26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C03C6A" w:rsidRPr="00F6061B" w14:paraId="3F44691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90A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F27D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871FF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A061A" w14:textId="77777777"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8CB5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DB5C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FB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BFA2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94C2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AD8F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27E6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82D3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F4EA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FB5F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5E7B457" w14:textId="77777777" w:rsidTr="00276E55">
        <w:trPr>
          <w:trHeight w:val="36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7FB50D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4518193" w14:textId="77777777"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4B3A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DD46E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B5EF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7363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7F24A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6C297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6769,97982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2686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3127,10000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6AC56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5052,70000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E27EC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E69E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22667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80293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15149,77982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968376E" w14:textId="77777777" w:rsidTr="00276E55">
        <w:trPr>
          <w:trHeight w:val="4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E5FE0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B0C7ED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2A7BC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9D2EF" w14:textId="77777777" w:rsidR="004814B1" w:rsidRDefault="004814B1" w:rsidP="004814B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DC33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6C4C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82883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70D2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113D2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23A07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8F71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CBB7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0E3A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B5211" w14:textId="77777777"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11507,80000</w:t>
            </w:r>
          </w:p>
        </w:tc>
      </w:tr>
      <w:tr w:rsidR="00C03C6A" w:rsidRPr="00F6061B" w14:paraId="06D731A5" w14:textId="77777777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36E5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4C2732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84FC2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8677E" w14:textId="77777777" w:rsidR="004814B1" w:rsidRDefault="004814B1" w:rsidP="004814B1">
            <w:pPr>
              <w:jc w:val="center"/>
            </w:pPr>
            <w:r w:rsidRPr="002078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746D1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4A527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0B23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1DB26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1095,36382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0FB40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393CE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9F93D" w14:textId="77777777"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B63D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2F2C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949F6" w14:textId="77777777"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2173,46382</w:t>
            </w:r>
          </w:p>
        </w:tc>
      </w:tr>
      <w:tr w:rsidR="00C03C6A" w:rsidRPr="00F6061B" w14:paraId="4CD8148A" w14:textId="77777777" w:rsidTr="00276E55">
        <w:trPr>
          <w:trHeight w:val="36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8412A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408A0E7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1A40B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F29F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8C443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23A4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A3A9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C856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1155,71600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7365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7AF99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86C7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673B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2F752" w14:textId="77777777"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6E0BA" w14:textId="77777777"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1468,51600</w:t>
            </w:r>
          </w:p>
        </w:tc>
      </w:tr>
      <w:tr w:rsidR="00C03C6A" w:rsidRPr="00F6061B" w14:paraId="233AED13" w14:textId="77777777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8CB3A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B9226C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A657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39D6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B9A4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B097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6C204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DFE9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D2A0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2C89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5B4D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7D5E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6D0E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9AFD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C03C6A" w:rsidRPr="00F6061B" w14:paraId="60E3CE36" w14:textId="77777777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A707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5891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81CA1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F22F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CDC0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10BC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C821E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889A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65DF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03F8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0D8C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85A5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EFA4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51A0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</w:tr>
      <w:tr w:rsidR="00C03C6A" w:rsidRPr="00F6061B" w14:paraId="319553A7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AE7C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6498D71" w14:textId="77777777"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3CF9D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09047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BD041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2D0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8153D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3C6DD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0CFF2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65195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46C5D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DFE3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E099A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32453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18E69D9D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B6FCC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F0CCA65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D4595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3242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7010" w14:textId="77777777" w:rsidR="004814B1" w:rsidRPr="00593DAF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E00B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F0DDB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35110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9D017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0F72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0D47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542C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F6193" w14:textId="77777777"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0E5B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1501046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960BB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40D7D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49717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5143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63B8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 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796CB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0CC47" w14:textId="77777777" w:rsidR="004814B1" w:rsidRPr="00F6061B" w:rsidRDefault="004814B1" w:rsidP="004814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9942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5D6F6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4950C" w14:textId="77777777"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6ECF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D8017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7F3C2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F27A0" w14:textId="77777777"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,20000</w:t>
            </w:r>
          </w:p>
        </w:tc>
      </w:tr>
      <w:tr w:rsidR="00C03C6A" w:rsidRPr="00F6061B" w14:paraId="6C8C3280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D1D88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B2A48D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F8D44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B2D9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0C31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8020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359E7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CE124" w14:textId="77777777"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5DD0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DED5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66C6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AABA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7EA8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D1430" w14:textId="77777777"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</w:tr>
      <w:tr w:rsidR="00C03C6A" w:rsidRPr="00F6061B" w14:paraId="37849BC7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5A20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E060C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CB1D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05EC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FC211" w14:textId="77777777" w:rsidR="004814B1" w:rsidRPr="00A83F0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4E99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2BA93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C562C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2955F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950FA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45D3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8CB05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12F98" w14:textId="77777777"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BD9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</w:tr>
      <w:tr w:rsidR="00C03C6A" w:rsidRPr="00F6061B" w14:paraId="3B6A79CE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8DFEE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D93B36E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77A78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2430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16F67" w14:textId="77777777" w:rsidR="004814B1" w:rsidRPr="00FD6D09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BADF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CC334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974C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132A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049F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17B4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2BBF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0D70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6168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</w:tr>
      <w:tr w:rsidR="00C03C6A" w:rsidRPr="00F6061B" w14:paraId="39749CFF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A1FC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62BB1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71BE9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6A82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E2A1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1EEE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7DEE0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E1CF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A885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D9CE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8B98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1928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F513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C3ED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</w:tr>
      <w:tr w:rsidR="00C03C6A" w:rsidRPr="00F6061B" w14:paraId="41288BF7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B7AE04" w14:textId="77777777" w:rsidR="004814B1" w:rsidRPr="00D47F1C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</w:t>
            </w:r>
            <w:r w:rsidR="004814B1"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печение комплексного развития сельских территорий по благоустройству (с. Черкутино)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69B9EF4" w14:textId="77777777"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DC5C4" w14:textId="77777777"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8C2D9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7E614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29903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4B26E" w14:textId="77777777"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DCB20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66810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30028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9F046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37CEE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C8595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D9E23" w14:textId="77777777"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</w:tr>
      <w:tr w:rsidR="00C03C6A" w:rsidRPr="00F6061B" w14:paraId="655C6AF6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E6842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428A8A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98C73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DFA1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FDD7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FA59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FCA9A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C337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F149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53C0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C65E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D4F51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8A37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3687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</w:tr>
      <w:tr w:rsidR="00C03C6A" w:rsidRPr="00F6061B" w14:paraId="45B42062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03A42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47B61E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262F5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B247A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31D22" w14:textId="77777777" w:rsidR="004814B1" w:rsidRPr="005E0E5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7FC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F3096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7AEA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507E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DEA3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EEEA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6A97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F9BE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C17A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</w:tr>
      <w:tr w:rsidR="00C03C6A" w:rsidRPr="00F6061B" w14:paraId="3C70B9A6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B2AB7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B28387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C8BBC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9A64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BE84C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B9FE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210CD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B3E9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C466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67FD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3367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C770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E0EB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6986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</w:tr>
      <w:tr w:rsidR="00C03C6A" w:rsidRPr="00F6061B" w14:paraId="434201DD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EEB2C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E0D6F8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3B5B9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F349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0D859" w14:textId="77777777" w:rsidR="004814B1" w:rsidRPr="006938D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8B7B8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CE6DB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157A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D1B8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6E7A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20667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C663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B6E0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80484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</w:tr>
      <w:tr w:rsidR="00C03C6A" w:rsidRPr="00F6061B" w14:paraId="35E63163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40D1" w14:textId="77777777"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98159" w14:textId="77777777"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3EAA1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CFE4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3B0D3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36FFD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BEE84" w14:textId="77777777"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В том числе: трудовое участие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9FAD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A0A5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B7076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65C60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28BF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F77CF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4498B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</w:tr>
      <w:tr w:rsidR="00C03C6A" w:rsidRPr="00F6061B" w14:paraId="2ED37DB4" w14:textId="77777777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17F46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37C983D" w14:textId="77777777" w:rsidR="002E4468" w:rsidRPr="00A164C5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E4468"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94702" w14:textId="77777777"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5F251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DD80E" w14:textId="77777777" w:rsidR="002E4468" w:rsidRPr="000C65C5" w:rsidRDefault="002E4468" w:rsidP="000C6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="000C65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667A1" w14:textId="77777777" w:rsidR="002E4468" w:rsidRPr="002E4468" w:rsidRDefault="0033407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AF068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25D76" w14:textId="77777777"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846C4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FB14E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3127,10000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1F0F3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57E89" w14:textId="77777777" w:rsidR="002E4468" w:rsidRPr="002E4468" w:rsidRDefault="0006752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="002E4468"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402BE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A1CF8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6504D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8379,80000</w:t>
            </w:r>
          </w:p>
        </w:tc>
      </w:tr>
      <w:tr w:rsidR="00C03C6A" w:rsidRPr="00F6061B" w14:paraId="07A91034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A333E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DC84A1" w14:textId="77777777"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8C352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FF6A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85FDF" w14:textId="77777777" w:rsidR="002E4468" w:rsidRDefault="0084467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="002E44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2CA19" w14:textId="77777777" w:rsidR="002E4468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003FD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5D1C2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CD8F1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B6ABE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AE905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A312A" w14:textId="77777777"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D1BF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7529D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</w:tr>
      <w:tr w:rsidR="00C03C6A" w:rsidRPr="00F6061B" w14:paraId="78D29ED6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F5315" w14:textId="77777777" w:rsidR="00255CB4" w:rsidRPr="00D47F1C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8355AC" w14:textId="77777777" w:rsidR="00255CB4" w:rsidRPr="00F6061B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A89DD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7D016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68593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F5155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030AD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82DFE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95E9D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F71BE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B7585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82D96" w14:textId="77777777" w:rsidR="00255CB4" w:rsidRDefault="00255CB4" w:rsidP="00255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984CB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84D85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</w:tr>
      <w:tr w:rsidR="00C03C6A" w:rsidRPr="00F6061B" w14:paraId="441373F6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686F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C74B5B" w14:textId="77777777"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2C485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9C95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E73E2" w14:textId="77777777"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09E69" w14:textId="77777777" w:rsidR="002E4468" w:rsidRPr="00AF0684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9FEE7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4DF2D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938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31F4E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4A4B6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FCEDB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F8166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3F7BA" w14:textId="77777777"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</w:tr>
      <w:tr w:rsidR="00C03C6A" w:rsidRPr="00F6061B" w14:paraId="107F82D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47298" w14:textId="77777777" w:rsidR="00255CB4" w:rsidRPr="00D47F1C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BCFCF8" w14:textId="77777777" w:rsidR="00255CB4" w:rsidRPr="00F6061B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1A870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78B5A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A0484" w14:textId="77777777" w:rsidR="00255CB4" w:rsidRP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C0981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573A1" w14:textId="77777777"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1B231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DF4F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CCDEB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45948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1FFBE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CD4AB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78A41" w14:textId="77777777"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452,700000</w:t>
            </w:r>
          </w:p>
        </w:tc>
      </w:tr>
      <w:tr w:rsidR="00C03C6A" w:rsidRPr="00F6061B" w14:paraId="6668BDFA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E719" w14:textId="77777777"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059AA" w14:textId="77777777"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C8F58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412D7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37CDA" w14:textId="77777777" w:rsidR="002E4468" w:rsidRDefault="001A21E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97A41" w14:textId="77777777" w:rsidR="002E4468" w:rsidRDefault="00AF0684" w:rsidP="00AF0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3FF41" w14:textId="77777777"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4532E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7DB35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175BD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ECCAC" w14:textId="77777777"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A372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138C2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B5D58" w14:textId="77777777"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</w:tr>
      <w:tr w:rsidR="00C03C6A" w:rsidRPr="00F6061B" w14:paraId="721D0F8C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4D04D3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4BEE6CC" w14:textId="77777777" w:rsidR="004814B1" w:rsidRPr="002C7638" w:rsidRDefault="004814B1" w:rsidP="00EC7A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</w:t>
            </w:r>
            <w:r w:rsidR="00E677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исполнитель</w:t>
            </w: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 МКУ «Управление экономики, 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8F947" w14:textId="77777777"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FD21D" w14:textId="77777777"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C7AA6" w14:textId="77777777" w:rsidR="004814B1" w:rsidRPr="00E837CB" w:rsidRDefault="004814B1" w:rsidP="00E83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01104</w:t>
            </w:r>
            <w:r w:rsidR="00E837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A2386" w14:textId="77777777" w:rsidR="004814B1" w:rsidRPr="006002AA" w:rsidRDefault="00E837C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</w:t>
            </w:r>
            <w:r w:rsid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190C4" w14:textId="77777777"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B74D0" w14:textId="77777777" w:rsidR="004814B1" w:rsidRPr="006002AA" w:rsidRDefault="004814B1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D1F96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19707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BEA12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2576,30000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F7834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31730" w14:textId="77777777" w:rsidR="004814B1" w:rsidRPr="006002AA" w:rsidRDefault="002C7638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</w:t>
            </w:r>
            <w:r w:rsidR="004814B1"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D8467" w14:textId="77777777"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10271,59976</w:t>
            </w:r>
          </w:p>
        </w:tc>
      </w:tr>
      <w:tr w:rsidR="00C03C6A" w:rsidRPr="00F6061B" w14:paraId="4EC304DC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A6D89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790E64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9E234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7B07E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AB62D" w14:textId="77777777" w:rsidR="004814B1" w:rsidRDefault="004814B1" w:rsidP="00E83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 w:rsidR="00E837C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BC579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386BB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46A4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D33E8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CFB2A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C305A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7F270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CBBBB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AD751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9500,20000</w:t>
            </w:r>
          </w:p>
        </w:tc>
      </w:tr>
      <w:tr w:rsidR="00C03C6A" w:rsidRPr="00F6061B" w14:paraId="5E6FC815" w14:textId="77777777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3BDF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BAC96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B06A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495A5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AB31" w14:textId="77777777"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D3EE2" w14:textId="77777777"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33E7" w14:textId="77777777"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DE98E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128,29976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AEC0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BE23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41C02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343A7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75015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81D7A" w14:textId="77777777"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771,39976</w:t>
            </w:r>
          </w:p>
        </w:tc>
      </w:tr>
      <w:tr w:rsidR="00C03C6A" w:rsidRPr="00D819C4" w14:paraId="478CCAF1" w14:textId="77777777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A3A7" w14:textId="77777777"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5  "Конкурс «Самое красивое село Собинского муниципального округа 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DEDD" w14:textId="77777777" w:rsidR="004814B1" w:rsidRPr="002C7638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  <w:r w:rsidR="00E677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</w:t>
            </w: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67781">
              <w:rPr>
                <w:rFonts w:ascii="Times New Roman" w:hAnsi="Times New Roman"/>
                <w:sz w:val="16"/>
                <w:szCs w:val="16"/>
              </w:rPr>
              <w:t>УККР</w:t>
            </w:r>
            <w:r w:rsidRPr="002C7638">
              <w:rPr>
                <w:rFonts w:ascii="Times New Roman" w:hAnsi="Times New Roman"/>
                <w:sz w:val="16"/>
                <w:szCs w:val="16"/>
              </w:rPr>
              <w:t xml:space="preserve"> администрации Собинского муниципального округа</w:t>
            </w:r>
            <w:r w:rsidR="00E67781">
              <w:rPr>
                <w:rFonts w:ascii="Times New Roman" w:hAnsi="Times New Roman"/>
                <w:sz w:val="16"/>
                <w:szCs w:val="16"/>
              </w:rPr>
              <w:t>,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F89AB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1521A" w14:textId="77777777" w:rsidR="004814B1" w:rsidRPr="00D819C4" w:rsidRDefault="008476B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7A409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CB905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2E728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ACA8F" w14:textId="77777777"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621,82800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9D8C4" w14:textId="77777777" w:rsidR="004814B1" w:rsidRPr="00D819C4" w:rsidRDefault="002C7638" w:rsidP="0021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  <w:r w:rsidR="002172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DCB1D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617BC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97F67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99924" w14:textId="77777777" w:rsidR="004814B1" w:rsidRPr="00D819C4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4C455" w14:textId="77777777" w:rsidR="004814B1" w:rsidRPr="00D819C4" w:rsidRDefault="00D71D55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167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1,82800</w:t>
            </w:r>
          </w:p>
        </w:tc>
      </w:tr>
      <w:tr w:rsidR="00C03C6A" w:rsidRPr="00D819C4" w14:paraId="128579E9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6620" w14:textId="77777777" w:rsidR="004814B1" w:rsidRPr="00D819C4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CD04" w14:textId="77777777" w:rsidR="004814B1" w:rsidRPr="00D819C4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9E1CD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5D06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8A37" w14:textId="77777777" w:rsidR="004814B1" w:rsidRPr="00463F2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F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4546B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7710D" w14:textId="77777777"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8D404" w14:textId="77777777"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848D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1307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2CC68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89BF5" w14:textId="77777777"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3C83E" w14:textId="77777777" w:rsidR="004814B1" w:rsidRPr="00D819C4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002F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5BBE1" w14:textId="77777777"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</w:p>
        </w:tc>
      </w:tr>
      <w:tr w:rsidR="00C03C6A" w:rsidRPr="002C4961" w14:paraId="41B7C30B" w14:textId="77777777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AAF3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F4CE" w14:textId="77777777"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7C72" w14:textId="77777777" w:rsidR="004814B1" w:rsidRPr="00F6061B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F3C2" w14:textId="77777777"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E4B37" w14:textId="77777777"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872D7" w14:textId="77777777"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9797" w14:textId="77777777" w:rsidR="004814B1" w:rsidRPr="002C4961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674DD" w14:textId="77777777" w:rsidR="004814B1" w:rsidRPr="002C496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E299D" w14:textId="77777777" w:rsidR="004814B1" w:rsidRPr="002C4961" w:rsidRDefault="00E6778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F3205" w14:textId="77777777"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EB652" w14:textId="77777777"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52CB8" w14:textId="77777777"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933E" w14:textId="77777777" w:rsidR="004814B1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A89DC" w14:textId="77777777" w:rsidR="004814B1" w:rsidRPr="002C4961" w:rsidRDefault="00D71D55" w:rsidP="00E67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E677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tr w:rsidR="00C03C6A" w:rsidRPr="00F6061B" w14:paraId="6073BE96" w14:textId="77777777" w:rsidTr="00276E55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5C3B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9181A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E8106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8AC6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9DFFA" w14:textId="77777777" w:rsidR="00AD1800" w:rsidRPr="006938D2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01200000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2527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4E23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C635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AE2A8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0969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24C4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D55F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78148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76280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A9CF3" w14:textId="77777777" w:rsidR="00AD1800" w:rsidRPr="00F6061B" w:rsidRDefault="0009693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  <w:r w:rsidR="00AD180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83,99900</w:t>
            </w:r>
            <w:r w:rsidR="00AD180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E0EF154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760E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4E7B4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9BE75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C4EB9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4B5DF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1FB5D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4DFF8" w14:textId="77777777"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12E59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1823,49600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CC79" w14:textId="77777777" w:rsidR="00AD1800" w:rsidRPr="00540DCC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1480,73400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0403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6E0EC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FA510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C1CDF" w14:textId="77777777" w:rsidR="00AD1800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14:paraId="48EC6A7B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DD7D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63D67CCB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1EA0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CA463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2FA7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FCA4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09B07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83814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C3D9F" w14:textId="77777777"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4B4E3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53,63200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C1DD1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09AFE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6D85D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5CAC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B1A1D" w14:textId="77777777"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5861B" w14:textId="77777777" w:rsidR="00AD1800" w:rsidRPr="00F6061B" w:rsidRDefault="007837BF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03,63200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518E7D79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606C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DF8F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E3FFF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A0BAD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ED75F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92417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5243" w14:textId="77777777"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287E4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2622,87200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0E78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653,26500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BE6DD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47AE3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B1EB2" w14:textId="77777777"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57067" w14:textId="77777777"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DBCF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74A4C660" w14:textId="77777777" w:rsidTr="00276E55">
        <w:trPr>
          <w:trHeight w:val="5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6CA9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058A35" w14:textId="77777777" w:rsidR="00AD1800" w:rsidRPr="00D47F1C" w:rsidRDefault="00AD180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3BB92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78E1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D02FE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870B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17064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531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897E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0969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38A35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9C828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06325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8809F" w14:textId="77777777" w:rsidR="00AD180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B291B" w14:textId="77777777" w:rsidR="00AD1800" w:rsidRPr="00F6061B" w:rsidRDefault="0009693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83,99900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1825AAF5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3B58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0A384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DE53A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E006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22D0F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75AFD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A5AC7" w14:textId="77777777"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46FB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1823,49600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4D7F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1480,73400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BF5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FD39C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E170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65064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6E9D7" w14:textId="77777777"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17598B94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4846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DAC5F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ABDF5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64D2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B83C6" w14:textId="77777777"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01201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B2743" w14:textId="77777777"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DF122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87D3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98FD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FD63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8DA4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AFD4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A58C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93F2" w14:textId="77777777" w:rsidR="00AD1800" w:rsidRPr="00F6061B" w:rsidRDefault="007837BF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03,63200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4272C832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5D05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61C2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81A42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4141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3A673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5596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487A8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528C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022F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AA6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814E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5DD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C1532" w14:textId="77777777" w:rsidR="00AD1800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E94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14:paraId="35F8AE7C" w14:textId="77777777" w:rsidTr="00276E55">
        <w:trPr>
          <w:trHeight w:val="9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EE9F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160B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35407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B549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888E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90FA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9B483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EC66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E3BD3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  <w:r w:rsidR="000969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A08C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EE51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7DC2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4B4FB" w14:textId="77777777"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FD69A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  <w:r w:rsidR="000969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53F40FA9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8B0A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B6C1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E5D4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B61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02B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7247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D9D34" w14:textId="77777777" w:rsidR="00AD1800" w:rsidRPr="00F96563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4966E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BB8D4" w14:textId="77777777" w:rsidR="00AD1800" w:rsidRPr="00F96563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 w:rsidR="0009693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56,00000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E5FB4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A4931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6BD9C" w14:textId="77777777"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4D73A" w14:textId="77777777"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17F79" w14:textId="77777777" w:rsidR="00AD1800" w:rsidRPr="00F96563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51</w:t>
            </w:r>
            <w:r w:rsidR="0009693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2FC7E8F2" w14:textId="77777777" w:rsidTr="00276E55">
        <w:trPr>
          <w:trHeight w:val="9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A3E7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C921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DECA1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96D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73C8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8FEC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1D627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17E2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215F5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0969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125DB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611D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6F8F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9D460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54D01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  <w:r w:rsidR="000969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71BB16D4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DA1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D86D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1BD9E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1F2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C035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826B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1668F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86B5F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BD2CF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0969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32AF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4F2F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8E8E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AFE1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1B574" w14:textId="77777777" w:rsidR="00AD1800" w:rsidRPr="00F6061B" w:rsidRDefault="00AD1800" w:rsidP="00096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  <w:r w:rsidR="000969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C03C6A" w:rsidRPr="00F6061B" w14:paraId="6EFC6278" w14:textId="77777777" w:rsidTr="00276E55">
        <w:trPr>
          <w:trHeight w:val="12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AE3D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казенных учреждений обеспечивающих выполнение функций в сфере экономики, сельского хозяйства и природопользования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314D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43A53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E7CF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B80B" w14:textId="77777777" w:rsidR="00AD1800" w:rsidRPr="00090ECD" w:rsidRDefault="00AD1800" w:rsidP="0009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</w:t>
            </w:r>
            <w:r w:rsidR="00090EC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D4D3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750C8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2C56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11538,31966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A5F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8A82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8112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6B9FF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A214A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BC975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50630,31966</w:t>
            </w:r>
          </w:p>
        </w:tc>
      </w:tr>
      <w:tr w:rsidR="00C03C6A" w:rsidRPr="00F6061B" w14:paraId="2E64CFA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950C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C627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8303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8D07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94C2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4AD2C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42A87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06A1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11424,56366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1CCA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58254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5B1F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A698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FAE2C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99C1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50096,56366</w:t>
            </w:r>
          </w:p>
        </w:tc>
      </w:tr>
      <w:tr w:rsidR="00C03C6A" w:rsidRPr="00F6061B" w14:paraId="5FBBE521" w14:textId="77777777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27B5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2AE3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8221A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11EE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6D7E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451F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A413C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56AF9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113,75600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5939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B1BF6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C70A1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9962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303FC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C808A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533,75600</w:t>
            </w:r>
          </w:p>
        </w:tc>
      </w:tr>
      <w:tr w:rsidR="00C03C6A" w:rsidRPr="00F6061B" w14:paraId="3AC818E9" w14:textId="77777777" w:rsidTr="00276E55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0944" w14:textId="77777777" w:rsidR="00AD1800" w:rsidRPr="00C255AD" w:rsidRDefault="00AD1800" w:rsidP="00C255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сельскому хозяйству (закупка товаров, работ и услуг для обеспечения государственных (муниципальных нужд)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4D38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13D2D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CD6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8AB08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0130122080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617B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99297" w14:textId="77777777"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97807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255,61600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EA831" w14:textId="77777777" w:rsidR="00AD1800" w:rsidRPr="00F6061B" w:rsidRDefault="00096939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00,00000</w:t>
            </w:r>
            <w:r w:rsidR="00AD180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73F30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FD0AF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57E8D" w14:textId="77777777"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4AACF" w14:textId="77777777"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99AE4" w14:textId="77777777" w:rsidR="00AD1800" w:rsidRPr="00F6061B" w:rsidRDefault="00096939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="00AD180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55,61600</w:t>
            </w:r>
          </w:p>
        </w:tc>
      </w:tr>
    </w:tbl>
    <w:p w14:paraId="297074B1" w14:textId="77777777" w:rsidR="00904926" w:rsidRDefault="00904926" w:rsidP="00EC7A7C">
      <w:pPr>
        <w:pStyle w:val="ConsPlusNormal"/>
        <w:tabs>
          <w:tab w:val="left" w:pos="13110"/>
          <w:tab w:val="right" w:pos="15137"/>
        </w:tabs>
        <w:rPr>
          <w:rFonts w:ascii="Times New Roman" w:hAnsi="Times New Roman" w:cs="Times New Roman"/>
          <w:sz w:val="18"/>
          <w:szCs w:val="18"/>
        </w:rPr>
      </w:pPr>
    </w:p>
    <w:p w14:paraId="5A39802B" w14:textId="77777777"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6AF6D19A" w14:textId="77777777" w:rsidR="00457BAB" w:rsidRPr="00B21420" w:rsidRDefault="00BA61E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854C53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 w:rsidR="002246ED">
        <w:rPr>
          <w:rFonts w:ascii="Times New Roman" w:hAnsi="Times New Roman" w:cs="Times New Roman"/>
          <w:sz w:val="18"/>
          <w:szCs w:val="18"/>
        </w:rPr>
        <w:t>7</w:t>
      </w:r>
    </w:p>
    <w:p w14:paraId="19D3F4F0" w14:textId="77777777"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>к муниципальной программе</w:t>
      </w:r>
    </w:p>
    <w:p w14:paraId="7368558E" w14:textId="77777777"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 «Комплексное развитие сельских</w:t>
      </w:r>
    </w:p>
    <w:p w14:paraId="04A71589" w14:textId="77777777" w:rsidR="00457BAB" w:rsidRPr="00DD2DCB" w:rsidRDefault="00457BAB" w:rsidP="00DD2DC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территорий Собинского </w:t>
      </w:r>
      <w:r w:rsidR="001C743D">
        <w:rPr>
          <w:rFonts w:ascii="Times New Roman" w:hAnsi="Times New Roman" w:cs="Times New Roman"/>
          <w:sz w:val="18"/>
          <w:szCs w:val="18"/>
        </w:rPr>
        <w:t>муниципального округа</w:t>
      </w:r>
      <w:r w:rsidR="00DD2DCB">
        <w:rPr>
          <w:rFonts w:ascii="Times New Roman" w:hAnsi="Times New Roman" w:cs="Times New Roman"/>
          <w:sz w:val="18"/>
          <w:szCs w:val="18"/>
        </w:rPr>
        <w:t>»</w:t>
      </w:r>
    </w:p>
    <w:p w14:paraId="18F1E072" w14:textId="77777777"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>Таблица 4</w:t>
      </w:r>
    </w:p>
    <w:p w14:paraId="123C2752" w14:textId="77777777"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План реализации муниципальной программы </w:t>
      </w:r>
    </w:p>
    <w:p w14:paraId="28BD2738" w14:textId="77777777"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«Комплексное развитие сельских территорий Собинского </w:t>
      </w:r>
      <w:r w:rsidR="001C743D">
        <w:rPr>
          <w:rFonts w:ascii="Times New Roman" w:hAnsi="Times New Roman"/>
          <w:b/>
          <w:sz w:val="18"/>
          <w:szCs w:val="18"/>
        </w:rPr>
        <w:t>муниципального округа</w:t>
      </w:r>
      <w:r w:rsidRPr="00B21420">
        <w:rPr>
          <w:sz w:val="18"/>
          <w:szCs w:val="18"/>
        </w:rPr>
        <w:t>»</w:t>
      </w:r>
    </w:p>
    <w:tbl>
      <w:tblPr>
        <w:tblW w:w="15253" w:type="dxa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955"/>
        <w:gridCol w:w="1681"/>
        <w:gridCol w:w="1276"/>
        <w:gridCol w:w="1339"/>
        <w:gridCol w:w="1309"/>
        <w:gridCol w:w="1326"/>
        <w:gridCol w:w="1303"/>
        <w:gridCol w:w="1303"/>
        <w:gridCol w:w="1669"/>
      </w:tblGrid>
      <w:tr w:rsidR="00457BAB" w:rsidRPr="00B21420" w14:paraId="3A8104ED" w14:textId="77777777" w:rsidTr="00F107DD">
        <w:trPr>
          <w:cantSplit/>
          <w:trHeight w:val="1056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64C2F" w14:textId="77777777"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593CB" w14:textId="77777777"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3C22B" w14:textId="77777777" w:rsidR="00457BAB" w:rsidRPr="00B21420" w:rsidRDefault="00457BAB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CA2EB" w14:textId="77777777"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Расходы (тыс. рублей) по годам реализации *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ED29" w14:textId="77777777"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07771" w:rsidRPr="00B21420" w14:paraId="55126AA3" w14:textId="77777777" w:rsidTr="00002F4D">
        <w:trPr>
          <w:cantSplit/>
          <w:trHeight w:val="894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D96F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028ED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EEF60" w14:textId="77777777" w:rsidR="00F07771" w:rsidRPr="00B21420" w:rsidRDefault="00F07771" w:rsidP="00C525B1">
            <w:pPr>
              <w:pStyle w:val="ConsPlusNormal"/>
              <w:snapToGrid w:val="0"/>
              <w:ind w:left="-52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24091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3DCE8" w14:textId="77777777" w:rsidR="00F07771" w:rsidRPr="00B21420" w:rsidRDefault="00F07771" w:rsidP="00F07771">
            <w:pPr>
              <w:snapToGrid w:val="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E8F23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63045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698F7" w14:textId="77777777"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03A9" w14:textId="77777777" w:rsidR="00F07771" w:rsidRPr="00B21420" w:rsidRDefault="00F07771" w:rsidP="00C525B1">
            <w:pPr>
              <w:pStyle w:val="ConsPlusNormal"/>
              <w:ind w:left="-28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529F" w14:textId="77777777" w:rsidR="00F07771" w:rsidRPr="00B21420" w:rsidRDefault="00F07771" w:rsidP="00C525B1">
            <w:pPr>
              <w:pStyle w:val="ConsPlusNormal"/>
              <w:snapToGrid w:val="0"/>
              <w:ind w:left="-28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0C0A23CD" w14:textId="77777777" w:rsidTr="00F107DD">
        <w:trPr>
          <w:trHeight w:val="502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1D6FE" w14:textId="77777777"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197B3" w14:textId="77777777"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5AE87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55EAA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D6FB5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34554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76170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1C8D3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216E6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6400" w14:textId="77777777" w:rsidR="00F07771" w:rsidRPr="00B21420" w:rsidRDefault="00F07771" w:rsidP="00C525B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07771" w:rsidRPr="00B21420" w14:paraId="2C6D7AA2" w14:textId="77777777" w:rsidTr="00002F4D">
        <w:trPr>
          <w:cantSplit/>
          <w:trHeight w:val="50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0C341B" w14:textId="77777777" w:rsidR="00F07771" w:rsidRPr="00B21420" w:rsidRDefault="00F07771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"Комплексное развитие сельских территорий Собинского </w:t>
            </w:r>
            <w:r w:rsidR="001C743D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B37D855" w14:textId="77777777" w:rsidR="00F07771" w:rsidRPr="00B21420" w:rsidRDefault="00F07771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 по программе- ответственный исполнитель –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31DB5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760B9" w14:textId="77777777" w:rsidR="00F07771" w:rsidRPr="004C09B5" w:rsidRDefault="00891431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595845,97181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8D59" w14:textId="77777777" w:rsidR="00F07771" w:rsidRPr="00D02907" w:rsidRDefault="005B7EE4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8645</w:t>
            </w:r>
            <w:r w:rsidR="00921B89">
              <w:rPr>
                <w:rFonts w:ascii="Times New Roman" w:hAnsi="Times New Roman" w:cs="Times New Roman"/>
                <w:b/>
                <w:sz w:val="18"/>
                <w:szCs w:val="18"/>
              </w:rPr>
              <w:t>80,20812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957A3" w14:textId="77777777" w:rsidR="00F07771" w:rsidRPr="00D67DB4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323724,13300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3ECEC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126584,30000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4D202" w14:textId="77777777"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95A03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F0347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5F428793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F066965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4065203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4FC8D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бюджет*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9A7A9" w14:textId="77777777"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</w:t>
            </w:r>
            <w:r w:rsidR="0089300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AA60" w14:textId="77777777" w:rsidR="00F07771" w:rsidRPr="003B742E" w:rsidRDefault="00921B8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2169F" w14:textId="77777777" w:rsidR="00F07771" w:rsidRPr="003B742E" w:rsidRDefault="0090661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A7AE6" w14:textId="77777777"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998AE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31DDB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D41D0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18AA33D3" w14:textId="77777777" w:rsidTr="00002F4D">
        <w:trPr>
          <w:cantSplit/>
          <w:trHeight w:val="55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6580964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A6D05E3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7B705" w14:textId="77777777"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527B1" w14:textId="77777777" w:rsidR="00F07771" w:rsidRPr="00F80160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64249,69600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061DB" w14:textId="77777777" w:rsidR="00F07771" w:rsidRPr="003B742E" w:rsidRDefault="00921B8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111212,13400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6DD01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97662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F73BA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79696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8E79C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1EE833E3" w14:textId="77777777" w:rsidTr="00002F4D">
        <w:trPr>
          <w:cantSplit/>
          <w:trHeight w:val="55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492EB8F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363B8D9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725E3" w14:textId="77777777"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55320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2CE69" w14:textId="77777777" w:rsidR="00F07771" w:rsidRPr="00D67DB4" w:rsidRDefault="00F3020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57F8B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AB278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D5733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6FC71" w14:textId="77777777"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F6EBE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49BF2FB5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D1B3C2B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8E01A02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29725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D26CE" w14:textId="77777777" w:rsidR="00F07771" w:rsidRPr="003B742E" w:rsidRDefault="003B742E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41898,58175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687CE" w14:textId="77777777" w:rsidR="00F07771" w:rsidRPr="003B742E" w:rsidRDefault="005B7EE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1199</w:t>
            </w:r>
            <w:r w:rsidR="00921B89">
              <w:rPr>
                <w:rFonts w:ascii="Times New Roman" w:hAnsi="Times New Roman" w:cs="Times New Roman"/>
                <w:b/>
                <w:sz w:val="18"/>
                <w:szCs w:val="18"/>
              </w:rPr>
              <w:t>11,60704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48A94" w14:textId="77777777" w:rsidR="00F07771" w:rsidRPr="00D67DB4" w:rsidRDefault="0090661F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24171,40000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53811" w14:textId="77777777" w:rsidR="00F07771" w:rsidRPr="00D67DB4" w:rsidRDefault="003B742E" w:rsidP="0000095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16374,50000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CF06" w14:textId="77777777"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6F3C4" w14:textId="77777777"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29732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4C533B89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69604BA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4402279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</w:tcPr>
          <w:p w14:paraId="2B7739B3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D5548" w14:textId="77777777"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D690D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3CC8C" w14:textId="77777777" w:rsidR="00F07771" w:rsidRPr="00782B71" w:rsidRDefault="009A4CD9" w:rsidP="009A4CD9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AF2DF" w14:textId="77777777"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430F3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6AF3F" w14:textId="77777777"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DDCFA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13BF0F2C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01FD302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FEEBE34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3BFDD" w14:textId="77777777"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43523" w14:textId="77777777"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74DDE" w14:textId="77777777"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3026F" w14:textId="77777777" w:rsidR="00F07771" w:rsidRPr="00782B71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B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12C6C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20BBE" w14:textId="77777777"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95010" w14:textId="77777777"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16010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552E79B0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3B5B7CB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D58B20D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36541" w14:textId="77777777"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041DB" w14:textId="77777777" w:rsidR="00F07771" w:rsidRPr="003B742E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69385,69406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B6732" w14:textId="77777777" w:rsidR="00F07771" w:rsidRPr="003B742E" w:rsidRDefault="00921B89" w:rsidP="00F8016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111585,96708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2AD93" w14:textId="77777777" w:rsidR="00F07771" w:rsidRPr="00D67DB4" w:rsidRDefault="003B742E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9B407" w14:textId="77777777"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C18ED" w14:textId="77777777"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538A1" w14:textId="77777777" w:rsidR="00F07771" w:rsidRPr="00D67DB4" w:rsidRDefault="0019271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A4DFB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1F0D1BBE" w14:textId="77777777" w:rsidTr="00DD2DCB">
        <w:trPr>
          <w:cantSplit/>
          <w:trHeight w:val="67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2FF372A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3F44B7B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08607" w14:textId="77777777" w:rsidR="00F07771" w:rsidRPr="00B21420" w:rsidRDefault="00F0777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273F0" w14:textId="77777777" w:rsidR="00F0777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69D45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C4D2A" w14:textId="77777777" w:rsidR="00F07771" w:rsidRPr="00D67DB4" w:rsidRDefault="00295619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909B8" w14:textId="77777777"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699EF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C213F" w14:textId="77777777"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422F1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D2541" w:rsidRPr="00B21420" w14:paraId="58371361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4EE1799" w14:textId="77777777" w:rsidR="006D2541" w:rsidRPr="00B21420" w:rsidRDefault="006D254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D0C1EAD" w14:textId="77777777" w:rsidR="006D2541" w:rsidRPr="00B21420" w:rsidRDefault="006D254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1A15F" w14:textId="77777777" w:rsidR="006D2541" w:rsidRPr="003C3448" w:rsidRDefault="006D254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8A124" w14:textId="77777777"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A9D93" w14:textId="77777777" w:rsidR="006D2541" w:rsidRPr="00D67DB4" w:rsidRDefault="00F80160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BCC6C" w14:textId="77777777" w:rsidR="006D2541" w:rsidRPr="00D67DB4" w:rsidRDefault="00F80160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E11AB" w14:textId="77777777"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89D11" w14:textId="77777777"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E8E1C" w14:textId="77777777"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1EA89A" w14:textId="77777777" w:rsidR="006D2541" w:rsidRPr="00B21420" w:rsidRDefault="006D254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14:paraId="609B9985" w14:textId="77777777" w:rsidTr="00DD2DCB">
        <w:trPr>
          <w:cantSplit/>
          <w:trHeight w:val="32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3EF5E9B" w14:textId="77777777"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0D4F81" w14:textId="77777777"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FD09F" w14:textId="77777777"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3258C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45822" w14:textId="77777777"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5D5F6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E0E63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AEBDF" w14:textId="77777777"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77FE2" w14:textId="77777777"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F1F1" w14:textId="77777777"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7377897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C5D5D8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88F" w14:textId="77777777" w:rsidR="00002F4D" w:rsidRPr="00DD2DCB" w:rsidRDefault="00002F4D" w:rsidP="00C255A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F4D">
              <w:rPr>
                <w:rFonts w:ascii="Times New Roman" w:hAnsi="Times New Roman" w:cs="Times New Roman"/>
                <w:sz w:val="18"/>
                <w:szCs w:val="18"/>
              </w:rPr>
              <w:t>Соисполнители: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2B7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строительства»</w:t>
            </w:r>
            <w:r w:rsidR="00AE4D10">
              <w:rPr>
                <w:rFonts w:ascii="Times New Roman" w:hAnsi="Times New Roman"/>
                <w:sz w:val="16"/>
                <w:szCs w:val="16"/>
              </w:rPr>
              <w:t>, 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14:paraId="29214ABC" w14:textId="77777777" w:rsidR="00B85DC7" w:rsidRPr="00B21420" w:rsidRDefault="00002F4D" w:rsidP="00C255AD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CDE64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CA933" w14:textId="77777777"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576986,93639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3E192" w14:textId="77777777" w:rsidR="00B85DC7" w:rsidRPr="00D67DB4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847175,10912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161ED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307441,03300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68A4D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110290,00000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49791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78F95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558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415EAF10" w14:textId="77777777" w:rsidTr="00002F4D">
        <w:trPr>
          <w:cantSplit/>
          <w:trHeight w:val="566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61A0A01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E9756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0A950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C51A1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47917" w14:textId="77777777" w:rsidR="00B85DC7" w:rsidRPr="0031787C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6148B" w14:textId="77777777" w:rsidR="00B85DC7" w:rsidRPr="0031787C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EB9EA" w14:textId="77777777"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F204D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6E71E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25C5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44DA3D1F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86ED100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4E52E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92367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FEC7A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59989,40000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FD7CB" w14:textId="77777777" w:rsidR="00B85DC7" w:rsidRPr="00D67DB4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107294,60000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6478F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4175B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0F92A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3AACE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85EB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5005D224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367A34F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C765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E4249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1C721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29922,71433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12A4E" w14:textId="77777777" w:rsidR="00B85DC7" w:rsidRPr="00D67DB4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107077,30704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0F310" w14:textId="77777777" w:rsidR="00B85DC7" w:rsidRPr="00D67DB4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10325,10000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9890E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8234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CD7F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725B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14754A3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A5B9B0E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811BE" w14:textId="77777777"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DA5EE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5157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41AB9" w14:textId="77777777" w:rsidR="00B85DC7" w:rsidRPr="002C5D83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110932,70208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1F3D0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34CC7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53C72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CA634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C2A0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58882F35" w14:textId="77777777" w:rsidTr="00DD2DCB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886A2E4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023EF13" w14:textId="77777777" w:rsidR="00B85DC7" w:rsidRPr="00B21420" w:rsidRDefault="00B85DC7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Соисполнители:               МКУ «Управление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экономики, сельского хозяйства и природопользования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79B79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43644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18859,03542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2A937" w14:textId="77777777" w:rsidR="00B85DC7" w:rsidRPr="00D67DB4" w:rsidRDefault="00B85DC7" w:rsidP="004F27F9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  <w:r w:rsidR="004F27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05,09900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28D00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16283,10000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83A07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15907,80000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6F025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76780" w14:textId="77777777"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7A6BD9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701E6B5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B87FA1D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A932006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058D3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C7DE7" w14:textId="77777777" w:rsidR="00B85DC7" w:rsidRPr="009B328A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6EC4B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F03B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3F25A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56E9D" w14:textId="77777777"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16A0E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E8005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6440BDE4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EFC6BA6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4BA7422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5F201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1C5EF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4260,29600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35D28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3917,53400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9AE8E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A746D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1305E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97DE2" w14:textId="77777777"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F2AFB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392F5EC" w14:textId="77777777" w:rsidTr="00DD2DCB">
        <w:trPr>
          <w:cantSplit/>
          <w:trHeight w:val="22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2C1C473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E9A2379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FE5E5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375A7" w14:textId="77777777" w:rsidR="00B85DC7" w:rsidRPr="00157D11" w:rsidRDefault="00B85DC7" w:rsidP="00B85D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7D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5846C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60DA2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5D6FF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5B1A0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C41C9" w14:textId="77777777"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47CC2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F417FE8" w14:textId="77777777" w:rsidTr="00DD2DCB">
        <w:trPr>
          <w:cantSplit/>
          <w:trHeight w:val="34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7F1113C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62F14F8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456B1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EB405" w14:textId="77777777"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11975,86742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CF6FE" w14:textId="77777777" w:rsidR="00B85DC7" w:rsidRPr="002C5D83" w:rsidRDefault="004F27F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  <w:r w:rsidR="00B85DC7"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34,30000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C1337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13846,30000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ED82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13718,00000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98DD5" w14:textId="77777777"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31D03" w14:textId="77777777"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CE6DC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5D2C48D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ED4B607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1582713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</w:tcPr>
          <w:p w14:paraId="6DDFD98B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99AF0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9C353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734B2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D7FEF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1C38D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7B5E4" w14:textId="77777777"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9B21C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15B021B5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1CB09AD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53EEB06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AE8FF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951BB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15DA1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1DC81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513CF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5C8F7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B5A42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28E76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3364EE92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109D241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10D3D59E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6C53F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9DA3A" w14:textId="77777777"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5C2D4" w14:textId="77777777"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01E19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9242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A940B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E27F7" w14:textId="77777777"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FEA86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6E7D3AB1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221335A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EBBD525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CB0ED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C4EAF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38090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1138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96364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6C933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16325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5766F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4910891E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541853F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DA19FEC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0F900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D4DCB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E2196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B6437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05AF6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E6610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E2D5C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EE915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0457CFE5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A693079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754D00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7D7EF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3CAFD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EF33F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69F96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52651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BCFAF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B59BF" w14:textId="77777777"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0D1" w14:textId="77777777"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14:paraId="3C4408BB" w14:textId="77777777" w:rsidTr="00DD2DCB">
        <w:trPr>
          <w:cantSplit/>
          <w:trHeight w:val="333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CF3FFC" w14:textId="77777777" w:rsidR="00B85DC7" w:rsidRPr="00DD2DCB" w:rsidRDefault="00B85DC7" w:rsidP="00C255A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 "Создание и развитие инфрастр</w:t>
            </w:r>
            <w:r w:rsidR="00DD2DCB">
              <w:rPr>
                <w:rFonts w:ascii="Times New Roman" w:hAnsi="Times New Roman" w:cs="Times New Roman"/>
                <w:bCs/>
                <w:sz w:val="18"/>
                <w:szCs w:val="18"/>
              </w:rPr>
              <w:t>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4D67E71" w14:textId="77777777" w:rsidR="00B85DC7" w:rsidRPr="00904926" w:rsidRDefault="00B85DC7" w:rsidP="00EC7A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</w:t>
            </w:r>
            <w:r w:rsidR="00C255AD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ЖКК и строительства», МБУ «СЕЗ», МКУ «Управление экономики, сельского хозяйства и природопользования», </w:t>
            </w: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6B00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EB073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579552,03615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3F043" w14:textId="77777777"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849740,20912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514ED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310006,13300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0B918" w14:textId="77777777" w:rsidR="00B85DC7" w:rsidRPr="00517EAF" w:rsidRDefault="00384FC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112866,300000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7DE6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FB286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40B3F1" w14:textId="77777777"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tr w:rsidR="00B85DC7" w:rsidRPr="00B21420" w14:paraId="6D57EE7B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90FC22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C98324E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E8F89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55343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7F8AB" w14:textId="77777777"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BB555" w14:textId="77777777"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81EFF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A016A" w14:textId="77777777"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53392" w14:textId="77777777"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84FBD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C6B8B15" w14:textId="77777777" w:rsidTr="00DD2DCB">
        <w:trPr>
          <w:cantSplit/>
          <w:trHeight w:val="31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164E94E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75742A7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50164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35BED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62426,20000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83F1" w14:textId="77777777"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109731,40000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47D4E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8017C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DDE77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C7524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6ADF0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E02CE8C" w14:textId="77777777" w:rsidTr="00DD2DCB">
        <w:trPr>
          <w:cantSplit/>
          <w:trHeight w:val="36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4C375A1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9846287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4A1FE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77C04" w14:textId="77777777"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D9147" w14:textId="77777777"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B12F4" w14:textId="77777777"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0365" w14:textId="77777777"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5EA9E" w14:textId="77777777"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6A0B0" w14:textId="77777777"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F725B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C8F786D" w14:textId="77777777" w:rsidTr="00DD2DCB">
        <w:trPr>
          <w:cantSplit/>
          <w:trHeight w:val="398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CBAA141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EC936FE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F9C32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7EF8C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30051,01409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DAF58" w14:textId="77777777"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107205,60704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C8281" w14:textId="77777777"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10453,40000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79044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64EDA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BEC57" w14:textId="77777777"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6BC38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65F98B0B" w14:textId="77777777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70BBD66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86DB6B1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</w:tcPr>
          <w:p w14:paraId="64066676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5A59D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F75B0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2D23A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7ED7C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E95F9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C48E7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55786C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6C72DB5" w14:textId="77777777" w:rsidTr="00DD2DCB">
        <w:trPr>
          <w:cantSplit/>
          <w:trHeight w:val="36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158249A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1D80E83C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A19CA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C4BFA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B7762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FC1F8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118FE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89035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1031E" w14:textId="77777777"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162C6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0E5A778B" w14:textId="77777777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231422E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6C4DF36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4083D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CDC08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210DF" w14:textId="77777777"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110932,70208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E1F7E" w14:textId="77777777"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AEE81" w14:textId="77777777"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1100</w:t>
            </w: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C9A84" w14:textId="77777777"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070A7" w14:textId="77777777"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E8113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01ACA8A" w14:textId="77777777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FA8C77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8F9145E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F48D2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95EA2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0251F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FFE8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6BD5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F8A4C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936C4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6B6AC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6A0D0700" w14:textId="77777777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ED8DE35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0D17B6F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9258C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225A2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A6D0D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66437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F5951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228E8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813C4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B049F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0C03F053" w14:textId="77777777" w:rsidTr="00DD2DCB">
        <w:trPr>
          <w:cantSplit/>
          <w:trHeight w:val="355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D2708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33C99A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9FBA1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B82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140AA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A7A59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471D7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FFFDA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71142" w14:textId="77777777"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E5C0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5CEB7ED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</w:tcBorders>
          </w:tcPr>
          <w:p w14:paraId="0E275BE0" w14:textId="77777777" w:rsidR="00B85DC7" w:rsidRPr="00B21420" w:rsidRDefault="00B85DC7" w:rsidP="00365590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8" w:name="_Hlk202279210"/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FC4AF0" w14:textId="77777777" w:rsidR="00B85DC7" w:rsidRPr="00904926" w:rsidRDefault="00B85DC7" w:rsidP="00365590">
            <w:pPr>
              <w:pStyle w:val="ConsPlusNormal"/>
              <w:jc w:val="center"/>
              <w:rPr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39341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51C0D" w14:textId="77777777"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1E6BB" w14:textId="77777777"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D5CC4" w14:textId="77777777"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C93F6" w14:textId="77777777"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50629" w14:textId="77777777"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9F271" w14:textId="77777777" w:rsidR="00B85DC7" w:rsidRPr="008124FE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69E97" w14:textId="77777777"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bookmarkEnd w:id="8"/>
      <w:tr w:rsidR="00B85DC7" w:rsidRPr="00B21420" w14:paraId="65988715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3672C8B5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C8AA7DE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6D315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819B" w14:textId="77777777"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4DAE5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E56E3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8182F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49520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99C21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77DF8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526CBD87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2783115D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A3DE35E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6B08" w14:textId="77777777"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F0299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3889D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CD191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07C0B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3A010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07F7F" w14:textId="77777777"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80461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5D0D67D5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30AFB80A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03422DC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A39D9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A1133" w14:textId="77777777"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2A36C" w14:textId="77777777"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45487" w14:textId="77777777"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BA744" w14:textId="77777777"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CCEF1" w14:textId="77777777"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BDB7A" w14:textId="77777777"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FAEB0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3F7A7E54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665544AC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03862B5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FACFE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C7433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29FE4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CE617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3C849" w14:textId="77777777" w:rsidR="00B85DC7" w:rsidRPr="00DD2DC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780BF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2EC43" w14:textId="77777777"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EAE1E" w14:textId="77777777"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1BFDB429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594D36A7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2369238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410E4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8A432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FC077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7712E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DDD93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A02D3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B6238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3EB11" w14:textId="77777777"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7DCEF0BE" w14:textId="77777777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6EF53939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0A11F9D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6B70E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978F1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17BC2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5A2E1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970A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D1381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21089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114FD" w14:textId="77777777"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089FBD3D" w14:textId="77777777" w:rsidTr="00002F4D">
        <w:trPr>
          <w:cantSplit/>
          <w:trHeight w:val="667"/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auto"/>
            </w:tcBorders>
          </w:tcPr>
          <w:p w14:paraId="06F6AA21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FE96644" w14:textId="77777777"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0513F8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DC060E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E135C2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D811E5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333D6E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C88A7D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75BBF8" w14:textId="77777777"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8FBC6" w14:textId="77777777"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3C39E9E6" w14:textId="77777777" w:rsidTr="00002F4D">
        <w:trPr>
          <w:cantSplit/>
          <w:trHeight w:val="479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732B8C9F" w14:textId="77777777" w:rsidR="00B85DC7" w:rsidRPr="00B21420" w:rsidRDefault="00B85DC7" w:rsidP="00365590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BEAA31" w14:textId="77777777" w:rsid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5941282" w14:textId="77777777" w:rsid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C96F6F8" w14:textId="77777777" w:rsid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68D57BE" w14:textId="77777777" w:rsidR="00134578" w:rsidRDefault="00B85DC7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исполнитель </w:t>
            </w:r>
            <w:r w:rsidR="00365590"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ие ЖКХ и строительства», МБУ «СЕ</w:t>
            </w:r>
            <w:r w:rsidR="00365590"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экономики,</w:t>
            </w:r>
            <w:r w:rsidR="00365590"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</w:t>
            </w:r>
            <w:r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хозяйства и природопользования»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65590" w:rsidRPr="00904926">
              <w:rPr>
                <w:rFonts w:ascii="Times New Roman" w:hAnsi="Times New Roman" w:cs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14:paraId="076BF117" w14:textId="77777777" w:rsidR="00B85DC7" w:rsidRPr="00904926" w:rsidRDefault="00B85DC7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0CA365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6E541B2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569595,12857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1601A3" w14:textId="77777777"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842998,00912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4997FE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302388,33300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58B394" w14:textId="77777777" w:rsidR="00B85DC7" w:rsidRPr="00754BDD" w:rsidRDefault="00860AD5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EE1977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3EF3B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</w:tcPr>
          <w:p w14:paraId="360D6DCC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307077F1" w14:textId="77777777" w:rsidTr="00DD2DCB">
        <w:trPr>
          <w:cantSplit/>
          <w:trHeight w:val="481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14CEFEA4" w14:textId="77777777" w:rsidR="00B85DC7" w:rsidRPr="00206487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 «Современный облик сельских территорий»</w:t>
            </w: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40B8423" w14:textId="77777777" w:rsidR="00B85DC7" w:rsidRPr="00B21420" w:rsidRDefault="00B85DC7" w:rsidP="00365590">
            <w:pPr>
              <w:pStyle w:val="ConsPlusNormal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D91326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C069E1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420 312,00000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AAA4BF" w14:textId="77777777"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7EFC37" w14:textId="77777777" w:rsidR="00B85DC7" w:rsidRPr="00754BDD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D9EB919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2FDC3C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0AFB6" w14:textId="77777777"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</w:tcPr>
          <w:p w14:paraId="0101784B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4B5218B5" w14:textId="77777777" w:rsidTr="00002F4D">
        <w:trPr>
          <w:cantSplit/>
          <w:trHeight w:val="479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65B61E3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16B23C50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0871A" w14:textId="77777777" w:rsidR="00B85DC7" w:rsidRPr="00B21420" w:rsidRDefault="00B85DC7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BD992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55470,50000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689D0" w14:textId="77777777"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105105,70000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1A6E3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C2064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7292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F2780" w14:textId="77777777"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</w:tcPr>
          <w:p w14:paraId="6CCB38E2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729E0D0A" w14:textId="77777777" w:rsidTr="00DD2DCB">
        <w:trPr>
          <w:cantSplit/>
          <w:trHeight w:val="289"/>
          <w:jc w:val="center"/>
        </w:trPr>
        <w:tc>
          <w:tcPr>
            <w:tcW w:w="2092" w:type="dxa"/>
            <w:vMerge w:val="restart"/>
            <w:tcBorders>
              <w:left w:val="single" w:sz="4" w:space="0" w:color="000000"/>
            </w:tcBorders>
          </w:tcPr>
          <w:p w14:paraId="278AB31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F05634F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F7B08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FB7A0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28205,52251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4472B" w14:textId="77777777"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105401,90704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B38DA" w14:textId="77777777" w:rsidR="00B85DC7" w:rsidRPr="00754BDD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10072,40000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E354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DE913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C37CC2" w14:textId="77777777"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</w:tcPr>
          <w:p w14:paraId="5595E5CF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68AF80FA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467267B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43BFB3F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</w:tcPr>
          <w:p w14:paraId="3C22936D" w14:textId="77777777"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E9A09" w14:textId="77777777"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81227" w14:textId="77777777"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3590" w14:textId="77777777"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CB586" w14:textId="77777777"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91D8" w14:textId="77777777"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540633" w14:textId="77777777"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1B7EC099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E18D8A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FF3D708" w14:textId="77777777"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88D0A13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84F46" w14:textId="77777777" w:rsidR="00B85DC7" w:rsidRPr="00B21420" w:rsidRDefault="00B85DC7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5F823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65 607,10606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2A09" w14:textId="77777777"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110619,90208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27483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C85E0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DCBB" w14:textId="77777777"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8E386" w14:textId="77777777"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0D739B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47EC3905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A3D36BF" w14:textId="77777777"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6A0551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ADCA7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BF8B" w14:textId="77777777"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41F46" w14:textId="77777777"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89F0" w14:textId="77777777"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876EE" w14:textId="77777777"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771E2" w14:textId="77777777"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8DABF" w14:textId="77777777"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6C9DBE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0FBEC841" w14:textId="77777777" w:rsidTr="00DD2DCB">
        <w:trPr>
          <w:cantSplit/>
          <w:trHeight w:val="55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545B18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зоны </w:t>
            </w:r>
            <w:r w:rsidRPr="003655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655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в парке городского Дома культуры г. Лакинска Собинского муниципального округа Владимирской области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B377F3C" w14:textId="77777777" w:rsidR="00B85DC7" w:rsidRPr="00365590" w:rsidRDefault="00B85DC7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МБУ  «СЕЗ»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соисполнители-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природопользования»,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900A0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A068B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792,16057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9C543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F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148C0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0A414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33AD5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4C441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9B5C3" w14:textId="77777777" w:rsidR="00B85DC7" w:rsidRPr="00DD2DCB" w:rsidRDefault="00B85DC7" w:rsidP="00B85DC7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B85DC7" w:rsidRPr="00B21420" w14:paraId="4AEBFF4F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5152F9B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38D0222A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8714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9D5F1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169ED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967D0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071AE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5E5E4" w14:textId="77777777"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15930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7357E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59E45C34" w14:textId="77777777" w:rsidTr="00DD2DCB">
        <w:trPr>
          <w:cantSplit/>
          <w:trHeight w:val="31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AAE600D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EA7B134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619F8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FF28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F86FC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4923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4AA84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E6BE2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DA674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7729A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31555C1F" w14:textId="77777777" w:rsidTr="00002F4D">
        <w:trPr>
          <w:cantSplit/>
          <w:trHeight w:val="46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28B22410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51E463D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9767E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37B92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14,34451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84192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833FD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F425C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187E9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7A9DF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C9AA4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2546A49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2BBE33C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0943B2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6E7C5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63DD1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79,21606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E5F2E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642E7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14D91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98F9C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74F01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EB29B" w14:textId="77777777"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14:paraId="5461AFF6" w14:textId="77777777" w:rsidTr="00DD2DCB">
        <w:trPr>
          <w:cantSplit/>
          <w:trHeight w:val="588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2255594" w14:textId="77777777"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водонапорной башни системы Рожновского «ВБР 25У-15» расположенной по адресу: Владимирская область, Собинский муниципальный округ, г. Лакинск, </w:t>
            </w:r>
            <w:r w:rsidR="00DD2DCB" w:rsidRPr="00365590">
              <w:rPr>
                <w:rFonts w:ascii="Times New Roman" w:hAnsi="Times New Roman" w:cs="Times New Roman"/>
                <w:sz w:val="16"/>
                <w:szCs w:val="16"/>
              </w:rPr>
              <w:t>ул. 21 Партсъезда, д.14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D50D9FF" w14:textId="77777777" w:rsidR="00B85DC7" w:rsidRPr="00365590" w:rsidRDefault="00B85DC7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соисполнители-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7CD32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7F4E5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2 051,66000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AC73D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A4507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6FD87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F1AB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C0DDA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C5124" w14:textId="77777777" w:rsidR="00B85DC7" w:rsidRPr="00B21420" w:rsidRDefault="00B85DC7" w:rsidP="00DD2DCB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</w:tr>
      <w:tr w:rsidR="00B85DC7" w:rsidRPr="00B21420" w14:paraId="11FB3B62" w14:textId="77777777" w:rsidTr="00DD2DCB">
        <w:trPr>
          <w:cantSplit/>
          <w:trHeight w:val="140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2A8610F" w14:textId="77777777"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0A05D7B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F1A24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AA47B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1 483,80000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CE84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34A89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F4688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1B2B0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0D744" w14:textId="77777777"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F1090" w14:textId="77777777"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14:paraId="280945F9" w14:textId="77777777" w:rsidTr="00DD2DCB">
        <w:trPr>
          <w:cantSplit/>
          <w:trHeight w:val="393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6E21D49F" w14:textId="77777777"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2E6D68B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152DD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49CE2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37793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F046B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93152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5F652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79854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</w:tcPr>
          <w:p w14:paraId="5D0BC81F" w14:textId="77777777"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85DC7" w:rsidRPr="00B21420" w14:paraId="533310B6" w14:textId="77777777" w:rsidTr="00DD2DCB">
        <w:trPr>
          <w:cantSplit/>
          <w:trHeight w:val="412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06CE2CD7" w14:textId="77777777"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E9ADD3E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662A7" w14:textId="77777777"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34CF4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168,26000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BED87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4396C" w14:textId="77777777"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BB4DB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6207B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8F051" w14:textId="77777777"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</w:tcPr>
          <w:p w14:paraId="5C9820E6" w14:textId="77777777"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85DC7" w:rsidRPr="00B21420" w14:paraId="56AD2C91" w14:textId="77777777" w:rsidTr="00DD2DCB">
        <w:trPr>
          <w:cantSplit/>
          <w:trHeight w:val="419"/>
          <w:jc w:val="center"/>
        </w:trPr>
        <w:tc>
          <w:tcPr>
            <w:tcW w:w="2092" w:type="dxa"/>
            <w:tcBorders>
              <w:left w:val="single" w:sz="4" w:space="0" w:color="000000"/>
            </w:tcBorders>
          </w:tcPr>
          <w:p w14:paraId="69150B4E" w14:textId="77777777"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75F8C78" w14:textId="77777777"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CCF54" w14:textId="77777777" w:rsidR="00B85DC7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AAD65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ADA67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96BAD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47F8C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E0470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D09B8" w14:textId="77777777"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A80D4" w14:textId="77777777"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FC692B" w:rsidRPr="00B21420" w14:paraId="291977F3" w14:textId="77777777" w:rsidTr="00DD2DCB">
        <w:trPr>
          <w:cantSplit/>
          <w:trHeight w:val="411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93A89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канализации в г. Лакинск, ул. Мира-ул. К.Маркса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7B6A01C" w14:textId="77777777"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МКУ «Управление ЖКХ и строительства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93F6C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2BF45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073EA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B942D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27 388,33300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056B8" w14:textId="77777777"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B988D" w14:textId="77777777"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282C8B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1A9BD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34C1A98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11B7945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6083DA9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23DF5" w14:textId="77777777"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FB76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A8969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64914" w14:textId="77777777" w:rsidR="00FC692B" w:rsidRPr="00482EF8" w:rsidRDefault="00FC692B" w:rsidP="00A135A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r w:rsidR="00A135A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E4620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52CDD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B70210" w14:textId="77777777" w:rsidR="00FC692B" w:rsidRDefault="00FC692B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6E952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F9A22F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491AFD6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41347A8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0EA99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4BF01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77E1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3EFDE" w14:textId="77777777"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585,90000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5FE86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24394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769FE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A1E53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5F93423" w14:textId="77777777" w:rsidTr="00DD2DCB">
        <w:trPr>
          <w:cantSplit/>
          <w:trHeight w:val="36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73BCB72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BF8C854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A1849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24CDD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B7170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B942E" w14:textId="77777777" w:rsidR="00FC692B" w:rsidRPr="00482EF8" w:rsidRDefault="00A135A5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5122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06EEC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C0EC7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FC73A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ADB3A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FEB5314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451E421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14A98F6C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</w:tcPr>
          <w:p w14:paraId="47EFD602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1F845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E5E56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5D8F7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15FC3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38220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3C7A4" w14:textId="77777777"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E9306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1868582" w14:textId="77777777" w:rsidTr="00DD2DCB">
        <w:trPr>
          <w:cantSplit/>
          <w:trHeight w:val="36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41DEF085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0BDF862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87D1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29F5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F44FD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68576" w14:textId="77777777"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2 738,93300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ADAC1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7049D" w14:textId="77777777"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48E776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4470D" w14:textId="77777777"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2F8D9D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0BC8026" w14:textId="77777777"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A8D2D4A" w14:textId="77777777"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308B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63B56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F08DD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F015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E41C1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D40B6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8576B" w14:textId="77777777"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65EB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628CA2A0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FCA4A8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МБДОУ детский сад №5 «8 Марта г. Лакинск»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9D7B7" w14:textId="77777777" w:rsidR="00FC692B" w:rsidRPr="00365590" w:rsidRDefault="00FC692B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4903D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МБУ «СЕ</w:t>
            </w:r>
            <w:r w:rsidR="00DD2DC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соисполнитель-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F54394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E2BCD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232008,95800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349A9" w14:textId="77777777" w:rsidR="00FC692B" w:rsidRPr="00B21420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315254,40704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D1B4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2C33A" w14:textId="77777777"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863EF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E95D2" w14:textId="77777777"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69CDD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 xml:space="preserve"> год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</w:p>
        </w:tc>
      </w:tr>
      <w:tr w:rsidR="00FC692B" w:rsidRPr="00B21420" w14:paraId="1A8E010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847B3E2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CC43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78F2C2C" w14:textId="77777777"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E5972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152 262,70000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A4380" w14:textId="77777777" w:rsidR="00FC692B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261165,30000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C849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6FE0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B36D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53C513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C441D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29413EB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CB1482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E8F5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2D43A9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98270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3 107,50000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DC692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5 330,00000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7BE9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82BE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936D3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92ACC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BAE8C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ECD909A" w14:textId="77777777" w:rsidTr="00DD2DCB">
        <w:trPr>
          <w:cantSplit/>
          <w:trHeight w:val="290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5CCD6C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8FAF8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6A0D20A" w14:textId="77777777"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8A3A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46892,50000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7636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0D6B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A77A3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C686E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F10FC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B8943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EA686BC" w14:textId="77777777" w:rsidTr="00DD2DCB">
        <w:trPr>
          <w:cantSplit/>
          <w:trHeight w:val="42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F3145CD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FABDA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B80B712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BDE1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4 323,15800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40D2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A0B47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88C5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F92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E045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9FB9D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F8557DE" w14:textId="77777777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58BA5D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56D1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16D23D" w14:textId="77777777"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C41B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2468,10000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1848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6560E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05292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C6BB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CA8DD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70345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21B89" w:rsidRPr="00B21420" w14:paraId="5A95EF46" w14:textId="77777777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88A569" w14:textId="77777777" w:rsidR="00921B89" w:rsidRPr="00365590" w:rsidRDefault="00921B89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E64BD" w14:textId="77777777" w:rsidR="00921B89" w:rsidRPr="00365590" w:rsidRDefault="00921B89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AB9E52" w14:textId="77777777" w:rsidR="00921B89" w:rsidRDefault="00921B89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58CC6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671BB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5D8B2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6DC42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CC7A4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39533" w14:textId="77777777"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FAF55" w14:textId="77777777" w:rsidR="00921B89" w:rsidRPr="008653FE" w:rsidRDefault="00921B89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40251FF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5092E6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920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FF5534" w14:textId="77777777" w:rsidR="00FC692B" w:rsidRPr="00D20F11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49D1B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22 955,00000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C0041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31 463,00000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2A996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0AF98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D145C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30BD4" w14:textId="77777777"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87FA" w14:textId="77777777"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BD080C6" w14:textId="77777777" w:rsidTr="00002F4D">
        <w:trPr>
          <w:cantSplit/>
          <w:trHeight w:val="448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1064C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МБДОУ детский сад №5 «8 Марта» по адресу: Владимирская область, Собинский мо,</w:t>
            </w:r>
            <w:r w:rsidR="00904926"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г. Лакинск, ул. Парижской Коммуны,</w:t>
            </w:r>
            <w:r w:rsidR="00904926"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д. 25а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F5EDAB" w14:textId="77777777" w:rsidR="00FC692B" w:rsidRP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 исполнитель- </w:t>
            </w:r>
            <w:r w:rsidR="00FC692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4903D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соисполнитель-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0ABA3BF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3B59C2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9341567" w14:textId="77777777" w:rsidR="00FC692B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E25E1B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E510665" w14:textId="77777777"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56F0D29" w14:textId="77777777"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058A7C6" w14:textId="77777777"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93484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01588296" w14:textId="77777777" w:rsidTr="00002F4D">
        <w:trPr>
          <w:cantSplit/>
          <w:trHeight w:val="427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8F71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3C5BC19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E72FB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DD8B4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F633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51332,40000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DBEB9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A8A36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50CA3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2ACF1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190B0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DB0EABA" w14:textId="77777777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6756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1621EF9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25C7D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E3F4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FD87E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1047,60000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10CE0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7C291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022AC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EECD7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0AB1B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061D6" w:rsidRPr="00B21420" w14:paraId="05D43AC9" w14:textId="77777777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992B9" w14:textId="77777777" w:rsidR="008061D6" w:rsidRPr="00365590" w:rsidRDefault="008061D6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70EEA30A" w14:textId="77777777" w:rsidR="008061D6" w:rsidRPr="00365590" w:rsidRDefault="008061D6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19CB0" w14:textId="77777777" w:rsidR="008061D6" w:rsidRDefault="008061D6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4CEB4" w14:textId="77777777" w:rsidR="008061D6" w:rsidRPr="00FC296D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A7CCB" w14:textId="77777777" w:rsidR="008061D6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47194,00000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27ACD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DB21D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6B962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2BCF2" w14:textId="77777777"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7494F" w14:textId="77777777" w:rsidR="008061D6" w:rsidRPr="008653FE" w:rsidRDefault="008061D6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DEA866A" w14:textId="77777777" w:rsidTr="00002F4D">
        <w:trPr>
          <w:cantSplit/>
          <w:trHeight w:val="48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FF7D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60334C71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86F62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5BE64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6009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13084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F105F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3CCE0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78857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638B7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BC0CD05" w14:textId="77777777" w:rsidTr="00002F4D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38AB9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195D892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EAD1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72B5E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78E03" w14:textId="77777777" w:rsidR="00FC692B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29857,00000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FF344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439F1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9BE8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CE673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1BB72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6844D212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309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4894E80E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74C3D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469E6" w14:textId="77777777"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F56B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E912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31B7F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2CDAD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9271C" w14:textId="77777777"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3F07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DBF4A81" w14:textId="77777777" w:rsidTr="00002F4D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3BF74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МБДОУ детский сад  №12 «Ромашка», г. Лакинск, ул. Зеленая, д.16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</w:tcPr>
          <w:p w14:paraId="1E8A0023" w14:textId="77777777"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F341209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4BC81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0ADE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64E2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0B58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1EF42" w14:textId="77777777" w:rsidR="00FC692B" w:rsidRDefault="00FC692B" w:rsidP="00FC692B">
            <w:pPr>
              <w:jc w:val="center"/>
            </w:pPr>
            <w:r w:rsidRPr="008D265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48AF9" w14:textId="77777777" w:rsidR="00FC692B" w:rsidRDefault="00FC692B" w:rsidP="00FC692B">
            <w:pPr>
              <w:jc w:val="center"/>
            </w:pPr>
            <w:r w:rsidRPr="008D265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43DAF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67C7BB7A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9E7DE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161018D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1FCB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1709B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9E90B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E50E5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81276,30000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22B72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98E7A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BC4E6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D7896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1C4DC594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01EDE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C5D2BE7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9FD21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0CE61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A2E9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A180B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2513,70000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938E3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81C9B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BE2C5F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8E59E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330A79E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176CF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4357DE4E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840F6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0E30C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340B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681FA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510F6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8F99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9CAE8" w14:textId="77777777"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9F674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F5A555F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2C52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28000A0D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E5A68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F1EC7" w14:textId="77777777"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C675A" w14:textId="77777777" w:rsidR="00FC692B" w:rsidRDefault="00FC692B" w:rsidP="009B4A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59DDE" w14:textId="77777777"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63400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5C27B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92EAC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FAE7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EC8B540" w14:textId="77777777" w:rsidTr="00002F4D">
        <w:trPr>
          <w:cantSplit/>
          <w:trHeight w:val="454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89F51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МБДОУ детский сад №11 «Ласточка»  г. Лакинск, ул. Горького, д. 29-а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bottom w:val="nil"/>
            </w:tcBorders>
          </w:tcPr>
          <w:p w14:paraId="728CCD3F" w14:textId="77777777"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EAACBD2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959FA5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BE617F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5329E06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1E51B9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D60D176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6509914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D3575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2D7ECEE5" w14:textId="77777777" w:rsidTr="00002F4D">
        <w:trPr>
          <w:cantSplit/>
          <w:trHeight w:val="626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E39B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6C59A0D5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C0CC8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22CE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B23FB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04AA5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153997,20000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C7C7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F1FD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47F2C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FAA8E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1B5D439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401B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452406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DFD3F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93274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15A70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773C7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4762,80000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13AC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91248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5F0A4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AAEEF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186AFBC" w14:textId="77777777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B80E5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53ACCA80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16D43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9783C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667EC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D7F34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F01E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97D0C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F2081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EEB54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F7DF3A8" w14:textId="77777777" w:rsidTr="00DD2DCB">
        <w:trPr>
          <w:cantSplit/>
          <w:trHeight w:val="588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9E4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139607EE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AF705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788D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464E9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FEE25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07CA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7B50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80BC2" w14:textId="77777777"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D909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D6CD414" w14:textId="77777777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F92F2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Реконструкция здания МБДОУ детский сад №5 «8 Марта», расположенного по адресу: г. Лакинск, ул. Текстильщиков, д.3-а под размещение МБУ ДПЦ г. Лакинск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</w:tcPr>
          <w:p w14:paraId="0B92AAB6" w14:textId="77777777" w:rsidR="00FC692B" w:rsidRP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4ABBCCB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685D3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AD78" w14:textId="77777777" w:rsidR="00FC692B" w:rsidRDefault="00FC692B" w:rsidP="00FC692B">
            <w:pPr>
              <w:jc w:val="center"/>
            </w:pPr>
            <w:r w:rsidRPr="00B3765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3A8D0" w14:textId="77777777" w:rsidR="00FC692B" w:rsidRDefault="00FC692B" w:rsidP="00FC692B">
            <w:pPr>
              <w:jc w:val="center"/>
            </w:pPr>
            <w:r w:rsidRPr="00B3765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013B3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06F3A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47DC91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55EA5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1CAC916E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10052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4E4629C6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D5E8D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14E52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66673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50845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B0547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55610,10000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2FD7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603AE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7E302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928C0CD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3EA4D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65504E6F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DD695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DFF4C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7F966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7A262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6BC1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1719,90000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BC95F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D8F789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D1B2F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6D6BA8E" w14:textId="77777777" w:rsidTr="00DD2DCB">
        <w:trPr>
          <w:cantSplit/>
          <w:trHeight w:val="40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95370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1882B6CC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B720B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30A34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B508C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DD4D0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A141E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29399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A5201C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AF9B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F9C363A" w14:textId="77777777" w:rsidTr="00DD2DCB">
        <w:trPr>
          <w:cantSplit/>
          <w:trHeight w:val="522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CFB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5BF964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B53DB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CF34A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E4C1A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A62C8" w14:textId="77777777"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C4443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37B41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C604E" w14:textId="77777777"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5532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01569F64" w14:textId="77777777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51D2" w14:textId="77777777"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МБОУ СОШ №2 г. Лакинск, ул. Кирова,д.2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BDC7" w14:textId="77777777" w:rsidR="00FC692B" w:rsidRPr="00365590" w:rsidRDefault="00FC692B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исполнитель </w:t>
            </w:r>
            <w:r w:rsid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904926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</w:t>
            </w:r>
            <w:r w:rsid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»,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6E9168FC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588C0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C1BAB" w14:textId="77777777" w:rsidR="00FC692B" w:rsidRPr="0080513C" w:rsidRDefault="00E83A1C" w:rsidP="00FC69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E5ADE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0D822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04FE3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5B8DE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1EAB9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72114ACE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D2E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436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56CC6E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D765E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2EF41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112366,80000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17B28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EB8FA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B03A6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77ACF3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2E894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A49D44A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C743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3B9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4679465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4A568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A61E6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2293,20000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A633D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D4DA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BAA28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B76DA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B7D7D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83A1C" w:rsidRPr="00B21420" w14:paraId="20422342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759" w14:textId="77777777" w:rsidR="00E83A1C" w:rsidRPr="00B21420" w:rsidRDefault="00E83A1C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CA5B" w14:textId="77777777" w:rsidR="00E83A1C" w:rsidRPr="00B21420" w:rsidRDefault="00E83A1C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11C14C" w14:textId="77777777" w:rsidR="00E83A1C" w:rsidRDefault="00E83A1C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1824F" w14:textId="77777777"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111A7" w14:textId="77777777"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24154,00000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EFE5F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16006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D9408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4C62E" w14:textId="77777777"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3B34B" w14:textId="77777777" w:rsidR="00E83A1C" w:rsidRPr="008653FE" w:rsidRDefault="00E83A1C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667996C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5ABE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49B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ACA005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3C51F" w14:textId="77777777"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DFFEA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FA30D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F0AE8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23050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43239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7814A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B2E54B1" w14:textId="77777777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9E26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0774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6FC79320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6643659" w14:textId="77777777"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D85DAC2" w14:textId="77777777" w:rsidR="00FC692B" w:rsidRPr="0080513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56846,00000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32629ED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A23670E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B354499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5958A7C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EE75E9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75C262B" w14:textId="77777777" w:rsidTr="00200820">
        <w:trPr>
          <w:cantSplit/>
          <w:trHeight w:val="5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D9E" w14:textId="77777777"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5EDA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3A4C3D5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2F9BF4A" w14:textId="77777777"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22C2592" w14:textId="77777777"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2AA018B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F0A117C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04D6950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4CDDC70" w14:textId="77777777"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E54E8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3E7CC60A" w14:textId="77777777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9F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МБОУ СОШ №1 г. Лакинск, ул. Лермонтова, д.48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9050" w14:textId="77777777" w:rsidR="00FC692B" w:rsidRPr="00EC3408" w:rsidRDefault="00EC3408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2B480928" w14:textId="77777777"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410F0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A6CA7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7159D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504CC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5DB01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F877B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D7CE2" w14:textId="77777777"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69A29CCE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429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E708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FAD1CFC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DCBC9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FA880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FFF1A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A8906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38499,30000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77954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676AA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32801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5D088951" w14:textId="77777777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10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A1A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98AC61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9C79F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1C6B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AFFCC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2787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1190,70000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D279B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53CAC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58ABF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4CD5A84C" w14:textId="77777777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0A7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638C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52CB345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EE64DDC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445CB0F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48BEBFF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6E95EB0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1E289F5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AD37E4F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14B61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2C0F4693" w14:textId="77777777" w:rsidTr="00200820">
        <w:trPr>
          <w:cantSplit/>
          <w:trHeight w:val="726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403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78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53306D2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980BB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C42A1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4D2E9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C05DE" w14:textId="77777777"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9EB98" w14:textId="77777777"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2FE6CE" w14:textId="77777777"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5CB4" w14:textId="77777777"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14:paraId="7F8D92BA" w14:textId="77777777" w:rsidTr="00200820">
        <w:trPr>
          <w:cantSplit/>
          <w:trHeight w:val="30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1133F6E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Строительство физкультурно-спортивного комплекса в г. Лакинск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A754A7C" w14:textId="77777777" w:rsidR="00FC692B" w:rsidRPr="00EC3408" w:rsidRDefault="00EC3408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743A0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A1D07" w14:textId="77777777"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234 464,39000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86F76" w14:textId="77777777" w:rsidR="00FC692B" w:rsidRPr="00B21420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125054,40208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8B42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C4B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E48B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8832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C2D96" w14:textId="77777777" w:rsidR="00FC692B" w:rsidRPr="00DD2DCB" w:rsidRDefault="00FC692B" w:rsidP="00FC692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700F0E47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542F575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4CF8E81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AAE39" w14:textId="77777777"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AA5D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169 574,00000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9CB00" w14:textId="77777777"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60809,30000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DB649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6EEF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9D7B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54F7E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7373D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2E085ECB" w14:textId="77777777" w:rsidTr="00200820">
        <w:trPr>
          <w:cantSplit/>
          <w:trHeight w:val="35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CA3AD69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E40531B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13B55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DDD8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3 460,70000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97AD6" w14:textId="77777777"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13348,40000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A2CF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B2B8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11424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E4A7E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CC46D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061250DF" w14:textId="77777777" w:rsidTr="00200820">
        <w:trPr>
          <w:cantSplit/>
          <w:trHeight w:val="275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12295961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5756AA97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B4038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B644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19 226,10000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20F7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8 239,80000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9349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4045D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8266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5DCE3" w14:textId="77777777" w:rsidR="00FC692B" w:rsidRDefault="00511219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7D564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04F879B1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7B531F0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D497D22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25CFE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F1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6355E" w14:textId="77777777"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42 203,59000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A40B9" w14:textId="77777777" w:rsidR="00FC692B" w:rsidRPr="00B21420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42656,90208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1D06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5A99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6A32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5CC3BD" w14:textId="77777777" w:rsidR="00FC692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E1496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0FB9DAEC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B611B72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766BB54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D7A54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AC92C" w14:textId="77777777"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4831C" w14:textId="77777777"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6B91D" w14:textId="77777777"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875C3" w14:textId="77777777"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A86B8" w14:textId="77777777"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FF0242" w14:textId="77777777"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769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2D1A37B8" w14:textId="77777777" w:rsidTr="00CE3BC5">
        <w:trPr>
          <w:cantSplit/>
          <w:trHeight w:val="33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056E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муниципальный округ, МО поселок Ставрово (городское поселение), в 3500м на юго-восток от д. Ермонино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</w:tcPr>
          <w:p w14:paraId="55E33E46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8F985" w14:textId="77777777"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920F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100 277,96000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329D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37 689,20000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89263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4E12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E0D2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EB5A6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6DA1C" w14:textId="77777777" w:rsidR="00FC692B" w:rsidRPr="00CE3BC5" w:rsidRDefault="00FC692B" w:rsidP="00FC692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2C19F059" w14:textId="77777777" w:rsidTr="00CE3BC5">
        <w:trPr>
          <w:cantSplit/>
          <w:trHeight w:val="1968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855A0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4359B56A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178A0" w14:textId="77777777"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D7926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96 306,90000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9DA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36 196,70000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5799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5731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DE54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024C3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26A03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448176EB" w14:textId="77777777" w:rsidTr="00CE3BC5">
        <w:trPr>
          <w:cantSplit/>
          <w:trHeight w:val="622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</w:tcPr>
          <w:p w14:paraId="7A265873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2C1C36FA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F0C2" w14:textId="77777777"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2177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1 965,50000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A498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738,80000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2B29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B40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B54D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52AB1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9D232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6025DB10" w14:textId="77777777" w:rsidTr="00CE3BC5">
        <w:trPr>
          <w:cantSplit/>
          <w:trHeight w:val="223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</w:tcPr>
          <w:p w14:paraId="35BBFC66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14:paraId="07CEA588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10908" w14:textId="77777777"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43B58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2 005,56000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64B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61188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B5FB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3594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B5C1C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8C5B7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6364216F" w14:textId="77777777" w:rsidTr="00D90B40">
        <w:trPr>
          <w:cantSplit/>
          <w:trHeight w:val="175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</w:tcPr>
          <w:p w14:paraId="2751EFFF" w14:textId="77777777"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0D70D4CB" w14:textId="77777777"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02A57" w14:textId="77777777"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52717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9953D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F36F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CEB5C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20C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B816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23FA" w14:textId="77777777"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7C442EFD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3638395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BB9FF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42FA8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4F59C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6769,97982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1047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3127,10000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04CE2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252D2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FF82A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02DBC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77445" w14:textId="77777777" w:rsidR="00FC692B" w:rsidRPr="00CE3BC5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28CD568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ECB9B6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4415325B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99D87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D4764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4 518,90000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8B134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2188,90000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2E49F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95B3D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E04D5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0C38C6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AABCB" w14:textId="77777777"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25C7AB2F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87C387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08F8135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C7C6A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D9DCA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1095,36382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B24F6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625,40000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5DA00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9386B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65BFA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43705F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AAB3A" w14:textId="77777777"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21C68F05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77FEFF1D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C8E01F6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EEDE8C0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6D1EF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1 155,71600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0A2E7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65308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C2EF3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20056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3B7D7" w14:textId="77777777"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0695C" w14:textId="77777777"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14:paraId="00EC9F6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96966D1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B9A3C03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21FF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0E047C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EE283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90C9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336A6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47104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0AA2D" w14:textId="77777777"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D66C7" w14:textId="77777777" w:rsidR="00FC692B" w:rsidRPr="00B21420" w:rsidRDefault="00FC692B" w:rsidP="00FC692B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21BBB5A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0AB4A3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A209B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A161" w14:textId="77777777"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28D7DF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E6F19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8F595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25DB9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26124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45813C" w14:textId="77777777"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EDC" w14:textId="77777777" w:rsidR="00FC692B" w:rsidRPr="00B21420" w:rsidRDefault="00FC692B" w:rsidP="00FC692B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0991AF83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9337D96" w14:textId="77777777" w:rsidR="00FC692B" w:rsidRPr="00EC3408" w:rsidRDefault="00FC692B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0765C1C1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C6CFEB" w14:textId="77777777" w:rsidR="00FC692B" w:rsidRPr="00041D1F" w:rsidRDefault="00FC692B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35D2A" w14:textId="77777777"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2519,97982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9D239" w14:textId="77777777"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2B6DC" w14:textId="77777777"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C692B"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E142D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8DEBD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5AAB6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02EED9" w14:textId="77777777" w:rsidR="00FC692B" w:rsidRPr="00B21420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115B06D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506DC4E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633E5A26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55E63" w14:textId="77777777"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2DC19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286A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4406F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8A9A9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168E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120D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F65655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0C7F5A0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C2271FF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07C2233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8BAFF" w14:textId="77777777" w:rsidR="00FC692B" w:rsidRPr="00CE3BC5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A928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1 543,90000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3BB09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B522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AEAF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424D9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67811" w14:textId="77777777" w:rsidR="00FC692B" w:rsidRPr="00EF5DAB" w:rsidRDefault="00FC692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8F8D8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03B5237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0CAE6790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19C7B3B1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53F81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2062B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34BFA" w14:textId="77777777"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6A40B" w14:textId="77777777"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FF4E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29FD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A600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83E355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34BD9507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571DB803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2A291EA3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1B00" w14:textId="77777777"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D82ED" w14:textId="77777777" w:rsidR="00FC692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312,27982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4933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08C0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7F933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FF684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0E96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66716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3A250AE7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680B05CE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09EAAEFE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8031E" w14:textId="77777777"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C5C41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C18F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645B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C9D93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5D710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83F4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1598B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553BF2C6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</w:tcPr>
          <w:p w14:paraId="3A201EDA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</w:tcPr>
          <w:p w14:paraId="7D4C705A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F20C2" w14:textId="77777777"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89A4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2791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D550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F0C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C3EA9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CCBF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C96BDF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64FE8CA4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7DD6893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401B6A8" w14:textId="77777777"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90A32" w14:textId="77777777"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8FEB9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0E1E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A3C5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5A265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3D0C2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9B0A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8C13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5FD1C9ED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66452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Черкутино)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3511E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EBAFA2" w14:textId="77777777" w:rsidR="00FC692B" w:rsidRPr="00041D1F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DBB7C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4 250,00000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E5186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A5479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79B25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7B794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A7A24" w14:textId="77777777"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C7498" w14:textId="77777777" w:rsidR="00FC692B" w:rsidRPr="00B21420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4532827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C79B8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63B8B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CF72A14" w14:textId="77777777" w:rsidR="00FC692B" w:rsidRPr="00B21420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115E7E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2 975,00000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64C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B40C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FEC19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17FEE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5A94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AC348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244893D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4CD7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A9F07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8C0" w14:textId="77777777"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2F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341,88400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6501118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C8D7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D41CA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B77F" w14:textId="77777777"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99086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A5B97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27D01213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B5208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6AA9D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1B3C" w14:textId="77777777"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A3D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933,11600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DCD1DE7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0F54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F17F0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615EC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3EBDE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4C7FD0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5465ECC4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22FA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A0D55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2144" w14:textId="77777777"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E7B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FB8821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24C7A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CD324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CD86F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7D15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61D10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75540C9E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21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A22A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A7C" w14:textId="77777777"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201A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733,11580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9E2BE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65DE8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D8133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23502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909" w14:textId="77777777"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7A8" w14:textId="77777777"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2C10B9" w:rsidRPr="00B21420" w14:paraId="0A9E4237" w14:textId="77777777" w:rsidTr="002C10B9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74FB84" w14:textId="77777777" w:rsidR="002C10B9" w:rsidRPr="00EC3408" w:rsidRDefault="002C10B9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E1C302" w14:textId="77777777" w:rsidR="002C10B9" w:rsidRPr="00EC3408" w:rsidRDefault="002C10B9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E537" w14:textId="77777777" w:rsidR="002C10B9" w:rsidRPr="00041D1F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3F60" w14:textId="77777777"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2C4242" w14:textId="77777777"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3127,10000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6A588" w14:textId="77777777"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93E26" w14:textId="77777777"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23FA7" w14:textId="77777777"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0A949" w14:textId="77777777"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0B1129" w14:textId="77777777"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81578D">
              <w:rPr>
                <w:rFonts w:ascii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2C10B9" w:rsidRPr="00B21420" w14:paraId="2A3B35F9" w14:textId="77777777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EF63E" w14:textId="77777777"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9A68D" w14:textId="77777777"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5D24" w14:textId="77777777" w:rsidR="002C10B9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19E7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AB77502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2188,90000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08925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A2BDC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13B1C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5971C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E36A" w14:textId="77777777"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2C10B9" w:rsidRPr="00B21420" w14:paraId="27D02852" w14:textId="77777777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24A7A" w14:textId="77777777"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00CED" w14:textId="77777777"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B6F" w14:textId="77777777" w:rsidR="002C10B9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7B46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5590020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A158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87F04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D9252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333C5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6008E" w14:textId="77777777"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2C10B9" w:rsidRPr="00B21420" w14:paraId="1FCABB04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985E" w14:textId="77777777"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5265" w14:textId="77777777"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D76" w14:textId="77777777" w:rsidR="002C10B9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B994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B64811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7A432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2DAD9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271A6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EDDB3" w14:textId="77777777"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E12F" w14:textId="77777777"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1B014F7F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545B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4« Реализация мероприятий по предотвращению распространения  борщевика Сосновского»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0FA" w14:textId="77777777" w:rsidR="00FC692B" w:rsidRPr="00EC3408" w:rsidRDefault="00FC692B" w:rsidP="00EC7A7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05C291A" w14:textId="77777777" w:rsidR="00FC692B" w:rsidRPr="0021607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A17959" w14:textId="77777777" w:rsidR="00FC692B" w:rsidRPr="0021607B" w:rsidRDefault="00FC692B" w:rsidP="0021607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2 565,</w:t>
            </w:r>
            <w:r w:rsidR="0021607B"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404C" w14:textId="77777777"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2565,10000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47A3B" w14:textId="77777777"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2565,10000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1DC03" w14:textId="77777777"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2576,30000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229DF" w14:textId="77777777"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C692B"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D0E20" w14:textId="77777777" w:rsidR="00FC692B" w:rsidRPr="0021607B" w:rsidRDefault="0021607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E3BC5"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3D1B7" w14:textId="77777777" w:rsidR="00FC692B" w:rsidRPr="00CE3BC5" w:rsidRDefault="00647931" w:rsidP="00CE3B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14:paraId="51E5FC8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71E9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90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83D8255" w14:textId="77777777" w:rsidR="00FC692B" w:rsidRPr="00B50426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DD597" w14:textId="77777777"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2 436,80000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7CC1C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E283C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A6C5F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6BE7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44C44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EB441" w14:textId="77777777"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38F6DFD1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100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96C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AE627C7" w14:textId="77777777" w:rsidR="00FC692B" w:rsidRPr="00B50426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0EB6F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128,29976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50220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F68AE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FB9FF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F3CDD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E99DD" w14:textId="77777777"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319A3C" w14:textId="77777777"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5982DF34" w14:textId="77777777" w:rsidTr="00CE3BC5">
        <w:trPr>
          <w:cantSplit/>
          <w:trHeight w:val="65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1DAE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845C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462A9D8" w14:textId="77777777" w:rsidR="00FC692B" w:rsidRPr="00D90B4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D90B4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81A96F0" w14:textId="77777777"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1D5C5D" w14:textId="77777777"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6D3A33" w14:textId="77777777"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D5E64E8" w14:textId="77777777"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5202D4" w14:textId="77777777"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A43643F" w14:textId="77777777"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698793" w14:textId="77777777"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14:paraId="574FC47A" w14:textId="77777777" w:rsidTr="00002F4D">
        <w:trPr>
          <w:cantSplit/>
          <w:trHeight w:val="47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9AEB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</w:t>
            </w:r>
            <w:r w:rsidR="00CE3BC5" w:rsidRPr="00EC3408">
              <w:rPr>
                <w:rFonts w:ascii="Times New Roman" w:hAnsi="Times New Roman" w:cs="Times New Roman"/>
                <w:sz w:val="16"/>
                <w:szCs w:val="16"/>
              </w:rPr>
              <w:t>ое мероприятие 5</w:t>
            </w: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«Конкурс «Самое красивое село Собинского муниципального округа»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FD694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Управление организационно-контрольной и кадровой работы администрации Собинского муниципального округа</w:t>
            </w:r>
            <w:r w:rsidR="00EC3408">
              <w:rPr>
                <w:rFonts w:ascii="Times New Roman" w:hAnsi="Times New Roman" w:cs="Times New Roman"/>
                <w:sz w:val="16"/>
                <w:szCs w:val="16"/>
              </w:rPr>
              <w:t>,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F87C588" w14:textId="77777777" w:rsidR="00FC692B" w:rsidRPr="00A042D6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B1BD1C" w14:textId="77777777" w:rsidR="00FC692B" w:rsidRPr="00A042D6" w:rsidRDefault="00A042D6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621,82800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B0B8AE" w14:textId="77777777" w:rsidR="00FC692B" w:rsidRPr="00A042D6" w:rsidRDefault="00A042D6" w:rsidP="00E83A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E83A1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</w:t>
            </w:r>
            <w:r w:rsidR="00FC692B" w:rsidRPr="00A042D6">
              <w:rPr>
                <w:rFonts w:ascii="Times New Roman" w:hAnsi="Times New Roman"/>
                <w:b/>
                <w:sz w:val="18"/>
                <w:szCs w:val="18"/>
              </w:rPr>
              <w:t>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A9DF6D" w14:textId="77777777"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ED27F3" w14:textId="77777777"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225677" w14:textId="77777777"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5BEE1E" w14:textId="77777777"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CADB66" w14:textId="77777777" w:rsidR="00FC692B" w:rsidRPr="006742BB" w:rsidRDefault="00FC692B" w:rsidP="00CE3BC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FC692B" w:rsidRPr="00B21420" w14:paraId="613A692B" w14:textId="77777777" w:rsidTr="00002F4D">
        <w:trPr>
          <w:cantSplit/>
          <w:trHeight w:val="510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14FCB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EDF8F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634F5C" w14:textId="77777777"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BE8512B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7EA2CE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389DEB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20EF51E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DE7B4E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C2D3F77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8BA29" w14:textId="77777777"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14:paraId="4F2CC0D1" w14:textId="77777777" w:rsidTr="00002F4D">
        <w:trPr>
          <w:cantSplit/>
          <w:trHeight w:val="43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19241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49637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F38436" w14:textId="77777777" w:rsidR="00FC692B" w:rsidRPr="006742BB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(на условиях со 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23E959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BBC0474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039933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019292C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4D4930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FFD85DD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53771" w14:textId="77777777"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14:paraId="7FB87C9F" w14:textId="77777777" w:rsidTr="00CE3BC5">
        <w:trPr>
          <w:cantSplit/>
          <w:trHeight w:val="34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DF8CE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EB95E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CA56BD" w14:textId="77777777"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56E90B7" w14:textId="77777777" w:rsidR="00FC692B" w:rsidRPr="006742BB" w:rsidRDefault="00A042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621,828</w:t>
            </w:r>
            <w:r w:rsidR="009B4A5E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DB2804A" w14:textId="77777777" w:rsidR="00FC692B" w:rsidRPr="006742BB" w:rsidRDefault="00A042D6" w:rsidP="00E83A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B4A5E">
              <w:rPr>
                <w:rFonts w:ascii="Times New Roman" w:hAnsi="Times New Roman"/>
                <w:sz w:val="18"/>
                <w:szCs w:val="18"/>
              </w:rPr>
              <w:t>0</w:t>
            </w:r>
            <w:r w:rsidR="00E83A1C">
              <w:rPr>
                <w:rFonts w:ascii="Times New Roman" w:hAnsi="Times New Roman"/>
                <w:sz w:val="18"/>
                <w:szCs w:val="18"/>
              </w:rPr>
              <w:t>5</w:t>
            </w:r>
            <w:r w:rsidR="009B4A5E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3F07F7C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578166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0C1F97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024AF4F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66402B" w14:textId="77777777"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14:paraId="58ADF275" w14:textId="77777777" w:rsidTr="00002F4D">
        <w:trPr>
          <w:cantSplit/>
          <w:trHeight w:val="405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925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442B" w14:textId="77777777"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EF81CC1" w14:textId="77777777"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F74111F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C1B996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F99BD7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EDC539B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804C9A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07B458" w14:textId="77777777"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6C50" w14:textId="77777777"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7931" w:rsidRPr="00B21420" w14:paraId="651A6DEA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B5197" w14:textId="77777777" w:rsidR="00647931" w:rsidRPr="00EC3408" w:rsidRDefault="00647931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5E00E" w14:textId="77777777" w:rsidR="00647931" w:rsidRPr="00EC3408" w:rsidRDefault="00647931" w:rsidP="00EC34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613686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5B0C9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BDD65" w14:textId="77777777" w:rsidR="00647931" w:rsidRPr="00B50426" w:rsidRDefault="00FB6BD3" w:rsidP="00CE598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E59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94561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 w:rsidRPr="00B50426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78457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CB8DF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D36D9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E1C25" w14:textId="77777777" w:rsidR="00647931" w:rsidRPr="00B21420" w:rsidRDefault="00647931" w:rsidP="000B1FB6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Улучшение жилищных условий граждан в </w:t>
            </w:r>
            <w:r w:rsidRP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количестве </w:t>
            </w:r>
            <w:r w:rsid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семей</w:t>
            </w:r>
          </w:p>
        </w:tc>
      </w:tr>
      <w:tr w:rsidR="00647931" w:rsidRPr="00B21420" w14:paraId="6791BD14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785DF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8A03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AD6724E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BCC50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9F8D3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B6F60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C7C9C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53222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10470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41E79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2352E91D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0FA027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FCF16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384D71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FC8B5" w14:textId="77777777" w:rsidR="00647931" w:rsidRPr="00B50426" w:rsidRDefault="00FB6BD3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3ADBC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CC0F1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2A782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0E46B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7AD92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A8591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2A7F8A67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5C46B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D1044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435E0E9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22D2C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BEBB8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EB98C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1298B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92BC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11CF3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806A6D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23F70A3E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ED4ABC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CC7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4BF926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1EBE4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34F70" w14:textId="77777777"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B4BB7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45EA9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02F32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54AC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03D94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6A6A084F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0BE32" w14:textId="77777777" w:rsidR="00647931" w:rsidRPr="00EC3408" w:rsidRDefault="00647931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D5D8E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1ADECF" w14:textId="77777777" w:rsidR="00647931" w:rsidRPr="00C239D5" w:rsidRDefault="00647931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29D51" w14:textId="77777777"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9F867" w14:textId="77777777" w:rsidR="00647931" w:rsidRPr="00C239D5" w:rsidRDefault="00C239D5" w:rsidP="00CE598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E598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B684D" w14:textId="77777777"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47931"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D267F" w14:textId="77777777"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647931"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A856B" w14:textId="77777777" w:rsidR="00647931" w:rsidRPr="00C239D5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D24F3" w14:textId="77777777" w:rsidR="00647931" w:rsidRPr="00C239D5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F5845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62C77B38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DB637" w14:textId="77777777"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41B98" w14:textId="77777777"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33783A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81E91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95DD0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0FD29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CC677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6A263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0A407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18852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58EE4E3B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EED7C" w14:textId="77777777"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9753B" w14:textId="77777777"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932156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2D654" w14:textId="77777777"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5388C" w14:textId="77777777"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71923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C6273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9D708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0E1F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9884A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426E58AC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C14FC" w14:textId="77777777"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DE270" w14:textId="77777777"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E4A2D3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76513" w14:textId="77777777"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D5D5F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3ECB0" w14:textId="77777777"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BFA59" w14:textId="77777777"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FFD13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CAC74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09CDC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37AA28A9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C9388" w14:textId="77777777"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219" w14:textId="77777777"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BFF40A" w14:textId="77777777"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20051" w14:textId="77777777" w:rsidR="00647931" w:rsidRPr="00B50426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317B8" w14:textId="77777777" w:rsidR="00647931" w:rsidRPr="00B50426" w:rsidRDefault="00264D3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19DBA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C9EAB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FFC82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E0C4" w14:textId="77777777"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599B5D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79711806" w14:textId="77777777" w:rsidTr="00D90B40">
        <w:trPr>
          <w:cantSplit/>
          <w:trHeight w:val="74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6A833" w14:textId="77777777" w:rsidR="00647931" w:rsidRPr="00EC3408" w:rsidRDefault="00647931" w:rsidP="00EC3408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F66F9" w14:textId="77777777" w:rsidR="00647931" w:rsidRPr="00EC3408" w:rsidRDefault="00647931" w:rsidP="00EC3408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BAE2C02" w14:textId="77777777" w:rsidR="00647931" w:rsidRPr="00426CA2" w:rsidRDefault="00647931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B227D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7067A" w14:textId="77777777" w:rsidR="00647931" w:rsidRPr="00426CA2" w:rsidRDefault="009B70D3" w:rsidP="00CE598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CE598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053E8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FC01A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97098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17E8B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4FC6" w14:textId="77777777" w:rsidR="00647931" w:rsidRPr="00B21420" w:rsidRDefault="00647931" w:rsidP="00FC692B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647931" w:rsidRPr="00B21420" w14:paraId="78EB730B" w14:textId="77777777" w:rsidTr="00D90B40">
        <w:trPr>
          <w:cantSplit/>
          <w:trHeight w:val="586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387C2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CE68" w14:textId="77777777" w:rsidR="00647931" w:rsidRPr="00EC3408" w:rsidRDefault="00647931" w:rsidP="00EC3408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DA36B7" w14:textId="77777777" w:rsidR="00647931" w:rsidRPr="00426CA2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C72C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2C1C4" w14:textId="77777777" w:rsidR="00647931" w:rsidRPr="00426CA2" w:rsidRDefault="009B70D3" w:rsidP="00CE598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CE598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073CA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6E253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5711B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47931"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D0E24F" w14:textId="77777777"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47931"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6F82B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3F28B2AD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95CB6" w14:textId="77777777" w:rsidR="00647931" w:rsidRPr="00EC3408" w:rsidRDefault="00647931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6ABBA" w14:textId="77777777" w:rsidR="00647931" w:rsidRPr="00EC3408" w:rsidRDefault="00647931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706D0EB" w14:textId="77777777"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992C0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F9F41" w14:textId="77777777" w:rsidR="00647931" w:rsidRPr="005C0F1C" w:rsidRDefault="00CE598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  <w:r w:rsidR="005C0F1C" w:rsidRPr="005C0F1C">
              <w:rPr>
                <w:rFonts w:ascii="Times New Roman" w:hAnsi="Times New Roman" w:cs="Times New Roman"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D2960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91A85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0B4791" w14:textId="77777777" w:rsidR="00647931" w:rsidRPr="005C0F1C" w:rsidRDefault="005C0F1C" w:rsidP="005C0F1C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6B0E" w14:textId="77777777" w:rsidR="00647931" w:rsidRPr="005C0F1C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C8B6" w14:textId="77777777" w:rsidR="00647931" w:rsidRPr="00B21420" w:rsidRDefault="00647931" w:rsidP="00FC692B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647931" w:rsidRPr="00B21420" w14:paraId="3B4462A8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5B7868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44A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07691CE" w14:textId="77777777"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433ED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8C565" w14:textId="77777777" w:rsidR="00647931" w:rsidRPr="005C0F1C" w:rsidRDefault="00CE598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  <w:r w:rsidR="005C0F1C">
              <w:rPr>
                <w:rFonts w:ascii="Times New Roman" w:hAnsi="Times New Roman" w:cs="Times New Roman"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9734F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5958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54EEC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31984B" w14:textId="77777777" w:rsidR="00647931" w:rsidRPr="005C0F1C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AC1F94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3938FD82" w14:textId="77777777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989A477" w14:textId="77777777" w:rsidR="00647931" w:rsidRPr="00EC3408" w:rsidRDefault="00647931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казенных учреждений обеспечивающих выполнение функции в сфере</w:t>
            </w:r>
            <w:r w:rsidRP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сельского хозяйства и природопользования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7567A" w14:textId="77777777" w:rsidR="00647931" w:rsidRPr="00EC3408" w:rsidRDefault="00647931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D3D59B7" w14:textId="77777777"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7A1AF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11538,31966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2BF78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8330B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AD550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606E7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37F2B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277C1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3B780550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622843" w14:textId="77777777"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F697C" w14:textId="77777777"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770A" w14:textId="77777777"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ED98EEF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11424,56366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B4D1834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A65143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2887764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59216C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E64343C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488FC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14:paraId="53DC3257" w14:textId="77777777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7098C5" w14:textId="77777777"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4B7" w14:textId="77777777"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5E54" w14:textId="77777777"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6BAB228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113,75600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5162C1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463EC3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5E27E9C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D1FC9E3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90F18B" w14:textId="77777777"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F206F" w14:textId="77777777"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14:paraId="0B36C258" w14:textId="77777777" w:rsidTr="00002F4D">
        <w:trPr>
          <w:cantSplit/>
          <w:trHeight w:val="479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22B9" w14:textId="77777777"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Мероприятия по сельскому хозяйству (закупка товаров, работ и услуг для обеспечения государственных (муниципальных) нужд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B5C" w14:textId="77777777" w:rsidR="00FC692B" w:rsidRPr="00EC3408" w:rsidRDefault="00647931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BE54" w14:textId="77777777"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869" w14:textId="77777777" w:rsidR="00FC692B" w:rsidRPr="00B21420" w:rsidRDefault="005C0F1C" w:rsidP="00FC692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255,61600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390" w14:textId="77777777" w:rsidR="00FC692B" w:rsidRPr="00B21420" w:rsidRDefault="00CE598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C0F1C">
              <w:rPr>
                <w:rFonts w:ascii="Times New Roman" w:hAnsi="Times New Roman" w:cs="Times New Roman"/>
                <w:sz w:val="18"/>
                <w:szCs w:val="18"/>
              </w:rPr>
              <w:t>00,00000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58F9" w14:textId="77777777" w:rsidR="00FC692B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43F" w14:textId="77777777"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4BEB" w14:textId="77777777"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2057B5" w14:textId="77777777"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16C5B" w14:textId="77777777" w:rsidR="00FC692B" w:rsidRPr="00B21420" w:rsidRDefault="00FC692B" w:rsidP="00FC692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ECA50EE" w14:textId="77777777" w:rsidR="00457BAB" w:rsidRDefault="00457BAB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428FA5AF" w14:textId="77777777" w:rsidR="00B0038A" w:rsidRDefault="00B0038A" w:rsidP="00457BAB">
      <w:pPr>
        <w:pStyle w:val="ConsPlusNormal"/>
        <w:rPr>
          <w:rFonts w:ascii="Times New Roman" w:hAnsi="Times New Roman" w:cs="Times New Roman"/>
          <w:sz w:val="18"/>
          <w:szCs w:val="18"/>
        </w:rPr>
        <w:sectPr w:rsidR="00B0038A" w:rsidSect="005C2FB9">
          <w:headerReference w:type="even" r:id="rId12"/>
          <w:headerReference w:type="default" r:id="rId13"/>
          <w:headerReference w:type="first" r:id="rId14"/>
          <w:pgSz w:w="16838" w:h="11906" w:orient="landscape"/>
          <w:pgMar w:top="1438" w:right="709" w:bottom="851" w:left="992" w:header="567" w:footer="720" w:gutter="0"/>
          <w:pgNumType w:start="38"/>
          <w:cols w:space="720"/>
          <w:titlePg/>
          <w:docGrid w:linePitch="299"/>
        </w:sectPr>
      </w:pPr>
    </w:p>
    <w:p w14:paraId="1BD401A5" w14:textId="77777777"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Приложение № </w:t>
      </w:r>
      <w:r w:rsidR="002246ED">
        <w:rPr>
          <w:rFonts w:ascii="Times New Roman" w:eastAsia="Times New Roman" w:hAnsi="Times New Roman"/>
          <w:sz w:val="28"/>
          <w:szCs w:val="24"/>
        </w:rPr>
        <w:t>8</w:t>
      </w:r>
    </w:p>
    <w:p w14:paraId="2F4FCCF7" w14:textId="77777777"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>к программе</w:t>
      </w:r>
    </w:p>
    <w:p w14:paraId="2376F826" w14:textId="77777777"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</w:p>
    <w:p w14:paraId="261A8A2C" w14:textId="77777777"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 Порядок </w:t>
      </w:r>
    </w:p>
    <w:p w14:paraId="63336E95" w14:textId="77777777"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финансирования и расходования средств на реализацию муниципальной программы </w:t>
      </w:r>
    </w:p>
    <w:p w14:paraId="47263799" w14:textId="77777777" w:rsidR="00FB0E0C" w:rsidRPr="00FB0E0C" w:rsidRDefault="00FB0E0C" w:rsidP="00FB0E0C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 w:rsidRPr="00FB0E0C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FB0E0C">
        <w:rPr>
          <w:rFonts w:ascii="Times New Roman" w:eastAsia="Times New Roman" w:hAnsi="Times New Roman"/>
          <w:sz w:val="28"/>
          <w:szCs w:val="28"/>
        </w:rPr>
        <w:t>»</w:t>
      </w:r>
    </w:p>
    <w:p w14:paraId="202FD0E2" w14:textId="77777777" w:rsidR="00FB0E0C" w:rsidRPr="00FB0E0C" w:rsidRDefault="00F172AA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656D41F2" w14:textId="77777777" w:rsidR="00FB0E0C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Настоящий Порядок определяет механизм расходования средств реа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лизации муниципальной программы 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B0E0C">
        <w:rPr>
          <w:rFonts w:ascii="Times New Roman" w:eastAsia="Times New Roman" w:hAnsi="Times New Roman"/>
          <w:sz w:val="28"/>
          <w:szCs w:val="28"/>
          <w:lang w:eastAsia="ru-RU"/>
        </w:rPr>
        <w:t>Комплексное развитие сельских территорий Собинского муниципального округа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14:paraId="2B87C492" w14:textId="77777777"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172AA">
        <w:rPr>
          <w:rFonts w:ascii="Times New Roman" w:eastAsia="Times New Roman" w:hAnsi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Pr="00F172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128CDED9" w14:textId="77777777" w:rsidR="00FB0E0C" w:rsidRPr="00F172AA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bookmarkStart w:id="9" w:name="_Hlk202280648"/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9"/>
    <w:p w14:paraId="414DDB16" w14:textId="77777777" w:rsidR="00FB0E0C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62DAB3EE" w14:textId="77777777"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7B35A299" w14:textId="77777777"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ABD26C" w14:textId="77777777"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1.</w:t>
      </w:r>
      <w:r w:rsid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01B46968" w14:textId="77777777"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55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013C6B0A" w14:textId="77777777" w:rsidR="00FB0E0C" w:rsidRPr="00FB0E0C" w:rsidRDefault="00F172AA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1.8</w:t>
      </w:r>
      <w:r w:rsidR="00FB0E0C" w:rsidRPr="00FB0E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FB0E0C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14:paraId="05E31137" w14:textId="77777777" w:rsidR="00FB0E0C" w:rsidRDefault="00FB0E0C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73182664" w14:textId="77777777" w:rsidR="00F172AA" w:rsidRDefault="00F172AA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0085B8FC" w14:textId="77777777" w:rsidR="0010709B" w:rsidRPr="00F172AA" w:rsidRDefault="0010709B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63B65" w14:textId="77777777" w:rsidR="00F172AA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14:paraId="60F14CBC" w14:textId="77777777" w:rsidR="0010709B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«Создание и развитие инфраструктуры на сельских территориях»</w:t>
      </w:r>
    </w:p>
    <w:p w14:paraId="2419B2BC" w14:textId="77777777" w:rsidR="00F172AA" w:rsidRDefault="00F172AA" w:rsidP="00F172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8EA9DC8" w14:textId="77777777" w:rsidR="00F172AA" w:rsidRP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>1.Средства направляются на реализацию следующ</w:t>
      </w:r>
      <w:r w:rsidR="00D233FA">
        <w:rPr>
          <w:rFonts w:ascii="Times New Roman" w:hAnsi="Times New Roman" w:cs="Times New Roman"/>
          <w:sz w:val="28"/>
          <w:szCs w:val="28"/>
        </w:rPr>
        <w:t>их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233FA">
        <w:rPr>
          <w:rFonts w:ascii="Times New Roman" w:hAnsi="Times New Roman" w:cs="Times New Roman"/>
          <w:sz w:val="28"/>
          <w:szCs w:val="28"/>
        </w:rPr>
        <w:t xml:space="preserve">й </w:t>
      </w:r>
      <w:r w:rsidRPr="00F172AA">
        <w:rPr>
          <w:rFonts w:ascii="Times New Roman" w:hAnsi="Times New Roman" w:cs="Times New Roman"/>
          <w:sz w:val="28"/>
          <w:szCs w:val="28"/>
        </w:rPr>
        <w:t>подпрограммы</w:t>
      </w:r>
      <w:r w:rsidR="00D233FA">
        <w:rPr>
          <w:rFonts w:ascii="Times New Roman" w:hAnsi="Times New Roman" w:cs="Times New Roman"/>
          <w:sz w:val="28"/>
          <w:szCs w:val="28"/>
        </w:rPr>
        <w:t>: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3C013" w14:textId="77777777" w:rsid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- </w:t>
      </w:r>
      <w:r w:rsidR="00D233FA">
        <w:rPr>
          <w:rFonts w:ascii="Times New Roman" w:hAnsi="Times New Roman" w:cs="Times New Roman"/>
          <w:sz w:val="28"/>
          <w:szCs w:val="28"/>
        </w:rPr>
        <w:t xml:space="preserve"> развитие инженерной инфраструктуры на сельских территориях</w:t>
      </w:r>
      <w:r w:rsidR="006D2CE3">
        <w:rPr>
          <w:rFonts w:ascii="Times New Roman" w:hAnsi="Times New Roman" w:cs="Times New Roman"/>
          <w:sz w:val="28"/>
          <w:szCs w:val="28"/>
        </w:rPr>
        <w:t>;</w:t>
      </w:r>
    </w:p>
    <w:p w14:paraId="29DC5825" w14:textId="77777777"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современный облик сельских территорий;</w:t>
      </w:r>
    </w:p>
    <w:p w14:paraId="052E429C" w14:textId="77777777"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проектов по благоустройству сельских территорий;</w:t>
      </w:r>
    </w:p>
    <w:p w14:paraId="5ABE12DE" w14:textId="77777777" w:rsidR="00D233FA" w:rsidRPr="00F172A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мероприятия по предотвращению распространения борщевика Сосновского.</w:t>
      </w:r>
    </w:p>
    <w:p w14:paraId="48E6B154" w14:textId="77777777" w:rsidR="004C6D03" w:rsidRPr="004C6D03" w:rsidRDefault="00F172AA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2. Правила предоставления субсидий бюджетам муниципальных образований на софинансирование мероприятия по </w:t>
      </w:r>
      <w:r w:rsidR="00D233FA">
        <w:rPr>
          <w:rFonts w:ascii="Times New Roman" w:hAnsi="Times New Roman" w:cs="Times New Roman"/>
          <w:sz w:val="28"/>
          <w:szCs w:val="28"/>
        </w:rPr>
        <w:t>созданию и развитию инфраструктуры на сельских территориях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  <w:r w:rsidR="00D233FA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D233FA" w:rsidRPr="00D233FA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</w:t>
      </w:r>
      <w:r w:rsidR="00D233FA">
        <w:rPr>
          <w:rFonts w:ascii="Times New Roman" w:hAnsi="Times New Roman" w:cs="Times New Roman"/>
          <w:sz w:val="28"/>
          <w:szCs w:val="28"/>
        </w:rPr>
        <w:t xml:space="preserve"> «</w:t>
      </w:r>
      <w:r w:rsidR="00D233FA" w:rsidRPr="00D233FA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</w:t>
      </w:r>
      <w:r w:rsidR="00D233FA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4C6D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Владимирской области </w:t>
      </w:r>
      <w:r w:rsidR="00D233FA" w:rsidRPr="00D233FA">
        <w:rPr>
          <w:rFonts w:ascii="Times New Roman" w:hAnsi="Times New Roman" w:cs="Times New Roman"/>
          <w:sz w:val="28"/>
          <w:szCs w:val="28"/>
        </w:rPr>
        <w:t xml:space="preserve"> </w:t>
      </w:r>
      <w:r w:rsidR="004C6D03">
        <w:rPr>
          <w:rFonts w:ascii="Times New Roman" w:hAnsi="Times New Roman" w:cs="Times New Roman"/>
          <w:sz w:val="28"/>
          <w:szCs w:val="28"/>
        </w:rPr>
        <w:t xml:space="preserve">от </w:t>
      </w:r>
      <w:r w:rsidR="00D233FA" w:rsidRPr="00D233FA">
        <w:rPr>
          <w:rFonts w:ascii="Times New Roman" w:hAnsi="Times New Roman" w:cs="Times New Roman"/>
          <w:sz w:val="28"/>
          <w:szCs w:val="28"/>
        </w:rPr>
        <w:t>20.12.2019 №904</w:t>
      </w:r>
      <w:r w:rsidR="004C6D03">
        <w:rPr>
          <w:rFonts w:ascii="Times New Roman" w:hAnsi="Times New Roman" w:cs="Times New Roman"/>
          <w:sz w:val="28"/>
          <w:szCs w:val="28"/>
        </w:rPr>
        <w:t xml:space="preserve">  «</w:t>
      </w:r>
      <w:r w:rsidR="004C6D03" w:rsidRPr="004C6D03">
        <w:rPr>
          <w:rFonts w:ascii="Times New Roman" w:hAnsi="Times New Roman" w:cs="Times New Roman"/>
          <w:sz w:val="28"/>
          <w:szCs w:val="28"/>
        </w:rPr>
        <w:t>О</w:t>
      </w:r>
      <w:r w:rsidR="004C6D03">
        <w:rPr>
          <w:rFonts w:ascii="Times New Roman" w:hAnsi="Times New Roman" w:cs="Times New Roman"/>
          <w:sz w:val="28"/>
          <w:szCs w:val="28"/>
        </w:rPr>
        <w:t xml:space="preserve">б утверждении   государственной </w:t>
      </w:r>
      <w:r w:rsidR="004C6D03" w:rsidRPr="004C6D03">
        <w:rPr>
          <w:rFonts w:ascii="Times New Roman" w:hAnsi="Times New Roman" w:cs="Times New Roman"/>
          <w:sz w:val="28"/>
          <w:szCs w:val="28"/>
        </w:rPr>
        <w:t>программы Владимирской области</w:t>
      </w:r>
    </w:p>
    <w:p w14:paraId="552DC5D2" w14:textId="77777777" w:rsidR="00F172AA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D03">
        <w:rPr>
          <w:rFonts w:ascii="Times New Roman" w:hAnsi="Times New Roman" w:cs="Times New Roman"/>
          <w:sz w:val="28"/>
          <w:szCs w:val="28"/>
        </w:rPr>
        <w:t>«</w:t>
      </w:r>
      <w:r w:rsidR="00555B91" w:rsidRPr="008A6154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  сельских территорий Владимирской области».</w:t>
      </w:r>
    </w:p>
    <w:p w14:paraId="580AEF1E" w14:textId="77777777" w:rsidR="00FD1D44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 </w:t>
      </w:r>
      <w:r w:rsidR="00E359F9" w:rsidRPr="008A6154">
        <w:rPr>
          <w:rFonts w:ascii="Times New Roman" w:hAnsi="Times New Roman"/>
          <w:sz w:val="28"/>
          <w:szCs w:val="28"/>
        </w:rPr>
        <w:t xml:space="preserve">По итогам </w:t>
      </w:r>
      <w:r w:rsidR="00462099" w:rsidRPr="008A6154">
        <w:rPr>
          <w:rFonts w:ascii="Times New Roman" w:hAnsi="Times New Roman"/>
          <w:sz w:val="28"/>
          <w:szCs w:val="28"/>
        </w:rPr>
        <w:t>К</w:t>
      </w:r>
      <w:r w:rsidR="00E359F9" w:rsidRPr="008A6154">
        <w:rPr>
          <w:rFonts w:ascii="Times New Roman" w:hAnsi="Times New Roman"/>
          <w:sz w:val="28"/>
          <w:szCs w:val="28"/>
        </w:rPr>
        <w:t xml:space="preserve">онкурса </w:t>
      </w:r>
      <w:r w:rsidR="00462099" w:rsidRPr="008A6154">
        <w:rPr>
          <w:rFonts w:ascii="Times New Roman" w:hAnsi="Times New Roman"/>
          <w:sz w:val="28"/>
          <w:szCs w:val="28"/>
        </w:rPr>
        <w:t>«Самое красивое село Собинского муниципального округа» п</w:t>
      </w:r>
      <w:r w:rsidR="00E359F9" w:rsidRPr="008A6154">
        <w:rPr>
          <w:rFonts w:ascii="Times New Roman" w:hAnsi="Times New Roman"/>
          <w:sz w:val="28"/>
          <w:szCs w:val="28"/>
        </w:rPr>
        <w:t>обедител</w:t>
      </w:r>
      <w:r w:rsidR="00462099" w:rsidRPr="008A6154">
        <w:rPr>
          <w:rFonts w:ascii="Times New Roman" w:hAnsi="Times New Roman"/>
          <w:sz w:val="28"/>
          <w:szCs w:val="28"/>
        </w:rPr>
        <w:t>и</w:t>
      </w:r>
      <w:r w:rsidR="00E359F9" w:rsidRPr="008A6154">
        <w:rPr>
          <w:rFonts w:ascii="Times New Roman" w:hAnsi="Times New Roman"/>
          <w:sz w:val="28"/>
          <w:szCs w:val="28"/>
        </w:rPr>
        <w:t xml:space="preserve"> </w:t>
      </w:r>
      <w:r w:rsidR="00462099" w:rsidRPr="008A6154">
        <w:rPr>
          <w:rFonts w:ascii="Times New Roman" w:hAnsi="Times New Roman"/>
          <w:sz w:val="28"/>
          <w:szCs w:val="28"/>
        </w:rPr>
        <w:t>получают</w:t>
      </w:r>
      <w:r w:rsidR="00E359F9" w:rsidRPr="008A6154">
        <w:rPr>
          <w:rFonts w:ascii="Times New Roman" w:hAnsi="Times New Roman"/>
          <w:sz w:val="28"/>
          <w:szCs w:val="28"/>
        </w:rPr>
        <w:t xml:space="preserve"> сертификат</w:t>
      </w:r>
      <w:r w:rsidRPr="008A6154">
        <w:rPr>
          <w:rFonts w:ascii="Times New Roman" w:hAnsi="Times New Roman"/>
          <w:sz w:val="28"/>
          <w:szCs w:val="28"/>
        </w:rPr>
        <w:t>:</w:t>
      </w:r>
    </w:p>
    <w:p w14:paraId="368425F8" w14:textId="77777777" w:rsidR="00A96D1F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Первая группа населенных </w:t>
      </w:r>
      <w:r w:rsidR="00AE2A25" w:rsidRPr="008A6154">
        <w:rPr>
          <w:rFonts w:ascii="Times New Roman" w:hAnsi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/>
          <w:sz w:val="28"/>
          <w:szCs w:val="28"/>
        </w:rPr>
        <w:t xml:space="preserve"> свыше 50 жителей</w:t>
      </w:r>
      <w:r w:rsidR="00A96D1F" w:rsidRPr="008A6154">
        <w:rPr>
          <w:rFonts w:ascii="Times New Roman" w:hAnsi="Times New Roman"/>
          <w:sz w:val="28"/>
          <w:szCs w:val="28"/>
        </w:rPr>
        <w:t>:</w:t>
      </w:r>
    </w:p>
    <w:p w14:paraId="06B16D4B" w14:textId="77777777" w:rsidR="00E359F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="00E359F9" w:rsidRPr="008A6154">
        <w:rPr>
          <w:rFonts w:ascii="Times New Roman" w:hAnsi="Times New Roman" w:cs="Times New Roman"/>
          <w:sz w:val="28"/>
          <w:szCs w:val="28"/>
        </w:rPr>
        <w:t xml:space="preserve">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500000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5FBA93B0" w14:textId="77777777"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2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 xml:space="preserve">250000 </w:t>
      </w:r>
      <w:r w:rsidRPr="008A6154">
        <w:rPr>
          <w:rFonts w:ascii="Times New Roman" w:hAnsi="Times New Roman" w:cs="Times New Roman"/>
          <w:sz w:val="28"/>
          <w:szCs w:val="28"/>
        </w:rPr>
        <w:t>рублей;</w:t>
      </w:r>
    </w:p>
    <w:p w14:paraId="13C09EAE" w14:textId="77777777"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3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100000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F944796" w14:textId="77777777" w:rsidR="00FD1D44" w:rsidRPr="008A6154" w:rsidRDefault="00FD1D44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Вторая группа населенных </w:t>
      </w:r>
      <w:r w:rsidR="00AE2A25" w:rsidRPr="008A6154">
        <w:rPr>
          <w:rFonts w:ascii="Times New Roman" w:hAnsi="Times New Roman" w:cs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 w:cs="Times New Roman"/>
          <w:sz w:val="28"/>
          <w:szCs w:val="28"/>
        </w:rPr>
        <w:t xml:space="preserve"> менее 50 жителей:</w:t>
      </w:r>
    </w:p>
    <w:p w14:paraId="568B1F2E" w14:textId="77777777" w:rsidR="00A96D1F" w:rsidRPr="008A6154" w:rsidRDefault="00A96D1F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сумму 250000 рублей;</w:t>
      </w:r>
    </w:p>
    <w:p w14:paraId="323811D0" w14:textId="77777777"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2 место на сумму 100000 рублей;</w:t>
      </w:r>
    </w:p>
    <w:p w14:paraId="2C1013D5" w14:textId="77777777"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3 место на сумму 50000 рублей.</w:t>
      </w:r>
    </w:p>
    <w:p w14:paraId="7FD59FDA" w14:textId="77777777"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Сумма денежных средств, указанная в </w:t>
      </w:r>
      <w:r w:rsidR="00AE2A25" w:rsidRPr="008A6154">
        <w:rPr>
          <w:rFonts w:ascii="Times New Roman" w:hAnsi="Times New Roman" w:cs="Times New Roman"/>
          <w:sz w:val="28"/>
          <w:szCs w:val="28"/>
        </w:rPr>
        <w:t>сертификате, может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8A6154">
        <w:rPr>
          <w:rFonts w:ascii="Times New Roman" w:hAnsi="Times New Roman" w:cs="Times New Roman"/>
          <w:sz w:val="28"/>
          <w:szCs w:val="28"/>
        </w:rPr>
        <w:t xml:space="preserve"> направлена на благоустройство сельских территорий, </w:t>
      </w:r>
      <w:r w:rsidR="00A8061F" w:rsidRPr="008A6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спорта, формирование здорового образа жизни и поддержку местных инициатив. </w:t>
      </w:r>
    </w:p>
    <w:p w14:paraId="4162675B" w14:textId="77777777"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 Средства на реализацию мероприятия расходуются путем проведения закупок товаров, работ, услуг в соответствии с Федеральным законом 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2FFB" w:rsidRPr="008A6154">
        <w:rPr>
          <w:rFonts w:ascii="Times New Roman" w:hAnsi="Times New Roman" w:cs="Times New Roman"/>
          <w:sz w:val="28"/>
          <w:szCs w:val="28"/>
        </w:rPr>
        <w:t>от 5</w:t>
      </w:r>
      <w:r w:rsidRPr="008A6154">
        <w:rPr>
          <w:rFonts w:ascii="Times New Roman" w:hAnsi="Times New Roman" w:cs="Times New Roman"/>
          <w:sz w:val="28"/>
          <w:szCs w:val="28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723DCF4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E0871C" w14:textId="77777777"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14:paraId="01AC0A6D" w14:textId="77777777"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14:paraId="4018B57D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F7579B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14:paraId="41E87B99" w14:textId="77777777"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– обеспечение комплексного развития сельских территорий по улучшению жилищных условий граждан.</w:t>
      </w:r>
    </w:p>
    <w:p w14:paraId="0EDA6F75" w14:textId="77777777" w:rsidR="004C6D03" w:rsidRPr="008A6154" w:rsidRDefault="004C6D03" w:rsidP="00956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Правила предоставления субсидий бюджетам муниципальных образований на софинансирование мероприятия по созданию условий для обеспечения доступным и комфортным жильем сельского населения  определены </w:t>
      </w:r>
      <w:r w:rsidR="0095686D" w:rsidRPr="008A6154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 «Об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Федерации», а также Постановлением администрации Владимирской области  от 20.12.2019 №904  «Об утверждении   государственной программы Владимирской области «Комплексное  развитие   сельских территорий Владимирской области».</w:t>
      </w:r>
    </w:p>
    <w:p w14:paraId="6CF28AEE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8CBD7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14:paraId="4540C8DA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14:paraId="6166338D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D498B1" w14:textId="77777777"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14:paraId="7EF28A6D" w14:textId="77777777" w:rsidR="000A1D23" w:rsidRPr="008A6154" w:rsidRDefault="000A1D23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обеспечение выполнения функции управления в сфере экономики и сельского </w:t>
      </w:r>
      <w:r w:rsidR="005A261C" w:rsidRPr="008A6154">
        <w:rPr>
          <w:rFonts w:ascii="Times New Roman" w:hAnsi="Times New Roman" w:cs="Times New Roman"/>
          <w:sz w:val="28"/>
          <w:szCs w:val="28"/>
        </w:rPr>
        <w:t>хозяйства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, а именно выплата заработной </w:t>
      </w:r>
      <w:r w:rsidR="00555B91" w:rsidRPr="008A6154">
        <w:rPr>
          <w:rFonts w:ascii="Times New Roman" w:hAnsi="Times New Roman" w:cs="Times New Roman"/>
          <w:sz w:val="28"/>
          <w:szCs w:val="28"/>
        </w:rPr>
        <w:t>платы сотрудникам</w:t>
      </w:r>
      <w:r w:rsidR="002F6440" w:rsidRPr="008A6154">
        <w:rPr>
          <w:rFonts w:ascii="Times New Roman" w:hAnsi="Times New Roman" w:cs="Times New Roman"/>
          <w:sz w:val="28"/>
          <w:szCs w:val="28"/>
        </w:rPr>
        <w:t>, закупка товаров и услуг, приобретение канцелярских товаров, приобретение подарочной и сувенирной продукции</w:t>
      </w:r>
      <w:r w:rsidR="006E346E" w:rsidRPr="008A6154">
        <w:rPr>
          <w:rFonts w:ascii="Times New Roman" w:hAnsi="Times New Roman" w:cs="Times New Roman"/>
          <w:sz w:val="28"/>
          <w:szCs w:val="28"/>
        </w:rPr>
        <w:t>,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 а также почетных грамот, благодарственных писем, дипломов</w:t>
      </w:r>
      <w:r w:rsidR="006E346E" w:rsidRPr="008A6154">
        <w:rPr>
          <w:rFonts w:ascii="Times New Roman" w:hAnsi="Times New Roman" w:cs="Times New Roman"/>
          <w:sz w:val="28"/>
          <w:szCs w:val="28"/>
        </w:rPr>
        <w:t xml:space="preserve">, </w:t>
      </w:r>
      <w:r w:rsidR="002F6440" w:rsidRPr="008A6154">
        <w:rPr>
          <w:rFonts w:ascii="Times New Roman" w:hAnsi="Times New Roman" w:cs="Times New Roman"/>
          <w:sz w:val="28"/>
          <w:szCs w:val="28"/>
        </w:rPr>
        <w:t>рамок для проведения мероприятия, посвященному Дню работников сельского хозяйства.</w:t>
      </w:r>
    </w:p>
    <w:p w14:paraId="39B5666B" w14:textId="77777777" w:rsidR="000A1D23" w:rsidRPr="002F6440" w:rsidRDefault="002F6440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Финансирование бюджетных средств осуществляется на основании бюджетной сметы.</w:t>
      </w:r>
    </w:p>
    <w:p w14:paraId="7F26E338" w14:textId="77777777" w:rsidR="00522DCD" w:rsidRPr="002F6440" w:rsidRDefault="00522D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22DCD" w:rsidRPr="002F6440" w:rsidSect="005C2FB9">
      <w:pgSz w:w="11906" w:h="16838"/>
      <w:pgMar w:top="709" w:right="707" w:bottom="992" w:left="1438" w:header="567" w:footer="720" w:gutter="0"/>
      <w:pgNumType w:start="6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E4A6" w14:textId="77777777" w:rsidR="00DD6D10" w:rsidRDefault="00DD6D10">
      <w:pPr>
        <w:spacing w:after="0" w:line="240" w:lineRule="auto"/>
      </w:pPr>
      <w:r>
        <w:separator/>
      </w:r>
    </w:p>
  </w:endnote>
  <w:endnote w:type="continuationSeparator" w:id="0">
    <w:p w14:paraId="5F16800B" w14:textId="77777777" w:rsidR="00DD6D10" w:rsidRDefault="00DD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AA37D" w14:textId="77777777" w:rsidR="00DD6D10" w:rsidRDefault="00DD6D10">
      <w:pPr>
        <w:spacing w:after="0" w:line="240" w:lineRule="auto"/>
      </w:pPr>
      <w:r>
        <w:separator/>
      </w:r>
    </w:p>
  </w:footnote>
  <w:footnote w:type="continuationSeparator" w:id="0">
    <w:p w14:paraId="4D6B68FD" w14:textId="77777777" w:rsidR="00DD6D10" w:rsidRDefault="00DD6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2B80" w14:textId="77777777" w:rsidR="004064A5" w:rsidRDefault="004064A5" w:rsidP="00F47B02">
    <w:pPr>
      <w:pStyle w:val="af2"/>
      <w:rPr>
        <w:lang w:val="ru-RU"/>
      </w:rPr>
    </w:pPr>
  </w:p>
  <w:p w14:paraId="17FC9283" w14:textId="77777777" w:rsidR="004064A5" w:rsidRPr="00F47B02" w:rsidRDefault="004064A5" w:rsidP="00F47B02">
    <w:pPr>
      <w:pStyle w:val="af2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2D93" w14:textId="77777777" w:rsidR="004064A5" w:rsidRDefault="004064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0D4B" w14:textId="77777777" w:rsidR="004064A5" w:rsidRDefault="004064A5">
    <w:pPr>
      <w:pStyle w:val="a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3896" w14:textId="77777777" w:rsidR="004064A5" w:rsidRDefault="004064A5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FC6EA9">
      <w:rPr>
        <w:noProof/>
        <w:color w:val="FFFFFF"/>
      </w:rPr>
      <w:t>64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Cs w:val="28"/>
      </w:rPr>
    </w:lvl>
  </w:abstractNum>
  <w:abstractNum w:abstractNumId="4" w15:restartNumberingAfterBreak="0">
    <w:nsid w:val="0A7F6C7D"/>
    <w:multiLevelType w:val="hybridMultilevel"/>
    <w:tmpl w:val="A442F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E35396"/>
    <w:multiLevelType w:val="hybridMultilevel"/>
    <w:tmpl w:val="E1CC0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AEC5556"/>
    <w:multiLevelType w:val="hybridMultilevel"/>
    <w:tmpl w:val="32A42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1057B3"/>
    <w:multiLevelType w:val="hybridMultilevel"/>
    <w:tmpl w:val="DF5A05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836252">
    <w:abstractNumId w:val="0"/>
  </w:num>
  <w:num w:numId="2" w16cid:durableId="211819227">
    <w:abstractNumId w:val="1"/>
  </w:num>
  <w:num w:numId="3" w16cid:durableId="2034576359">
    <w:abstractNumId w:val="2"/>
  </w:num>
  <w:num w:numId="4" w16cid:durableId="2103332631">
    <w:abstractNumId w:val="3"/>
  </w:num>
  <w:num w:numId="5" w16cid:durableId="2080593599">
    <w:abstractNumId w:val="6"/>
  </w:num>
  <w:num w:numId="6" w16cid:durableId="789276123">
    <w:abstractNumId w:val="4"/>
  </w:num>
  <w:num w:numId="7" w16cid:durableId="1219442091">
    <w:abstractNumId w:val="5"/>
  </w:num>
  <w:num w:numId="8" w16cid:durableId="737634571">
    <w:abstractNumId w:val="7"/>
  </w:num>
  <w:num w:numId="9" w16cid:durableId="603073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E6A"/>
    <w:rsid w:val="00000950"/>
    <w:rsid w:val="00001F95"/>
    <w:rsid w:val="00002E43"/>
    <w:rsid w:val="00002F4D"/>
    <w:rsid w:val="0000310E"/>
    <w:rsid w:val="00005CA2"/>
    <w:rsid w:val="00006DF6"/>
    <w:rsid w:val="00007D7D"/>
    <w:rsid w:val="0001258D"/>
    <w:rsid w:val="00012B40"/>
    <w:rsid w:val="000157E4"/>
    <w:rsid w:val="00020516"/>
    <w:rsid w:val="00020C18"/>
    <w:rsid w:val="000218B1"/>
    <w:rsid w:val="000218F9"/>
    <w:rsid w:val="00022426"/>
    <w:rsid w:val="00022B89"/>
    <w:rsid w:val="0002424E"/>
    <w:rsid w:val="0002451D"/>
    <w:rsid w:val="000250DD"/>
    <w:rsid w:val="0002517D"/>
    <w:rsid w:val="00027CC4"/>
    <w:rsid w:val="00031A1F"/>
    <w:rsid w:val="000359C1"/>
    <w:rsid w:val="000366FA"/>
    <w:rsid w:val="00037217"/>
    <w:rsid w:val="00040744"/>
    <w:rsid w:val="00041298"/>
    <w:rsid w:val="00041D1F"/>
    <w:rsid w:val="00042E89"/>
    <w:rsid w:val="00043CF0"/>
    <w:rsid w:val="000440DC"/>
    <w:rsid w:val="00047CC4"/>
    <w:rsid w:val="00050225"/>
    <w:rsid w:val="00051CC9"/>
    <w:rsid w:val="00051F0A"/>
    <w:rsid w:val="000523AD"/>
    <w:rsid w:val="00054BBA"/>
    <w:rsid w:val="00054DA7"/>
    <w:rsid w:val="000604DA"/>
    <w:rsid w:val="000604FC"/>
    <w:rsid w:val="00060AA4"/>
    <w:rsid w:val="000624D3"/>
    <w:rsid w:val="000643D0"/>
    <w:rsid w:val="000649C0"/>
    <w:rsid w:val="00064C36"/>
    <w:rsid w:val="000654EF"/>
    <w:rsid w:val="00065C30"/>
    <w:rsid w:val="00067529"/>
    <w:rsid w:val="00067553"/>
    <w:rsid w:val="000701D3"/>
    <w:rsid w:val="000714AF"/>
    <w:rsid w:val="000726F0"/>
    <w:rsid w:val="00074F3C"/>
    <w:rsid w:val="00075B30"/>
    <w:rsid w:val="000825AF"/>
    <w:rsid w:val="00084F01"/>
    <w:rsid w:val="00085FDE"/>
    <w:rsid w:val="00086492"/>
    <w:rsid w:val="00090ECD"/>
    <w:rsid w:val="00091DEF"/>
    <w:rsid w:val="00094722"/>
    <w:rsid w:val="00094E1C"/>
    <w:rsid w:val="000956F8"/>
    <w:rsid w:val="000958A4"/>
    <w:rsid w:val="00096643"/>
    <w:rsid w:val="00096939"/>
    <w:rsid w:val="00096BFD"/>
    <w:rsid w:val="00097462"/>
    <w:rsid w:val="0009762B"/>
    <w:rsid w:val="000A1D23"/>
    <w:rsid w:val="000A41D4"/>
    <w:rsid w:val="000A4B6A"/>
    <w:rsid w:val="000A4F74"/>
    <w:rsid w:val="000A583B"/>
    <w:rsid w:val="000A68E2"/>
    <w:rsid w:val="000A7137"/>
    <w:rsid w:val="000A7F4E"/>
    <w:rsid w:val="000B0209"/>
    <w:rsid w:val="000B1FB6"/>
    <w:rsid w:val="000B22CE"/>
    <w:rsid w:val="000B7E79"/>
    <w:rsid w:val="000C0B71"/>
    <w:rsid w:val="000C1AAE"/>
    <w:rsid w:val="000C37DF"/>
    <w:rsid w:val="000C5427"/>
    <w:rsid w:val="000C65C5"/>
    <w:rsid w:val="000D022E"/>
    <w:rsid w:val="000D0280"/>
    <w:rsid w:val="000D0B52"/>
    <w:rsid w:val="000D0E23"/>
    <w:rsid w:val="000D1500"/>
    <w:rsid w:val="000D1AFA"/>
    <w:rsid w:val="000D34C2"/>
    <w:rsid w:val="000D442B"/>
    <w:rsid w:val="000D5A4C"/>
    <w:rsid w:val="000D6731"/>
    <w:rsid w:val="000D7104"/>
    <w:rsid w:val="000E18F3"/>
    <w:rsid w:val="000E2F74"/>
    <w:rsid w:val="000E445C"/>
    <w:rsid w:val="000E6314"/>
    <w:rsid w:val="000F4828"/>
    <w:rsid w:val="000F5261"/>
    <w:rsid w:val="00101200"/>
    <w:rsid w:val="001015BD"/>
    <w:rsid w:val="00104030"/>
    <w:rsid w:val="00105F4D"/>
    <w:rsid w:val="00106329"/>
    <w:rsid w:val="001068C5"/>
    <w:rsid w:val="00106E6A"/>
    <w:rsid w:val="0010709B"/>
    <w:rsid w:val="00110A40"/>
    <w:rsid w:val="00111908"/>
    <w:rsid w:val="00111BC9"/>
    <w:rsid w:val="00111F19"/>
    <w:rsid w:val="0011214A"/>
    <w:rsid w:val="00113981"/>
    <w:rsid w:val="00114553"/>
    <w:rsid w:val="0011476A"/>
    <w:rsid w:val="00114EBD"/>
    <w:rsid w:val="001155BA"/>
    <w:rsid w:val="0011643F"/>
    <w:rsid w:val="0011751F"/>
    <w:rsid w:val="00117610"/>
    <w:rsid w:val="001178C1"/>
    <w:rsid w:val="0012177E"/>
    <w:rsid w:val="00122FFB"/>
    <w:rsid w:val="001244EA"/>
    <w:rsid w:val="0012525D"/>
    <w:rsid w:val="00125366"/>
    <w:rsid w:val="00125A48"/>
    <w:rsid w:val="001267A6"/>
    <w:rsid w:val="001317F8"/>
    <w:rsid w:val="00133050"/>
    <w:rsid w:val="0013384A"/>
    <w:rsid w:val="00133A45"/>
    <w:rsid w:val="00134578"/>
    <w:rsid w:val="00135825"/>
    <w:rsid w:val="00137470"/>
    <w:rsid w:val="00141346"/>
    <w:rsid w:val="00143DAD"/>
    <w:rsid w:val="001442BC"/>
    <w:rsid w:val="00147C84"/>
    <w:rsid w:val="00151E60"/>
    <w:rsid w:val="001523A2"/>
    <w:rsid w:val="001537F8"/>
    <w:rsid w:val="00153EED"/>
    <w:rsid w:val="00157D11"/>
    <w:rsid w:val="00161971"/>
    <w:rsid w:val="00161A5B"/>
    <w:rsid w:val="00164DAF"/>
    <w:rsid w:val="00164E8E"/>
    <w:rsid w:val="0017000B"/>
    <w:rsid w:val="00170923"/>
    <w:rsid w:val="00170E2B"/>
    <w:rsid w:val="00172373"/>
    <w:rsid w:val="00175D48"/>
    <w:rsid w:val="0017772E"/>
    <w:rsid w:val="001811ED"/>
    <w:rsid w:val="00181B60"/>
    <w:rsid w:val="00181BAB"/>
    <w:rsid w:val="00183D8C"/>
    <w:rsid w:val="00185318"/>
    <w:rsid w:val="00186672"/>
    <w:rsid w:val="00187240"/>
    <w:rsid w:val="001875FA"/>
    <w:rsid w:val="00192714"/>
    <w:rsid w:val="00192A33"/>
    <w:rsid w:val="001934EA"/>
    <w:rsid w:val="001958DA"/>
    <w:rsid w:val="00195E2A"/>
    <w:rsid w:val="0019734B"/>
    <w:rsid w:val="00197ACF"/>
    <w:rsid w:val="001A0181"/>
    <w:rsid w:val="001A131D"/>
    <w:rsid w:val="001A1AD3"/>
    <w:rsid w:val="001A21ED"/>
    <w:rsid w:val="001A3F75"/>
    <w:rsid w:val="001A526E"/>
    <w:rsid w:val="001A6835"/>
    <w:rsid w:val="001A7862"/>
    <w:rsid w:val="001A7B89"/>
    <w:rsid w:val="001B169E"/>
    <w:rsid w:val="001B23EA"/>
    <w:rsid w:val="001B2952"/>
    <w:rsid w:val="001C1447"/>
    <w:rsid w:val="001C182B"/>
    <w:rsid w:val="001C2320"/>
    <w:rsid w:val="001C24B1"/>
    <w:rsid w:val="001C2B8B"/>
    <w:rsid w:val="001C5094"/>
    <w:rsid w:val="001C5372"/>
    <w:rsid w:val="001C743D"/>
    <w:rsid w:val="001C75D7"/>
    <w:rsid w:val="001D2C07"/>
    <w:rsid w:val="001D46D5"/>
    <w:rsid w:val="001D4FC4"/>
    <w:rsid w:val="001D5DCD"/>
    <w:rsid w:val="001D65E8"/>
    <w:rsid w:val="001E0147"/>
    <w:rsid w:val="001E2E6F"/>
    <w:rsid w:val="001E4CDD"/>
    <w:rsid w:val="001E5AE2"/>
    <w:rsid w:val="001E5C30"/>
    <w:rsid w:val="001E5C42"/>
    <w:rsid w:val="001E5FDA"/>
    <w:rsid w:val="001F127E"/>
    <w:rsid w:val="001F1815"/>
    <w:rsid w:val="001F294D"/>
    <w:rsid w:val="001F4924"/>
    <w:rsid w:val="001F66B3"/>
    <w:rsid w:val="001F7260"/>
    <w:rsid w:val="00200820"/>
    <w:rsid w:val="00204161"/>
    <w:rsid w:val="002051A3"/>
    <w:rsid w:val="00205219"/>
    <w:rsid w:val="0020553C"/>
    <w:rsid w:val="00206487"/>
    <w:rsid w:val="00207FDD"/>
    <w:rsid w:val="00211E58"/>
    <w:rsid w:val="00212653"/>
    <w:rsid w:val="00213467"/>
    <w:rsid w:val="00213CC1"/>
    <w:rsid w:val="0021607B"/>
    <w:rsid w:val="00216781"/>
    <w:rsid w:val="002172F7"/>
    <w:rsid w:val="002222F0"/>
    <w:rsid w:val="00223405"/>
    <w:rsid w:val="00223ACE"/>
    <w:rsid w:val="002246ED"/>
    <w:rsid w:val="00227977"/>
    <w:rsid w:val="00230A64"/>
    <w:rsid w:val="00230F93"/>
    <w:rsid w:val="0023138F"/>
    <w:rsid w:val="002337F0"/>
    <w:rsid w:val="002349D9"/>
    <w:rsid w:val="00236D35"/>
    <w:rsid w:val="00241671"/>
    <w:rsid w:val="00241D97"/>
    <w:rsid w:val="002423E3"/>
    <w:rsid w:val="0024576D"/>
    <w:rsid w:val="00246FBA"/>
    <w:rsid w:val="00250675"/>
    <w:rsid w:val="00252351"/>
    <w:rsid w:val="00255CB4"/>
    <w:rsid w:val="002561D4"/>
    <w:rsid w:val="002612C9"/>
    <w:rsid w:val="0026270B"/>
    <w:rsid w:val="00263381"/>
    <w:rsid w:val="0026458A"/>
    <w:rsid w:val="00264D33"/>
    <w:rsid w:val="002661D4"/>
    <w:rsid w:val="002662AB"/>
    <w:rsid w:val="0027143C"/>
    <w:rsid w:val="0027210E"/>
    <w:rsid w:val="0027491B"/>
    <w:rsid w:val="0027518A"/>
    <w:rsid w:val="00276E55"/>
    <w:rsid w:val="00276F2A"/>
    <w:rsid w:val="00277200"/>
    <w:rsid w:val="00280AA0"/>
    <w:rsid w:val="0028107F"/>
    <w:rsid w:val="00281C55"/>
    <w:rsid w:val="00282829"/>
    <w:rsid w:val="002830E3"/>
    <w:rsid w:val="0028415F"/>
    <w:rsid w:val="00286C1F"/>
    <w:rsid w:val="00290592"/>
    <w:rsid w:val="00291118"/>
    <w:rsid w:val="00291617"/>
    <w:rsid w:val="00292620"/>
    <w:rsid w:val="00292BA9"/>
    <w:rsid w:val="00294C2A"/>
    <w:rsid w:val="00295054"/>
    <w:rsid w:val="00295619"/>
    <w:rsid w:val="00296738"/>
    <w:rsid w:val="002A0BE1"/>
    <w:rsid w:val="002A1ECF"/>
    <w:rsid w:val="002A37F0"/>
    <w:rsid w:val="002A4A3A"/>
    <w:rsid w:val="002A6DD4"/>
    <w:rsid w:val="002A7E6E"/>
    <w:rsid w:val="002B0150"/>
    <w:rsid w:val="002B057B"/>
    <w:rsid w:val="002B1C89"/>
    <w:rsid w:val="002B3814"/>
    <w:rsid w:val="002B504E"/>
    <w:rsid w:val="002B5886"/>
    <w:rsid w:val="002B5E28"/>
    <w:rsid w:val="002B7028"/>
    <w:rsid w:val="002B7217"/>
    <w:rsid w:val="002B740F"/>
    <w:rsid w:val="002B7D98"/>
    <w:rsid w:val="002C0128"/>
    <w:rsid w:val="002C061E"/>
    <w:rsid w:val="002C10B9"/>
    <w:rsid w:val="002C191F"/>
    <w:rsid w:val="002C1E28"/>
    <w:rsid w:val="002C4961"/>
    <w:rsid w:val="002C57B5"/>
    <w:rsid w:val="002C5D83"/>
    <w:rsid w:val="002C7638"/>
    <w:rsid w:val="002D2AFC"/>
    <w:rsid w:val="002D32DD"/>
    <w:rsid w:val="002D47B3"/>
    <w:rsid w:val="002D7F16"/>
    <w:rsid w:val="002E1269"/>
    <w:rsid w:val="002E14DE"/>
    <w:rsid w:val="002E2DC6"/>
    <w:rsid w:val="002E4468"/>
    <w:rsid w:val="002E456A"/>
    <w:rsid w:val="002E61BA"/>
    <w:rsid w:val="002E65D1"/>
    <w:rsid w:val="002E76B3"/>
    <w:rsid w:val="002E7E9B"/>
    <w:rsid w:val="002F01F1"/>
    <w:rsid w:val="002F126D"/>
    <w:rsid w:val="002F18CD"/>
    <w:rsid w:val="002F2426"/>
    <w:rsid w:val="002F39C4"/>
    <w:rsid w:val="002F553B"/>
    <w:rsid w:val="002F57EE"/>
    <w:rsid w:val="002F638A"/>
    <w:rsid w:val="002F6440"/>
    <w:rsid w:val="003021C5"/>
    <w:rsid w:val="0030360B"/>
    <w:rsid w:val="00304A16"/>
    <w:rsid w:val="00305991"/>
    <w:rsid w:val="00306BF2"/>
    <w:rsid w:val="003106AC"/>
    <w:rsid w:val="00311B97"/>
    <w:rsid w:val="003121A7"/>
    <w:rsid w:val="00313298"/>
    <w:rsid w:val="00314A3A"/>
    <w:rsid w:val="0031787C"/>
    <w:rsid w:val="00320030"/>
    <w:rsid w:val="00321AC8"/>
    <w:rsid w:val="003234FF"/>
    <w:rsid w:val="003243E7"/>
    <w:rsid w:val="00326A89"/>
    <w:rsid w:val="00330EE4"/>
    <w:rsid w:val="00332FBE"/>
    <w:rsid w:val="00333C8E"/>
    <w:rsid w:val="0033407D"/>
    <w:rsid w:val="00337652"/>
    <w:rsid w:val="0034020C"/>
    <w:rsid w:val="003417B3"/>
    <w:rsid w:val="00344CD5"/>
    <w:rsid w:val="00346418"/>
    <w:rsid w:val="0034720E"/>
    <w:rsid w:val="0035244F"/>
    <w:rsid w:val="00353D6A"/>
    <w:rsid w:val="003605BF"/>
    <w:rsid w:val="00360BCB"/>
    <w:rsid w:val="00361117"/>
    <w:rsid w:val="00361DE9"/>
    <w:rsid w:val="00363275"/>
    <w:rsid w:val="0036451D"/>
    <w:rsid w:val="00365590"/>
    <w:rsid w:val="00365DE4"/>
    <w:rsid w:val="003704A2"/>
    <w:rsid w:val="00370790"/>
    <w:rsid w:val="003707DE"/>
    <w:rsid w:val="00370A85"/>
    <w:rsid w:val="003719AE"/>
    <w:rsid w:val="00373736"/>
    <w:rsid w:val="00373BA2"/>
    <w:rsid w:val="00374D53"/>
    <w:rsid w:val="003762F6"/>
    <w:rsid w:val="0037637E"/>
    <w:rsid w:val="00376A64"/>
    <w:rsid w:val="003772A0"/>
    <w:rsid w:val="003806A0"/>
    <w:rsid w:val="00381DD2"/>
    <w:rsid w:val="00382126"/>
    <w:rsid w:val="00382F2B"/>
    <w:rsid w:val="00383F60"/>
    <w:rsid w:val="00384B7C"/>
    <w:rsid w:val="00384FCB"/>
    <w:rsid w:val="003858DD"/>
    <w:rsid w:val="003904E3"/>
    <w:rsid w:val="00393250"/>
    <w:rsid w:val="00394043"/>
    <w:rsid w:val="0039568C"/>
    <w:rsid w:val="003959AE"/>
    <w:rsid w:val="003960DE"/>
    <w:rsid w:val="00396A56"/>
    <w:rsid w:val="00396D9F"/>
    <w:rsid w:val="003A1CC8"/>
    <w:rsid w:val="003A20AF"/>
    <w:rsid w:val="003A241A"/>
    <w:rsid w:val="003A44A0"/>
    <w:rsid w:val="003A5BA7"/>
    <w:rsid w:val="003A7BD3"/>
    <w:rsid w:val="003B05A5"/>
    <w:rsid w:val="003B1578"/>
    <w:rsid w:val="003B1BD4"/>
    <w:rsid w:val="003B2583"/>
    <w:rsid w:val="003B320E"/>
    <w:rsid w:val="003B742E"/>
    <w:rsid w:val="003B77FB"/>
    <w:rsid w:val="003C2396"/>
    <w:rsid w:val="003C3448"/>
    <w:rsid w:val="003C3471"/>
    <w:rsid w:val="003C36E0"/>
    <w:rsid w:val="003C38F2"/>
    <w:rsid w:val="003C3CCF"/>
    <w:rsid w:val="003C75BB"/>
    <w:rsid w:val="003D1BC4"/>
    <w:rsid w:val="003D2440"/>
    <w:rsid w:val="003D34DC"/>
    <w:rsid w:val="003D354D"/>
    <w:rsid w:val="003D6E2E"/>
    <w:rsid w:val="003E1D3D"/>
    <w:rsid w:val="003E2070"/>
    <w:rsid w:val="003E2EB9"/>
    <w:rsid w:val="003E39C5"/>
    <w:rsid w:val="003E7CC4"/>
    <w:rsid w:val="003F0E6B"/>
    <w:rsid w:val="003F2642"/>
    <w:rsid w:val="003F3C3E"/>
    <w:rsid w:val="00400D8E"/>
    <w:rsid w:val="004016FA"/>
    <w:rsid w:val="00401859"/>
    <w:rsid w:val="00402147"/>
    <w:rsid w:val="004025E8"/>
    <w:rsid w:val="004027FA"/>
    <w:rsid w:val="00402931"/>
    <w:rsid w:val="004044DB"/>
    <w:rsid w:val="00404C4E"/>
    <w:rsid w:val="004055AE"/>
    <w:rsid w:val="004064A5"/>
    <w:rsid w:val="004071C9"/>
    <w:rsid w:val="00407742"/>
    <w:rsid w:val="00410CA4"/>
    <w:rsid w:val="00416C2F"/>
    <w:rsid w:val="004171A7"/>
    <w:rsid w:val="00417C52"/>
    <w:rsid w:val="00420333"/>
    <w:rsid w:val="00425358"/>
    <w:rsid w:val="00425C99"/>
    <w:rsid w:val="00425F18"/>
    <w:rsid w:val="00426CA2"/>
    <w:rsid w:val="0043080D"/>
    <w:rsid w:val="00430BEF"/>
    <w:rsid w:val="00431172"/>
    <w:rsid w:val="004332D7"/>
    <w:rsid w:val="00434915"/>
    <w:rsid w:val="00435481"/>
    <w:rsid w:val="00435738"/>
    <w:rsid w:val="004357E9"/>
    <w:rsid w:val="00435B2C"/>
    <w:rsid w:val="004400C9"/>
    <w:rsid w:val="00440170"/>
    <w:rsid w:val="00441AB7"/>
    <w:rsid w:val="004424BD"/>
    <w:rsid w:val="00442599"/>
    <w:rsid w:val="00442BDB"/>
    <w:rsid w:val="0044400A"/>
    <w:rsid w:val="00446927"/>
    <w:rsid w:val="00450B43"/>
    <w:rsid w:val="00450DED"/>
    <w:rsid w:val="0045301F"/>
    <w:rsid w:val="00454382"/>
    <w:rsid w:val="0045534A"/>
    <w:rsid w:val="00457BAB"/>
    <w:rsid w:val="004603A0"/>
    <w:rsid w:val="00460A63"/>
    <w:rsid w:val="00461C3B"/>
    <w:rsid w:val="00461D46"/>
    <w:rsid w:val="00462099"/>
    <w:rsid w:val="00463F22"/>
    <w:rsid w:val="00466A8C"/>
    <w:rsid w:val="0046739B"/>
    <w:rsid w:val="00471D6C"/>
    <w:rsid w:val="004740F3"/>
    <w:rsid w:val="00475762"/>
    <w:rsid w:val="00475ABA"/>
    <w:rsid w:val="004814B1"/>
    <w:rsid w:val="00482AC8"/>
    <w:rsid w:val="00482EF8"/>
    <w:rsid w:val="004872EC"/>
    <w:rsid w:val="004903DB"/>
    <w:rsid w:val="0049239B"/>
    <w:rsid w:val="00493C92"/>
    <w:rsid w:val="00494873"/>
    <w:rsid w:val="00495E4D"/>
    <w:rsid w:val="004966A3"/>
    <w:rsid w:val="00496A74"/>
    <w:rsid w:val="0049717A"/>
    <w:rsid w:val="00497236"/>
    <w:rsid w:val="004A1297"/>
    <w:rsid w:val="004A2F18"/>
    <w:rsid w:val="004A4E53"/>
    <w:rsid w:val="004A731F"/>
    <w:rsid w:val="004A7FB5"/>
    <w:rsid w:val="004B0613"/>
    <w:rsid w:val="004B55B6"/>
    <w:rsid w:val="004B69DA"/>
    <w:rsid w:val="004B6A22"/>
    <w:rsid w:val="004C0294"/>
    <w:rsid w:val="004C09B5"/>
    <w:rsid w:val="004C0C7F"/>
    <w:rsid w:val="004C1C47"/>
    <w:rsid w:val="004C237F"/>
    <w:rsid w:val="004C26C1"/>
    <w:rsid w:val="004C29DA"/>
    <w:rsid w:val="004C3654"/>
    <w:rsid w:val="004C66DF"/>
    <w:rsid w:val="004C6C69"/>
    <w:rsid w:val="004C6D03"/>
    <w:rsid w:val="004D19B8"/>
    <w:rsid w:val="004D1B44"/>
    <w:rsid w:val="004D1CBF"/>
    <w:rsid w:val="004D5D61"/>
    <w:rsid w:val="004D5D62"/>
    <w:rsid w:val="004D61DB"/>
    <w:rsid w:val="004D67D1"/>
    <w:rsid w:val="004D727B"/>
    <w:rsid w:val="004E1AB9"/>
    <w:rsid w:val="004E1DE0"/>
    <w:rsid w:val="004E3CAA"/>
    <w:rsid w:val="004E4777"/>
    <w:rsid w:val="004E5D6A"/>
    <w:rsid w:val="004E6EF5"/>
    <w:rsid w:val="004E6F32"/>
    <w:rsid w:val="004F27F9"/>
    <w:rsid w:val="004F2852"/>
    <w:rsid w:val="004F77E7"/>
    <w:rsid w:val="004F7CCD"/>
    <w:rsid w:val="004F7D1D"/>
    <w:rsid w:val="00500DB4"/>
    <w:rsid w:val="0050333E"/>
    <w:rsid w:val="00503857"/>
    <w:rsid w:val="00506B23"/>
    <w:rsid w:val="00507A20"/>
    <w:rsid w:val="005106C1"/>
    <w:rsid w:val="00511219"/>
    <w:rsid w:val="00511DF7"/>
    <w:rsid w:val="00517EAF"/>
    <w:rsid w:val="00520C47"/>
    <w:rsid w:val="00521755"/>
    <w:rsid w:val="00522DCD"/>
    <w:rsid w:val="00524767"/>
    <w:rsid w:val="00524DC4"/>
    <w:rsid w:val="00535DE8"/>
    <w:rsid w:val="00536521"/>
    <w:rsid w:val="0053665B"/>
    <w:rsid w:val="00537803"/>
    <w:rsid w:val="00540335"/>
    <w:rsid w:val="00540CFC"/>
    <w:rsid w:val="00540DCC"/>
    <w:rsid w:val="00541935"/>
    <w:rsid w:val="005419A7"/>
    <w:rsid w:val="005433C4"/>
    <w:rsid w:val="00544144"/>
    <w:rsid w:val="005442A8"/>
    <w:rsid w:val="00550A8F"/>
    <w:rsid w:val="00552B47"/>
    <w:rsid w:val="00552C05"/>
    <w:rsid w:val="005535ED"/>
    <w:rsid w:val="0055565F"/>
    <w:rsid w:val="00555B91"/>
    <w:rsid w:val="00556541"/>
    <w:rsid w:val="00557E56"/>
    <w:rsid w:val="00561445"/>
    <w:rsid w:val="00562AC5"/>
    <w:rsid w:val="00563524"/>
    <w:rsid w:val="00564EF1"/>
    <w:rsid w:val="005653BA"/>
    <w:rsid w:val="005656F2"/>
    <w:rsid w:val="00565A05"/>
    <w:rsid w:val="005661EB"/>
    <w:rsid w:val="00570100"/>
    <w:rsid w:val="00571B4C"/>
    <w:rsid w:val="00572841"/>
    <w:rsid w:val="005740CE"/>
    <w:rsid w:val="005744F3"/>
    <w:rsid w:val="00575E8D"/>
    <w:rsid w:val="00576383"/>
    <w:rsid w:val="00581882"/>
    <w:rsid w:val="00584C98"/>
    <w:rsid w:val="00585F05"/>
    <w:rsid w:val="005872C6"/>
    <w:rsid w:val="00587CF4"/>
    <w:rsid w:val="00591766"/>
    <w:rsid w:val="00593DAF"/>
    <w:rsid w:val="005965FC"/>
    <w:rsid w:val="005A006D"/>
    <w:rsid w:val="005A0403"/>
    <w:rsid w:val="005A066C"/>
    <w:rsid w:val="005A261C"/>
    <w:rsid w:val="005A375F"/>
    <w:rsid w:val="005A6091"/>
    <w:rsid w:val="005A79DF"/>
    <w:rsid w:val="005B00EB"/>
    <w:rsid w:val="005B081C"/>
    <w:rsid w:val="005B0C73"/>
    <w:rsid w:val="005B21CD"/>
    <w:rsid w:val="005B2740"/>
    <w:rsid w:val="005B4C19"/>
    <w:rsid w:val="005B6865"/>
    <w:rsid w:val="005B6BA0"/>
    <w:rsid w:val="005B7546"/>
    <w:rsid w:val="005B7894"/>
    <w:rsid w:val="005B79EF"/>
    <w:rsid w:val="005B7EE4"/>
    <w:rsid w:val="005C0766"/>
    <w:rsid w:val="005C0F1C"/>
    <w:rsid w:val="005C1E0E"/>
    <w:rsid w:val="005C2FB9"/>
    <w:rsid w:val="005C3BC3"/>
    <w:rsid w:val="005C4CC3"/>
    <w:rsid w:val="005C6283"/>
    <w:rsid w:val="005C65B6"/>
    <w:rsid w:val="005C6626"/>
    <w:rsid w:val="005C6E9A"/>
    <w:rsid w:val="005C73F3"/>
    <w:rsid w:val="005D1258"/>
    <w:rsid w:val="005D1686"/>
    <w:rsid w:val="005D1714"/>
    <w:rsid w:val="005D2446"/>
    <w:rsid w:val="005D406E"/>
    <w:rsid w:val="005D63ED"/>
    <w:rsid w:val="005E0BFC"/>
    <w:rsid w:val="005E0E53"/>
    <w:rsid w:val="005E2B27"/>
    <w:rsid w:val="005E3205"/>
    <w:rsid w:val="005E4BE8"/>
    <w:rsid w:val="005F0DB9"/>
    <w:rsid w:val="005F257F"/>
    <w:rsid w:val="005F3536"/>
    <w:rsid w:val="005F39DC"/>
    <w:rsid w:val="005F3F1A"/>
    <w:rsid w:val="006002AA"/>
    <w:rsid w:val="00600573"/>
    <w:rsid w:val="00601B26"/>
    <w:rsid w:val="00601D5D"/>
    <w:rsid w:val="00602479"/>
    <w:rsid w:val="00602503"/>
    <w:rsid w:val="00603316"/>
    <w:rsid w:val="0060497C"/>
    <w:rsid w:val="00605735"/>
    <w:rsid w:val="00606F7C"/>
    <w:rsid w:val="00610274"/>
    <w:rsid w:val="00610D72"/>
    <w:rsid w:val="0061258E"/>
    <w:rsid w:val="00612B1D"/>
    <w:rsid w:val="00613736"/>
    <w:rsid w:val="00613FFF"/>
    <w:rsid w:val="00616125"/>
    <w:rsid w:val="0062130E"/>
    <w:rsid w:val="0062174F"/>
    <w:rsid w:val="0062269B"/>
    <w:rsid w:val="0062764D"/>
    <w:rsid w:val="006303B6"/>
    <w:rsid w:val="006322DB"/>
    <w:rsid w:val="006344A0"/>
    <w:rsid w:val="006351E4"/>
    <w:rsid w:val="00637709"/>
    <w:rsid w:val="0064047C"/>
    <w:rsid w:val="0064286E"/>
    <w:rsid w:val="00642EF4"/>
    <w:rsid w:val="00643956"/>
    <w:rsid w:val="00647931"/>
    <w:rsid w:val="0065170A"/>
    <w:rsid w:val="006521AE"/>
    <w:rsid w:val="00652637"/>
    <w:rsid w:val="00653346"/>
    <w:rsid w:val="006533C3"/>
    <w:rsid w:val="00654A3E"/>
    <w:rsid w:val="00654C48"/>
    <w:rsid w:val="006562D6"/>
    <w:rsid w:val="00660CCD"/>
    <w:rsid w:val="00666D6A"/>
    <w:rsid w:val="00666F3C"/>
    <w:rsid w:val="006701F0"/>
    <w:rsid w:val="006726F9"/>
    <w:rsid w:val="00672EAF"/>
    <w:rsid w:val="00673173"/>
    <w:rsid w:val="0067383B"/>
    <w:rsid w:val="006742BB"/>
    <w:rsid w:val="00674A50"/>
    <w:rsid w:val="006776DC"/>
    <w:rsid w:val="006830C7"/>
    <w:rsid w:val="00683F02"/>
    <w:rsid w:val="006841A4"/>
    <w:rsid w:val="00686926"/>
    <w:rsid w:val="00686D12"/>
    <w:rsid w:val="0068780A"/>
    <w:rsid w:val="0068787F"/>
    <w:rsid w:val="00687E75"/>
    <w:rsid w:val="00693807"/>
    <w:rsid w:val="006938D2"/>
    <w:rsid w:val="006940EF"/>
    <w:rsid w:val="0069646A"/>
    <w:rsid w:val="006967A0"/>
    <w:rsid w:val="006A2417"/>
    <w:rsid w:val="006A331D"/>
    <w:rsid w:val="006A337E"/>
    <w:rsid w:val="006A37E3"/>
    <w:rsid w:val="006A5301"/>
    <w:rsid w:val="006A6716"/>
    <w:rsid w:val="006B2369"/>
    <w:rsid w:val="006B3B02"/>
    <w:rsid w:val="006B595C"/>
    <w:rsid w:val="006C2328"/>
    <w:rsid w:val="006C2B35"/>
    <w:rsid w:val="006C4FFF"/>
    <w:rsid w:val="006C60A7"/>
    <w:rsid w:val="006C7C0A"/>
    <w:rsid w:val="006D0147"/>
    <w:rsid w:val="006D09FB"/>
    <w:rsid w:val="006D2541"/>
    <w:rsid w:val="006D2CE3"/>
    <w:rsid w:val="006D3088"/>
    <w:rsid w:val="006D327F"/>
    <w:rsid w:val="006D3283"/>
    <w:rsid w:val="006D4CE7"/>
    <w:rsid w:val="006D60E7"/>
    <w:rsid w:val="006E0DED"/>
    <w:rsid w:val="006E16A7"/>
    <w:rsid w:val="006E1DF1"/>
    <w:rsid w:val="006E2120"/>
    <w:rsid w:val="006E346E"/>
    <w:rsid w:val="006E76AE"/>
    <w:rsid w:val="006F0622"/>
    <w:rsid w:val="006F0B2B"/>
    <w:rsid w:val="006F1008"/>
    <w:rsid w:val="006F141B"/>
    <w:rsid w:val="006F4E37"/>
    <w:rsid w:val="00700119"/>
    <w:rsid w:val="00701804"/>
    <w:rsid w:val="00702C27"/>
    <w:rsid w:val="007035BE"/>
    <w:rsid w:val="0070402C"/>
    <w:rsid w:val="00705043"/>
    <w:rsid w:val="00705BA1"/>
    <w:rsid w:val="00706948"/>
    <w:rsid w:val="00706A4E"/>
    <w:rsid w:val="0070766B"/>
    <w:rsid w:val="00710723"/>
    <w:rsid w:val="00711FAF"/>
    <w:rsid w:val="0071317A"/>
    <w:rsid w:val="00717543"/>
    <w:rsid w:val="0071765D"/>
    <w:rsid w:val="00717E2A"/>
    <w:rsid w:val="00720A34"/>
    <w:rsid w:val="00722139"/>
    <w:rsid w:val="007247C0"/>
    <w:rsid w:val="00724BF1"/>
    <w:rsid w:val="007251C6"/>
    <w:rsid w:val="007255C8"/>
    <w:rsid w:val="00725CA5"/>
    <w:rsid w:val="00732B00"/>
    <w:rsid w:val="0073378F"/>
    <w:rsid w:val="007355B2"/>
    <w:rsid w:val="00742572"/>
    <w:rsid w:val="00745126"/>
    <w:rsid w:val="00747F2B"/>
    <w:rsid w:val="007506C1"/>
    <w:rsid w:val="00750A69"/>
    <w:rsid w:val="00752154"/>
    <w:rsid w:val="00752916"/>
    <w:rsid w:val="0075454C"/>
    <w:rsid w:val="00754B97"/>
    <w:rsid w:val="00754BDD"/>
    <w:rsid w:val="00763AA2"/>
    <w:rsid w:val="007663FA"/>
    <w:rsid w:val="00766423"/>
    <w:rsid w:val="00770311"/>
    <w:rsid w:val="00770594"/>
    <w:rsid w:val="0077066D"/>
    <w:rsid w:val="00771852"/>
    <w:rsid w:val="00771B7A"/>
    <w:rsid w:val="0077499C"/>
    <w:rsid w:val="00774A73"/>
    <w:rsid w:val="007752AD"/>
    <w:rsid w:val="00781FEB"/>
    <w:rsid w:val="007828B1"/>
    <w:rsid w:val="00782B71"/>
    <w:rsid w:val="007837BF"/>
    <w:rsid w:val="007839CB"/>
    <w:rsid w:val="007850E6"/>
    <w:rsid w:val="007857B0"/>
    <w:rsid w:val="0078610D"/>
    <w:rsid w:val="0078783F"/>
    <w:rsid w:val="00790919"/>
    <w:rsid w:val="007925B2"/>
    <w:rsid w:val="00792F5A"/>
    <w:rsid w:val="007945C2"/>
    <w:rsid w:val="00794794"/>
    <w:rsid w:val="0079537E"/>
    <w:rsid w:val="007953F9"/>
    <w:rsid w:val="00795F76"/>
    <w:rsid w:val="00797535"/>
    <w:rsid w:val="007A0DE1"/>
    <w:rsid w:val="007A1B17"/>
    <w:rsid w:val="007A1F56"/>
    <w:rsid w:val="007A2285"/>
    <w:rsid w:val="007A3BDD"/>
    <w:rsid w:val="007A477B"/>
    <w:rsid w:val="007A5DAF"/>
    <w:rsid w:val="007A6167"/>
    <w:rsid w:val="007A7BD2"/>
    <w:rsid w:val="007B0A51"/>
    <w:rsid w:val="007B0A6D"/>
    <w:rsid w:val="007B1588"/>
    <w:rsid w:val="007B29FA"/>
    <w:rsid w:val="007B335D"/>
    <w:rsid w:val="007B460A"/>
    <w:rsid w:val="007B5324"/>
    <w:rsid w:val="007B6E44"/>
    <w:rsid w:val="007B7740"/>
    <w:rsid w:val="007B7E47"/>
    <w:rsid w:val="007C062A"/>
    <w:rsid w:val="007C1583"/>
    <w:rsid w:val="007C1ED9"/>
    <w:rsid w:val="007C28BC"/>
    <w:rsid w:val="007C2C07"/>
    <w:rsid w:val="007C38DA"/>
    <w:rsid w:val="007C3975"/>
    <w:rsid w:val="007C3B8D"/>
    <w:rsid w:val="007C5383"/>
    <w:rsid w:val="007C645E"/>
    <w:rsid w:val="007C718E"/>
    <w:rsid w:val="007D0AAD"/>
    <w:rsid w:val="007D36D1"/>
    <w:rsid w:val="007D3C51"/>
    <w:rsid w:val="007D5D72"/>
    <w:rsid w:val="007D65C8"/>
    <w:rsid w:val="007E2236"/>
    <w:rsid w:val="007E2CDB"/>
    <w:rsid w:val="007E5291"/>
    <w:rsid w:val="007E5617"/>
    <w:rsid w:val="007E72BB"/>
    <w:rsid w:val="007E7735"/>
    <w:rsid w:val="007F39F2"/>
    <w:rsid w:val="007F646E"/>
    <w:rsid w:val="007F6718"/>
    <w:rsid w:val="007F6C45"/>
    <w:rsid w:val="008007D6"/>
    <w:rsid w:val="008011D3"/>
    <w:rsid w:val="008017B0"/>
    <w:rsid w:val="00801F41"/>
    <w:rsid w:val="00802403"/>
    <w:rsid w:val="00802DE4"/>
    <w:rsid w:val="00804DA9"/>
    <w:rsid w:val="00805137"/>
    <w:rsid w:val="00805D0A"/>
    <w:rsid w:val="008061D6"/>
    <w:rsid w:val="0080652B"/>
    <w:rsid w:val="00807887"/>
    <w:rsid w:val="0081004A"/>
    <w:rsid w:val="008118DF"/>
    <w:rsid w:val="0081205D"/>
    <w:rsid w:val="008124FE"/>
    <w:rsid w:val="00812B24"/>
    <w:rsid w:val="00812EA4"/>
    <w:rsid w:val="008132E4"/>
    <w:rsid w:val="00813E02"/>
    <w:rsid w:val="008142FD"/>
    <w:rsid w:val="0081578D"/>
    <w:rsid w:val="008161B4"/>
    <w:rsid w:val="00820ED9"/>
    <w:rsid w:val="00823C17"/>
    <w:rsid w:val="0082405E"/>
    <w:rsid w:val="00824109"/>
    <w:rsid w:val="00832AEF"/>
    <w:rsid w:val="00832D3D"/>
    <w:rsid w:val="00833DD9"/>
    <w:rsid w:val="00834C16"/>
    <w:rsid w:val="008368CE"/>
    <w:rsid w:val="00837975"/>
    <w:rsid w:val="008379A9"/>
    <w:rsid w:val="00842678"/>
    <w:rsid w:val="00843C48"/>
    <w:rsid w:val="00844678"/>
    <w:rsid w:val="008471D8"/>
    <w:rsid w:val="008476BD"/>
    <w:rsid w:val="00847AAE"/>
    <w:rsid w:val="00850B07"/>
    <w:rsid w:val="00853AC4"/>
    <w:rsid w:val="00854C53"/>
    <w:rsid w:val="00857FCA"/>
    <w:rsid w:val="00860AD5"/>
    <w:rsid w:val="00860E88"/>
    <w:rsid w:val="00864835"/>
    <w:rsid w:val="008653F7"/>
    <w:rsid w:val="008653FE"/>
    <w:rsid w:val="008661C4"/>
    <w:rsid w:val="008666A7"/>
    <w:rsid w:val="008674A0"/>
    <w:rsid w:val="0087073E"/>
    <w:rsid w:val="00870E04"/>
    <w:rsid w:val="00872457"/>
    <w:rsid w:val="0087276D"/>
    <w:rsid w:val="00872C23"/>
    <w:rsid w:val="00883CD2"/>
    <w:rsid w:val="008870A4"/>
    <w:rsid w:val="00887D1F"/>
    <w:rsid w:val="00890ED1"/>
    <w:rsid w:val="00891431"/>
    <w:rsid w:val="00891A62"/>
    <w:rsid w:val="00892664"/>
    <w:rsid w:val="00892DB8"/>
    <w:rsid w:val="0089300E"/>
    <w:rsid w:val="00893942"/>
    <w:rsid w:val="00893A17"/>
    <w:rsid w:val="00896021"/>
    <w:rsid w:val="0089782C"/>
    <w:rsid w:val="00897DC0"/>
    <w:rsid w:val="008A0A48"/>
    <w:rsid w:val="008A1A6E"/>
    <w:rsid w:val="008A2A9F"/>
    <w:rsid w:val="008A48D7"/>
    <w:rsid w:val="008A6154"/>
    <w:rsid w:val="008A6705"/>
    <w:rsid w:val="008A679E"/>
    <w:rsid w:val="008A7EBC"/>
    <w:rsid w:val="008B0B90"/>
    <w:rsid w:val="008B38A5"/>
    <w:rsid w:val="008B4A32"/>
    <w:rsid w:val="008B51A6"/>
    <w:rsid w:val="008B5686"/>
    <w:rsid w:val="008B6346"/>
    <w:rsid w:val="008C5FD4"/>
    <w:rsid w:val="008C6186"/>
    <w:rsid w:val="008C7A9A"/>
    <w:rsid w:val="008D215C"/>
    <w:rsid w:val="008D5924"/>
    <w:rsid w:val="008E2ECA"/>
    <w:rsid w:val="008E32FA"/>
    <w:rsid w:val="008E49AF"/>
    <w:rsid w:val="008E5865"/>
    <w:rsid w:val="008F1180"/>
    <w:rsid w:val="008F1916"/>
    <w:rsid w:val="008F2508"/>
    <w:rsid w:val="008F2E9E"/>
    <w:rsid w:val="008F375D"/>
    <w:rsid w:val="008F5096"/>
    <w:rsid w:val="00904926"/>
    <w:rsid w:val="00906398"/>
    <w:rsid w:val="0090661F"/>
    <w:rsid w:val="00906EBF"/>
    <w:rsid w:val="009078CF"/>
    <w:rsid w:val="00907A41"/>
    <w:rsid w:val="0091160F"/>
    <w:rsid w:val="00911747"/>
    <w:rsid w:val="00911E61"/>
    <w:rsid w:val="009129C6"/>
    <w:rsid w:val="00913C0F"/>
    <w:rsid w:val="009157DF"/>
    <w:rsid w:val="00916874"/>
    <w:rsid w:val="00917EA5"/>
    <w:rsid w:val="00920CA6"/>
    <w:rsid w:val="00920E31"/>
    <w:rsid w:val="00921536"/>
    <w:rsid w:val="00921AEF"/>
    <w:rsid w:val="00921B89"/>
    <w:rsid w:val="009237BD"/>
    <w:rsid w:val="00925442"/>
    <w:rsid w:val="009261B8"/>
    <w:rsid w:val="00926C55"/>
    <w:rsid w:val="0092717A"/>
    <w:rsid w:val="00927264"/>
    <w:rsid w:val="00930817"/>
    <w:rsid w:val="00931046"/>
    <w:rsid w:val="0093302B"/>
    <w:rsid w:val="009337CA"/>
    <w:rsid w:val="009349B9"/>
    <w:rsid w:val="009353D9"/>
    <w:rsid w:val="00937DBE"/>
    <w:rsid w:val="00940CF8"/>
    <w:rsid w:val="0094162B"/>
    <w:rsid w:val="009433D6"/>
    <w:rsid w:val="00943FB9"/>
    <w:rsid w:val="00944CC9"/>
    <w:rsid w:val="0094524A"/>
    <w:rsid w:val="009453D4"/>
    <w:rsid w:val="00946453"/>
    <w:rsid w:val="009470FF"/>
    <w:rsid w:val="0094749A"/>
    <w:rsid w:val="00947637"/>
    <w:rsid w:val="00947B65"/>
    <w:rsid w:val="0095011A"/>
    <w:rsid w:val="009514C4"/>
    <w:rsid w:val="0095196B"/>
    <w:rsid w:val="009521D8"/>
    <w:rsid w:val="00954ACE"/>
    <w:rsid w:val="009560D3"/>
    <w:rsid w:val="00956294"/>
    <w:rsid w:val="0095686D"/>
    <w:rsid w:val="009569DF"/>
    <w:rsid w:val="00961241"/>
    <w:rsid w:val="00961A38"/>
    <w:rsid w:val="00961B64"/>
    <w:rsid w:val="009641CF"/>
    <w:rsid w:val="00965B5D"/>
    <w:rsid w:val="00966731"/>
    <w:rsid w:val="00966E85"/>
    <w:rsid w:val="00967608"/>
    <w:rsid w:val="00967A66"/>
    <w:rsid w:val="00970105"/>
    <w:rsid w:val="009712E9"/>
    <w:rsid w:val="00971411"/>
    <w:rsid w:val="00971EAE"/>
    <w:rsid w:val="00972601"/>
    <w:rsid w:val="009726D2"/>
    <w:rsid w:val="00974A01"/>
    <w:rsid w:val="00975A77"/>
    <w:rsid w:val="00977CEC"/>
    <w:rsid w:val="00980DC8"/>
    <w:rsid w:val="00981C25"/>
    <w:rsid w:val="009840FA"/>
    <w:rsid w:val="009850A3"/>
    <w:rsid w:val="00985E0F"/>
    <w:rsid w:val="00987495"/>
    <w:rsid w:val="0099025D"/>
    <w:rsid w:val="00990BA5"/>
    <w:rsid w:val="00991002"/>
    <w:rsid w:val="00991621"/>
    <w:rsid w:val="00992368"/>
    <w:rsid w:val="009934CF"/>
    <w:rsid w:val="00993F82"/>
    <w:rsid w:val="00994B4F"/>
    <w:rsid w:val="00995931"/>
    <w:rsid w:val="00997879"/>
    <w:rsid w:val="00997983"/>
    <w:rsid w:val="009A139E"/>
    <w:rsid w:val="009A2779"/>
    <w:rsid w:val="009A4CD9"/>
    <w:rsid w:val="009A4CDF"/>
    <w:rsid w:val="009A5F88"/>
    <w:rsid w:val="009B0597"/>
    <w:rsid w:val="009B0F0C"/>
    <w:rsid w:val="009B1C77"/>
    <w:rsid w:val="009B2859"/>
    <w:rsid w:val="009B328A"/>
    <w:rsid w:val="009B3BC8"/>
    <w:rsid w:val="009B4A5E"/>
    <w:rsid w:val="009B5353"/>
    <w:rsid w:val="009B70D3"/>
    <w:rsid w:val="009C00E6"/>
    <w:rsid w:val="009C250A"/>
    <w:rsid w:val="009C4902"/>
    <w:rsid w:val="009C5842"/>
    <w:rsid w:val="009C74C8"/>
    <w:rsid w:val="009D20F9"/>
    <w:rsid w:val="009D5AE7"/>
    <w:rsid w:val="009D5AE9"/>
    <w:rsid w:val="009E238B"/>
    <w:rsid w:val="009E2674"/>
    <w:rsid w:val="009E4539"/>
    <w:rsid w:val="009E4B79"/>
    <w:rsid w:val="009E5B52"/>
    <w:rsid w:val="009F37DF"/>
    <w:rsid w:val="009F3E2A"/>
    <w:rsid w:val="009F424E"/>
    <w:rsid w:val="009F7432"/>
    <w:rsid w:val="00A01244"/>
    <w:rsid w:val="00A01BB1"/>
    <w:rsid w:val="00A033B9"/>
    <w:rsid w:val="00A0355C"/>
    <w:rsid w:val="00A03761"/>
    <w:rsid w:val="00A042D6"/>
    <w:rsid w:val="00A10942"/>
    <w:rsid w:val="00A11501"/>
    <w:rsid w:val="00A1177E"/>
    <w:rsid w:val="00A12A79"/>
    <w:rsid w:val="00A135A5"/>
    <w:rsid w:val="00A14BF1"/>
    <w:rsid w:val="00A14C4F"/>
    <w:rsid w:val="00A14F30"/>
    <w:rsid w:val="00A16238"/>
    <w:rsid w:val="00A164C5"/>
    <w:rsid w:val="00A1686F"/>
    <w:rsid w:val="00A16A77"/>
    <w:rsid w:val="00A173CD"/>
    <w:rsid w:val="00A208C7"/>
    <w:rsid w:val="00A211E7"/>
    <w:rsid w:val="00A2296A"/>
    <w:rsid w:val="00A25E6D"/>
    <w:rsid w:val="00A25F0F"/>
    <w:rsid w:val="00A2647B"/>
    <w:rsid w:val="00A27838"/>
    <w:rsid w:val="00A27B72"/>
    <w:rsid w:val="00A323F6"/>
    <w:rsid w:val="00A3389C"/>
    <w:rsid w:val="00A37A3C"/>
    <w:rsid w:val="00A4053E"/>
    <w:rsid w:val="00A408BB"/>
    <w:rsid w:val="00A429C3"/>
    <w:rsid w:val="00A4355A"/>
    <w:rsid w:val="00A450CF"/>
    <w:rsid w:val="00A461D2"/>
    <w:rsid w:val="00A46514"/>
    <w:rsid w:val="00A50D7C"/>
    <w:rsid w:val="00A50D88"/>
    <w:rsid w:val="00A5179A"/>
    <w:rsid w:val="00A51AEB"/>
    <w:rsid w:val="00A54065"/>
    <w:rsid w:val="00A5441C"/>
    <w:rsid w:val="00A54603"/>
    <w:rsid w:val="00A56007"/>
    <w:rsid w:val="00A565EB"/>
    <w:rsid w:val="00A614CD"/>
    <w:rsid w:val="00A63C68"/>
    <w:rsid w:val="00A65D4A"/>
    <w:rsid w:val="00A703B1"/>
    <w:rsid w:val="00A72784"/>
    <w:rsid w:val="00A73DEC"/>
    <w:rsid w:val="00A74E89"/>
    <w:rsid w:val="00A77857"/>
    <w:rsid w:val="00A77874"/>
    <w:rsid w:val="00A8061F"/>
    <w:rsid w:val="00A80F86"/>
    <w:rsid w:val="00A812B5"/>
    <w:rsid w:val="00A81EB6"/>
    <w:rsid w:val="00A825C8"/>
    <w:rsid w:val="00A82C90"/>
    <w:rsid w:val="00A83F03"/>
    <w:rsid w:val="00A844D1"/>
    <w:rsid w:val="00A84BF8"/>
    <w:rsid w:val="00A86733"/>
    <w:rsid w:val="00A87499"/>
    <w:rsid w:val="00A90FDD"/>
    <w:rsid w:val="00A92A1B"/>
    <w:rsid w:val="00A94FE0"/>
    <w:rsid w:val="00A955D1"/>
    <w:rsid w:val="00A95D1B"/>
    <w:rsid w:val="00A96D1F"/>
    <w:rsid w:val="00AA0CBD"/>
    <w:rsid w:val="00AA1C0E"/>
    <w:rsid w:val="00AA3E63"/>
    <w:rsid w:val="00AA4EAB"/>
    <w:rsid w:val="00AA7974"/>
    <w:rsid w:val="00AB1D94"/>
    <w:rsid w:val="00AB25BD"/>
    <w:rsid w:val="00AB42BA"/>
    <w:rsid w:val="00AB4B21"/>
    <w:rsid w:val="00AB638C"/>
    <w:rsid w:val="00AB7239"/>
    <w:rsid w:val="00AB7830"/>
    <w:rsid w:val="00AB7B66"/>
    <w:rsid w:val="00AB7BFA"/>
    <w:rsid w:val="00AC0DDD"/>
    <w:rsid w:val="00AC26F8"/>
    <w:rsid w:val="00AC30EF"/>
    <w:rsid w:val="00AD0699"/>
    <w:rsid w:val="00AD1800"/>
    <w:rsid w:val="00AD3143"/>
    <w:rsid w:val="00AD5DE3"/>
    <w:rsid w:val="00AD6CFD"/>
    <w:rsid w:val="00AD71DC"/>
    <w:rsid w:val="00AD77DA"/>
    <w:rsid w:val="00AE0473"/>
    <w:rsid w:val="00AE28D5"/>
    <w:rsid w:val="00AE2A25"/>
    <w:rsid w:val="00AE4D10"/>
    <w:rsid w:val="00AE7A0C"/>
    <w:rsid w:val="00AE7BDD"/>
    <w:rsid w:val="00AE7EEA"/>
    <w:rsid w:val="00AE7F4F"/>
    <w:rsid w:val="00AF0389"/>
    <w:rsid w:val="00AF0684"/>
    <w:rsid w:val="00AF2791"/>
    <w:rsid w:val="00AF2BAE"/>
    <w:rsid w:val="00AF33EC"/>
    <w:rsid w:val="00AF4ACF"/>
    <w:rsid w:val="00AF4D1F"/>
    <w:rsid w:val="00AF5EFA"/>
    <w:rsid w:val="00AF6549"/>
    <w:rsid w:val="00AF67B9"/>
    <w:rsid w:val="00AF6D7F"/>
    <w:rsid w:val="00B00173"/>
    <w:rsid w:val="00B00248"/>
    <w:rsid w:val="00B0038A"/>
    <w:rsid w:val="00B032C8"/>
    <w:rsid w:val="00B04DA5"/>
    <w:rsid w:val="00B13605"/>
    <w:rsid w:val="00B13BF7"/>
    <w:rsid w:val="00B144D8"/>
    <w:rsid w:val="00B145B6"/>
    <w:rsid w:val="00B157D7"/>
    <w:rsid w:val="00B159A2"/>
    <w:rsid w:val="00B16595"/>
    <w:rsid w:val="00B170E3"/>
    <w:rsid w:val="00B17913"/>
    <w:rsid w:val="00B21420"/>
    <w:rsid w:val="00B21592"/>
    <w:rsid w:val="00B24B17"/>
    <w:rsid w:val="00B24BE9"/>
    <w:rsid w:val="00B277ED"/>
    <w:rsid w:val="00B27EA0"/>
    <w:rsid w:val="00B30727"/>
    <w:rsid w:val="00B310A6"/>
    <w:rsid w:val="00B32BBF"/>
    <w:rsid w:val="00B32D80"/>
    <w:rsid w:val="00B32E1A"/>
    <w:rsid w:val="00B34DC3"/>
    <w:rsid w:val="00B3513A"/>
    <w:rsid w:val="00B3537C"/>
    <w:rsid w:val="00B35746"/>
    <w:rsid w:val="00B4039C"/>
    <w:rsid w:val="00B408B7"/>
    <w:rsid w:val="00B426C8"/>
    <w:rsid w:val="00B42BFE"/>
    <w:rsid w:val="00B42C84"/>
    <w:rsid w:val="00B43873"/>
    <w:rsid w:val="00B44B05"/>
    <w:rsid w:val="00B44D37"/>
    <w:rsid w:val="00B45213"/>
    <w:rsid w:val="00B467E3"/>
    <w:rsid w:val="00B46A7F"/>
    <w:rsid w:val="00B50426"/>
    <w:rsid w:val="00B5077C"/>
    <w:rsid w:val="00B52509"/>
    <w:rsid w:val="00B53272"/>
    <w:rsid w:val="00B5391C"/>
    <w:rsid w:val="00B5545C"/>
    <w:rsid w:val="00B55884"/>
    <w:rsid w:val="00B56CC2"/>
    <w:rsid w:val="00B6042D"/>
    <w:rsid w:val="00B6220E"/>
    <w:rsid w:val="00B62CF5"/>
    <w:rsid w:val="00B62E09"/>
    <w:rsid w:val="00B62E54"/>
    <w:rsid w:val="00B6379A"/>
    <w:rsid w:val="00B63A4D"/>
    <w:rsid w:val="00B63EEE"/>
    <w:rsid w:val="00B666D6"/>
    <w:rsid w:val="00B6673D"/>
    <w:rsid w:val="00B71086"/>
    <w:rsid w:val="00B72B73"/>
    <w:rsid w:val="00B7399B"/>
    <w:rsid w:val="00B74C25"/>
    <w:rsid w:val="00B74C37"/>
    <w:rsid w:val="00B76663"/>
    <w:rsid w:val="00B76B47"/>
    <w:rsid w:val="00B808DA"/>
    <w:rsid w:val="00B80FB9"/>
    <w:rsid w:val="00B826C0"/>
    <w:rsid w:val="00B83483"/>
    <w:rsid w:val="00B85DC7"/>
    <w:rsid w:val="00B97474"/>
    <w:rsid w:val="00BA1282"/>
    <w:rsid w:val="00BA2786"/>
    <w:rsid w:val="00BA2A89"/>
    <w:rsid w:val="00BA2BA5"/>
    <w:rsid w:val="00BA4FF4"/>
    <w:rsid w:val="00BA57B1"/>
    <w:rsid w:val="00BA61E6"/>
    <w:rsid w:val="00BA7935"/>
    <w:rsid w:val="00BB0E53"/>
    <w:rsid w:val="00BB1703"/>
    <w:rsid w:val="00BB2E7D"/>
    <w:rsid w:val="00BB3F7E"/>
    <w:rsid w:val="00BB42C3"/>
    <w:rsid w:val="00BB4785"/>
    <w:rsid w:val="00BB54C5"/>
    <w:rsid w:val="00BB76E5"/>
    <w:rsid w:val="00BB7907"/>
    <w:rsid w:val="00BC22D2"/>
    <w:rsid w:val="00BC35D8"/>
    <w:rsid w:val="00BC3C04"/>
    <w:rsid w:val="00BD1CFC"/>
    <w:rsid w:val="00BD5244"/>
    <w:rsid w:val="00BD530E"/>
    <w:rsid w:val="00BD6731"/>
    <w:rsid w:val="00BD7109"/>
    <w:rsid w:val="00BD71EF"/>
    <w:rsid w:val="00BE273B"/>
    <w:rsid w:val="00BE5527"/>
    <w:rsid w:val="00BE763F"/>
    <w:rsid w:val="00BE7929"/>
    <w:rsid w:val="00BF102A"/>
    <w:rsid w:val="00BF2D69"/>
    <w:rsid w:val="00BF2F59"/>
    <w:rsid w:val="00BF34B8"/>
    <w:rsid w:val="00BF57E2"/>
    <w:rsid w:val="00BF6473"/>
    <w:rsid w:val="00C00D3A"/>
    <w:rsid w:val="00C01135"/>
    <w:rsid w:val="00C03C6A"/>
    <w:rsid w:val="00C04AAE"/>
    <w:rsid w:val="00C0796F"/>
    <w:rsid w:val="00C10E64"/>
    <w:rsid w:val="00C124A0"/>
    <w:rsid w:val="00C1396B"/>
    <w:rsid w:val="00C14342"/>
    <w:rsid w:val="00C14D7E"/>
    <w:rsid w:val="00C15B94"/>
    <w:rsid w:val="00C2036D"/>
    <w:rsid w:val="00C20409"/>
    <w:rsid w:val="00C20F66"/>
    <w:rsid w:val="00C2249B"/>
    <w:rsid w:val="00C230DC"/>
    <w:rsid w:val="00C239D5"/>
    <w:rsid w:val="00C255AD"/>
    <w:rsid w:val="00C25C4F"/>
    <w:rsid w:val="00C275DC"/>
    <w:rsid w:val="00C27D05"/>
    <w:rsid w:val="00C3013A"/>
    <w:rsid w:val="00C30411"/>
    <w:rsid w:val="00C3059E"/>
    <w:rsid w:val="00C32322"/>
    <w:rsid w:val="00C32C55"/>
    <w:rsid w:val="00C33496"/>
    <w:rsid w:val="00C346EE"/>
    <w:rsid w:val="00C3676E"/>
    <w:rsid w:val="00C36A84"/>
    <w:rsid w:val="00C36A8A"/>
    <w:rsid w:val="00C424C8"/>
    <w:rsid w:val="00C42858"/>
    <w:rsid w:val="00C442C5"/>
    <w:rsid w:val="00C50139"/>
    <w:rsid w:val="00C505C9"/>
    <w:rsid w:val="00C508DB"/>
    <w:rsid w:val="00C50F49"/>
    <w:rsid w:val="00C525B1"/>
    <w:rsid w:val="00C52C81"/>
    <w:rsid w:val="00C5320C"/>
    <w:rsid w:val="00C532A8"/>
    <w:rsid w:val="00C53DD8"/>
    <w:rsid w:val="00C550DF"/>
    <w:rsid w:val="00C5575C"/>
    <w:rsid w:val="00C5784F"/>
    <w:rsid w:val="00C602FB"/>
    <w:rsid w:val="00C604BD"/>
    <w:rsid w:val="00C61022"/>
    <w:rsid w:val="00C61D57"/>
    <w:rsid w:val="00C62215"/>
    <w:rsid w:val="00C630EE"/>
    <w:rsid w:val="00C63BC5"/>
    <w:rsid w:val="00C6425D"/>
    <w:rsid w:val="00C64847"/>
    <w:rsid w:val="00C64E0E"/>
    <w:rsid w:val="00C64EAB"/>
    <w:rsid w:val="00C65626"/>
    <w:rsid w:val="00C6588A"/>
    <w:rsid w:val="00C6593F"/>
    <w:rsid w:val="00C71687"/>
    <w:rsid w:val="00C71A90"/>
    <w:rsid w:val="00C725BB"/>
    <w:rsid w:val="00C73369"/>
    <w:rsid w:val="00C74890"/>
    <w:rsid w:val="00C74A5D"/>
    <w:rsid w:val="00C766F9"/>
    <w:rsid w:val="00C77491"/>
    <w:rsid w:val="00C77CC5"/>
    <w:rsid w:val="00C80494"/>
    <w:rsid w:val="00C84548"/>
    <w:rsid w:val="00C8610E"/>
    <w:rsid w:val="00C94509"/>
    <w:rsid w:val="00C94CB1"/>
    <w:rsid w:val="00C95AFF"/>
    <w:rsid w:val="00C97101"/>
    <w:rsid w:val="00C97D29"/>
    <w:rsid w:val="00CA071E"/>
    <w:rsid w:val="00CA123A"/>
    <w:rsid w:val="00CA6184"/>
    <w:rsid w:val="00CA63E5"/>
    <w:rsid w:val="00CA652B"/>
    <w:rsid w:val="00CA78EE"/>
    <w:rsid w:val="00CB08EB"/>
    <w:rsid w:val="00CB100A"/>
    <w:rsid w:val="00CB1C87"/>
    <w:rsid w:val="00CB2E04"/>
    <w:rsid w:val="00CB2F75"/>
    <w:rsid w:val="00CB4BEB"/>
    <w:rsid w:val="00CB4EB2"/>
    <w:rsid w:val="00CB5F98"/>
    <w:rsid w:val="00CB60AC"/>
    <w:rsid w:val="00CB6331"/>
    <w:rsid w:val="00CB64BC"/>
    <w:rsid w:val="00CB7118"/>
    <w:rsid w:val="00CB7DF1"/>
    <w:rsid w:val="00CB7E5E"/>
    <w:rsid w:val="00CC35BA"/>
    <w:rsid w:val="00CC5D40"/>
    <w:rsid w:val="00CC68A2"/>
    <w:rsid w:val="00CC69E9"/>
    <w:rsid w:val="00CC6C08"/>
    <w:rsid w:val="00CC6E4C"/>
    <w:rsid w:val="00CD12C1"/>
    <w:rsid w:val="00CD15C6"/>
    <w:rsid w:val="00CD166A"/>
    <w:rsid w:val="00CD1DD2"/>
    <w:rsid w:val="00CD207D"/>
    <w:rsid w:val="00CD22F1"/>
    <w:rsid w:val="00CD3E62"/>
    <w:rsid w:val="00CD4E01"/>
    <w:rsid w:val="00CD55C8"/>
    <w:rsid w:val="00CE0EE4"/>
    <w:rsid w:val="00CE3BC5"/>
    <w:rsid w:val="00CE48A9"/>
    <w:rsid w:val="00CE5983"/>
    <w:rsid w:val="00CE7C0C"/>
    <w:rsid w:val="00CF0DB9"/>
    <w:rsid w:val="00CF1819"/>
    <w:rsid w:val="00CF59A4"/>
    <w:rsid w:val="00D02907"/>
    <w:rsid w:val="00D03DAB"/>
    <w:rsid w:val="00D045A4"/>
    <w:rsid w:val="00D04DD8"/>
    <w:rsid w:val="00D05E07"/>
    <w:rsid w:val="00D10346"/>
    <w:rsid w:val="00D14903"/>
    <w:rsid w:val="00D16724"/>
    <w:rsid w:val="00D17600"/>
    <w:rsid w:val="00D17FA5"/>
    <w:rsid w:val="00D20F11"/>
    <w:rsid w:val="00D2197F"/>
    <w:rsid w:val="00D233FA"/>
    <w:rsid w:val="00D2407C"/>
    <w:rsid w:val="00D2461A"/>
    <w:rsid w:val="00D24C27"/>
    <w:rsid w:val="00D2599A"/>
    <w:rsid w:val="00D3293D"/>
    <w:rsid w:val="00D33097"/>
    <w:rsid w:val="00D33A5E"/>
    <w:rsid w:val="00D35418"/>
    <w:rsid w:val="00D3668C"/>
    <w:rsid w:val="00D3671A"/>
    <w:rsid w:val="00D4159A"/>
    <w:rsid w:val="00D42AF9"/>
    <w:rsid w:val="00D43B9C"/>
    <w:rsid w:val="00D44434"/>
    <w:rsid w:val="00D44505"/>
    <w:rsid w:val="00D44D87"/>
    <w:rsid w:val="00D45359"/>
    <w:rsid w:val="00D459A8"/>
    <w:rsid w:val="00D47CF2"/>
    <w:rsid w:val="00D47F1C"/>
    <w:rsid w:val="00D510F2"/>
    <w:rsid w:val="00D51BDE"/>
    <w:rsid w:val="00D53393"/>
    <w:rsid w:val="00D544DB"/>
    <w:rsid w:val="00D55FBB"/>
    <w:rsid w:val="00D566F0"/>
    <w:rsid w:val="00D56CD1"/>
    <w:rsid w:val="00D60A36"/>
    <w:rsid w:val="00D60CBB"/>
    <w:rsid w:val="00D60E66"/>
    <w:rsid w:val="00D61C72"/>
    <w:rsid w:val="00D623A2"/>
    <w:rsid w:val="00D6249A"/>
    <w:rsid w:val="00D62809"/>
    <w:rsid w:val="00D64296"/>
    <w:rsid w:val="00D65054"/>
    <w:rsid w:val="00D656FC"/>
    <w:rsid w:val="00D66C89"/>
    <w:rsid w:val="00D6782D"/>
    <w:rsid w:val="00D67DB4"/>
    <w:rsid w:val="00D70235"/>
    <w:rsid w:val="00D70D88"/>
    <w:rsid w:val="00D71D55"/>
    <w:rsid w:val="00D741BF"/>
    <w:rsid w:val="00D74FF7"/>
    <w:rsid w:val="00D7592B"/>
    <w:rsid w:val="00D76E89"/>
    <w:rsid w:val="00D80AE0"/>
    <w:rsid w:val="00D80D5E"/>
    <w:rsid w:val="00D819C4"/>
    <w:rsid w:val="00D82BCF"/>
    <w:rsid w:val="00D83B37"/>
    <w:rsid w:val="00D85239"/>
    <w:rsid w:val="00D85D9E"/>
    <w:rsid w:val="00D868BF"/>
    <w:rsid w:val="00D87E15"/>
    <w:rsid w:val="00D905D7"/>
    <w:rsid w:val="00D90B40"/>
    <w:rsid w:val="00D90D24"/>
    <w:rsid w:val="00D91EF0"/>
    <w:rsid w:val="00D947F0"/>
    <w:rsid w:val="00D95AFB"/>
    <w:rsid w:val="00D97650"/>
    <w:rsid w:val="00DA09E1"/>
    <w:rsid w:val="00DA17BD"/>
    <w:rsid w:val="00DA23C5"/>
    <w:rsid w:val="00DA45BD"/>
    <w:rsid w:val="00DA4F4E"/>
    <w:rsid w:val="00DA6F98"/>
    <w:rsid w:val="00DB1914"/>
    <w:rsid w:val="00DB29E6"/>
    <w:rsid w:val="00DB2C27"/>
    <w:rsid w:val="00DB3C57"/>
    <w:rsid w:val="00DB43F4"/>
    <w:rsid w:val="00DB7DF0"/>
    <w:rsid w:val="00DC138B"/>
    <w:rsid w:val="00DC3093"/>
    <w:rsid w:val="00DC5E14"/>
    <w:rsid w:val="00DC78D8"/>
    <w:rsid w:val="00DD214F"/>
    <w:rsid w:val="00DD2DCB"/>
    <w:rsid w:val="00DD2EF6"/>
    <w:rsid w:val="00DD3442"/>
    <w:rsid w:val="00DD3DDD"/>
    <w:rsid w:val="00DD414A"/>
    <w:rsid w:val="00DD49E5"/>
    <w:rsid w:val="00DD568B"/>
    <w:rsid w:val="00DD6D10"/>
    <w:rsid w:val="00DD71FA"/>
    <w:rsid w:val="00DD7A50"/>
    <w:rsid w:val="00DE297E"/>
    <w:rsid w:val="00DE2A83"/>
    <w:rsid w:val="00DE307A"/>
    <w:rsid w:val="00DE3AF1"/>
    <w:rsid w:val="00DE54F0"/>
    <w:rsid w:val="00DE6C5C"/>
    <w:rsid w:val="00DF1A2B"/>
    <w:rsid w:val="00DF1A57"/>
    <w:rsid w:val="00DF259F"/>
    <w:rsid w:val="00DF3013"/>
    <w:rsid w:val="00DF31A1"/>
    <w:rsid w:val="00DF3400"/>
    <w:rsid w:val="00DF37AB"/>
    <w:rsid w:val="00DF5111"/>
    <w:rsid w:val="00DF6738"/>
    <w:rsid w:val="00DF7044"/>
    <w:rsid w:val="00E00059"/>
    <w:rsid w:val="00E003BE"/>
    <w:rsid w:val="00E01097"/>
    <w:rsid w:val="00E01298"/>
    <w:rsid w:val="00E02214"/>
    <w:rsid w:val="00E025FF"/>
    <w:rsid w:val="00E02D5B"/>
    <w:rsid w:val="00E03BF8"/>
    <w:rsid w:val="00E03E05"/>
    <w:rsid w:val="00E0443B"/>
    <w:rsid w:val="00E05314"/>
    <w:rsid w:val="00E058D5"/>
    <w:rsid w:val="00E05F4F"/>
    <w:rsid w:val="00E06224"/>
    <w:rsid w:val="00E109C3"/>
    <w:rsid w:val="00E13C5F"/>
    <w:rsid w:val="00E2035E"/>
    <w:rsid w:val="00E214CB"/>
    <w:rsid w:val="00E22910"/>
    <w:rsid w:val="00E22974"/>
    <w:rsid w:val="00E24BCF"/>
    <w:rsid w:val="00E2604C"/>
    <w:rsid w:val="00E2745D"/>
    <w:rsid w:val="00E309EE"/>
    <w:rsid w:val="00E3106B"/>
    <w:rsid w:val="00E3183C"/>
    <w:rsid w:val="00E341B3"/>
    <w:rsid w:val="00E359F9"/>
    <w:rsid w:val="00E36314"/>
    <w:rsid w:val="00E368E5"/>
    <w:rsid w:val="00E36944"/>
    <w:rsid w:val="00E36AE6"/>
    <w:rsid w:val="00E3798D"/>
    <w:rsid w:val="00E41493"/>
    <w:rsid w:val="00E418CB"/>
    <w:rsid w:val="00E42274"/>
    <w:rsid w:val="00E4240D"/>
    <w:rsid w:val="00E4304C"/>
    <w:rsid w:val="00E430B9"/>
    <w:rsid w:val="00E45121"/>
    <w:rsid w:val="00E45796"/>
    <w:rsid w:val="00E50A3A"/>
    <w:rsid w:val="00E54093"/>
    <w:rsid w:val="00E6065A"/>
    <w:rsid w:val="00E60BCA"/>
    <w:rsid w:val="00E62D6E"/>
    <w:rsid w:val="00E63296"/>
    <w:rsid w:val="00E64409"/>
    <w:rsid w:val="00E6605F"/>
    <w:rsid w:val="00E66334"/>
    <w:rsid w:val="00E665C0"/>
    <w:rsid w:val="00E66F5B"/>
    <w:rsid w:val="00E670E6"/>
    <w:rsid w:val="00E67294"/>
    <w:rsid w:val="00E67781"/>
    <w:rsid w:val="00E70721"/>
    <w:rsid w:val="00E70914"/>
    <w:rsid w:val="00E7134B"/>
    <w:rsid w:val="00E722CC"/>
    <w:rsid w:val="00E7251B"/>
    <w:rsid w:val="00E72FF6"/>
    <w:rsid w:val="00E76D72"/>
    <w:rsid w:val="00E7728E"/>
    <w:rsid w:val="00E777B7"/>
    <w:rsid w:val="00E80FA4"/>
    <w:rsid w:val="00E8168F"/>
    <w:rsid w:val="00E81D63"/>
    <w:rsid w:val="00E82783"/>
    <w:rsid w:val="00E82879"/>
    <w:rsid w:val="00E82ECA"/>
    <w:rsid w:val="00E837CB"/>
    <w:rsid w:val="00E83921"/>
    <w:rsid w:val="00E83A1C"/>
    <w:rsid w:val="00E855B0"/>
    <w:rsid w:val="00E8626F"/>
    <w:rsid w:val="00E872C8"/>
    <w:rsid w:val="00E878D9"/>
    <w:rsid w:val="00E90AC4"/>
    <w:rsid w:val="00E91768"/>
    <w:rsid w:val="00E9247C"/>
    <w:rsid w:val="00E92E0E"/>
    <w:rsid w:val="00E93AFD"/>
    <w:rsid w:val="00E94190"/>
    <w:rsid w:val="00E941CF"/>
    <w:rsid w:val="00E96C3C"/>
    <w:rsid w:val="00E9745A"/>
    <w:rsid w:val="00EA0E86"/>
    <w:rsid w:val="00EA457F"/>
    <w:rsid w:val="00EA7D87"/>
    <w:rsid w:val="00EB048D"/>
    <w:rsid w:val="00EB34DC"/>
    <w:rsid w:val="00EB4FE8"/>
    <w:rsid w:val="00EB7016"/>
    <w:rsid w:val="00EC162D"/>
    <w:rsid w:val="00EC3408"/>
    <w:rsid w:val="00EC3AA2"/>
    <w:rsid w:val="00EC40D4"/>
    <w:rsid w:val="00EC5BA5"/>
    <w:rsid w:val="00EC754A"/>
    <w:rsid w:val="00EC7A7C"/>
    <w:rsid w:val="00EC7DEA"/>
    <w:rsid w:val="00ED111C"/>
    <w:rsid w:val="00ED4393"/>
    <w:rsid w:val="00ED61DF"/>
    <w:rsid w:val="00ED6CAF"/>
    <w:rsid w:val="00EE2180"/>
    <w:rsid w:val="00EE2A69"/>
    <w:rsid w:val="00EE4301"/>
    <w:rsid w:val="00EE60D4"/>
    <w:rsid w:val="00EE76F2"/>
    <w:rsid w:val="00EE7DA8"/>
    <w:rsid w:val="00EF313E"/>
    <w:rsid w:val="00EF4E97"/>
    <w:rsid w:val="00EF502B"/>
    <w:rsid w:val="00EF5BE5"/>
    <w:rsid w:val="00EF5DAB"/>
    <w:rsid w:val="00EF5E5A"/>
    <w:rsid w:val="00EF7586"/>
    <w:rsid w:val="00F00DE6"/>
    <w:rsid w:val="00F01D63"/>
    <w:rsid w:val="00F07771"/>
    <w:rsid w:val="00F07D63"/>
    <w:rsid w:val="00F107DD"/>
    <w:rsid w:val="00F10FC8"/>
    <w:rsid w:val="00F114A7"/>
    <w:rsid w:val="00F13763"/>
    <w:rsid w:val="00F14796"/>
    <w:rsid w:val="00F152DF"/>
    <w:rsid w:val="00F16BBF"/>
    <w:rsid w:val="00F172AA"/>
    <w:rsid w:val="00F22473"/>
    <w:rsid w:val="00F231D4"/>
    <w:rsid w:val="00F241BC"/>
    <w:rsid w:val="00F25DD6"/>
    <w:rsid w:val="00F26732"/>
    <w:rsid w:val="00F2686F"/>
    <w:rsid w:val="00F26D97"/>
    <w:rsid w:val="00F279E2"/>
    <w:rsid w:val="00F27AB8"/>
    <w:rsid w:val="00F30204"/>
    <w:rsid w:val="00F314E4"/>
    <w:rsid w:val="00F327E2"/>
    <w:rsid w:val="00F343E0"/>
    <w:rsid w:val="00F40C0D"/>
    <w:rsid w:val="00F41774"/>
    <w:rsid w:val="00F42059"/>
    <w:rsid w:val="00F43A12"/>
    <w:rsid w:val="00F44C30"/>
    <w:rsid w:val="00F475D0"/>
    <w:rsid w:val="00F47B02"/>
    <w:rsid w:val="00F50B83"/>
    <w:rsid w:val="00F52560"/>
    <w:rsid w:val="00F532D2"/>
    <w:rsid w:val="00F543AB"/>
    <w:rsid w:val="00F56AF7"/>
    <w:rsid w:val="00F6061B"/>
    <w:rsid w:val="00F6116E"/>
    <w:rsid w:val="00F61D9C"/>
    <w:rsid w:val="00F701ED"/>
    <w:rsid w:val="00F708D6"/>
    <w:rsid w:val="00F737F1"/>
    <w:rsid w:val="00F76589"/>
    <w:rsid w:val="00F7665E"/>
    <w:rsid w:val="00F766D0"/>
    <w:rsid w:val="00F76C5D"/>
    <w:rsid w:val="00F80160"/>
    <w:rsid w:val="00F80934"/>
    <w:rsid w:val="00F82D7D"/>
    <w:rsid w:val="00F8566F"/>
    <w:rsid w:val="00F85D9C"/>
    <w:rsid w:val="00F909DE"/>
    <w:rsid w:val="00F948AD"/>
    <w:rsid w:val="00F95DF6"/>
    <w:rsid w:val="00F96563"/>
    <w:rsid w:val="00F96C43"/>
    <w:rsid w:val="00F96F51"/>
    <w:rsid w:val="00FA08D6"/>
    <w:rsid w:val="00FA131C"/>
    <w:rsid w:val="00FA1CAD"/>
    <w:rsid w:val="00FA1E66"/>
    <w:rsid w:val="00FA332F"/>
    <w:rsid w:val="00FA4879"/>
    <w:rsid w:val="00FA77D1"/>
    <w:rsid w:val="00FB0BEE"/>
    <w:rsid w:val="00FB0C37"/>
    <w:rsid w:val="00FB0E0C"/>
    <w:rsid w:val="00FB1891"/>
    <w:rsid w:val="00FB2FC3"/>
    <w:rsid w:val="00FB3565"/>
    <w:rsid w:val="00FB397D"/>
    <w:rsid w:val="00FB54DE"/>
    <w:rsid w:val="00FB6BD3"/>
    <w:rsid w:val="00FC02EF"/>
    <w:rsid w:val="00FC03EA"/>
    <w:rsid w:val="00FC072B"/>
    <w:rsid w:val="00FC2CF9"/>
    <w:rsid w:val="00FC3514"/>
    <w:rsid w:val="00FC4F6B"/>
    <w:rsid w:val="00FC692B"/>
    <w:rsid w:val="00FC6C00"/>
    <w:rsid w:val="00FC6EA9"/>
    <w:rsid w:val="00FC701D"/>
    <w:rsid w:val="00FC7AE0"/>
    <w:rsid w:val="00FD1D44"/>
    <w:rsid w:val="00FD3E44"/>
    <w:rsid w:val="00FD4C53"/>
    <w:rsid w:val="00FD557B"/>
    <w:rsid w:val="00FD6D09"/>
    <w:rsid w:val="00FD7153"/>
    <w:rsid w:val="00FD7CE1"/>
    <w:rsid w:val="00FE212F"/>
    <w:rsid w:val="00FE22A3"/>
    <w:rsid w:val="00FE2925"/>
    <w:rsid w:val="00FE29F7"/>
    <w:rsid w:val="00FE348F"/>
    <w:rsid w:val="00FE54E8"/>
    <w:rsid w:val="00FE5A26"/>
    <w:rsid w:val="00FE6676"/>
    <w:rsid w:val="00FE7659"/>
    <w:rsid w:val="00FF1B43"/>
    <w:rsid w:val="00FF240E"/>
    <w:rsid w:val="00FF6D56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2A5B45"/>
  <w15:chartTrackingRefBased/>
  <w15:docId w15:val="{F9F539C5-8E2F-47AC-A54B-1288D27E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/>
      <w:sz w:val="26"/>
      <w:szCs w:val="28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ascii="Symbol" w:eastAsia="Times New Roman" w:hAnsi="Symbol" w:cs="Calibri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cs="Times New Roman" w:hint="default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color w:val="auto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Wingdings" w:hAnsi="Wingdings" w:cs="Wingdings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ascii="Wingdings" w:hAnsi="Wingdings" w:cs="Wingdings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Times New Roman"/>
      <w:sz w:val="20"/>
    </w:rPr>
  </w:style>
  <w:style w:type="character" w:customStyle="1" w:styleId="a3">
    <w:name w:val="Текст выноски Знак"/>
    <w:rPr>
      <w:rFonts w:ascii="Tahoma" w:hAnsi="Tahoma" w:cs="Times New Roman"/>
      <w:sz w:val="1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0"/>
    </w:rPr>
  </w:style>
  <w:style w:type="character" w:customStyle="1" w:styleId="a5">
    <w:name w:val="Основной текст Знак"/>
    <w:rPr>
      <w:rFonts w:cs="Times New Roman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rPr>
      <w:rFonts w:cs="Times New Roman"/>
    </w:rPr>
  </w:style>
  <w:style w:type="character" w:customStyle="1" w:styleId="a8">
    <w:name w:val="Нижний колонтитул Знак"/>
    <w:uiPriority w:val="99"/>
    <w:rPr>
      <w:rFonts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9">
    <w:name w:val="Гипертекстовая ссылка"/>
    <w:rPr>
      <w:rFonts w:cs="Times New Roman"/>
      <w:color w:val="106BBE"/>
    </w:rPr>
  </w:style>
  <w:style w:type="character" w:customStyle="1" w:styleId="WW8Num1z1">
    <w:name w:val="WW8Num1z1"/>
  </w:style>
  <w:style w:type="character" w:customStyle="1" w:styleId="aa">
    <w:name w:val="Основной текст_"/>
    <w:rPr>
      <w:sz w:val="28"/>
      <w:szCs w:val="24"/>
      <w:lang w:val="ru-RU" w:eastAsia="zh-CN" w:bidi="ar-SA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sz w:val="20"/>
      <w:szCs w:val="20"/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HTML0">
    <w:name w:val="HTML Preformatted"/>
    <w:basedOn w:val="a"/>
    <w:pPr>
      <w:spacing w:after="0" w:line="240" w:lineRule="auto"/>
    </w:pPr>
    <w:rPr>
      <w:rFonts w:ascii="Courier New" w:hAnsi="Courier New" w:cs="Courier New"/>
      <w:sz w:val="20"/>
      <w:szCs w:val="20"/>
      <w:lang w:val="x-none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20"/>
      <w:lang w:val="x-none"/>
    </w:rPr>
  </w:style>
  <w:style w:type="paragraph" w:styleId="af0">
    <w:name w:val="Body Text Indent"/>
    <w:basedOn w:val="a"/>
    <w:pPr>
      <w:spacing w:after="0" w:line="360" w:lineRule="auto"/>
      <w:ind w:firstLine="709"/>
    </w:pPr>
    <w:rPr>
      <w:rFonts w:ascii="Times New Roman" w:hAnsi="Times New Roman"/>
      <w:sz w:val="20"/>
      <w:szCs w:val="20"/>
      <w:lang w:val="x-none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header"/>
    <w:basedOn w:val="a"/>
    <w:rPr>
      <w:sz w:val="20"/>
      <w:szCs w:val="20"/>
      <w:lang w:val="x-none"/>
    </w:rPr>
  </w:style>
  <w:style w:type="paragraph" w:styleId="af3">
    <w:name w:val="footer"/>
    <w:basedOn w:val="a"/>
    <w:uiPriority w:val="99"/>
    <w:rPr>
      <w:sz w:val="20"/>
      <w:szCs w:val="20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13">
    <w:name w:val="s_13"/>
    <w:basedOn w:val="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Style3">
    <w:name w:val="Style3"/>
    <w:basedOn w:val="a"/>
    <w:pPr>
      <w:widowControl w:val="0"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af7">
    <w:name w:val="Знак Знак Знак Знак"/>
    <w:basedOn w:val="a"/>
    <w:rsid w:val="0091160F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f8">
    <w:name w:val="Strong"/>
    <w:uiPriority w:val="22"/>
    <w:qFormat/>
    <w:rsid w:val="008E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7A955FBC31E135879DA4F834243D5655714B56D7257A55B35C62E1C66A281D524F7FF905F62E2CEB3FC47AN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C08A88018A9568E6656B41F03513CF1817E6321FC860421940BBB05CC814B9738DE05D826C7559B862E67010Eh9M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77FE-8192-4B8A-A78C-60999E35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18804</Words>
  <Characters>107183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125736</CharactersWithSpaces>
  <SharedDoc>false</SharedDoc>
  <HLinks>
    <vt:vector size="18" baseType="variant">
      <vt:variant>
        <vt:i4>327752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P2872</vt:lpwstr>
      </vt:variant>
      <vt:variant>
        <vt:i4>4784218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consultantplus://offline/ref=1D7A955FBC31E135879DA4F834243D5655714B56D7257A55B35C62E1C66A281D524F7FF905F62E2CEB3FC47AN7N</vt:lpwstr>
      </vt:variant>
      <vt:variant>
        <vt:lpwstr/>
      </vt:variant>
      <vt:variant>
        <vt:i4>1179737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consultantplus://offline/ref=94FC08A88018A9568E6656B41F03513CF1817E6321FC860421940BBB05CC814B9738DE05D826C7559B862E67010Eh9M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Pyatochkova</dc:creator>
  <cp:keywords/>
  <cp:lastModifiedBy>Н</cp:lastModifiedBy>
  <cp:revision>2</cp:revision>
  <cp:lastPrinted>2026-04-09T11:05:00Z</cp:lastPrinted>
  <dcterms:created xsi:type="dcterms:W3CDTF">2026-04-17T11:38:00Z</dcterms:created>
  <dcterms:modified xsi:type="dcterms:W3CDTF">2026-04-17T11:38:00Z</dcterms:modified>
</cp:coreProperties>
</file>