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69C3B" w14:textId="77777777" w:rsidR="00A37294" w:rsidRDefault="00A37294" w:rsidP="00A37294">
      <w:pPr>
        <w:spacing w:after="0" w:line="240" w:lineRule="auto"/>
        <w:ind w:left="4962" w:hanging="1134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91160F">
        <w:rPr>
          <w:rFonts w:ascii="Times New Roman" w:hAnsi="Times New Roman"/>
          <w:b/>
          <w:noProof/>
          <w:sz w:val="28"/>
          <w:szCs w:val="28"/>
          <w:lang w:eastAsia="ru-RU"/>
        </w:rPr>
        <w:pict w14:anchorId="2436DC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8.75pt;visibility:visible">
            <v:imagedata r:id="rId8" o:title=""/>
          </v:shape>
        </w:pict>
      </w:r>
    </w:p>
    <w:p w14:paraId="1D042C0C" w14:textId="77777777" w:rsidR="00A37294" w:rsidRPr="0091160F" w:rsidRDefault="00A37294" w:rsidP="00A37294">
      <w:pPr>
        <w:spacing w:after="0" w:line="240" w:lineRule="auto"/>
        <w:ind w:left="4962" w:hanging="1134"/>
        <w:rPr>
          <w:rFonts w:ascii="Times New Roman" w:hAnsi="Times New Roman"/>
          <w:sz w:val="28"/>
          <w:szCs w:val="28"/>
          <w:lang w:eastAsia="ru-RU"/>
        </w:rPr>
      </w:pPr>
    </w:p>
    <w:p w14:paraId="441A8D12" w14:textId="77777777" w:rsidR="00A37294" w:rsidRPr="0091160F" w:rsidRDefault="00A37294" w:rsidP="00A3729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49A2B4AB" w14:textId="77777777" w:rsidR="00A37294" w:rsidRPr="0091160F" w:rsidRDefault="00A37294" w:rsidP="00A3729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  <w:lang w:eastAsia="ru-RU"/>
        </w:rPr>
      </w:pPr>
      <w:r w:rsidRPr="0091160F">
        <w:rPr>
          <w:rFonts w:ascii="Times New Roman" w:hAnsi="Times New Roman"/>
          <w:b/>
          <w:sz w:val="32"/>
          <w:szCs w:val="32"/>
          <w:lang w:eastAsia="ru-RU"/>
        </w:rPr>
        <w:t>П О С Т А Н О В Л Е Н И Е</w:t>
      </w:r>
    </w:p>
    <w:p w14:paraId="01F9E8C1" w14:textId="77777777" w:rsidR="00A37294" w:rsidRDefault="00A37294" w:rsidP="00A3729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1160F">
        <w:rPr>
          <w:rFonts w:ascii="Times New Roman" w:hAnsi="Times New Roman"/>
          <w:b/>
          <w:sz w:val="28"/>
          <w:szCs w:val="28"/>
          <w:lang w:eastAsia="ru-RU"/>
        </w:rPr>
        <w:t>Администрации Собинского муниципального округа Владимирской области</w:t>
      </w:r>
    </w:p>
    <w:p w14:paraId="6B62E56A" w14:textId="77777777" w:rsidR="00A37294" w:rsidRDefault="00A37294" w:rsidP="00A3729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4C080148" w14:textId="77777777" w:rsidR="00D56A8C" w:rsidRDefault="00D56A8C" w:rsidP="0015797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6A25F59B" w14:textId="77777777" w:rsidR="00DF37B2" w:rsidRPr="009D6C1D" w:rsidRDefault="00DB3A42" w:rsidP="0015797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3A42">
        <w:rPr>
          <w:rFonts w:ascii="Times New Roman" w:hAnsi="Times New Roman"/>
          <w:sz w:val="28"/>
          <w:szCs w:val="28"/>
          <w:u w:val="single"/>
          <w:lang w:val="en-US" w:eastAsia="ru-RU"/>
        </w:rPr>
        <w:t>10.04.2026</w:t>
      </w:r>
      <w:r w:rsidR="00C66204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</w:t>
      </w:r>
      <w:r w:rsidRPr="00DB3A42">
        <w:rPr>
          <w:rFonts w:ascii="Times New Roman" w:hAnsi="Times New Roman"/>
          <w:sz w:val="28"/>
          <w:szCs w:val="28"/>
          <w:u w:val="single"/>
          <w:lang w:eastAsia="ru-RU"/>
        </w:rPr>
        <w:t>№ 608</w:t>
      </w:r>
      <w:r w:rsidR="00AD1A6E" w:rsidRPr="0091160F">
        <w:rPr>
          <w:rFonts w:ascii="Times New Roman" w:hAnsi="Times New Roman"/>
          <w:sz w:val="28"/>
          <w:szCs w:val="28"/>
          <w:lang w:eastAsia="ru-RU"/>
        </w:rPr>
        <w:tab/>
      </w:r>
      <w:r w:rsidR="00AD1A6E" w:rsidRPr="0091160F">
        <w:rPr>
          <w:rFonts w:ascii="Times New Roman" w:hAnsi="Times New Roman"/>
          <w:sz w:val="28"/>
          <w:szCs w:val="28"/>
          <w:lang w:eastAsia="ru-RU"/>
        </w:rPr>
        <w:tab/>
        <w:t xml:space="preserve">         </w:t>
      </w:r>
      <w:r w:rsidR="00AD1A6E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</w:t>
      </w:r>
      <w:r w:rsidR="00AD1A6E" w:rsidRPr="0091160F">
        <w:rPr>
          <w:rFonts w:ascii="Times New Roman" w:hAnsi="Times New Roman"/>
          <w:sz w:val="28"/>
          <w:szCs w:val="28"/>
          <w:lang w:eastAsia="ru-RU"/>
        </w:rPr>
        <w:t xml:space="preserve">   </w:t>
      </w:r>
    </w:p>
    <w:tbl>
      <w:tblPr>
        <w:tblW w:w="98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56"/>
        <w:gridCol w:w="4964"/>
      </w:tblGrid>
      <w:tr w:rsidR="0048330F" w:rsidRPr="00500C41" w14:paraId="0E8E4717" w14:textId="77777777" w:rsidTr="00157974">
        <w:trPr>
          <w:trHeight w:val="2157"/>
        </w:trPr>
        <w:tc>
          <w:tcPr>
            <w:tcW w:w="4856" w:type="dxa"/>
          </w:tcPr>
          <w:p w14:paraId="4D4C1BF7" w14:textId="77777777" w:rsidR="009D6C1D" w:rsidRPr="002278CB" w:rsidRDefault="009D6C1D" w:rsidP="004833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14:paraId="7BD9B8B4" w14:textId="77777777" w:rsidR="0048330F" w:rsidRPr="00500C41" w:rsidRDefault="004F1604" w:rsidP="00DD117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00C41">
              <w:rPr>
                <w:rFonts w:ascii="Times New Roman" w:hAnsi="Times New Roman"/>
                <w:i/>
                <w:sz w:val="24"/>
                <w:szCs w:val="24"/>
              </w:rPr>
              <w:t xml:space="preserve">О </w:t>
            </w:r>
            <w:r w:rsidR="00DE7069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="00794596">
              <w:rPr>
                <w:rFonts w:ascii="Times New Roman" w:hAnsi="Times New Roman"/>
                <w:i/>
                <w:sz w:val="24"/>
                <w:szCs w:val="24"/>
              </w:rPr>
              <w:t xml:space="preserve">несении изменений в </w:t>
            </w:r>
            <w:r w:rsidR="00DE7069">
              <w:rPr>
                <w:rFonts w:ascii="Times New Roman" w:hAnsi="Times New Roman"/>
                <w:i/>
                <w:sz w:val="24"/>
                <w:szCs w:val="24"/>
              </w:rPr>
              <w:t>постановлени</w:t>
            </w:r>
            <w:r w:rsidR="00794596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="00DE706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DD1175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Собинского муниципального </w:t>
            </w:r>
            <w:r w:rsidR="00DD1175" w:rsidRPr="00500C41">
              <w:rPr>
                <w:rFonts w:ascii="Times New Roman" w:hAnsi="Times New Roman"/>
                <w:i/>
                <w:sz w:val="24"/>
                <w:szCs w:val="24"/>
              </w:rPr>
              <w:t>округа</w:t>
            </w:r>
            <w:r w:rsidR="00DD1175">
              <w:rPr>
                <w:rFonts w:ascii="Times New Roman" w:hAnsi="Times New Roman"/>
                <w:i/>
                <w:sz w:val="24"/>
                <w:szCs w:val="24"/>
              </w:rPr>
              <w:t xml:space="preserve"> от 22.01.2025 № 76 «Об утверждении </w:t>
            </w:r>
            <w:r w:rsidRPr="00500C41">
              <w:rPr>
                <w:rFonts w:ascii="Times New Roman" w:hAnsi="Times New Roman"/>
                <w:i/>
                <w:sz w:val="24"/>
                <w:szCs w:val="24"/>
              </w:rPr>
              <w:t xml:space="preserve">муниципальной программы </w:t>
            </w:r>
            <w:bookmarkStart w:id="0" w:name="_Hlk178341563"/>
            <w:r w:rsidRPr="00500C41">
              <w:rPr>
                <w:rFonts w:ascii="Times New Roman" w:hAnsi="Times New Roman"/>
                <w:i/>
                <w:sz w:val="24"/>
                <w:szCs w:val="24"/>
              </w:rPr>
              <w:t>«Благоустройство территории Собинского муниципального</w:t>
            </w:r>
            <w:r w:rsidR="00DD1175">
              <w:rPr>
                <w:rFonts w:ascii="Times New Roman" w:hAnsi="Times New Roman"/>
                <w:i/>
                <w:sz w:val="24"/>
                <w:szCs w:val="24"/>
              </w:rPr>
              <w:t xml:space="preserve"> округа»</w:t>
            </w:r>
            <w:bookmarkEnd w:id="0"/>
          </w:p>
          <w:p w14:paraId="6A8FD9C2" w14:textId="77777777" w:rsidR="006430C2" w:rsidRPr="002278CB" w:rsidRDefault="006430C2" w:rsidP="006430C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zh-CN"/>
              </w:rPr>
            </w:pPr>
          </w:p>
        </w:tc>
        <w:tc>
          <w:tcPr>
            <w:tcW w:w="4964" w:type="dxa"/>
          </w:tcPr>
          <w:p w14:paraId="2BA1D7CC" w14:textId="77777777" w:rsidR="0048330F" w:rsidRDefault="0048330F" w:rsidP="00674A0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zh-CN"/>
              </w:rPr>
            </w:pPr>
          </w:p>
          <w:p w14:paraId="7AE06B4C" w14:textId="77777777" w:rsidR="00DF37B2" w:rsidRDefault="00DF37B2" w:rsidP="00674A0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zh-CN"/>
              </w:rPr>
            </w:pPr>
          </w:p>
          <w:p w14:paraId="0E8139AC" w14:textId="77777777" w:rsidR="00D56A8C" w:rsidRPr="00674A04" w:rsidRDefault="00D56A8C" w:rsidP="00674A0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zh-CN"/>
              </w:rPr>
            </w:pPr>
          </w:p>
        </w:tc>
      </w:tr>
    </w:tbl>
    <w:p w14:paraId="0349FB66" w14:textId="77777777" w:rsidR="00BC4F87" w:rsidRPr="00B42EAB" w:rsidRDefault="00BC4F87" w:rsidP="00B94EF9">
      <w:pPr>
        <w:pStyle w:val="ConsPlusNormal"/>
        <w:widowControl/>
        <w:spacing w:before="48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EAB">
        <w:rPr>
          <w:rFonts w:ascii="Times New Roman" w:hAnsi="Times New Roman" w:cs="Times New Roman"/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Собинского муниципального округа от </w:t>
      </w:r>
      <w:r w:rsidR="002C23C8" w:rsidRPr="002C23C8">
        <w:rPr>
          <w:rFonts w:ascii="Times New Roman" w:hAnsi="Times New Roman" w:cs="Times New Roman"/>
          <w:sz w:val="28"/>
          <w:szCs w:val="28"/>
        </w:rPr>
        <w:t>10</w:t>
      </w:r>
      <w:r w:rsidRPr="002C23C8">
        <w:rPr>
          <w:rFonts w:ascii="Times New Roman" w:hAnsi="Times New Roman" w:cs="Times New Roman"/>
          <w:sz w:val="28"/>
          <w:szCs w:val="28"/>
        </w:rPr>
        <w:t xml:space="preserve">.01.2025 № </w:t>
      </w:r>
      <w:r w:rsidR="002C23C8" w:rsidRPr="002C23C8">
        <w:rPr>
          <w:rFonts w:ascii="Times New Roman" w:hAnsi="Times New Roman" w:cs="Times New Roman"/>
          <w:sz w:val="28"/>
          <w:szCs w:val="28"/>
        </w:rPr>
        <w:t>6</w:t>
      </w:r>
      <w:r w:rsidRPr="002C23C8">
        <w:rPr>
          <w:rFonts w:ascii="Times New Roman" w:hAnsi="Times New Roman" w:cs="Times New Roman"/>
          <w:sz w:val="28"/>
          <w:szCs w:val="28"/>
        </w:rPr>
        <w:t xml:space="preserve"> </w:t>
      </w:r>
      <w:r w:rsidRPr="00B42EAB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Pr="00B42EAB">
        <w:rPr>
          <w:rFonts w:ascii="Times New Roman" w:hAnsi="Times New Roman" w:cs="Times New Roman"/>
          <w:iCs/>
          <w:kern w:val="1"/>
          <w:sz w:val="28"/>
          <w:szCs w:val="28"/>
        </w:rPr>
        <w:t>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реализацию»</w:t>
      </w:r>
      <w:r w:rsidR="00B94EF9">
        <w:rPr>
          <w:rFonts w:ascii="Times New Roman" w:hAnsi="Times New Roman" w:cs="Times New Roman"/>
          <w:iCs/>
          <w:kern w:val="1"/>
          <w:sz w:val="28"/>
          <w:szCs w:val="28"/>
        </w:rPr>
        <w:t>,</w:t>
      </w:r>
      <w:r w:rsidRPr="00B42EAB">
        <w:rPr>
          <w:rFonts w:ascii="Times New Roman" w:hAnsi="Times New Roman" w:cs="Times New Roman"/>
          <w:sz w:val="28"/>
          <w:szCs w:val="28"/>
        </w:rPr>
        <w:t xml:space="preserve"> руководствуя</w:t>
      </w:r>
      <w:r>
        <w:rPr>
          <w:rFonts w:ascii="Times New Roman" w:hAnsi="Times New Roman" w:cs="Times New Roman"/>
          <w:sz w:val="28"/>
          <w:szCs w:val="28"/>
        </w:rPr>
        <w:t xml:space="preserve">сь </w:t>
      </w:r>
      <w:r w:rsidR="00B94EF9">
        <w:rPr>
          <w:rFonts w:ascii="Times New Roman" w:hAnsi="Times New Roman" w:cs="Times New Roman"/>
          <w:sz w:val="28"/>
          <w:szCs w:val="28"/>
        </w:rPr>
        <w:t xml:space="preserve">статьей 32 </w:t>
      </w:r>
      <w:r>
        <w:rPr>
          <w:rFonts w:ascii="Times New Roman" w:hAnsi="Times New Roman" w:cs="Times New Roman"/>
          <w:sz w:val="28"/>
          <w:szCs w:val="28"/>
        </w:rPr>
        <w:t>Устав</w:t>
      </w:r>
      <w:r w:rsidR="00B94EF9">
        <w:rPr>
          <w:rFonts w:ascii="Times New Roman" w:hAnsi="Times New Roman" w:cs="Times New Roman"/>
          <w:sz w:val="28"/>
          <w:szCs w:val="28"/>
        </w:rPr>
        <w:t xml:space="preserve">а </w:t>
      </w:r>
      <w:r w:rsidRPr="00B42EAB">
        <w:rPr>
          <w:rFonts w:ascii="Times New Roman" w:hAnsi="Times New Roman" w:cs="Times New Roman"/>
          <w:sz w:val="28"/>
          <w:szCs w:val="28"/>
        </w:rPr>
        <w:t>округа</w:t>
      </w:r>
      <w:r w:rsidR="005059B3">
        <w:rPr>
          <w:rFonts w:ascii="Times New Roman" w:hAnsi="Times New Roman" w:cs="Times New Roman"/>
          <w:sz w:val="28"/>
          <w:szCs w:val="28"/>
        </w:rPr>
        <w:t>,</w:t>
      </w:r>
      <w:r w:rsidRPr="00B42EAB">
        <w:rPr>
          <w:rFonts w:ascii="Times New Roman" w:hAnsi="Times New Roman" w:cs="Times New Roman"/>
          <w:sz w:val="28"/>
          <w:szCs w:val="28"/>
        </w:rPr>
        <w:t xml:space="preserve"> 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0534">
        <w:rPr>
          <w:rFonts w:ascii="Times New Roman" w:hAnsi="Times New Roman" w:cs="Times New Roman"/>
          <w:sz w:val="28"/>
          <w:szCs w:val="28"/>
        </w:rPr>
        <w:t xml:space="preserve">Собинского муниципального округа        </w:t>
      </w:r>
      <w:r w:rsidRPr="00B42EAB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14:paraId="483E3AD1" w14:textId="77777777" w:rsidR="004F1604" w:rsidRDefault="004F1604" w:rsidP="00DD117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67FC">
        <w:rPr>
          <w:rFonts w:ascii="Times New Roman" w:hAnsi="Times New Roman"/>
          <w:sz w:val="28"/>
          <w:szCs w:val="28"/>
        </w:rPr>
        <w:t xml:space="preserve">1. </w:t>
      </w:r>
      <w:r w:rsidR="00DD1175">
        <w:rPr>
          <w:rFonts w:ascii="Times New Roman" w:hAnsi="Times New Roman"/>
          <w:sz w:val="28"/>
          <w:szCs w:val="28"/>
        </w:rPr>
        <w:t xml:space="preserve">Внести изменения в приложение к постановлению </w:t>
      </w:r>
      <w:r w:rsidR="00DD1175" w:rsidRPr="00DD1175">
        <w:rPr>
          <w:rFonts w:ascii="Times New Roman" w:hAnsi="Times New Roman"/>
          <w:sz w:val="28"/>
          <w:szCs w:val="28"/>
        </w:rPr>
        <w:t>администрации Собинского</w:t>
      </w:r>
      <w:r w:rsidRPr="00DD1175">
        <w:rPr>
          <w:rFonts w:ascii="Times New Roman" w:hAnsi="Times New Roman"/>
          <w:sz w:val="28"/>
          <w:szCs w:val="28"/>
        </w:rPr>
        <w:t xml:space="preserve"> </w:t>
      </w:r>
      <w:r w:rsidR="00DD1175" w:rsidRPr="00DD1175">
        <w:rPr>
          <w:rFonts w:ascii="Times New Roman" w:hAnsi="Times New Roman"/>
          <w:sz w:val="28"/>
          <w:szCs w:val="28"/>
        </w:rPr>
        <w:t>муниципального округа от 22.01.2025 № 76 «Об утверждении муниципальной программы «Благоустройство территории Собинского муниципального округа»</w:t>
      </w:r>
      <w:r w:rsidR="00DD1175">
        <w:rPr>
          <w:rFonts w:ascii="Times New Roman" w:hAnsi="Times New Roman"/>
          <w:sz w:val="28"/>
          <w:szCs w:val="28"/>
        </w:rPr>
        <w:t>, изложив его в нов</w:t>
      </w:r>
      <w:r w:rsidR="00794596">
        <w:rPr>
          <w:rFonts w:ascii="Times New Roman" w:hAnsi="Times New Roman"/>
          <w:sz w:val="28"/>
          <w:szCs w:val="28"/>
        </w:rPr>
        <w:t>ой редакции согласно приложению.</w:t>
      </w:r>
    </w:p>
    <w:p w14:paraId="166337B3" w14:textId="77777777" w:rsidR="00BF2CA7" w:rsidRPr="00DD1175" w:rsidRDefault="00BF2CA7" w:rsidP="00BF2CA7">
      <w:pPr>
        <w:suppressAutoHyphens/>
        <w:spacing w:after="0" w:line="240" w:lineRule="auto"/>
        <w:ind w:firstLine="709"/>
        <w:jc w:val="both"/>
        <w:rPr>
          <w:rStyle w:val="1b"/>
          <w:rFonts w:ascii="Times New Roman" w:hAnsi="Times New Roman"/>
          <w:b w:val="0"/>
          <w:sz w:val="28"/>
          <w:szCs w:val="28"/>
          <w:u w:val="none"/>
        </w:rPr>
      </w:pPr>
      <w:r>
        <w:rPr>
          <w:rStyle w:val="1b"/>
          <w:rFonts w:ascii="Times New Roman" w:hAnsi="Times New Roman"/>
          <w:b w:val="0"/>
          <w:sz w:val="28"/>
          <w:szCs w:val="28"/>
          <w:u w:val="none"/>
        </w:rPr>
        <w:t xml:space="preserve">2. </w:t>
      </w:r>
      <w:r w:rsidR="00803C89">
        <w:rPr>
          <w:rStyle w:val="1b"/>
          <w:rFonts w:ascii="Times New Roman" w:hAnsi="Times New Roman"/>
          <w:b w:val="0"/>
          <w:sz w:val="28"/>
          <w:szCs w:val="28"/>
          <w:u w:val="none"/>
        </w:rPr>
        <w:t>Считать утратившим силу п</w:t>
      </w:r>
      <w:r>
        <w:rPr>
          <w:rStyle w:val="1b"/>
          <w:rFonts w:ascii="Times New Roman" w:hAnsi="Times New Roman"/>
          <w:b w:val="0"/>
          <w:sz w:val="28"/>
          <w:szCs w:val="28"/>
          <w:u w:val="none"/>
        </w:rPr>
        <w:t xml:space="preserve">остановление </w:t>
      </w:r>
      <w:r w:rsidRPr="00B42EAB">
        <w:rPr>
          <w:rFonts w:ascii="Times New Roman" w:hAnsi="Times New Roman"/>
          <w:sz w:val="28"/>
          <w:szCs w:val="28"/>
        </w:rPr>
        <w:t>администрации Собинского муниципального округа от</w:t>
      </w:r>
      <w:r>
        <w:rPr>
          <w:rFonts w:ascii="Times New Roman" w:hAnsi="Times New Roman"/>
          <w:sz w:val="28"/>
          <w:szCs w:val="28"/>
        </w:rPr>
        <w:t xml:space="preserve"> </w:t>
      </w:r>
      <w:r w:rsidR="00950C28">
        <w:rPr>
          <w:rFonts w:ascii="Times New Roman" w:hAnsi="Times New Roman"/>
          <w:sz w:val="28"/>
          <w:szCs w:val="28"/>
        </w:rPr>
        <w:t>1</w:t>
      </w:r>
      <w:r w:rsidR="00666F03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</w:t>
      </w:r>
      <w:r w:rsidR="00950C28">
        <w:rPr>
          <w:rFonts w:ascii="Times New Roman" w:hAnsi="Times New Roman"/>
          <w:sz w:val="28"/>
          <w:szCs w:val="28"/>
        </w:rPr>
        <w:t>0</w:t>
      </w:r>
      <w:r w:rsidR="00C23A5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.202</w:t>
      </w:r>
      <w:r w:rsidR="00950C28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B81234">
        <w:rPr>
          <w:rFonts w:ascii="Times New Roman" w:hAnsi="Times New Roman"/>
          <w:sz w:val="28"/>
          <w:szCs w:val="28"/>
        </w:rPr>
        <w:t>2</w:t>
      </w:r>
      <w:r w:rsidR="00950C28">
        <w:rPr>
          <w:rFonts w:ascii="Times New Roman" w:hAnsi="Times New Roman"/>
          <w:sz w:val="28"/>
          <w:szCs w:val="28"/>
        </w:rPr>
        <w:t>56</w:t>
      </w:r>
      <w:r w:rsidR="00803C89">
        <w:rPr>
          <w:rFonts w:ascii="Times New Roman" w:hAnsi="Times New Roman"/>
          <w:sz w:val="28"/>
          <w:szCs w:val="28"/>
        </w:rPr>
        <w:t xml:space="preserve"> «О внесении изменений в постановление администрации Собинского муниципального округа от 22.01.2025 № 76 «Об утверждении муниципальной программы «Благоустройство территории Собинского муниципального округа»</w:t>
      </w:r>
      <w:r>
        <w:rPr>
          <w:rFonts w:ascii="Times New Roman" w:hAnsi="Times New Roman"/>
          <w:sz w:val="28"/>
          <w:szCs w:val="28"/>
        </w:rPr>
        <w:t>.</w:t>
      </w:r>
    </w:p>
    <w:p w14:paraId="775C9B5A" w14:textId="77777777" w:rsidR="004F1604" w:rsidRDefault="00BF2CA7" w:rsidP="00B94EF9">
      <w:pPr>
        <w:pStyle w:val="a6"/>
        <w:tabs>
          <w:tab w:val="left" w:pos="1129"/>
        </w:tabs>
        <w:spacing w:before="0" w:after="0"/>
        <w:ind w:right="-1" w:firstLine="709"/>
        <w:jc w:val="both"/>
        <w:rPr>
          <w:rStyle w:val="1b"/>
          <w:b w:val="0"/>
          <w:color w:val="000000"/>
          <w:sz w:val="28"/>
          <w:szCs w:val="28"/>
          <w:u w:val="none"/>
        </w:rPr>
      </w:pPr>
      <w:r>
        <w:rPr>
          <w:rStyle w:val="1b"/>
          <w:b w:val="0"/>
          <w:color w:val="000000"/>
          <w:sz w:val="28"/>
          <w:szCs w:val="28"/>
          <w:u w:val="none"/>
        </w:rPr>
        <w:t>3</w:t>
      </w:r>
      <w:r w:rsidR="004F1604" w:rsidRPr="004F1604">
        <w:rPr>
          <w:rStyle w:val="1b"/>
          <w:b w:val="0"/>
          <w:color w:val="000000"/>
          <w:sz w:val="28"/>
          <w:szCs w:val="28"/>
          <w:u w:val="none"/>
        </w:rPr>
        <w:t>.</w:t>
      </w:r>
      <w:r w:rsidR="004F1604">
        <w:rPr>
          <w:rStyle w:val="1b"/>
          <w:b w:val="0"/>
          <w:color w:val="000000"/>
          <w:sz w:val="28"/>
          <w:szCs w:val="28"/>
          <w:u w:val="none"/>
        </w:rPr>
        <w:t xml:space="preserve"> </w:t>
      </w:r>
      <w:r w:rsidR="004F1604" w:rsidRPr="004F1604">
        <w:rPr>
          <w:rStyle w:val="1b"/>
          <w:b w:val="0"/>
          <w:color w:val="000000"/>
          <w:sz w:val="28"/>
          <w:szCs w:val="28"/>
          <w:u w:val="none"/>
        </w:rPr>
        <w:t xml:space="preserve">Контроль за исполнением настоящего постановления возложить </w:t>
      </w:r>
      <w:r w:rsidR="00B614A7" w:rsidRPr="004F1604">
        <w:rPr>
          <w:rStyle w:val="1b"/>
          <w:b w:val="0"/>
          <w:color w:val="000000"/>
          <w:sz w:val="28"/>
          <w:szCs w:val="28"/>
          <w:u w:val="none"/>
        </w:rPr>
        <w:t>на первого</w:t>
      </w:r>
      <w:r w:rsidR="004F1604" w:rsidRPr="004F1604">
        <w:rPr>
          <w:rStyle w:val="1b"/>
          <w:b w:val="0"/>
          <w:color w:val="000000"/>
          <w:sz w:val="28"/>
          <w:szCs w:val="28"/>
          <w:u w:val="none"/>
        </w:rPr>
        <w:t xml:space="preserve"> заместителя главы администрации по экономике и развитию инфраструктуры.</w:t>
      </w:r>
    </w:p>
    <w:p w14:paraId="36C0B6EB" w14:textId="77777777" w:rsidR="00BC4F87" w:rsidRPr="00BC4F87" w:rsidRDefault="00BF2CA7" w:rsidP="00B94EF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ar-SA"/>
        </w:rPr>
        <w:t>4</w:t>
      </w:r>
      <w:r w:rsidR="00BC4F87" w:rsidRPr="00BC4F87">
        <w:rPr>
          <w:rFonts w:ascii="Times New Roman" w:hAnsi="Times New Roman"/>
          <w:sz w:val="28"/>
          <w:szCs w:val="28"/>
          <w:lang w:eastAsia="ar-SA"/>
        </w:rPr>
        <w:t xml:space="preserve">. </w:t>
      </w:r>
      <w:r w:rsidR="00BC4F87" w:rsidRPr="00BC4F87">
        <w:rPr>
          <w:rFonts w:ascii="Times New Roman" w:hAnsi="Times New Roman"/>
          <w:sz w:val="28"/>
          <w:szCs w:val="28"/>
          <w:lang w:eastAsia="zh-CN"/>
        </w:rPr>
        <w:t xml:space="preserve">Настоящее постановление вступает в силу после его официального опубликования </w:t>
      </w:r>
      <w:r w:rsidR="00BC4F87" w:rsidRPr="00BC4F87">
        <w:rPr>
          <w:rFonts w:ascii="Times New Roman" w:hAnsi="Times New Roman"/>
          <w:sz w:val="28"/>
          <w:szCs w:val="28"/>
          <w:lang w:eastAsia="ar-SA"/>
        </w:rPr>
        <w:t xml:space="preserve">в газете «Доверие» и подлежит размещению на официальном сайте </w:t>
      </w:r>
      <w:r w:rsidR="00B94EF9">
        <w:rPr>
          <w:rFonts w:ascii="Times New Roman" w:hAnsi="Times New Roman"/>
          <w:sz w:val="28"/>
          <w:szCs w:val="28"/>
          <w:lang w:eastAsia="ar-SA"/>
        </w:rPr>
        <w:t xml:space="preserve">администрации </w:t>
      </w:r>
      <w:r w:rsidR="00BC4F87" w:rsidRPr="00BC4F87">
        <w:rPr>
          <w:rFonts w:ascii="Times New Roman" w:hAnsi="Times New Roman"/>
          <w:sz w:val="28"/>
          <w:szCs w:val="28"/>
          <w:lang w:eastAsia="ar-SA"/>
        </w:rPr>
        <w:t>Собинского муниципального округа</w:t>
      </w:r>
      <w:r w:rsidR="00B94EF9">
        <w:rPr>
          <w:rFonts w:ascii="Times New Roman" w:hAnsi="Times New Roman"/>
          <w:sz w:val="28"/>
          <w:szCs w:val="28"/>
          <w:lang w:eastAsia="ar-SA"/>
        </w:rPr>
        <w:t xml:space="preserve"> Владимирской области</w:t>
      </w:r>
      <w:r w:rsidR="00BC4F87" w:rsidRPr="00BC4F87">
        <w:rPr>
          <w:rFonts w:ascii="Times New Roman" w:hAnsi="Times New Roman"/>
          <w:sz w:val="28"/>
          <w:szCs w:val="28"/>
          <w:lang w:eastAsia="zh-CN"/>
        </w:rPr>
        <w:t>.</w:t>
      </w:r>
    </w:p>
    <w:p w14:paraId="1A362C84" w14:textId="77777777" w:rsidR="006A0C53" w:rsidRDefault="006A0C53" w:rsidP="00B94EF9">
      <w:pPr>
        <w:pStyle w:val="Style3"/>
        <w:widowControl/>
        <w:spacing w:line="276" w:lineRule="auto"/>
        <w:ind w:firstLine="709"/>
        <w:jc w:val="left"/>
        <w:rPr>
          <w:sz w:val="28"/>
          <w:szCs w:val="28"/>
        </w:rPr>
      </w:pPr>
    </w:p>
    <w:p w14:paraId="2B5680F2" w14:textId="77777777" w:rsidR="00BC4F87" w:rsidRDefault="00BC4F87" w:rsidP="00B94EF9">
      <w:pPr>
        <w:pStyle w:val="Style3"/>
        <w:widowControl/>
        <w:spacing w:line="276" w:lineRule="auto"/>
        <w:ind w:firstLine="709"/>
        <w:jc w:val="left"/>
        <w:rPr>
          <w:sz w:val="28"/>
          <w:szCs w:val="28"/>
        </w:rPr>
      </w:pPr>
    </w:p>
    <w:p w14:paraId="309D9836" w14:textId="77777777" w:rsidR="00BC4F87" w:rsidRDefault="00BC4F87" w:rsidP="00BE3182">
      <w:pPr>
        <w:pStyle w:val="Style3"/>
        <w:widowControl/>
        <w:spacing w:line="276" w:lineRule="auto"/>
        <w:jc w:val="left"/>
        <w:rPr>
          <w:sz w:val="28"/>
          <w:szCs w:val="28"/>
        </w:rPr>
      </w:pPr>
    </w:p>
    <w:p w14:paraId="28E5105B" w14:textId="77777777" w:rsidR="00C66204" w:rsidRDefault="00C66204" w:rsidP="00C66204">
      <w:pPr>
        <w:pStyle w:val="Style3"/>
        <w:widowControl/>
        <w:spacing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Глава округа                                                                                               А.В. Разов</w:t>
      </w:r>
    </w:p>
    <w:p w14:paraId="76B14A7F" w14:textId="77777777" w:rsidR="007C172F" w:rsidRDefault="00BE3182" w:rsidP="00BE318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E3182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="00AF0BE1"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14:paraId="0A83E95E" w14:textId="77777777" w:rsidR="007C172F" w:rsidRDefault="007C172F" w:rsidP="00BE318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19C7F1D" w14:textId="77777777" w:rsidR="00921BED" w:rsidRDefault="007C172F" w:rsidP="00921B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</w:t>
      </w:r>
    </w:p>
    <w:p w14:paraId="6BC52558" w14:textId="77777777" w:rsidR="00794596" w:rsidRDefault="00794596" w:rsidP="00DD11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368873" w14:textId="77777777" w:rsidR="00794596" w:rsidRDefault="00794596" w:rsidP="00DD11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1D5CF3" w14:textId="77777777" w:rsidR="00794596" w:rsidRDefault="00794596" w:rsidP="00DD11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83A075" w14:textId="77777777" w:rsidR="00794596" w:rsidRDefault="00794596" w:rsidP="00DD11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AF7B9A" w14:textId="77777777" w:rsidR="009D6C1D" w:rsidRPr="00794596" w:rsidRDefault="00714DD3" w:rsidP="00BF2CA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</w:t>
      </w:r>
      <w:r w:rsidR="009D6C1D">
        <w:rPr>
          <w:rFonts w:ascii="Times New Roman" w:hAnsi="Times New Roman"/>
          <w:sz w:val="28"/>
          <w:szCs w:val="28"/>
        </w:rPr>
        <w:t xml:space="preserve"> </w:t>
      </w:r>
      <w:r w:rsidR="009D6C1D" w:rsidRPr="00794596">
        <w:rPr>
          <w:rFonts w:ascii="Times New Roman" w:hAnsi="Times New Roman"/>
          <w:sz w:val="28"/>
          <w:szCs w:val="28"/>
        </w:rPr>
        <w:t>Приложение</w:t>
      </w:r>
    </w:p>
    <w:p w14:paraId="2C258748" w14:textId="77777777" w:rsidR="009D6C1D" w:rsidRPr="00794596" w:rsidRDefault="009D6C1D" w:rsidP="009D6C1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94596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14:paraId="36C3A1CF" w14:textId="77777777" w:rsidR="009D6C1D" w:rsidRPr="00794596" w:rsidRDefault="009D6C1D" w:rsidP="009D6C1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94596">
        <w:rPr>
          <w:rFonts w:ascii="Times New Roman" w:hAnsi="Times New Roman"/>
          <w:sz w:val="28"/>
          <w:szCs w:val="28"/>
        </w:rPr>
        <w:t>Собинского муниципального округа</w:t>
      </w:r>
    </w:p>
    <w:p w14:paraId="0A235513" w14:textId="77777777" w:rsidR="009D6C1D" w:rsidRPr="00F5123A" w:rsidRDefault="00BF2CA7" w:rsidP="009F2AE2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D95916">
        <w:rPr>
          <w:rFonts w:ascii="Times New Roman" w:hAnsi="Times New Roman"/>
          <w:sz w:val="28"/>
          <w:szCs w:val="28"/>
        </w:rPr>
        <w:t>о</w:t>
      </w:r>
      <w:r w:rsidR="00ED3910">
        <w:rPr>
          <w:rFonts w:ascii="Times New Roman" w:hAnsi="Times New Roman"/>
          <w:sz w:val="28"/>
          <w:szCs w:val="28"/>
        </w:rPr>
        <w:t>т</w:t>
      </w:r>
      <w:r w:rsidR="00D95916">
        <w:rPr>
          <w:rFonts w:ascii="Times New Roman" w:hAnsi="Times New Roman"/>
          <w:sz w:val="28"/>
          <w:szCs w:val="28"/>
        </w:rPr>
        <w:t xml:space="preserve"> </w:t>
      </w:r>
      <w:r w:rsidR="00DB3A42" w:rsidRPr="00DB3A42">
        <w:rPr>
          <w:rFonts w:ascii="Times New Roman" w:hAnsi="Times New Roman"/>
          <w:sz w:val="28"/>
          <w:szCs w:val="28"/>
          <w:u w:val="single"/>
        </w:rPr>
        <w:t>10.04.2026</w:t>
      </w:r>
      <w:r w:rsidR="00DB3A42">
        <w:rPr>
          <w:rFonts w:ascii="Times New Roman" w:hAnsi="Times New Roman"/>
          <w:sz w:val="28"/>
          <w:szCs w:val="28"/>
        </w:rPr>
        <w:t xml:space="preserve">    </w:t>
      </w:r>
      <w:r w:rsidR="009D6C1D" w:rsidRPr="00794596">
        <w:rPr>
          <w:rFonts w:ascii="Times New Roman" w:hAnsi="Times New Roman"/>
          <w:sz w:val="28"/>
          <w:szCs w:val="28"/>
        </w:rPr>
        <w:t>№</w:t>
      </w:r>
      <w:r w:rsidR="00F5123A">
        <w:rPr>
          <w:rFonts w:ascii="Times New Roman" w:hAnsi="Times New Roman"/>
          <w:sz w:val="28"/>
          <w:szCs w:val="28"/>
        </w:rPr>
        <w:t xml:space="preserve"> </w:t>
      </w:r>
      <w:r w:rsidR="00DB3A42" w:rsidRPr="00DB3A42">
        <w:rPr>
          <w:rFonts w:ascii="Times New Roman" w:hAnsi="Times New Roman"/>
          <w:sz w:val="28"/>
          <w:szCs w:val="28"/>
          <w:u w:val="single"/>
        </w:rPr>
        <w:t>608</w:t>
      </w:r>
    </w:p>
    <w:p w14:paraId="08836956" w14:textId="77777777" w:rsidR="009D6C1D" w:rsidRPr="00381255" w:rsidRDefault="00381255" w:rsidP="0038125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81255">
        <w:rPr>
          <w:rFonts w:ascii="Times New Roman" w:hAnsi="Times New Roman"/>
          <w:sz w:val="28"/>
          <w:szCs w:val="28"/>
        </w:rPr>
        <w:t>ПРОГРАММА</w:t>
      </w:r>
    </w:p>
    <w:p w14:paraId="346CBAE5" w14:textId="77777777" w:rsidR="0048330F" w:rsidRPr="00381255" w:rsidRDefault="0048330F" w:rsidP="0038125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81255">
        <w:rPr>
          <w:rFonts w:ascii="Times New Roman" w:hAnsi="Times New Roman"/>
          <w:sz w:val="28"/>
          <w:szCs w:val="28"/>
        </w:rPr>
        <w:t xml:space="preserve">«Благоустройство территории </w:t>
      </w:r>
      <w:r w:rsidR="00BE3182" w:rsidRPr="00381255"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381255">
        <w:rPr>
          <w:rFonts w:ascii="Times New Roman" w:hAnsi="Times New Roman"/>
          <w:sz w:val="28"/>
          <w:szCs w:val="28"/>
        </w:rPr>
        <w:t>»</w:t>
      </w:r>
    </w:p>
    <w:p w14:paraId="4A4AB4F0" w14:textId="77777777" w:rsidR="00381255" w:rsidRDefault="00381255" w:rsidP="0038125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81255">
        <w:rPr>
          <w:rFonts w:ascii="Times New Roman" w:hAnsi="Times New Roman"/>
          <w:sz w:val="28"/>
          <w:szCs w:val="28"/>
        </w:rPr>
        <w:t>(далее – программа)</w:t>
      </w:r>
    </w:p>
    <w:p w14:paraId="2F0C3B8C" w14:textId="77777777" w:rsidR="00381255" w:rsidRPr="00381255" w:rsidRDefault="00381255" w:rsidP="0038125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035533F8" w14:textId="77777777" w:rsidR="00381255" w:rsidRPr="00AB0025" w:rsidRDefault="007D0B28" w:rsidP="00AB00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1255">
        <w:rPr>
          <w:rFonts w:ascii="Times New Roman" w:hAnsi="Times New Roman"/>
          <w:sz w:val="28"/>
          <w:szCs w:val="28"/>
        </w:rPr>
        <w:t>Паспорт</w:t>
      </w:r>
      <w:r w:rsidR="00381255" w:rsidRPr="00381255">
        <w:rPr>
          <w:rFonts w:ascii="Times New Roman" w:hAnsi="Times New Roman"/>
          <w:sz w:val="28"/>
          <w:szCs w:val="28"/>
        </w:rPr>
        <w:t xml:space="preserve"> программы</w:t>
      </w:r>
    </w:p>
    <w:tbl>
      <w:tblPr>
        <w:tblW w:w="99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0"/>
        <w:gridCol w:w="7178"/>
      </w:tblGrid>
      <w:tr w:rsidR="007D0B28" w:rsidRPr="00500C41" w14:paraId="7FAAB284" w14:textId="77777777" w:rsidTr="00283CC0">
        <w:trPr>
          <w:trHeight w:val="1010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756DB" w14:textId="77777777" w:rsidR="007D0B28" w:rsidRPr="00500C41" w:rsidRDefault="007D0B28" w:rsidP="0037351E">
            <w:pPr>
              <w:pStyle w:val="a6"/>
              <w:shd w:val="clear" w:color="auto" w:fill="auto"/>
              <w:spacing w:before="0" w:after="0" w:line="370" w:lineRule="exact"/>
              <w:ind w:left="120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BFE61" w14:textId="77777777" w:rsidR="007D0B28" w:rsidRPr="00500C41" w:rsidRDefault="007D0B28" w:rsidP="0037351E">
            <w:pPr>
              <w:pStyle w:val="a6"/>
              <w:shd w:val="clear" w:color="auto" w:fill="auto"/>
              <w:spacing w:before="0" w:after="0" w:line="365" w:lineRule="exact"/>
              <w:ind w:left="120"/>
              <w:jc w:val="both"/>
            </w:pPr>
            <w:r w:rsidRPr="00500C41">
              <w:rPr>
                <w:sz w:val="28"/>
                <w:szCs w:val="28"/>
              </w:rPr>
              <w:t>«Благоустройство территории Собинского муниципального округа</w:t>
            </w:r>
            <w:r w:rsidRPr="00500C41">
              <w:t>»</w:t>
            </w:r>
          </w:p>
        </w:tc>
      </w:tr>
      <w:tr w:rsidR="007D0B28" w:rsidRPr="00500C41" w14:paraId="01EEEC4E" w14:textId="77777777" w:rsidTr="00283CC0">
        <w:trPr>
          <w:trHeight w:val="1100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F65B7" w14:textId="77777777" w:rsidR="007D0B28" w:rsidRPr="00500C41" w:rsidRDefault="007D0B28" w:rsidP="0037351E">
            <w:pPr>
              <w:pStyle w:val="a6"/>
              <w:shd w:val="clear" w:color="auto" w:fill="auto"/>
              <w:spacing w:before="0" w:after="0" w:line="370" w:lineRule="exact"/>
              <w:ind w:left="120"/>
            </w:pPr>
            <w:r w:rsidRPr="00500C41">
              <w:rPr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3E0FBF" w14:textId="77777777" w:rsidR="007D0B28" w:rsidRPr="00500C41" w:rsidRDefault="007D0B28" w:rsidP="0037351E">
            <w:pPr>
              <w:pStyle w:val="a6"/>
              <w:shd w:val="clear" w:color="auto" w:fill="auto"/>
              <w:spacing w:before="0" w:after="0" w:line="365" w:lineRule="exact"/>
              <w:ind w:left="120"/>
              <w:jc w:val="both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МКУ «Управление ЖКК и строительства»</w:t>
            </w:r>
          </w:p>
        </w:tc>
      </w:tr>
      <w:tr w:rsidR="007D0B28" w:rsidRPr="00500C41" w14:paraId="3F5D00F1" w14:textId="77777777" w:rsidTr="00283CC0">
        <w:trPr>
          <w:trHeight w:val="1325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C1E9D" w14:textId="77777777" w:rsidR="007D0B28" w:rsidRPr="00500C41" w:rsidRDefault="007D0B28" w:rsidP="0037351E">
            <w:pPr>
              <w:pStyle w:val="a6"/>
              <w:shd w:val="clear" w:color="auto" w:fill="auto"/>
              <w:spacing w:before="0" w:after="0" w:line="370" w:lineRule="exact"/>
              <w:ind w:left="120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Соисполнители программы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F424F" w14:textId="77777777" w:rsidR="002C23C8" w:rsidRPr="00500C41" w:rsidRDefault="007D0B28" w:rsidP="0037351E">
            <w:pPr>
              <w:pStyle w:val="a6"/>
              <w:shd w:val="clear" w:color="auto" w:fill="auto"/>
              <w:spacing w:before="0" w:after="0" w:line="365" w:lineRule="exact"/>
              <w:ind w:left="120"/>
              <w:jc w:val="both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 xml:space="preserve">МКУ «Управление экономики, сельского </w:t>
            </w:r>
            <w:r w:rsidR="002C23C8" w:rsidRPr="00500C41">
              <w:rPr>
                <w:sz w:val="28"/>
                <w:szCs w:val="28"/>
              </w:rPr>
              <w:t>хозяйства и природопользования»</w:t>
            </w:r>
          </w:p>
          <w:p w14:paraId="777F8FF0" w14:textId="77777777" w:rsidR="002C23C8" w:rsidRPr="00500C41" w:rsidRDefault="007D0B28" w:rsidP="0037351E">
            <w:pPr>
              <w:pStyle w:val="a6"/>
              <w:shd w:val="clear" w:color="auto" w:fill="auto"/>
              <w:spacing w:before="0" w:after="0" w:line="365" w:lineRule="exact"/>
              <w:ind w:left="120"/>
              <w:jc w:val="both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Ко</w:t>
            </w:r>
            <w:r w:rsidR="002C23C8" w:rsidRPr="00500C41">
              <w:rPr>
                <w:sz w:val="28"/>
                <w:szCs w:val="28"/>
              </w:rPr>
              <w:t>митет по управлению имуществом</w:t>
            </w:r>
          </w:p>
          <w:p w14:paraId="73C1CFB6" w14:textId="77777777" w:rsidR="007D0B28" w:rsidRPr="00500C41" w:rsidRDefault="008C0534" w:rsidP="002C23C8">
            <w:pPr>
              <w:pStyle w:val="a6"/>
              <w:shd w:val="clear" w:color="auto" w:fill="auto"/>
              <w:spacing w:before="0" w:after="0" w:line="365" w:lineRule="exact"/>
              <w:ind w:left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</w:t>
            </w:r>
            <w:r w:rsidR="007D0B28" w:rsidRPr="00500C41">
              <w:rPr>
                <w:sz w:val="28"/>
                <w:szCs w:val="28"/>
              </w:rPr>
              <w:t xml:space="preserve"> архитектуры</w:t>
            </w:r>
            <w:r>
              <w:rPr>
                <w:sz w:val="28"/>
                <w:szCs w:val="28"/>
              </w:rPr>
              <w:t xml:space="preserve"> и градостроительства</w:t>
            </w:r>
          </w:p>
          <w:p w14:paraId="6D4A7E1D" w14:textId="77777777" w:rsidR="002C23C8" w:rsidRDefault="002C23C8" w:rsidP="00AB656F">
            <w:pPr>
              <w:pStyle w:val="a6"/>
              <w:shd w:val="clear" w:color="auto" w:fill="auto"/>
              <w:spacing w:before="0" w:after="0" w:line="365" w:lineRule="exact"/>
              <w:ind w:left="120"/>
              <w:jc w:val="both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МБУ «Благоустройство»</w:t>
            </w:r>
            <w:r w:rsidR="00AB656F">
              <w:rPr>
                <w:sz w:val="28"/>
                <w:szCs w:val="28"/>
              </w:rPr>
              <w:t xml:space="preserve"> города Собинки</w:t>
            </w:r>
          </w:p>
          <w:p w14:paraId="5DD50842" w14:textId="77777777" w:rsidR="0032136A" w:rsidRDefault="0032136A" w:rsidP="002C23C8">
            <w:pPr>
              <w:pStyle w:val="a6"/>
              <w:shd w:val="clear" w:color="auto" w:fill="auto"/>
              <w:spacing w:before="0" w:after="0" w:line="365" w:lineRule="exact"/>
              <w:ind w:left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«Служба единого заказчика»</w:t>
            </w:r>
          </w:p>
          <w:p w14:paraId="50AAB134" w14:textId="77777777" w:rsidR="009106D9" w:rsidRPr="00500C41" w:rsidRDefault="009106D9" w:rsidP="002C23C8">
            <w:pPr>
              <w:pStyle w:val="a6"/>
              <w:shd w:val="clear" w:color="auto" w:fill="auto"/>
              <w:spacing w:before="0" w:after="0" w:line="365" w:lineRule="exact"/>
              <w:ind w:left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округа</w:t>
            </w:r>
          </w:p>
        </w:tc>
      </w:tr>
      <w:tr w:rsidR="007D0B28" w:rsidRPr="00500C41" w14:paraId="4E7CA56A" w14:textId="77777777" w:rsidTr="00AB0025">
        <w:trPr>
          <w:trHeight w:val="636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9EA5A" w14:textId="77777777" w:rsidR="007D0B28" w:rsidRPr="00500C41" w:rsidRDefault="007D0B28" w:rsidP="0037351E">
            <w:pPr>
              <w:pStyle w:val="a6"/>
              <w:shd w:val="clear" w:color="auto" w:fill="auto"/>
              <w:spacing w:before="0" w:after="0" w:line="365" w:lineRule="exact"/>
              <w:ind w:left="120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05F81" w14:textId="77777777" w:rsidR="007D0B28" w:rsidRPr="00500C41" w:rsidRDefault="007D0B28" w:rsidP="00373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0C41">
              <w:rPr>
                <w:rFonts w:ascii="Times New Roman" w:hAnsi="Times New Roman"/>
                <w:sz w:val="28"/>
                <w:szCs w:val="28"/>
              </w:rPr>
              <w:t xml:space="preserve"> без деления на подпрограммы</w:t>
            </w:r>
          </w:p>
        </w:tc>
      </w:tr>
      <w:tr w:rsidR="007D0B28" w:rsidRPr="00500C41" w14:paraId="1116D624" w14:textId="77777777" w:rsidTr="00283CC0">
        <w:trPr>
          <w:trHeight w:val="763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E2AD46" w14:textId="77777777" w:rsidR="007D0B28" w:rsidRPr="00500C41" w:rsidRDefault="007D0B28" w:rsidP="0037351E">
            <w:pPr>
              <w:pStyle w:val="a6"/>
              <w:shd w:val="clear" w:color="auto" w:fill="auto"/>
              <w:spacing w:before="0" w:after="0" w:line="370" w:lineRule="exact"/>
              <w:ind w:left="120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E2121" w14:textId="77777777" w:rsidR="00257BF3" w:rsidRPr="00500C41" w:rsidRDefault="00257BF3" w:rsidP="00FA7FBB">
            <w:pPr>
              <w:pStyle w:val="a6"/>
              <w:spacing w:before="0" w:after="0" w:line="370" w:lineRule="exact"/>
              <w:ind w:left="119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- с</w:t>
            </w:r>
            <w:r w:rsidR="007D0B28" w:rsidRPr="00500C41">
              <w:rPr>
                <w:sz w:val="28"/>
                <w:szCs w:val="28"/>
              </w:rPr>
              <w:t>оздание комфортных, качественных и благоприятных условий для жизнедеятельности населения округа</w:t>
            </w:r>
          </w:p>
          <w:p w14:paraId="13E9F2DD" w14:textId="77777777" w:rsidR="007D0B28" w:rsidRPr="00500C41" w:rsidRDefault="007D0B28" w:rsidP="00FA7FBB">
            <w:pPr>
              <w:pStyle w:val="a6"/>
              <w:spacing w:before="0" w:after="0" w:line="370" w:lineRule="exact"/>
              <w:ind w:left="119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 xml:space="preserve"> </w:t>
            </w:r>
            <w:r w:rsidR="00257BF3" w:rsidRPr="00500C41">
              <w:rPr>
                <w:sz w:val="28"/>
                <w:szCs w:val="28"/>
              </w:rPr>
              <w:t xml:space="preserve">- совершенствование внешнего облика, повышение уровня благоустройства, комфортности, создание безопасных и </w:t>
            </w:r>
            <w:r w:rsidR="00AB44AE">
              <w:rPr>
                <w:sz w:val="28"/>
                <w:szCs w:val="28"/>
              </w:rPr>
              <w:t>комфортных</w:t>
            </w:r>
            <w:r w:rsidR="00257BF3" w:rsidRPr="00500C41">
              <w:rPr>
                <w:sz w:val="28"/>
                <w:szCs w:val="28"/>
              </w:rPr>
              <w:t xml:space="preserve"> условий проживания граждан </w:t>
            </w:r>
          </w:p>
        </w:tc>
      </w:tr>
      <w:tr w:rsidR="007D0B28" w:rsidRPr="00500C41" w14:paraId="292C5262" w14:textId="77777777" w:rsidTr="00283CC0">
        <w:trPr>
          <w:trHeight w:val="763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21CBFD" w14:textId="77777777" w:rsidR="00AB0025" w:rsidRDefault="007D0B28" w:rsidP="0037351E">
            <w:pPr>
              <w:pStyle w:val="a6"/>
              <w:shd w:val="clear" w:color="auto" w:fill="auto"/>
              <w:spacing w:before="0" w:after="0" w:line="370" w:lineRule="exact"/>
              <w:ind w:left="120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 xml:space="preserve">Задачи муниципальной </w:t>
            </w:r>
          </w:p>
          <w:p w14:paraId="0F9B897F" w14:textId="77777777" w:rsidR="007D0B28" w:rsidRPr="00500C41" w:rsidRDefault="007D0B28" w:rsidP="0037351E">
            <w:pPr>
              <w:pStyle w:val="a6"/>
              <w:shd w:val="clear" w:color="auto" w:fill="auto"/>
              <w:spacing w:before="0" w:after="0" w:line="370" w:lineRule="exact"/>
              <w:ind w:left="120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программы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685C8" w14:textId="77777777" w:rsidR="007D0B28" w:rsidRPr="00500C41" w:rsidRDefault="00FA7FBB" w:rsidP="00FA7FBB">
            <w:pPr>
              <w:pStyle w:val="a6"/>
              <w:shd w:val="clear" w:color="auto" w:fill="auto"/>
              <w:spacing w:before="0" w:after="0" w:line="370" w:lineRule="exact"/>
              <w:ind w:left="119"/>
              <w:jc w:val="both"/>
              <w:rPr>
                <w:sz w:val="28"/>
                <w:szCs w:val="28"/>
              </w:rPr>
            </w:pPr>
            <w:bookmarkStart w:id="1" w:name="_Hlk179185336"/>
            <w:r>
              <w:rPr>
                <w:sz w:val="28"/>
                <w:szCs w:val="28"/>
              </w:rPr>
              <w:t xml:space="preserve">1.Организация </w:t>
            </w:r>
            <w:r w:rsidR="007D0B28" w:rsidRPr="00500C41">
              <w:rPr>
                <w:sz w:val="28"/>
                <w:szCs w:val="28"/>
              </w:rPr>
              <w:t>содержания объектов благоустр</w:t>
            </w:r>
            <w:r>
              <w:rPr>
                <w:sz w:val="28"/>
                <w:szCs w:val="28"/>
              </w:rPr>
              <w:t xml:space="preserve">ойства территории </w:t>
            </w:r>
            <w:r w:rsidR="007D0B28" w:rsidRPr="00500C41">
              <w:rPr>
                <w:sz w:val="28"/>
                <w:szCs w:val="28"/>
              </w:rPr>
              <w:t>округа</w:t>
            </w:r>
            <w:r w:rsidR="00363D62" w:rsidRPr="00500C41">
              <w:rPr>
                <w:sz w:val="28"/>
                <w:szCs w:val="28"/>
              </w:rPr>
              <w:t>.</w:t>
            </w:r>
            <w:r w:rsidR="00363D62" w:rsidRPr="00500C41">
              <w:t xml:space="preserve"> </w:t>
            </w:r>
            <w:r w:rsidR="00363D62" w:rsidRPr="00500C41">
              <w:rPr>
                <w:sz w:val="28"/>
                <w:szCs w:val="28"/>
              </w:rPr>
              <w:t>Повышение уровня благоустройства территории.</w:t>
            </w:r>
            <w:r w:rsidR="00363D62" w:rsidRPr="00500C41">
              <w:t xml:space="preserve"> </w:t>
            </w:r>
            <w:r w:rsidR="00363D62" w:rsidRPr="00500C41">
              <w:rPr>
                <w:sz w:val="28"/>
                <w:szCs w:val="28"/>
              </w:rPr>
              <w:t>Поддержание эстетического состояния территории города, включая поддержание в технически исправном состоянии существующих элементов объектов благоустройства</w:t>
            </w:r>
            <w:r>
              <w:rPr>
                <w:sz w:val="28"/>
                <w:szCs w:val="28"/>
              </w:rPr>
              <w:t>.</w:t>
            </w:r>
          </w:p>
          <w:p w14:paraId="78772FC8" w14:textId="77777777" w:rsidR="009B0EA6" w:rsidRPr="00500C41" w:rsidRDefault="00FA7FBB" w:rsidP="00FC34AD">
            <w:pPr>
              <w:pStyle w:val="a6"/>
              <w:numPr>
                <w:ilvl w:val="0"/>
                <w:numId w:val="22"/>
              </w:numPr>
              <w:shd w:val="clear" w:color="auto" w:fill="auto"/>
              <w:spacing w:before="0" w:after="0" w:line="370" w:lineRule="exact"/>
              <w:ind w:left="1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9B0EA6" w:rsidRPr="00500C41">
              <w:rPr>
                <w:sz w:val="28"/>
                <w:szCs w:val="28"/>
              </w:rPr>
              <w:t xml:space="preserve">Текущее содержание объектов благоустройства, приведение в нормативное состояние объектов благоустройства: уличное освещение, озеленение территорий, содержание мест захоронений, снос </w:t>
            </w:r>
            <w:r w:rsidR="002C23C8" w:rsidRPr="00500C41">
              <w:rPr>
                <w:sz w:val="28"/>
                <w:szCs w:val="28"/>
              </w:rPr>
              <w:t>бесхозяйственных построек</w:t>
            </w:r>
            <w:r w:rsidR="009B0EA6" w:rsidRPr="00500C41">
              <w:rPr>
                <w:sz w:val="28"/>
                <w:szCs w:val="28"/>
              </w:rPr>
              <w:t xml:space="preserve">, обустройство мест </w:t>
            </w:r>
            <w:r w:rsidR="009B0EA6" w:rsidRPr="00500C41">
              <w:rPr>
                <w:sz w:val="28"/>
                <w:szCs w:val="28"/>
              </w:rPr>
              <w:lastRenderedPageBreak/>
              <w:t>массового отдыха жителей, содержание объектов малых архитектурных форм (МАФ)</w:t>
            </w:r>
            <w:r w:rsidR="002C23C8" w:rsidRPr="00500C41">
              <w:rPr>
                <w:sz w:val="28"/>
                <w:szCs w:val="28"/>
              </w:rPr>
              <w:t>.</w:t>
            </w:r>
          </w:p>
          <w:p w14:paraId="0F70FB9A" w14:textId="77777777" w:rsidR="009B0EA6" w:rsidRPr="00500C41" w:rsidRDefault="00FA7FBB" w:rsidP="00FA7FBB">
            <w:pPr>
              <w:pStyle w:val="a6"/>
              <w:shd w:val="clear" w:color="auto" w:fill="auto"/>
              <w:spacing w:before="0" w:after="0" w:line="370" w:lineRule="exact"/>
              <w:ind w:left="1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7D0B28" w:rsidRPr="00500C41">
              <w:rPr>
                <w:sz w:val="28"/>
                <w:szCs w:val="28"/>
              </w:rPr>
              <w:t>Повышение уровня вовлеченности заинтересованных граждан, организаций в реализацию мероприятий по благоустройству территории округа</w:t>
            </w:r>
          </w:p>
          <w:p w14:paraId="7C7104CE" w14:textId="77777777" w:rsidR="003A458F" w:rsidRPr="00500C41" w:rsidRDefault="00FA7FBB" w:rsidP="00FA7FBB">
            <w:pPr>
              <w:pStyle w:val="a6"/>
              <w:spacing w:before="0" w:after="0" w:line="370" w:lineRule="exact"/>
              <w:ind w:left="1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A458F" w:rsidRPr="00500C41">
              <w:rPr>
                <w:sz w:val="28"/>
                <w:szCs w:val="28"/>
              </w:rPr>
              <w:t xml:space="preserve">.Приведение в нормативное состояние дорог общего пользования, особенно в зимний период, содержание объектов благоустройства в надлежащем состоянии, создание привлекательного вида территорий, в том числе в период праздничных дней </w:t>
            </w:r>
          </w:p>
          <w:p w14:paraId="16D24614" w14:textId="77777777" w:rsidR="003A458F" w:rsidRPr="00500C41" w:rsidRDefault="003311E3" w:rsidP="00FA7FBB">
            <w:pPr>
              <w:pStyle w:val="a6"/>
              <w:spacing w:before="0" w:after="0" w:line="370" w:lineRule="exact"/>
              <w:ind w:left="119"/>
              <w:jc w:val="both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5</w:t>
            </w:r>
            <w:r w:rsidR="003A458F" w:rsidRPr="00500C41">
              <w:rPr>
                <w:sz w:val="28"/>
                <w:szCs w:val="28"/>
              </w:rPr>
              <w:t>.Обеспечение соответствия территории округа установленным санитарным нормам</w:t>
            </w:r>
          </w:p>
          <w:p w14:paraId="1BD72ED5" w14:textId="77777777" w:rsidR="003E7CBC" w:rsidRPr="00500C41" w:rsidRDefault="003311E3" w:rsidP="00FA7FBB">
            <w:pPr>
              <w:pStyle w:val="a6"/>
              <w:spacing w:before="0" w:after="0" w:line="370" w:lineRule="exact"/>
              <w:ind w:left="119"/>
              <w:jc w:val="both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6</w:t>
            </w:r>
            <w:r w:rsidR="003A458F" w:rsidRPr="00500C41">
              <w:rPr>
                <w:sz w:val="28"/>
                <w:szCs w:val="28"/>
              </w:rPr>
              <w:t>.Оказание услуги льготным категориям населения округа</w:t>
            </w:r>
            <w:bookmarkEnd w:id="1"/>
          </w:p>
        </w:tc>
      </w:tr>
      <w:tr w:rsidR="007D0B28" w:rsidRPr="00500C41" w14:paraId="1BAE4AE7" w14:textId="77777777" w:rsidTr="00283CC0">
        <w:trPr>
          <w:trHeight w:val="763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614B80" w14:textId="77777777" w:rsidR="007D0B28" w:rsidRPr="00500C41" w:rsidRDefault="007D0B28" w:rsidP="0037351E">
            <w:pPr>
              <w:pStyle w:val="a6"/>
              <w:shd w:val="clear" w:color="auto" w:fill="auto"/>
              <w:spacing w:before="0" w:after="0" w:line="370" w:lineRule="exact"/>
              <w:ind w:left="120"/>
              <w:jc w:val="both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lastRenderedPageBreak/>
              <w:t xml:space="preserve">Целевые индикаторы и показатели муниципальной программы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9A356E" w14:textId="77777777" w:rsidR="002C23C8" w:rsidRDefault="00FA7FBB" w:rsidP="00FA7FBB">
            <w:pPr>
              <w:pStyle w:val="a6"/>
              <w:shd w:val="clear" w:color="auto" w:fill="auto"/>
              <w:spacing w:before="0" w:after="0" w:line="370" w:lineRule="exact"/>
              <w:ind w:left="1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2C23C8" w:rsidRPr="00500C41">
              <w:rPr>
                <w:sz w:val="28"/>
                <w:szCs w:val="28"/>
              </w:rPr>
              <w:t>Благоус</w:t>
            </w:r>
            <w:r w:rsidR="00950C28">
              <w:rPr>
                <w:sz w:val="28"/>
                <w:szCs w:val="28"/>
              </w:rPr>
              <w:t xml:space="preserve">тройство </w:t>
            </w:r>
            <w:r w:rsidR="002C23C8" w:rsidRPr="00500C41">
              <w:rPr>
                <w:sz w:val="28"/>
                <w:szCs w:val="28"/>
              </w:rPr>
              <w:t>общественных территорий в рамках федерального проекта «Формирование комфортной городской среды»</w:t>
            </w:r>
          </w:p>
          <w:p w14:paraId="0E00A531" w14:textId="77777777" w:rsidR="00BF2CA7" w:rsidRPr="00500C41" w:rsidRDefault="00BF2CA7" w:rsidP="00FA7FBB">
            <w:pPr>
              <w:pStyle w:val="a6"/>
              <w:shd w:val="clear" w:color="auto" w:fill="auto"/>
              <w:spacing w:before="0" w:after="0" w:line="370" w:lineRule="exact"/>
              <w:ind w:left="1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Благоустройство дворовых и прилегающих территорий в рамках регионального проекта «Благоустроенный двор»</w:t>
            </w:r>
          </w:p>
          <w:p w14:paraId="49CDEF50" w14:textId="77777777" w:rsidR="002C23C8" w:rsidRPr="00500C41" w:rsidRDefault="00BF2CA7" w:rsidP="00FA7FBB">
            <w:pPr>
              <w:pStyle w:val="a6"/>
              <w:shd w:val="clear" w:color="auto" w:fill="auto"/>
              <w:spacing w:before="0" w:after="0" w:line="370" w:lineRule="exact"/>
              <w:ind w:left="1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A7FBB">
              <w:rPr>
                <w:sz w:val="28"/>
                <w:szCs w:val="28"/>
              </w:rPr>
              <w:t>.</w:t>
            </w:r>
            <w:r w:rsidR="002C23C8" w:rsidRPr="00500C41">
              <w:rPr>
                <w:sz w:val="28"/>
                <w:szCs w:val="28"/>
              </w:rPr>
              <w:t>Повышение уровня благоустройства и озеленения</w:t>
            </w:r>
            <w:r w:rsidR="008C6809" w:rsidRPr="00500C41">
              <w:rPr>
                <w:sz w:val="28"/>
                <w:szCs w:val="28"/>
              </w:rPr>
              <w:t>.</w:t>
            </w:r>
          </w:p>
          <w:p w14:paraId="7C62B7D6" w14:textId="77777777" w:rsidR="008C6809" w:rsidRPr="00500C41" w:rsidRDefault="00BF2CA7" w:rsidP="00FA7FBB">
            <w:pPr>
              <w:pStyle w:val="a6"/>
              <w:shd w:val="clear" w:color="auto" w:fill="auto"/>
              <w:spacing w:before="0" w:after="0" w:line="370" w:lineRule="exact"/>
              <w:ind w:left="1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A7FBB">
              <w:rPr>
                <w:sz w:val="28"/>
                <w:szCs w:val="28"/>
              </w:rPr>
              <w:t>.</w:t>
            </w:r>
            <w:r w:rsidR="008C6809" w:rsidRPr="00500C41">
              <w:rPr>
                <w:sz w:val="28"/>
                <w:szCs w:val="28"/>
              </w:rPr>
              <w:t>Содержание и ремонт уличного освещения на территории округа.</w:t>
            </w:r>
          </w:p>
          <w:p w14:paraId="72337C88" w14:textId="77777777" w:rsidR="007D0B28" w:rsidRPr="00500C41" w:rsidRDefault="00BF2CA7" w:rsidP="00FA7FBB">
            <w:pPr>
              <w:pStyle w:val="a6"/>
              <w:shd w:val="clear" w:color="auto" w:fill="auto"/>
              <w:spacing w:before="0" w:after="0" w:line="370" w:lineRule="exact"/>
              <w:ind w:left="1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A7FBB">
              <w:rPr>
                <w:sz w:val="28"/>
                <w:szCs w:val="28"/>
              </w:rPr>
              <w:t>.</w:t>
            </w:r>
            <w:r w:rsidR="008C6809" w:rsidRPr="00500C41">
              <w:rPr>
                <w:sz w:val="28"/>
                <w:szCs w:val="28"/>
              </w:rPr>
              <w:t>Приведение в нормативное состояние площадок для накопления твердых коммунальных отходов.</w:t>
            </w:r>
            <w:r w:rsidR="007D0B28" w:rsidRPr="00500C41">
              <w:rPr>
                <w:sz w:val="28"/>
                <w:szCs w:val="28"/>
              </w:rPr>
              <w:t xml:space="preserve"> </w:t>
            </w:r>
          </w:p>
          <w:p w14:paraId="3C3D6DE9" w14:textId="77777777" w:rsidR="008C6809" w:rsidRPr="00500C41" w:rsidRDefault="00BF2CA7" w:rsidP="00FA7FBB">
            <w:pPr>
              <w:pStyle w:val="a6"/>
              <w:shd w:val="clear" w:color="auto" w:fill="auto"/>
              <w:spacing w:before="0" w:after="0" w:line="370" w:lineRule="exact"/>
              <w:ind w:left="1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A7FBB">
              <w:rPr>
                <w:sz w:val="28"/>
                <w:szCs w:val="28"/>
              </w:rPr>
              <w:t>.</w:t>
            </w:r>
            <w:r w:rsidR="008C6809" w:rsidRPr="00500C41">
              <w:rPr>
                <w:sz w:val="28"/>
                <w:szCs w:val="28"/>
              </w:rPr>
              <w:t>Возмещение расходов на оплату услуг социальных билетов</w:t>
            </w:r>
            <w:r w:rsidR="00500C41" w:rsidRPr="00500C41">
              <w:rPr>
                <w:sz w:val="28"/>
                <w:szCs w:val="28"/>
              </w:rPr>
              <w:t xml:space="preserve"> в банях (г.Лакинск)</w:t>
            </w:r>
          </w:p>
        </w:tc>
      </w:tr>
      <w:tr w:rsidR="007D0B28" w:rsidRPr="00500C41" w14:paraId="44E43CBC" w14:textId="77777777" w:rsidTr="00283CC0">
        <w:trPr>
          <w:trHeight w:val="763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7C4FCC" w14:textId="77777777" w:rsidR="007D0B28" w:rsidRPr="00500C41" w:rsidRDefault="007D0B28" w:rsidP="0037351E">
            <w:pPr>
              <w:pStyle w:val="a6"/>
              <w:shd w:val="clear" w:color="auto" w:fill="auto"/>
              <w:spacing w:before="0" w:after="0" w:line="370" w:lineRule="exact"/>
              <w:ind w:left="120"/>
              <w:jc w:val="both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0DEA5A" w14:textId="77777777" w:rsidR="007D0B28" w:rsidRPr="00500C41" w:rsidRDefault="007D0B28" w:rsidP="00FA7FBB">
            <w:pPr>
              <w:pStyle w:val="a6"/>
              <w:shd w:val="clear" w:color="auto" w:fill="auto"/>
              <w:spacing w:before="0" w:after="0" w:line="370" w:lineRule="exact"/>
              <w:ind w:left="119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 xml:space="preserve">2025-2030 годы. </w:t>
            </w:r>
          </w:p>
        </w:tc>
      </w:tr>
      <w:tr w:rsidR="007D0B28" w:rsidRPr="00500C41" w14:paraId="1C202CBE" w14:textId="77777777" w:rsidTr="00283CC0">
        <w:trPr>
          <w:trHeight w:val="763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AE16D" w14:textId="77777777" w:rsidR="007D0B28" w:rsidRPr="00500C41" w:rsidRDefault="007D0B28" w:rsidP="0037351E">
            <w:pPr>
              <w:pStyle w:val="a6"/>
              <w:shd w:val="clear" w:color="auto" w:fill="auto"/>
              <w:spacing w:before="0" w:after="0" w:line="370" w:lineRule="exact"/>
              <w:ind w:left="120"/>
              <w:jc w:val="both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 xml:space="preserve">Объемы ресурсов на реализацию муниципальной программы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A6C000" w14:textId="77777777" w:rsidR="007D0B28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средств, предусмотренных на реализацию программы 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C23A5F">
              <w:rPr>
                <w:rFonts w:ascii="Times New Roman" w:hAnsi="Times New Roman" w:cs="Times New Roman"/>
                <w:b/>
                <w:sz w:val="28"/>
                <w:szCs w:val="28"/>
              </w:rPr>
              <w:t>1 </w:t>
            </w:r>
            <w:r w:rsidR="00666F0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950C2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23A5F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="00950C28">
              <w:rPr>
                <w:rFonts w:ascii="Times New Roman" w:hAnsi="Times New Roman" w:cs="Times New Roman"/>
                <w:b/>
                <w:sz w:val="28"/>
                <w:szCs w:val="28"/>
              </w:rPr>
              <w:t>796</w:t>
            </w:r>
            <w:r w:rsidR="00C23A5F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950C28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F401B9">
              <w:rPr>
                <w:rFonts w:ascii="Times New Roman" w:hAnsi="Times New Roman" w:cs="Times New Roman"/>
                <w:b/>
                <w:sz w:val="28"/>
                <w:szCs w:val="28"/>
              </w:rPr>
              <w:t>542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тыс. руб.,</w:t>
            </w:r>
          </w:p>
          <w:p w14:paraId="3120C30E" w14:textId="77777777" w:rsidR="007D0B28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числе:</w:t>
            </w:r>
          </w:p>
          <w:p w14:paraId="50E7AEA6" w14:textId="77777777" w:rsidR="007D0B28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федеральный бюджет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="00C23A5F">
              <w:rPr>
                <w:rFonts w:ascii="Times New Roman" w:hAnsi="Times New Roman" w:cs="Times New Roman"/>
                <w:b/>
                <w:sz w:val="28"/>
                <w:szCs w:val="28"/>
              </w:rPr>
              <w:t>37 462,80</w:t>
            </w:r>
            <w:r w:rsidR="00950C28">
              <w:rPr>
                <w:rFonts w:ascii="Times New Roman" w:hAnsi="Times New Roman" w:cs="Times New Roman"/>
                <w:b/>
                <w:sz w:val="28"/>
                <w:szCs w:val="28"/>
              </w:rPr>
              <w:t>383</w:t>
            </w:r>
            <w:r w:rsidR="00B85A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руб.,</w:t>
            </w:r>
            <w:r w:rsidR="000774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14:paraId="632409D8" w14:textId="77777777"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</w:t>
            </w:r>
            <w:r w:rsidR="00B85AAA">
              <w:rPr>
                <w:rFonts w:ascii="Times New Roman" w:hAnsi="Times New Roman" w:cs="Times New Roman"/>
                <w:sz w:val="28"/>
                <w:szCs w:val="28"/>
              </w:rPr>
              <w:t>16 961,35015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14:paraId="789A80C0" w14:textId="77777777" w:rsidR="007D0B28" w:rsidRPr="00C661F4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–    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6 998,47</w:t>
            </w:r>
            <w:r w:rsidR="00950C28">
              <w:rPr>
                <w:rFonts w:ascii="Times New Roman" w:hAnsi="Times New Roman" w:cs="Times New Roman"/>
                <w:sz w:val="28"/>
                <w:szCs w:val="28"/>
              </w:rPr>
              <w:t>368</w:t>
            </w:r>
            <w:r w:rsidR="00B85AA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A4A4B6C" w14:textId="77777777"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6 690,67100</w:t>
            </w:r>
            <w:r w:rsidR="00B85AA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F3C49DE" w14:textId="77777777" w:rsidR="00C23A5F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6 812,30900 тыс. руб.,</w:t>
            </w:r>
            <w:r w:rsidR="00C23A5F"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6EACF78" w14:textId="77777777" w:rsidR="007D0B28" w:rsidRPr="00C8695C" w:rsidRDefault="00C23A5F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7D0B28" w:rsidRPr="00C8695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D0B2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D0B28"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7D0B28"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="007D0B28"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9261852" w14:textId="77777777"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57FC0A8" w14:textId="77777777" w:rsidR="007D0B28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областной бюджет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="00C23A5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EA7CB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C23A5F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="00EA7CB8">
              <w:rPr>
                <w:rFonts w:ascii="Times New Roman" w:hAnsi="Times New Roman" w:cs="Times New Roman"/>
                <w:b/>
                <w:sz w:val="28"/>
                <w:szCs w:val="28"/>
              </w:rPr>
              <w:t>161</w:t>
            </w:r>
            <w:r w:rsidR="00C23A5F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EA7CB8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950C28">
              <w:rPr>
                <w:rFonts w:ascii="Times New Roman" w:hAnsi="Times New Roman" w:cs="Times New Roman"/>
                <w:b/>
                <w:sz w:val="28"/>
                <w:szCs w:val="28"/>
              </w:rPr>
              <w:t>617</w:t>
            </w:r>
            <w:r w:rsidR="00666F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руб.,</w:t>
            </w:r>
            <w:r w:rsidR="000774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14:paraId="010EAFB9" w14:textId="77777777"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</w:t>
            </w:r>
            <w:r w:rsidR="00817736">
              <w:rPr>
                <w:rFonts w:ascii="Times New Roman" w:hAnsi="Times New Roman" w:cs="Times New Roman"/>
                <w:sz w:val="28"/>
                <w:szCs w:val="28"/>
              </w:rPr>
              <w:t>53 741</w:t>
            </w:r>
            <w:r w:rsidR="00BF2CA7">
              <w:rPr>
                <w:rFonts w:ascii="Times New Roman" w:hAnsi="Times New Roman" w:cs="Times New Roman"/>
                <w:sz w:val="28"/>
                <w:szCs w:val="28"/>
              </w:rPr>
              <w:t>,84985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14:paraId="2B77F2A6" w14:textId="77777777" w:rsidR="007D0B28" w:rsidRPr="00C661F4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–    </w:t>
            </w:r>
            <w:r w:rsidR="00EA7CB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A7CB8">
              <w:rPr>
                <w:rFonts w:ascii="Times New Roman" w:hAnsi="Times New Roman" w:cs="Times New Roman"/>
                <w:sz w:val="28"/>
                <w:szCs w:val="28"/>
              </w:rPr>
              <w:t>001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A7C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950C2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B85AA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3A484C0" w14:textId="77777777" w:rsidR="00AB656F" w:rsidRPr="00C8695C" w:rsidRDefault="007D0B28" w:rsidP="00AB656F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206,92900</w:t>
            </w:r>
            <w:r w:rsidR="00AB656F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14:paraId="498592CD" w14:textId="77777777"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210,69100 тыс.руб.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45DAAE3" w14:textId="77777777"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871918B" w14:textId="77777777"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7E95B7B" w14:textId="77777777" w:rsidR="007D0B28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>местный бюджет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C23A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="00666F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950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C23A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="00950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625</w:t>
            </w:r>
            <w:r w:rsidR="00C23A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="00EA7C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666F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9F2AE2" w:rsidRPr="009F2A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C23A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</w:t>
            </w:r>
            <w:r w:rsidRPr="008E75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>. руб.,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14:paraId="4E6783A8" w14:textId="77777777"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4426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 866,14469</w:t>
            </w:r>
            <w:r w:rsidR="00524F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14:paraId="7432952D" w14:textId="77777777" w:rsidR="007D0B28" w:rsidRPr="00C661F4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A973A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66F0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B65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B656F">
              <w:rPr>
                <w:rFonts w:ascii="Times New Roman" w:hAnsi="Times New Roman" w:cs="Times New Roman"/>
                <w:sz w:val="28"/>
                <w:szCs w:val="28"/>
              </w:rPr>
              <w:t>870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A7C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66F03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73A7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14:paraId="5391D4AF" w14:textId="77777777"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–    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146 659,70000</w:t>
            </w:r>
            <w:r w:rsidR="00D264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73A7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C9928CD" w14:textId="77777777"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156 989,51811</w:t>
            </w:r>
            <w:r w:rsidR="00D264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73A7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14:paraId="3ABEF12D" w14:textId="77777777"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156 619,81811</w:t>
            </w:r>
            <w:r w:rsidR="00D264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73A7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A3727BC" w14:textId="77777777"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B85A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156 619,81811</w:t>
            </w:r>
            <w:r w:rsidR="00D264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73A7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0FC2FB6" w14:textId="77777777" w:rsidR="007D0B28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внебюджетные средства – </w:t>
            </w:r>
            <w:r w:rsidR="0044261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50C2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C23A5F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="00950C28">
              <w:rPr>
                <w:rFonts w:ascii="Times New Roman" w:hAnsi="Times New Roman" w:cs="Times New Roman"/>
                <w:b/>
                <w:sz w:val="28"/>
                <w:szCs w:val="28"/>
              </w:rPr>
              <w:t>546</w:t>
            </w:r>
            <w:r w:rsidR="00C23A5F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950C28">
              <w:rPr>
                <w:rFonts w:ascii="Times New Roman" w:hAnsi="Times New Roman" w:cs="Times New Roman"/>
                <w:b/>
                <w:sz w:val="28"/>
                <w:szCs w:val="28"/>
              </w:rPr>
              <w:t>181</w:t>
            </w:r>
            <w:r w:rsidR="00C23A5F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тыс. руб.,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14:paraId="25BF3FD9" w14:textId="77777777"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</w:t>
            </w:r>
            <w:r w:rsidR="0044261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23A5F">
              <w:rPr>
                <w:rFonts w:ascii="Times New Roman" w:hAnsi="Times New Roman" w:cs="Times New Roman"/>
                <w:sz w:val="28"/>
                <w:szCs w:val="28"/>
              </w:rPr>
              <w:t> 401,83740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14:paraId="35011C6F" w14:textId="77777777" w:rsidR="007D0B28" w:rsidRPr="00C661F4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666F0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50C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66F0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50C28">
              <w:rPr>
                <w:rFonts w:ascii="Times New Roman" w:hAnsi="Times New Roman" w:cs="Times New Roman"/>
                <w:sz w:val="28"/>
                <w:szCs w:val="28"/>
              </w:rPr>
              <w:t>144,34</w:t>
            </w:r>
            <w:r w:rsidR="00F401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66F03">
              <w:rPr>
                <w:rFonts w:ascii="Times New Roman" w:hAnsi="Times New Roman" w:cs="Times New Roman"/>
                <w:sz w:val="28"/>
                <w:szCs w:val="28"/>
              </w:rPr>
              <w:t>00 тыс.руб.,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6AC956F" w14:textId="77777777"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5ED8543" w14:textId="77777777"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41E2F30" w14:textId="77777777" w:rsidR="007D0B28" w:rsidRPr="00C8695C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50501BB" w14:textId="77777777" w:rsidR="007D0B28" w:rsidRPr="002278CB" w:rsidRDefault="007D0B28" w:rsidP="00FA7FBB">
            <w:pPr>
              <w:pStyle w:val="ConsPlusNormal"/>
              <w:tabs>
                <w:tab w:val="left" w:pos="3261"/>
                <w:tab w:val="left" w:pos="3828"/>
              </w:tabs>
              <w:ind w:left="119" w:firstLine="0"/>
              <w:jc w:val="both"/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D0B28" w:rsidRPr="00500C41" w14:paraId="28C64E05" w14:textId="77777777" w:rsidTr="00283CC0">
        <w:trPr>
          <w:trHeight w:val="763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12548" w14:textId="77777777" w:rsidR="007D0B28" w:rsidRPr="00500C41" w:rsidRDefault="007D0B28" w:rsidP="0037351E">
            <w:pPr>
              <w:pStyle w:val="a6"/>
              <w:shd w:val="clear" w:color="auto" w:fill="auto"/>
              <w:spacing w:before="0" w:after="0" w:line="370" w:lineRule="exact"/>
              <w:ind w:left="120"/>
              <w:rPr>
                <w:sz w:val="28"/>
                <w:szCs w:val="28"/>
              </w:rPr>
            </w:pPr>
            <w:r w:rsidRPr="00500C41">
              <w:rPr>
                <w:sz w:val="28"/>
                <w:szCs w:val="28"/>
              </w:rPr>
              <w:t>Ожидаемые результаты муниципальной программы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DFEDBC" w14:textId="77777777" w:rsidR="007D0B28" w:rsidRPr="00500C41" w:rsidRDefault="007D0B28" w:rsidP="00FA7FBB">
            <w:pPr>
              <w:pStyle w:val="2f2"/>
              <w:numPr>
                <w:ilvl w:val="0"/>
                <w:numId w:val="0"/>
              </w:numPr>
              <w:spacing w:before="0" w:after="0" w:line="240" w:lineRule="auto"/>
              <w:ind w:left="119"/>
              <w:jc w:val="both"/>
              <w:rPr>
                <w:rFonts w:ascii="Times New Roman" w:hAnsi="Times New Roman" w:cs="Times New Roman"/>
                <w:color w:val="auto"/>
                <w:spacing w:val="1"/>
                <w:kern w:val="0"/>
                <w:sz w:val="28"/>
                <w:szCs w:val="28"/>
                <w:lang w:eastAsia="en-US"/>
              </w:rPr>
            </w:pPr>
            <w:r w:rsidRPr="00500C41">
              <w:rPr>
                <w:rFonts w:ascii="Times New Roman" w:hAnsi="Times New Roman" w:cs="Times New Roman"/>
                <w:color w:val="auto"/>
                <w:spacing w:val="1"/>
                <w:kern w:val="0"/>
                <w:sz w:val="28"/>
                <w:szCs w:val="28"/>
                <w:lang w:eastAsia="en-US"/>
              </w:rPr>
              <w:t>– повышение уровня благоустроенности, улучшения состояния, эстетического вида и привлекательности территорий муниципального округа;</w:t>
            </w:r>
          </w:p>
          <w:p w14:paraId="2FB01014" w14:textId="77777777" w:rsidR="007D0B28" w:rsidRPr="00500C41" w:rsidRDefault="007D0B28" w:rsidP="00FA7FBB">
            <w:pPr>
              <w:pStyle w:val="2f2"/>
              <w:numPr>
                <w:ilvl w:val="0"/>
                <w:numId w:val="0"/>
              </w:numPr>
              <w:spacing w:before="0" w:after="0" w:line="240" w:lineRule="auto"/>
              <w:ind w:left="119"/>
              <w:jc w:val="both"/>
              <w:rPr>
                <w:rFonts w:ascii="Times New Roman" w:hAnsi="Times New Roman" w:cs="Times New Roman"/>
                <w:color w:val="auto"/>
                <w:spacing w:val="1"/>
                <w:kern w:val="0"/>
                <w:sz w:val="28"/>
                <w:szCs w:val="28"/>
                <w:lang w:eastAsia="en-US"/>
              </w:rPr>
            </w:pPr>
            <w:r w:rsidRPr="00500C41">
              <w:rPr>
                <w:rFonts w:ascii="Times New Roman" w:hAnsi="Times New Roman" w:cs="Times New Roman"/>
                <w:color w:val="auto"/>
                <w:spacing w:val="1"/>
                <w:kern w:val="0"/>
                <w:sz w:val="28"/>
                <w:szCs w:val="28"/>
                <w:lang w:eastAsia="en-US"/>
              </w:rPr>
              <w:t>– обеспечение соответствия территории округа установленным санитарным нормам;</w:t>
            </w:r>
          </w:p>
          <w:p w14:paraId="10658D62" w14:textId="77777777" w:rsidR="007D0B28" w:rsidRPr="00500C41" w:rsidRDefault="007D0B28" w:rsidP="00FA7FBB">
            <w:pPr>
              <w:pStyle w:val="2f2"/>
              <w:numPr>
                <w:ilvl w:val="0"/>
                <w:numId w:val="0"/>
              </w:numPr>
              <w:spacing w:before="0" w:after="0" w:line="240" w:lineRule="auto"/>
              <w:ind w:left="119"/>
              <w:jc w:val="both"/>
              <w:rPr>
                <w:rFonts w:ascii="Times New Roman" w:hAnsi="Times New Roman" w:cs="Times New Roman"/>
                <w:color w:val="auto"/>
                <w:spacing w:val="1"/>
                <w:kern w:val="0"/>
                <w:sz w:val="28"/>
                <w:szCs w:val="28"/>
                <w:lang w:eastAsia="en-US"/>
              </w:rPr>
            </w:pPr>
            <w:r w:rsidRPr="00500C41">
              <w:rPr>
                <w:rFonts w:ascii="Times New Roman" w:hAnsi="Times New Roman" w:cs="Times New Roman"/>
                <w:color w:val="auto"/>
                <w:spacing w:val="1"/>
                <w:kern w:val="0"/>
                <w:sz w:val="28"/>
                <w:szCs w:val="28"/>
                <w:lang w:eastAsia="en-US"/>
              </w:rPr>
              <w:t>– о</w:t>
            </w:r>
            <w:r w:rsidRPr="00363D6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беспечение благоприятных и комфортных условий для проживания, массового отдыха и досуга граждан</w:t>
            </w:r>
            <w:r w:rsidRPr="00500C41">
              <w:rPr>
                <w:rFonts w:ascii="Times New Roman" w:hAnsi="Times New Roman" w:cs="Times New Roman"/>
                <w:color w:val="auto"/>
                <w:spacing w:val="1"/>
                <w:kern w:val="0"/>
                <w:sz w:val="28"/>
                <w:szCs w:val="28"/>
                <w:lang w:eastAsia="en-US"/>
              </w:rPr>
              <w:t>;</w:t>
            </w:r>
          </w:p>
          <w:p w14:paraId="22EDB255" w14:textId="77777777" w:rsidR="007D0B28" w:rsidRPr="00BB05A6" w:rsidRDefault="007D0B28" w:rsidP="00FA7FBB">
            <w:pPr>
              <w:pStyle w:val="ConsPlusCell"/>
              <w:ind w:left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C41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>–</w:t>
            </w:r>
            <w:r w:rsidR="00BB05A6" w:rsidRPr="00183BD0">
              <w:t xml:space="preserve"> </w:t>
            </w:r>
            <w:r w:rsidR="00BB05A6" w:rsidRPr="00BB05A6">
              <w:rPr>
                <w:rFonts w:ascii="Times New Roman" w:hAnsi="Times New Roman" w:cs="Times New Roman"/>
                <w:sz w:val="28"/>
                <w:szCs w:val="28"/>
              </w:rPr>
              <w:t>сокращение уровня износа, повышение надежности работы, снижение количества аварийных ситуаций на сетях наружного освещения.</w:t>
            </w:r>
          </w:p>
          <w:p w14:paraId="13DF3688" w14:textId="77777777" w:rsidR="007D0B28" w:rsidRPr="00500C41" w:rsidRDefault="007D0B28" w:rsidP="00FA7FBB">
            <w:pPr>
              <w:pStyle w:val="2f2"/>
              <w:numPr>
                <w:ilvl w:val="0"/>
                <w:numId w:val="0"/>
              </w:numPr>
              <w:spacing w:before="0" w:after="0" w:line="240" w:lineRule="auto"/>
              <w:ind w:left="119"/>
              <w:jc w:val="both"/>
              <w:rPr>
                <w:rFonts w:ascii="Times New Roman" w:hAnsi="Times New Roman" w:cs="Times New Roman"/>
                <w:color w:val="auto"/>
                <w:spacing w:val="1"/>
                <w:kern w:val="0"/>
                <w:sz w:val="28"/>
                <w:szCs w:val="28"/>
                <w:lang w:eastAsia="en-US"/>
              </w:rPr>
            </w:pPr>
            <w:r w:rsidRPr="00500C41">
              <w:rPr>
                <w:rFonts w:ascii="Times New Roman" w:hAnsi="Times New Roman" w:cs="Times New Roman"/>
                <w:color w:val="auto"/>
                <w:spacing w:val="1"/>
                <w:kern w:val="0"/>
                <w:sz w:val="28"/>
                <w:szCs w:val="28"/>
                <w:lang w:eastAsia="en-US"/>
              </w:rPr>
              <w:t>– совершенствование озеленения ландшафта;</w:t>
            </w:r>
          </w:p>
          <w:p w14:paraId="753BB61A" w14:textId="77777777" w:rsidR="00363D62" w:rsidRPr="00500C41" w:rsidRDefault="007D0B28" w:rsidP="00FA7FBB">
            <w:pPr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00C41">
              <w:rPr>
                <w:rFonts w:ascii="Times New Roman" w:hAnsi="Times New Roman"/>
                <w:spacing w:val="1"/>
                <w:sz w:val="28"/>
                <w:szCs w:val="28"/>
              </w:rPr>
              <w:t>– воспитание у жителей округа бережного отношения к окружающей среде.</w:t>
            </w:r>
            <w:r w:rsidR="00363D62" w:rsidRPr="00500C4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0EC5F437" w14:textId="77777777" w:rsidR="00363D62" w:rsidRPr="00500C41" w:rsidRDefault="00363D62" w:rsidP="00FA7FBB">
            <w:pPr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imes New Roman" w:hAnsi="Times New Roman"/>
                <w:bCs/>
                <w:sz w:val="28"/>
                <w:szCs w:val="28"/>
              </w:rPr>
            </w:pPr>
            <w:r w:rsidRPr="00500C41">
              <w:rPr>
                <w:rFonts w:ascii="Times New Roman" w:hAnsi="Times New Roman"/>
                <w:b/>
                <w:bCs/>
                <w:sz w:val="28"/>
                <w:szCs w:val="28"/>
              </w:rPr>
              <w:t>-у</w:t>
            </w:r>
            <w:r w:rsidRPr="00500C41">
              <w:rPr>
                <w:rFonts w:ascii="Times New Roman" w:hAnsi="Times New Roman"/>
                <w:bCs/>
                <w:sz w:val="28"/>
                <w:szCs w:val="28"/>
              </w:rPr>
              <w:t>меньшение количества поступающих обращений от населения на состояние объектов благоустройства и территории города.</w:t>
            </w:r>
          </w:p>
          <w:p w14:paraId="5B36A3B1" w14:textId="77777777" w:rsidR="00363D62" w:rsidRPr="00500C41" w:rsidRDefault="00363D62" w:rsidP="00FA7FBB">
            <w:pPr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imes New Roman" w:hAnsi="Times New Roman"/>
                <w:bCs/>
                <w:sz w:val="28"/>
                <w:szCs w:val="28"/>
              </w:rPr>
            </w:pPr>
            <w:r w:rsidRPr="00500C41">
              <w:rPr>
                <w:rFonts w:ascii="Times New Roman" w:hAnsi="Times New Roman"/>
                <w:bCs/>
                <w:sz w:val="28"/>
                <w:szCs w:val="28"/>
              </w:rPr>
              <w:t>-увеличение количества благоустроенных дворовых и прилегающих территорий.</w:t>
            </w:r>
          </w:p>
          <w:p w14:paraId="5A32A29A" w14:textId="77777777" w:rsidR="00EF4219" w:rsidRPr="00500C41" w:rsidRDefault="00EF4219" w:rsidP="00FA7FBB">
            <w:pPr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Cambria" w:hAnsi="Cambria" w:cs="Cambria"/>
                <w:sz w:val="28"/>
                <w:szCs w:val="28"/>
              </w:rPr>
            </w:pPr>
            <w:r w:rsidRPr="00500C41">
              <w:rPr>
                <w:rFonts w:ascii="Times New Roman" w:hAnsi="Times New Roman"/>
                <w:bCs/>
                <w:sz w:val="28"/>
                <w:szCs w:val="28"/>
              </w:rPr>
              <w:t>-у</w:t>
            </w:r>
            <w:r w:rsidR="00363D62" w:rsidRPr="00500C41">
              <w:rPr>
                <w:rFonts w:ascii="Times New Roman" w:hAnsi="Times New Roman"/>
                <w:bCs/>
                <w:sz w:val="28"/>
                <w:szCs w:val="28"/>
              </w:rPr>
              <w:t>лучшение эстетического восприятия объектов благоустройства города.</w:t>
            </w:r>
            <w:r w:rsidRPr="00500C41">
              <w:rPr>
                <w:rFonts w:ascii="Cambria" w:hAnsi="Cambria" w:cs="Cambria"/>
                <w:sz w:val="28"/>
                <w:szCs w:val="28"/>
              </w:rPr>
              <w:t xml:space="preserve"> </w:t>
            </w:r>
          </w:p>
          <w:p w14:paraId="6394DDF6" w14:textId="77777777" w:rsidR="00EF4219" w:rsidRPr="00BB05A6" w:rsidRDefault="00EF4219" w:rsidP="00FA7FBB">
            <w:pPr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imes New Roman" w:hAnsi="Times New Roman"/>
                <w:sz w:val="28"/>
                <w:szCs w:val="28"/>
              </w:rPr>
            </w:pPr>
            <w:r w:rsidRPr="00500C41">
              <w:rPr>
                <w:rFonts w:ascii="Cambria" w:hAnsi="Cambria" w:cs="Cambria"/>
                <w:sz w:val="28"/>
                <w:szCs w:val="28"/>
              </w:rPr>
              <w:t>-</w:t>
            </w:r>
            <w:r w:rsidRPr="00BB05A6">
              <w:rPr>
                <w:rFonts w:ascii="Times New Roman" w:hAnsi="Times New Roman"/>
                <w:sz w:val="28"/>
                <w:szCs w:val="28"/>
              </w:rPr>
              <w:t>повышение степени удовлетворенности населения уровнем благоустройства.</w:t>
            </w:r>
          </w:p>
          <w:p w14:paraId="61141569" w14:textId="77777777" w:rsidR="00EF4219" w:rsidRPr="00500C41" w:rsidRDefault="00EF4219" w:rsidP="00FA7FBB">
            <w:pPr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imes New Roman" w:hAnsi="Times New Roman"/>
                <w:sz w:val="28"/>
                <w:szCs w:val="28"/>
              </w:rPr>
            </w:pPr>
            <w:r w:rsidRPr="00500C41">
              <w:rPr>
                <w:rFonts w:ascii="Cambria" w:hAnsi="Cambria" w:cs="Cambria"/>
                <w:sz w:val="28"/>
                <w:szCs w:val="28"/>
              </w:rPr>
              <w:t>-</w:t>
            </w:r>
            <w:r w:rsidRPr="00500C41">
              <w:rPr>
                <w:rFonts w:ascii="Times New Roman" w:hAnsi="Times New Roman"/>
                <w:sz w:val="28"/>
                <w:szCs w:val="28"/>
              </w:rPr>
              <w:t>улучшение технического состояния отдельных объектов благоустройства.</w:t>
            </w:r>
          </w:p>
          <w:p w14:paraId="5A863E53" w14:textId="77777777" w:rsidR="007D0B28" w:rsidRPr="00500C41" w:rsidRDefault="003311E3" w:rsidP="00FA7FBB">
            <w:pPr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500C41">
              <w:rPr>
                <w:rFonts w:ascii="Times New Roman" w:hAnsi="Times New Roman"/>
                <w:sz w:val="28"/>
                <w:szCs w:val="28"/>
              </w:rPr>
              <w:t>-п</w:t>
            </w:r>
            <w:r w:rsidR="00EF4219" w:rsidRPr="00500C41">
              <w:rPr>
                <w:rFonts w:ascii="Times New Roman" w:hAnsi="Times New Roman"/>
                <w:sz w:val="28"/>
                <w:szCs w:val="28"/>
              </w:rPr>
              <w:t>ривлечение молодого поколения к участию по благоустройству города</w:t>
            </w:r>
          </w:p>
          <w:p w14:paraId="6B11E68B" w14:textId="77777777" w:rsidR="00363D62" w:rsidRPr="00E71828" w:rsidRDefault="00363D62" w:rsidP="00FA7FBB">
            <w:pPr>
              <w:pStyle w:val="2f2"/>
              <w:numPr>
                <w:ilvl w:val="0"/>
                <w:numId w:val="0"/>
              </w:numPr>
              <w:spacing w:before="0" w:after="0" w:line="240" w:lineRule="auto"/>
              <w:ind w:left="119"/>
              <w:jc w:val="both"/>
              <w:rPr>
                <w:sz w:val="28"/>
                <w:szCs w:val="28"/>
              </w:rPr>
            </w:pPr>
          </w:p>
        </w:tc>
      </w:tr>
    </w:tbl>
    <w:p w14:paraId="5AABE277" w14:textId="77777777" w:rsidR="00E5068D" w:rsidRDefault="00E5068D" w:rsidP="00666F03">
      <w:pPr>
        <w:pStyle w:val="a5"/>
        <w:ind w:left="0"/>
        <w:rPr>
          <w:rFonts w:ascii="Times New Roman" w:hAnsi="Times New Roman"/>
          <w:b/>
          <w:sz w:val="28"/>
          <w:szCs w:val="28"/>
          <w:lang w:eastAsia="zh-CN"/>
        </w:rPr>
      </w:pPr>
    </w:p>
    <w:p w14:paraId="0F1BE878" w14:textId="77777777" w:rsidR="00B13233" w:rsidRPr="00122881" w:rsidRDefault="00283CC0" w:rsidP="00803B8D">
      <w:pPr>
        <w:pStyle w:val="a5"/>
        <w:ind w:left="0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1</w:t>
      </w:r>
      <w:r w:rsidR="00803B8D" w:rsidRPr="00803B8D">
        <w:rPr>
          <w:rFonts w:ascii="Times New Roman" w:hAnsi="Times New Roman"/>
          <w:b/>
          <w:sz w:val="28"/>
          <w:szCs w:val="28"/>
          <w:lang w:eastAsia="zh-CN"/>
        </w:rPr>
        <w:t>.</w:t>
      </w:r>
      <w:r w:rsidR="00B13233" w:rsidRPr="00122881">
        <w:rPr>
          <w:rFonts w:ascii="Times New Roman" w:hAnsi="Times New Roman"/>
          <w:b/>
          <w:sz w:val="28"/>
          <w:szCs w:val="28"/>
          <w:lang w:eastAsia="zh-CN"/>
        </w:rPr>
        <w:t xml:space="preserve">Общая характеристика сферы реализации муниципальной Программы, </w:t>
      </w:r>
      <w:r w:rsidR="00122881">
        <w:rPr>
          <w:rFonts w:ascii="Times New Roman" w:hAnsi="Times New Roman"/>
          <w:b/>
          <w:sz w:val="28"/>
          <w:szCs w:val="28"/>
          <w:lang w:eastAsia="zh-CN"/>
        </w:rPr>
        <w:t xml:space="preserve">текущее состояние, </w:t>
      </w:r>
      <w:r w:rsidR="00B13233" w:rsidRPr="00122881">
        <w:rPr>
          <w:rFonts w:ascii="Times New Roman" w:hAnsi="Times New Roman"/>
          <w:b/>
          <w:sz w:val="28"/>
          <w:szCs w:val="28"/>
          <w:lang w:eastAsia="zh-CN"/>
        </w:rPr>
        <w:t>основные проблемы и прогноз её развития</w:t>
      </w:r>
    </w:p>
    <w:p w14:paraId="3CB1F306" w14:textId="77777777" w:rsidR="00361FC3" w:rsidRDefault="00361FC3" w:rsidP="00943C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1FC3">
        <w:rPr>
          <w:rFonts w:ascii="Times New Roman" w:hAnsi="Times New Roman"/>
          <w:sz w:val="28"/>
          <w:szCs w:val="28"/>
        </w:rPr>
        <w:t>Программа разработана в соответствии со следующими нормативными актами:</w:t>
      </w:r>
    </w:p>
    <w:p w14:paraId="11C50633" w14:textId="77777777" w:rsidR="00361FC3" w:rsidRPr="00C8695C" w:rsidRDefault="00361FC3" w:rsidP="00943C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t xml:space="preserve">– </w:t>
      </w:r>
      <w:hyperlink r:id="rId9">
        <w:r w:rsidRPr="0032136A">
          <w:rPr>
            <w:rFonts w:ascii="Times New Roman" w:hAnsi="Times New Roman"/>
            <w:sz w:val="28"/>
            <w:szCs w:val="28"/>
          </w:rPr>
          <w:t>статьей 179</w:t>
        </w:r>
      </w:hyperlink>
      <w:r w:rsidRPr="0032136A">
        <w:rPr>
          <w:rFonts w:ascii="Times New Roman" w:hAnsi="Times New Roman"/>
          <w:sz w:val="28"/>
          <w:szCs w:val="28"/>
        </w:rPr>
        <w:t xml:space="preserve"> </w:t>
      </w:r>
      <w:r w:rsidRPr="00C8695C">
        <w:rPr>
          <w:rFonts w:ascii="Times New Roman" w:hAnsi="Times New Roman"/>
          <w:sz w:val="28"/>
          <w:szCs w:val="28"/>
        </w:rPr>
        <w:t>Бюджетного кодекса РФ;</w:t>
      </w:r>
    </w:p>
    <w:p w14:paraId="4E8B7DE9" w14:textId="77777777" w:rsidR="00361FC3" w:rsidRPr="00C8695C" w:rsidRDefault="00361FC3" w:rsidP="00943C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695C">
        <w:rPr>
          <w:rFonts w:ascii="Times New Roman" w:hAnsi="Times New Roman"/>
          <w:sz w:val="28"/>
          <w:szCs w:val="28"/>
        </w:rPr>
        <w:t>– Федеральны</w:t>
      </w:r>
      <w:r>
        <w:rPr>
          <w:rFonts w:ascii="Times New Roman" w:hAnsi="Times New Roman"/>
          <w:sz w:val="28"/>
          <w:szCs w:val="28"/>
        </w:rPr>
        <w:t>м</w:t>
      </w:r>
      <w:r w:rsidRPr="00C8695C">
        <w:rPr>
          <w:rFonts w:ascii="Times New Roman" w:hAnsi="Times New Roman"/>
          <w:sz w:val="28"/>
          <w:szCs w:val="28"/>
        </w:rPr>
        <w:t xml:space="preserve"> </w:t>
      </w:r>
      <w:hyperlink r:id="rId10">
        <w:r w:rsidRPr="0032136A">
          <w:rPr>
            <w:rFonts w:ascii="Times New Roman" w:hAnsi="Times New Roman"/>
            <w:sz w:val="28"/>
            <w:szCs w:val="28"/>
          </w:rPr>
          <w:t>закон</w:t>
        </w:r>
      </w:hyperlink>
      <w:r w:rsidRPr="0032136A">
        <w:rPr>
          <w:rFonts w:ascii="Times New Roman" w:hAnsi="Times New Roman"/>
          <w:sz w:val="28"/>
          <w:szCs w:val="28"/>
        </w:rPr>
        <w:t>ом</w:t>
      </w:r>
      <w:r w:rsidRPr="00C8695C">
        <w:rPr>
          <w:rFonts w:ascii="Times New Roman" w:hAnsi="Times New Roman"/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Федерации»;</w:t>
      </w:r>
    </w:p>
    <w:p w14:paraId="586A3400" w14:textId="77777777" w:rsidR="00361FC3" w:rsidRPr="003D6E39" w:rsidRDefault="00361FC3" w:rsidP="00943C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5E40">
        <w:rPr>
          <w:rFonts w:ascii="Times New Roman" w:hAnsi="Times New Roman"/>
          <w:sz w:val="28"/>
          <w:szCs w:val="28"/>
        </w:rPr>
        <w:t xml:space="preserve">– </w:t>
      </w:r>
      <w:hyperlink r:id="rId11" w:history="1">
        <w:r w:rsidR="003D6E39" w:rsidRPr="0032136A">
          <w:rPr>
            <w:rFonts w:ascii="Times New Roman" w:hAnsi="Times New Roman"/>
            <w:sz w:val="28"/>
            <w:szCs w:val="28"/>
            <w:lang w:eastAsia="ru-RU"/>
          </w:rPr>
          <w:t>постановлением</w:t>
        </w:r>
      </w:hyperlink>
      <w:r w:rsidR="003D6E39" w:rsidRPr="003D6E39">
        <w:rPr>
          <w:rFonts w:ascii="Times New Roman" w:hAnsi="Times New Roman"/>
          <w:sz w:val="28"/>
          <w:szCs w:val="28"/>
          <w:lang w:eastAsia="ru-RU"/>
        </w:rPr>
        <w:t xml:space="preserve"> администрации Собинского муниципального округа от </w:t>
      </w:r>
      <w:r w:rsidR="00BB05A6" w:rsidRPr="002C23C8">
        <w:rPr>
          <w:rFonts w:ascii="Times New Roman" w:hAnsi="Times New Roman"/>
          <w:sz w:val="28"/>
          <w:szCs w:val="28"/>
        </w:rPr>
        <w:t xml:space="preserve">10.01.2025 № 6 </w:t>
      </w:r>
      <w:r w:rsidR="00BB05A6" w:rsidRPr="00B42EAB">
        <w:rPr>
          <w:rFonts w:ascii="Times New Roman" w:hAnsi="Times New Roman"/>
          <w:sz w:val="28"/>
          <w:szCs w:val="28"/>
        </w:rPr>
        <w:t xml:space="preserve">«Об утверждении </w:t>
      </w:r>
      <w:r w:rsidR="00BB05A6" w:rsidRPr="00B42EAB">
        <w:rPr>
          <w:rFonts w:ascii="Times New Roman" w:hAnsi="Times New Roman"/>
          <w:iCs/>
          <w:kern w:val="1"/>
          <w:sz w:val="28"/>
          <w:szCs w:val="28"/>
        </w:rPr>
        <w:t>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реализацию»</w:t>
      </w:r>
    </w:p>
    <w:p w14:paraId="7D59D477" w14:textId="77777777" w:rsidR="00361FC3" w:rsidRPr="00CD4DF4" w:rsidRDefault="00BB05A6" w:rsidP="00943CD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2" w:name="_Hlk179185143"/>
      <w:r>
        <w:rPr>
          <w:rFonts w:ascii="Times New Roman" w:hAnsi="Times New Roman"/>
          <w:sz w:val="28"/>
          <w:szCs w:val="28"/>
        </w:rPr>
        <w:t xml:space="preserve">– с </w:t>
      </w:r>
      <w:r w:rsidR="00361FC3" w:rsidRPr="00CD4DF4">
        <w:rPr>
          <w:rFonts w:ascii="Times New Roman" w:hAnsi="Times New Roman"/>
          <w:color w:val="000000"/>
          <w:sz w:val="28"/>
          <w:szCs w:val="28"/>
          <w:lang w:eastAsia="ru-RU"/>
        </w:rPr>
        <w:t>федеральн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ым</w:t>
      </w:r>
      <w:r w:rsidR="00361FC3" w:rsidRPr="00CD4DF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проект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ом</w:t>
      </w:r>
      <w:r w:rsidR="00361FC3" w:rsidRPr="00CD4DF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«Формирование комфортной городской среды», утвержденного протоколом заседания проектного комитета по национальному проекту </w:t>
      </w:r>
      <w:r w:rsidR="00152F29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361FC3" w:rsidRPr="00CD4DF4">
        <w:rPr>
          <w:rFonts w:ascii="Times New Roman" w:hAnsi="Times New Roman"/>
          <w:color w:val="000000"/>
          <w:sz w:val="28"/>
          <w:szCs w:val="28"/>
          <w:lang w:eastAsia="ru-RU"/>
        </w:rPr>
        <w:t>Жилье и городская среда</w:t>
      </w:r>
      <w:r w:rsidR="00152F29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361FC3" w:rsidRPr="00CD4DF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 21.12.2018 N 3, 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среды»;</w:t>
      </w:r>
    </w:p>
    <w:p w14:paraId="7A38CBB8" w14:textId="77777777" w:rsidR="00361FC3" w:rsidRDefault="00361FC3" w:rsidP="004422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4DF4">
        <w:rPr>
          <w:rFonts w:ascii="Times New Roman" w:hAnsi="Times New Roman"/>
          <w:color w:val="000000"/>
          <w:sz w:val="28"/>
          <w:szCs w:val="28"/>
          <w:lang w:eastAsia="ru-RU"/>
        </w:rPr>
        <w:t>– постановлением администрации Владимирской области от 30.08.2017 № 758 «Об утверждении государственной программы Владимирской области «Благоустройство территорий муниципальных образований Владимирской области».</w:t>
      </w:r>
    </w:p>
    <w:p w14:paraId="6FEC40A9" w14:textId="77777777" w:rsidR="00E755CA" w:rsidRPr="004F0EC3" w:rsidRDefault="00E755CA" w:rsidP="00442241">
      <w:pPr>
        <w:pStyle w:val="a6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4F0EC3">
        <w:rPr>
          <w:rStyle w:val="2a"/>
          <w:color w:val="000000"/>
          <w:sz w:val="28"/>
          <w:szCs w:val="28"/>
        </w:rPr>
        <w:t>Благоустройство территор</w:t>
      </w:r>
      <w:r w:rsidR="00E73B9B">
        <w:rPr>
          <w:rStyle w:val="2a"/>
          <w:color w:val="000000"/>
          <w:sz w:val="28"/>
          <w:szCs w:val="28"/>
        </w:rPr>
        <w:t xml:space="preserve">ии – это комплекс проводимых </w:t>
      </w:r>
      <w:r w:rsidRPr="004F0EC3">
        <w:rPr>
          <w:rStyle w:val="2a"/>
          <w:color w:val="000000"/>
          <w:sz w:val="28"/>
          <w:szCs w:val="28"/>
        </w:rPr>
        <w:t xml:space="preserve">мероприятий, </w:t>
      </w:r>
      <w:r w:rsidR="00E73B9B">
        <w:rPr>
          <w:rStyle w:val="2a"/>
          <w:color w:val="000000"/>
          <w:sz w:val="28"/>
          <w:szCs w:val="28"/>
        </w:rPr>
        <w:t>направленных</w:t>
      </w:r>
      <w:r w:rsidR="00E73B9B" w:rsidRPr="00E73B9B">
        <w:rPr>
          <w:rStyle w:val="2a"/>
          <w:color w:val="000000"/>
          <w:sz w:val="28"/>
          <w:szCs w:val="28"/>
        </w:rPr>
        <w:t xml:space="preserve">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</w:t>
      </w:r>
      <w:r w:rsidR="00E73B9B">
        <w:rPr>
          <w:rStyle w:val="2a"/>
          <w:color w:val="000000"/>
          <w:sz w:val="28"/>
          <w:szCs w:val="28"/>
        </w:rPr>
        <w:t>круга</w:t>
      </w:r>
      <w:r w:rsidR="00E73B9B" w:rsidRPr="00E73B9B">
        <w:rPr>
          <w:rStyle w:val="2a"/>
          <w:color w:val="000000"/>
          <w:sz w:val="28"/>
          <w:szCs w:val="28"/>
        </w:rPr>
        <w:t>, по содержанию территорий населённых пунктов и расположенных на таких территориях объектов, в том числе территорий общего пользова</w:t>
      </w:r>
      <w:r w:rsidR="00E73B9B">
        <w:rPr>
          <w:rStyle w:val="2a"/>
          <w:color w:val="000000"/>
          <w:sz w:val="28"/>
          <w:szCs w:val="28"/>
        </w:rPr>
        <w:t>ния, земельных участков</w:t>
      </w:r>
      <w:r w:rsidR="00E73B9B" w:rsidRPr="00E73B9B">
        <w:rPr>
          <w:rStyle w:val="2a"/>
          <w:color w:val="000000"/>
          <w:sz w:val="28"/>
          <w:szCs w:val="28"/>
        </w:rPr>
        <w:t>, сооружений, прилегающих территорий</w:t>
      </w:r>
      <w:r w:rsidR="00E73B9B">
        <w:rPr>
          <w:rStyle w:val="2a"/>
          <w:color w:val="000000"/>
          <w:sz w:val="28"/>
          <w:szCs w:val="28"/>
        </w:rPr>
        <w:t>.</w:t>
      </w:r>
    </w:p>
    <w:p w14:paraId="5579861C" w14:textId="77777777" w:rsidR="00E755CA" w:rsidRPr="004F0EC3" w:rsidRDefault="00E755CA" w:rsidP="00205A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0EC3">
        <w:rPr>
          <w:rFonts w:ascii="Times New Roman" w:hAnsi="Times New Roman"/>
          <w:sz w:val="28"/>
          <w:szCs w:val="28"/>
        </w:rPr>
        <w:t>Уровень благоустройства определяет комфортность проживания граждан и является одной из проблем, требующих каждодневного внимания и эффективного решения</w:t>
      </w:r>
      <w:r w:rsidR="00E73B9B">
        <w:rPr>
          <w:rFonts w:ascii="Times New Roman" w:hAnsi="Times New Roman"/>
          <w:sz w:val="28"/>
          <w:szCs w:val="28"/>
        </w:rPr>
        <w:t>. Э</w:t>
      </w:r>
      <w:r w:rsidR="00E73B9B" w:rsidRPr="00E73B9B">
        <w:rPr>
          <w:rFonts w:ascii="Times New Roman" w:hAnsi="Times New Roman"/>
          <w:sz w:val="28"/>
          <w:szCs w:val="28"/>
        </w:rPr>
        <w:t xml:space="preserve">то комплекс мероприятий, направленных на улучшение функционального, санитарного, экологического и эстетического состояния </w:t>
      </w:r>
      <w:r w:rsidR="00E73B9B">
        <w:rPr>
          <w:rFonts w:ascii="Times New Roman" w:hAnsi="Times New Roman"/>
          <w:sz w:val="28"/>
          <w:szCs w:val="28"/>
        </w:rPr>
        <w:t xml:space="preserve">территорий, </w:t>
      </w:r>
      <w:r w:rsidRPr="004F0EC3">
        <w:rPr>
          <w:rFonts w:ascii="Times New Roman" w:hAnsi="Times New Roman"/>
          <w:sz w:val="28"/>
          <w:szCs w:val="28"/>
        </w:rPr>
        <w:t>котор</w:t>
      </w:r>
      <w:r w:rsidR="00E73B9B">
        <w:rPr>
          <w:rFonts w:ascii="Times New Roman" w:hAnsi="Times New Roman"/>
          <w:sz w:val="28"/>
          <w:szCs w:val="28"/>
        </w:rPr>
        <w:t>ый</w:t>
      </w:r>
      <w:r w:rsidRPr="004F0EC3">
        <w:rPr>
          <w:rFonts w:ascii="Times New Roman" w:hAnsi="Times New Roman"/>
          <w:sz w:val="28"/>
          <w:szCs w:val="28"/>
        </w:rPr>
        <w:t xml:space="preserve"> включает в себя мероприяти</w:t>
      </w:r>
      <w:r w:rsidR="00E73B9B">
        <w:rPr>
          <w:rFonts w:ascii="Times New Roman" w:hAnsi="Times New Roman"/>
          <w:sz w:val="28"/>
          <w:szCs w:val="28"/>
        </w:rPr>
        <w:t>я</w:t>
      </w:r>
      <w:r w:rsidRPr="004F0EC3">
        <w:rPr>
          <w:rFonts w:ascii="Times New Roman" w:hAnsi="Times New Roman"/>
          <w:sz w:val="28"/>
          <w:szCs w:val="28"/>
        </w:rPr>
        <w:t xml:space="preserve"> по инженерной подготовке и обеспечению безопасности, озеленению, устройству покрытий, освещению, размещению малых архитектурных форм и объектов монументального искусства.</w:t>
      </w:r>
    </w:p>
    <w:p w14:paraId="321ABD9C" w14:textId="77777777" w:rsidR="00E755CA" w:rsidRPr="004F0EC3" w:rsidRDefault="00E755CA" w:rsidP="00205A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0EC3">
        <w:rPr>
          <w:rFonts w:ascii="Times New Roman" w:hAnsi="Times New Roman"/>
          <w:sz w:val="28"/>
          <w:szCs w:val="28"/>
        </w:rPr>
        <w:t xml:space="preserve">Право граждан на благоприятную среду жизнедеятельности закреплено в основном Законе государства - Конституции Российской Федерации. Создание благоприятной среды для проживания и хозяйственной деятельности является одной из социально-значимых задач, на успешное решение которой должны быть направлены совместные усилия органов </w:t>
      </w:r>
      <w:r w:rsidR="00E73B9B">
        <w:rPr>
          <w:rFonts w:ascii="Times New Roman" w:hAnsi="Times New Roman"/>
          <w:sz w:val="28"/>
          <w:szCs w:val="28"/>
        </w:rPr>
        <w:t xml:space="preserve">власти, </w:t>
      </w:r>
      <w:r w:rsidR="00E73B9B" w:rsidRPr="00E73B9B">
        <w:rPr>
          <w:rFonts w:ascii="Times New Roman" w:hAnsi="Times New Roman"/>
          <w:sz w:val="28"/>
          <w:szCs w:val="28"/>
        </w:rPr>
        <w:t xml:space="preserve">физических и юридических лиц, </w:t>
      </w:r>
      <w:r w:rsidR="00E73B9B">
        <w:rPr>
          <w:rFonts w:ascii="Times New Roman" w:hAnsi="Times New Roman"/>
          <w:sz w:val="28"/>
          <w:szCs w:val="28"/>
        </w:rPr>
        <w:t>индивидуальных предпринимателей.</w:t>
      </w:r>
    </w:p>
    <w:p w14:paraId="46E8D08E" w14:textId="77777777" w:rsidR="00EF4219" w:rsidRDefault="00EF4219" w:rsidP="003E29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3E2980">
        <w:rPr>
          <w:rFonts w:ascii="Times New Roman" w:hAnsi="Times New Roman"/>
          <w:sz w:val="28"/>
          <w:szCs w:val="28"/>
        </w:rPr>
        <w:t>Необходимость благоустройства территорий, в том числе комплексного, продиктовано на сегодняшний день необходимостью обеспечения проживания людей в более комфортных условиях при постоянно растущем благосостоянии населения. В последние годы в округе проводилась целенаправленная работа по благоустройству дворовых и общественных территорий, ремонту уличного освещения, озеленению, восстановлению существующих парков и социальному развитию территории.</w:t>
      </w:r>
    </w:p>
    <w:p w14:paraId="6C95AAFB" w14:textId="77777777" w:rsidR="007B2001" w:rsidRPr="004F0EC3" w:rsidRDefault="007B2001" w:rsidP="00205A26">
      <w:pPr>
        <w:pStyle w:val="1f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0EC3">
        <w:rPr>
          <w:sz w:val="28"/>
          <w:szCs w:val="28"/>
        </w:rPr>
        <w:t xml:space="preserve">В </w:t>
      </w:r>
      <w:r w:rsidR="00C871BA">
        <w:rPr>
          <w:sz w:val="28"/>
          <w:szCs w:val="28"/>
        </w:rPr>
        <w:t xml:space="preserve">тоже время в </w:t>
      </w:r>
      <w:r w:rsidRPr="004F0EC3">
        <w:rPr>
          <w:sz w:val="28"/>
          <w:szCs w:val="28"/>
        </w:rPr>
        <w:t xml:space="preserve">вопросах благоустройства территории муниципального округа имеется ряд проблем. Благоустройство территории </w:t>
      </w:r>
      <w:r w:rsidR="00E755CA" w:rsidRPr="004F0EC3">
        <w:rPr>
          <w:sz w:val="28"/>
          <w:szCs w:val="28"/>
        </w:rPr>
        <w:t>округа</w:t>
      </w:r>
      <w:r w:rsidRPr="004F0EC3">
        <w:rPr>
          <w:sz w:val="28"/>
          <w:szCs w:val="28"/>
        </w:rPr>
        <w:t xml:space="preserve"> не отвечает современным требованиям.</w:t>
      </w:r>
    </w:p>
    <w:p w14:paraId="44CD3F64" w14:textId="77777777" w:rsidR="00094880" w:rsidRDefault="0023547F" w:rsidP="000948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Наиб</w:t>
      </w:r>
      <w:r w:rsidR="007B2001" w:rsidRPr="004F0EC3">
        <w:rPr>
          <w:rFonts w:ascii="Times New Roman" w:hAnsi="Times New Roman"/>
          <w:sz w:val="28"/>
          <w:szCs w:val="28"/>
        </w:rPr>
        <w:t xml:space="preserve">ольшие нарекания </w:t>
      </w:r>
      <w:r>
        <w:rPr>
          <w:rFonts w:ascii="Times New Roman" w:hAnsi="Times New Roman"/>
          <w:sz w:val="28"/>
          <w:szCs w:val="28"/>
        </w:rPr>
        <w:t xml:space="preserve">граждан </w:t>
      </w:r>
      <w:r w:rsidR="007B2001" w:rsidRPr="004F0EC3">
        <w:rPr>
          <w:rFonts w:ascii="Times New Roman" w:hAnsi="Times New Roman"/>
          <w:sz w:val="28"/>
          <w:szCs w:val="28"/>
        </w:rPr>
        <w:t>вызывают благоустройство и санитарное содержание дворовых территорий</w:t>
      </w:r>
      <w:r w:rsidR="00EB140B">
        <w:rPr>
          <w:rFonts w:ascii="Times New Roman" w:hAnsi="Times New Roman"/>
          <w:sz w:val="28"/>
          <w:szCs w:val="28"/>
        </w:rPr>
        <w:t xml:space="preserve">, </w:t>
      </w:r>
      <w:r w:rsidR="007B2001" w:rsidRPr="004F0EC3">
        <w:rPr>
          <w:rFonts w:ascii="Times New Roman" w:hAnsi="Times New Roman"/>
          <w:sz w:val="28"/>
          <w:szCs w:val="28"/>
        </w:rPr>
        <w:t xml:space="preserve">состояние сбора, утилизации и захоронения бытовых и промышленных отходов, </w:t>
      </w:r>
      <w:r w:rsidR="00645C40">
        <w:rPr>
          <w:rFonts w:ascii="Times New Roman" w:hAnsi="Times New Roman"/>
          <w:sz w:val="28"/>
          <w:szCs w:val="28"/>
        </w:rPr>
        <w:t xml:space="preserve">недостаточное </w:t>
      </w:r>
      <w:r w:rsidR="007B2001" w:rsidRPr="004F0EC3">
        <w:rPr>
          <w:rFonts w:ascii="Times New Roman" w:hAnsi="Times New Roman"/>
          <w:sz w:val="28"/>
          <w:szCs w:val="28"/>
        </w:rPr>
        <w:t>освещение улиц города</w:t>
      </w:r>
      <w:r w:rsidR="00645C40">
        <w:rPr>
          <w:rFonts w:ascii="Times New Roman" w:hAnsi="Times New Roman"/>
          <w:sz w:val="28"/>
          <w:szCs w:val="28"/>
        </w:rPr>
        <w:t xml:space="preserve"> и аварийное состояние опор уличного освещения</w:t>
      </w:r>
      <w:r w:rsidR="007B2001" w:rsidRPr="004F0EC3">
        <w:rPr>
          <w:rFonts w:ascii="Times New Roman" w:hAnsi="Times New Roman"/>
          <w:sz w:val="28"/>
          <w:szCs w:val="28"/>
        </w:rPr>
        <w:t xml:space="preserve">, качество уборки улиц и тротуаров, качество ухода за тротуарами в зимний период, недостаточность и несвоевременность удаления сухих и аварийных деревьев, устройство мест </w:t>
      </w:r>
      <w:r w:rsidR="00094880">
        <w:rPr>
          <w:rFonts w:ascii="Times New Roman" w:hAnsi="Times New Roman"/>
          <w:sz w:val="28"/>
          <w:szCs w:val="28"/>
        </w:rPr>
        <w:t xml:space="preserve">для отдыха и прогулок с детьми. </w:t>
      </w:r>
      <w:r w:rsidR="007B2001" w:rsidRPr="004F0EC3">
        <w:rPr>
          <w:rFonts w:ascii="Times New Roman" w:hAnsi="Times New Roman"/>
          <w:color w:val="000000"/>
          <w:sz w:val="28"/>
          <w:szCs w:val="28"/>
        </w:rPr>
        <w:t xml:space="preserve">Специфика прокладки и существенный износ подземных коммуникаций приводит к систематическому повреждению асфальтового покрытия проезжей части и пешеходных тротуаров улиц города, нарушению элементов благоустройства при проведении ремонтных работ. Имеют место нарушения элементов озеленения и благоустройства, допускается стоянка автотранспортных средств в неустановленных местах. </w:t>
      </w:r>
      <w:r w:rsidR="007B2001" w:rsidRPr="004F0EC3">
        <w:rPr>
          <w:rFonts w:ascii="Times New Roman" w:hAnsi="Times New Roman"/>
          <w:sz w:val="28"/>
          <w:szCs w:val="28"/>
        </w:rPr>
        <w:t>Состояние ливневых канав в частном секторе, которые явно не справля</w:t>
      </w:r>
      <w:r w:rsidR="00BB05A6">
        <w:rPr>
          <w:rFonts w:ascii="Times New Roman" w:hAnsi="Times New Roman"/>
          <w:sz w:val="28"/>
          <w:szCs w:val="28"/>
        </w:rPr>
        <w:t>ю</w:t>
      </w:r>
      <w:r w:rsidR="007B2001" w:rsidRPr="004F0EC3">
        <w:rPr>
          <w:rFonts w:ascii="Times New Roman" w:hAnsi="Times New Roman"/>
          <w:sz w:val="28"/>
          <w:szCs w:val="28"/>
        </w:rPr>
        <w:t>тся с потоками воды в дождливый и паводковый периоды требуют постоянной очистки и вложения дополнительных денежных средств из бюджета.</w:t>
      </w:r>
    </w:p>
    <w:p w14:paraId="1105C1DD" w14:textId="77777777" w:rsidR="007B2001" w:rsidRPr="004F0EC3" w:rsidRDefault="005A47C1" w:rsidP="00205A26">
      <w:pPr>
        <w:pStyle w:val="1f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Проблема комплексного и систематического благоустройства территорий является крайне актуальной. На данный момент отсутствие комплексного подхода не позволяет достичь долгосрочных результатов. Ситуация усугубляется недостаточным развитием специализированных организаций, оказывающих услуги по благоустройству.</w:t>
      </w:r>
      <w:r w:rsidR="00A91D99">
        <w:rPr>
          <w:sz w:val="28"/>
          <w:szCs w:val="28"/>
        </w:rPr>
        <w:t xml:space="preserve"> М</w:t>
      </w:r>
      <w:r w:rsidR="007B2001" w:rsidRPr="004F0EC3">
        <w:rPr>
          <w:sz w:val="28"/>
          <w:szCs w:val="28"/>
        </w:rPr>
        <w:t>едленно внедряется практика благоустройства территорий на основе договорных отношений с организациями различных форм собственности и гражданами.</w:t>
      </w:r>
    </w:p>
    <w:p w14:paraId="24EAE94B" w14:textId="77777777" w:rsidR="007B2001" w:rsidRPr="004F0EC3" w:rsidRDefault="00161461" w:rsidP="00205A26">
      <w:pPr>
        <w:pStyle w:val="print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э</w:t>
      </w:r>
      <w:r w:rsidR="007B2001" w:rsidRPr="004F0EC3">
        <w:rPr>
          <w:sz w:val="28"/>
          <w:szCs w:val="28"/>
        </w:rPr>
        <w:t>ти проблемы не могут быть решены в пределах одного финансового года, поскольку требуют значительных бюджетных расходов, для их решения требуется участие не только органов местного самоуправления, но и органов государственной власти.</w:t>
      </w:r>
    </w:p>
    <w:p w14:paraId="6304A9F3" w14:textId="77777777" w:rsidR="007B2001" w:rsidRPr="004F0EC3" w:rsidRDefault="007B2001" w:rsidP="00205A26">
      <w:pPr>
        <w:pStyle w:val="print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0EC3">
        <w:rPr>
          <w:sz w:val="28"/>
          <w:szCs w:val="28"/>
        </w:rPr>
        <w:t xml:space="preserve">Для решения проблем по благоустройству </w:t>
      </w:r>
      <w:r w:rsidR="000D3FF6" w:rsidRPr="004F0EC3">
        <w:rPr>
          <w:sz w:val="28"/>
          <w:szCs w:val="28"/>
        </w:rPr>
        <w:t>территории муниципального</w:t>
      </w:r>
      <w:r w:rsidR="00E755CA" w:rsidRPr="004F0EC3">
        <w:rPr>
          <w:sz w:val="28"/>
          <w:szCs w:val="28"/>
        </w:rPr>
        <w:t xml:space="preserve"> округа</w:t>
      </w:r>
      <w:r w:rsidR="005A47C1">
        <w:rPr>
          <w:sz w:val="28"/>
          <w:szCs w:val="28"/>
        </w:rPr>
        <w:t xml:space="preserve"> </w:t>
      </w:r>
      <w:r w:rsidRPr="004F0EC3">
        <w:rPr>
          <w:sz w:val="28"/>
          <w:szCs w:val="28"/>
        </w:rPr>
        <w:t xml:space="preserve">необходимо использовать программно-целевой метод. </w:t>
      </w:r>
    </w:p>
    <w:p w14:paraId="44F8C8F6" w14:textId="77777777" w:rsidR="007B2001" w:rsidRPr="004F0EC3" w:rsidRDefault="007B2001" w:rsidP="00205A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F0EC3">
        <w:rPr>
          <w:rFonts w:ascii="Times New Roman" w:hAnsi="Times New Roman"/>
          <w:color w:val="000000"/>
          <w:sz w:val="28"/>
          <w:szCs w:val="28"/>
        </w:rPr>
        <w:t xml:space="preserve">Применение программно-целевого метода позволит: оптимизировать расходование бюджетных средств; сосредоточить материальные, финансовые и кадровые ресурсы на решение наиболее актуальных вопросов в работе по благоустройству </w:t>
      </w:r>
      <w:r w:rsidR="000D3FF6">
        <w:rPr>
          <w:rFonts w:ascii="Times New Roman" w:hAnsi="Times New Roman"/>
          <w:color w:val="000000"/>
          <w:sz w:val="28"/>
          <w:szCs w:val="28"/>
        </w:rPr>
        <w:t>городов и сельских населенных пунктов</w:t>
      </w:r>
      <w:r w:rsidRPr="004F0EC3">
        <w:rPr>
          <w:rFonts w:ascii="Times New Roman" w:hAnsi="Times New Roman"/>
          <w:color w:val="000000"/>
          <w:sz w:val="28"/>
          <w:szCs w:val="28"/>
        </w:rPr>
        <w:t xml:space="preserve">; реализовать комплекс конкретных мероприятий. </w:t>
      </w:r>
    </w:p>
    <w:p w14:paraId="17425E9C" w14:textId="77777777" w:rsidR="007B2001" w:rsidRPr="004F0EC3" w:rsidRDefault="007B2001" w:rsidP="00205A26">
      <w:pPr>
        <w:pStyle w:val="print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0EC3">
        <w:rPr>
          <w:sz w:val="28"/>
          <w:szCs w:val="28"/>
        </w:rPr>
        <w:t>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14:paraId="683446F5" w14:textId="77777777" w:rsidR="007B2001" w:rsidRPr="004F0EC3" w:rsidRDefault="007B2001" w:rsidP="00205A26">
      <w:pPr>
        <w:pStyle w:val="printj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0EC3">
        <w:rPr>
          <w:sz w:val="28"/>
          <w:szCs w:val="28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территории городск</w:t>
      </w:r>
      <w:r w:rsidR="000D3FF6">
        <w:rPr>
          <w:sz w:val="28"/>
          <w:szCs w:val="28"/>
        </w:rPr>
        <w:t>их и сельских</w:t>
      </w:r>
      <w:r w:rsidRPr="004F0EC3">
        <w:rPr>
          <w:sz w:val="28"/>
          <w:szCs w:val="28"/>
        </w:rPr>
        <w:t xml:space="preserve"> поселени</w:t>
      </w:r>
      <w:r w:rsidR="000D3FF6">
        <w:rPr>
          <w:sz w:val="28"/>
          <w:szCs w:val="28"/>
        </w:rPr>
        <w:t>й</w:t>
      </w:r>
      <w:r w:rsidRPr="004F0EC3">
        <w:rPr>
          <w:sz w:val="28"/>
          <w:szCs w:val="28"/>
        </w:rPr>
        <w:t>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bookmarkEnd w:id="2"/>
    <w:p w14:paraId="38931F5D" w14:textId="77777777" w:rsidR="0048330F" w:rsidRPr="004F0EC3" w:rsidRDefault="0048330F" w:rsidP="00205A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0EC3">
        <w:rPr>
          <w:rFonts w:ascii="Times New Roman" w:hAnsi="Times New Roman"/>
          <w:sz w:val="28"/>
          <w:szCs w:val="28"/>
        </w:rPr>
        <w:t xml:space="preserve">Муниципальная программа </w:t>
      </w:r>
      <w:r w:rsidR="00C5768F" w:rsidRPr="004F0EC3">
        <w:rPr>
          <w:rFonts w:ascii="Times New Roman" w:hAnsi="Times New Roman"/>
          <w:bCs/>
          <w:sz w:val="28"/>
          <w:szCs w:val="28"/>
        </w:rPr>
        <w:t>«Благоустройство территории                  Собинского муниципального округа</w:t>
      </w:r>
      <w:r w:rsidRPr="004F0EC3">
        <w:rPr>
          <w:rFonts w:ascii="Times New Roman" w:hAnsi="Times New Roman"/>
          <w:sz w:val="28"/>
          <w:szCs w:val="28"/>
        </w:rPr>
        <w:t>» разработана с целью повышения уровня благоустройства округа, устойчивого и эффективного функционирования объектов благоустройства</w:t>
      </w:r>
      <w:r w:rsidR="003739A2" w:rsidRPr="004F0EC3">
        <w:rPr>
          <w:rFonts w:ascii="Times New Roman" w:hAnsi="Times New Roman"/>
          <w:sz w:val="28"/>
          <w:szCs w:val="28"/>
        </w:rPr>
        <w:t>.</w:t>
      </w:r>
    </w:p>
    <w:p w14:paraId="7F26FE02" w14:textId="77777777" w:rsidR="0048330F" w:rsidRPr="004F0EC3" w:rsidRDefault="0048330F" w:rsidP="00205A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0EC3">
        <w:rPr>
          <w:rFonts w:ascii="Times New Roman" w:hAnsi="Times New Roman"/>
          <w:sz w:val="28"/>
          <w:szCs w:val="28"/>
        </w:rPr>
        <w:t>В процессе преобразования населенных пунктов появляются новые потребности, вследствие чего территории должны претерпевать изменения, чтобы соответствовать возникающим запросам. Современное пространство можно охарактеризовать, как отображение изменяющейся социальной активности современного человека.</w:t>
      </w:r>
    </w:p>
    <w:p w14:paraId="15EBA105" w14:textId="77777777" w:rsidR="0048330F" w:rsidRPr="004F0EC3" w:rsidRDefault="0048330F" w:rsidP="00205A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0EC3">
        <w:rPr>
          <w:rFonts w:ascii="Times New Roman" w:hAnsi="Times New Roman"/>
          <w:sz w:val="28"/>
          <w:szCs w:val="28"/>
        </w:rPr>
        <w:t>При этом все мероприятия, которые будут реализовываться в предстоящие годы в рамках благоустройства на территории округа, безусловно, должны быть полезны и безопасны для проживающего населения.</w:t>
      </w:r>
    </w:p>
    <w:p w14:paraId="0B8CEDE6" w14:textId="77777777" w:rsidR="00251A9D" w:rsidRDefault="0048330F" w:rsidP="00205A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0EC3">
        <w:rPr>
          <w:rFonts w:ascii="Times New Roman" w:hAnsi="Times New Roman"/>
          <w:sz w:val="28"/>
          <w:szCs w:val="28"/>
        </w:rPr>
        <w:t>Современный населенный пункт можно рассматривать как экосистему, в которой созданы наиболее благоприятные условия для жизни граждан, а для этого необходимо создавать рекреационные зоны для общения человека с природой.</w:t>
      </w:r>
    </w:p>
    <w:p w14:paraId="388F430F" w14:textId="77777777" w:rsidR="00C20344" w:rsidRPr="004F0EC3" w:rsidRDefault="00C20344" w:rsidP="00205A2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6B0C5A42" w14:textId="77777777" w:rsidR="00C20344" w:rsidRPr="00122881" w:rsidRDefault="00283CC0" w:rsidP="00803B8D">
      <w:pPr>
        <w:pStyle w:val="a5"/>
        <w:suppressAutoHyphens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bookmarkStart w:id="3" w:name="_Hlk181267349"/>
      <w:r>
        <w:rPr>
          <w:rFonts w:ascii="Times New Roman" w:hAnsi="Times New Roman"/>
          <w:b/>
          <w:sz w:val="28"/>
          <w:szCs w:val="28"/>
          <w:lang w:eastAsia="zh-CN"/>
        </w:rPr>
        <w:t>2</w:t>
      </w:r>
      <w:r w:rsidR="00803B8D" w:rsidRPr="00803B8D">
        <w:rPr>
          <w:rFonts w:ascii="Times New Roman" w:hAnsi="Times New Roman"/>
          <w:b/>
          <w:sz w:val="28"/>
          <w:szCs w:val="28"/>
          <w:lang w:eastAsia="zh-CN"/>
        </w:rPr>
        <w:t>.</w:t>
      </w:r>
      <w:r w:rsidR="00C20344" w:rsidRPr="00122881">
        <w:rPr>
          <w:rFonts w:ascii="Times New Roman" w:hAnsi="Times New Roman"/>
          <w:b/>
          <w:sz w:val="28"/>
          <w:szCs w:val="28"/>
          <w:lang w:eastAsia="zh-CN"/>
        </w:rPr>
        <w:t xml:space="preserve">Приоритеты муниципальной политики, цели, задачи, </w:t>
      </w:r>
      <w:r w:rsidR="00122881" w:rsidRPr="00122881">
        <w:rPr>
          <w:rFonts w:ascii="Times New Roman" w:hAnsi="Times New Roman"/>
          <w:b/>
          <w:sz w:val="28"/>
          <w:szCs w:val="28"/>
          <w:lang w:eastAsia="zh-CN"/>
        </w:rPr>
        <w:t>и показатели (</w:t>
      </w:r>
      <w:r w:rsidR="00C20344" w:rsidRPr="00122881">
        <w:rPr>
          <w:rFonts w:ascii="Times New Roman" w:hAnsi="Times New Roman"/>
          <w:b/>
          <w:sz w:val="28"/>
          <w:szCs w:val="28"/>
          <w:lang w:eastAsia="zh-CN"/>
        </w:rPr>
        <w:t>индикаторы</w:t>
      </w:r>
      <w:r w:rsidR="00122881" w:rsidRPr="00122881">
        <w:rPr>
          <w:rFonts w:ascii="Times New Roman" w:hAnsi="Times New Roman"/>
          <w:b/>
          <w:sz w:val="28"/>
          <w:szCs w:val="28"/>
          <w:lang w:eastAsia="zh-CN"/>
        </w:rPr>
        <w:t>) достижения целей и решения задач,</w:t>
      </w:r>
      <w:r w:rsidR="00C20344" w:rsidRPr="00122881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="00C20344" w:rsidRPr="00122881">
        <w:rPr>
          <w:rFonts w:ascii="Times New Roman" w:hAnsi="Times New Roman"/>
          <w:b/>
          <w:kern w:val="1"/>
          <w:sz w:val="28"/>
          <w:szCs w:val="28"/>
          <w:lang w:eastAsia="zh-CN"/>
        </w:rPr>
        <w:t xml:space="preserve">основные ожидаемые конечные результаты, </w:t>
      </w:r>
      <w:r w:rsidR="00145B1F">
        <w:rPr>
          <w:rFonts w:ascii="Times New Roman" w:hAnsi="Times New Roman"/>
          <w:b/>
          <w:sz w:val="28"/>
          <w:szCs w:val="28"/>
          <w:lang w:eastAsia="zh-CN"/>
        </w:rPr>
        <w:t>сроки реализации Программы</w:t>
      </w:r>
    </w:p>
    <w:bookmarkEnd w:id="3"/>
    <w:p w14:paraId="53EF7E93" w14:textId="77777777" w:rsidR="00122881" w:rsidRPr="00122881" w:rsidRDefault="00122881" w:rsidP="00122881">
      <w:pPr>
        <w:pStyle w:val="a5"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25D7BD1F" w14:textId="77777777" w:rsidR="00A96A51" w:rsidRDefault="004124F2" w:rsidP="00A96A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Основные приоритеты муниципальной политики в сфере благоустройства территории Собинского округа направлены на достижение целей, определенных </w:t>
      </w:r>
      <w:r w:rsidR="00A96A51">
        <w:rPr>
          <w:rFonts w:ascii="Times New Roman" w:hAnsi="Times New Roman"/>
          <w:sz w:val="28"/>
          <w:szCs w:val="28"/>
          <w:lang w:eastAsia="zh-CN"/>
        </w:rPr>
        <w:t>в постановлении от 10.01.2025 №15 «Об утверждении стратегии социально-экономического развития Собинского муниципального округа до 2030 года»: комплексное решение вопросов, связанных с организацией благоустройства, обеспечением чистоты и порядка, повышением качества жизни населения на территории Собинского муниципального округа.</w:t>
      </w:r>
    </w:p>
    <w:p w14:paraId="607F216E" w14:textId="77777777" w:rsidR="00A96A51" w:rsidRDefault="00A96A51" w:rsidP="00A96A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Ключевым показателем, характеризующим степень достижения стратегической цели, будет являться постоянное обеспечение чистоты и порядка, повышение уровня благоустроенности дворовых и общественных пространств</w:t>
      </w:r>
      <w:r w:rsidR="00193032">
        <w:rPr>
          <w:rFonts w:ascii="Times New Roman" w:hAnsi="Times New Roman"/>
          <w:sz w:val="28"/>
          <w:szCs w:val="28"/>
          <w:lang w:eastAsia="zh-CN"/>
        </w:rPr>
        <w:t>, обеспечение комфортной и благоприятной среды проживания населения на территории округа.</w:t>
      </w:r>
    </w:p>
    <w:p w14:paraId="08326AA2" w14:textId="77777777" w:rsidR="00B47241" w:rsidRDefault="00B47241" w:rsidP="00A96A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11316B06" w14:textId="77777777" w:rsidR="00C20344" w:rsidRPr="001B6F69" w:rsidRDefault="00C20344" w:rsidP="004F0EC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1B6F69">
        <w:rPr>
          <w:rFonts w:ascii="Times New Roman" w:hAnsi="Times New Roman"/>
          <w:b/>
          <w:sz w:val="28"/>
          <w:szCs w:val="28"/>
          <w:lang w:eastAsia="zh-CN"/>
        </w:rPr>
        <w:t>Для достижения указанных целей решаются следующие задачи программы:</w:t>
      </w:r>
    </w:p>
    <w:p w14:paraId="2FE37210" w14:textId="77777777" w:rsidR="00193032" w:rsidRPr="00193032" w:rsidRDefault="00EE4509" w:rsidP="0019303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F0EC3">
        <w:rPr>
          <w:rFonts w:ascii="Times New Roman" w:hAnsi="Times New Roman"/>
          <w:sz w:val="28"/>
          <w:szCs w:val="28"/>
          <w:lang w:eastAsia="zh-CN"/>
        </w:rPr>
        <w:t>–</w:t>
      </w:r>
      <w:r w:rsidR="009A4B57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193032" w:rsidRPr="0019303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обеспечение создания, содержания и развития объектов благоустройства на территории округа, включая объекты, находящиеся в частной собственности и прилегающие к ним территории;</w:t>
      </w:r>
    </w:p>
    <w:p w14:paraId="439BA215" w14:textId="77777777" w:rsidR="00EE4509" w:rsidRPr="004F0EC3" w:rsidRDefault="00EE4509" w:rsidP="004F0EC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4F0EC3">
        <w:rPr>
          <w:rFonts w:ascii="Times New Roman" w:hAnsi="Times New Roman"/>
          <w:sz w:val="28"/>
          <w:szCs w:val="28"/>
          <w:lang w:eastAsia="zh-CN"/>
        </w:rPr>
        <w:t>–</w:t>
      </w:r>
      <w:r w:rsidR="009A4B57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4F0EC3">
        <w:rPr>
          <w:rFonts w:ascii="Times New Roman" w:hAnsi="Times New Roman"/>
          <w:sz w:val="28"/>
          <w:szCs w:val="28"/>
          <w:lang w:eastAsia="zh-CN"/>
        </w:rPr>
        <w:t>повышение уровня вовлеченности заинтересованных граждан, организаций в реализацию мероприятий по благоустройству территории округа;</w:t>
      </w:r>
    </w:p>
    <w:p w14:paraId="44A5EA67" w14:textId="77777777" w:rsidR="00EE4509" w:rsidRPr="004F0EC3" w:rsidRDefault="00EE4509" w:rsidP="004F0EC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4F0EC3">
        <w:rPr>
          <w:rFonts w:ascii="Times New Roman" w:hAnsi="Times New Roman"/>
          <w:sz w:val="28"/>
          <w:szCs w:val="28"/>
          <w:lang w:eastAsia="zh-CN"/>
        </w:rPr>
        <w:t>–организация мероприятий по приведению в качественное состояние элементов озеленения</w:t>
      </w:r>
      <w:r w:rsidR="001B6F69">
        <w:rPr>
          <w:rFonts w:ascii="Times New Roman" w:hAnsi="Times New Roman"/>
          <w:sz w:val="28"/>
          <w:szCs w:val="28"/>
          <w:lang w:eastAsia="zh-CN"/>
        </w:rPr>
        <w:t xml:space="preserve">. </w:t>
      </w:r>
      <w:r w:rsidR="001B6F69" w:rsidRPr="001B6F69">
        <w:rPr>
          <w:rFonts w:ascii="Times New Roman" w:hAnsi="Times New Roman"/>
          <w:sz w:val="28"/>
          <w:szCs w:val="28"/>
          <w:lang w:eastAsia="zh-CN"/>
        </w:rPr>
        <w:t>Обустройство и сохранение существующих зеленых насаждений, обустройство цветников</w:t>
      </w:r>
      <w:r w:rsidR="001B6F69">
        <w:rPr>
          <w:rFonts w:ascii="Times New Roman" w:hAnsi="Times New Roman"/>
          <w:sz w:val="28"/>
          <w:szCs w:val="28"/>
          <w:lang w:eastAsia="zh-CN"/>
        </w:rPr>
        <w:t>.</w:t>
      </w:r>
    </w:p>
    <w:p w14:paraId="2C1E450A" w14:textId="77777777" w:rsidR="00EE4509" w:rsidRDefault="00EE4509" w:rsidP="004F0EC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4F0EC3">
        <w:rPr>
          <w:rFonts w:ascii="Times New Roman" w:hAnsi="Times New Roman"/>
          <w:sz w:val="28"/>
          <w:szCs w:val="28"/>
          <w:lang w:eastAsia="zh-CN"/>
        </w:rPr>
        <w:t>–обустройство мест отдыха населения.</w:t>
      </w:r>
    </w:p>
    <w:p w14:paraId="204B5F62" w14:textId="77777777" w:rsidR="00193032" w:rsidRDefault="00193032" w:rsidP="004F0EC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069708C6" w14:textId="77777777" w:rsidR="004A0488" w:rsidRPr="004F0EC3" w:rsidRDefault="004A0488" w:rsidP="004F0EC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0EC3">
        <w:rPr>
          <w:rFonts w:ascii="Times New Roman" w:hAnsi="Times New Roman"/>
          <w:sz w:val="28"/>
          <w:szCs w:val="28"/>
        </w:rPr>
        <w:t>Реализация Программы рассчитана на 6 лет (2025-2030 гг.).</w:t>
      </w:r>
    </w:p>
    <w:p w14:paraId="6B38430F" w14:textId="77777777" w:rsidR="004A0488" w:rsidRPr="004F0EC3" w:rsidRDefault="004A0488" w:rsidP="00C55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87179F4" w14:textId="77777777" w:rsidR="00C20344" w:rsidRPr="00C20344" w:rsidRDefault="002C23C8" w:rsidP="004F0EC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eastAsia="zh-CN"/>
        </w:rPr>
      </w:pPr>
      <w:hyperlink w:anchor="Par2067" w:history="1">
        <w:r w:rsidR="00C20344" w:rsidRPr="00AC2D36">
          <w:rPr>
            <w:rFonts w:ascii="Times New Roman" w:hAnsi="Times New Roman"/>
            <w:color w:val="000000"/>
            <w:sz w:val="28"/>
            <w:szCs w:val="28"/>
            <w:lang w:eastAsia="zh-CN"/>
          </w:rPr>
          <w:t>Сведения</w:t>
        </w:r>
      </w:hyperlink>
      <w:r w:rsidR="00C20344" w:rsidRPr="00AC2D36">
        <w:rPr>
          <w:rFonts w:ascii="Times New Roman" w:hAnsi="Times New Roman"/>
          <w:sz w:val="28"/>
          <w:szCs w:val="28"/>
          <w:lang w:eastAsia="zh-CN"/>
        </w:rPr>
        <w:t xml:space="preserve"> о значениях индикаторов Программы по годам представлены в </w:t>
      </w:r>
      <w:r w:rsidR="00B47241">
        <w:rPr>
          <w:rFonts w:ascii="Times New Roman" w:hAnsi="Times New Roman"/>
          <w:sz w:val="28"/>
          <w:szCs w:val="28"/>
          <w:lang w:eastAsia="zh-CN"/>
        </w:rPr>
        <w:t>приложении № 1 к Программе</w:t>
      </w:r>
      <w:r w:rsidR="00C20344" w:rsidRPr="00AC2D36">
        <w:rPr>
          <w:rFonts w:ascii="Times New Roman" w:hAnsi="Times New Roman"/>
          <w:sz w:val="28"/>
          <w:szCs w:val="28"/>
          <w:lang w:eastAsia="zh-CN"/>
        </w:rPr>
        <w:t>.</w:t>
      </w:r>
    </w:p>
    <w:p w14:paraId="646067DF" w14:textId="77777777" w:rsidR="00C20344" w:rsidRPr="00C20344" w:rsidRDefault="00C20344" w:rsidP="00C20344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617DB4DF" w14:textId="77777777" w:rsidR="00E5068D" w:rsidRDefault="00E5068D" w:rsidP="00803B8D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2E90A734" w14:textId="77777777" w:rsidR="00E5068D" w:rsidRDefault="00E5068D" w:rsidP="00803B8D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7E6B47B5" w14:textId="77777777" w:rsidR="004A0488" w:rsidRPr="00D86D98" w:rsidRDefault="00283CC0" w:rsidP="00803B8D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1B6F6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A0488" w:rsidRPr="00D86D98">
        <w:rPr>
          <w:rFonts w:ascii="Times New Roman" w:hAnsi="Times New Roman" w:cs="Times New Roman"/>
          <w:b/>
          <w:bCs/>
          <w:sz w:val="28"/>
          <w:szCs w:val="28"/>
        </w:rPr>
        <w:t>Обобщенная характеристика основных мероприятий</w:t>
      </w:r>
    </w:p>
    <w:p w14:paraId="74AAF871" w14:textId="77777777" w:rsidR="004A0488" w:rsidRPr="00D86D98" w:rsidRDefault="00152F29" w:rsidP="00803B8D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4A0488" w:rsidRPr="00D86D98">
        <w:rPr>
          <w:rFonts w:ascii="Times New Roman" w:hAnsi="Times New Roman" w:cs="Times New Roman"/>
          <w:b/>
          <w:bCs/>
          <w:sz w:val="28"/>
          <w:szCs w:val="28"/>
        </w:rPr>
        <w:t xml:space="preserve">униципальной программы </w:t>
      </w:r>
    </w:p>
    <w:p w14:paraId="5E09F378" w14:textId="77777777" w:rsidR="004A0488" w:rsidRPr="00D86D98" w:rsidRDefault="004A0488" w:rsidP="004A048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CE3C81" w14:textId="77777777" w:rsidR="004A0488" w:rsidRPr="00D86D98" w:rsidRDefault="004A0488" w:rsidP="004A04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 xml:space="preserve">Основные мероприятия программы представляют в совокупности комплекс взаимосвязанных мер по </w:t>
      </w:r>
      <w:r>
        <w:rPr>
          <w:rFonts w:ascii="Times New Roman" w:hAnsi="Times New Roman" w:cs="Times New Roman"/>
          <w:sz w:val="28"/>
          <w:szCs w:val="28"/>
        </w:rPr>
        <w:t>благоустройству</w:t>
      </w:r>
      <w:r w:rsidRPr="00D86D98">
        <w:rPr>
          <w:rFonts w:ascii="Times New Roman" w:hAnsi="Times New Roman" w:cs="Times New Roman"/>
          <w:sz w:val="28"/>
          <w:szCs w:val="28"/>
        </w:rPr>
        <w:t xml:space="preserve">, обеспечивающих </w:t>
      </w:r>
      <w:r>
        <w:rPr>
          <w:rFonts w:ascii="Times New Roman" w:hAnsi="Times New Roman" w:cs="Times New Roman"/>
          <w:sz w:val="28"/>
          <w:szCs w:val="28"/>
        </w:rPr>
        <w:t>комфортное проживание жителей округа</w:t>
      </w:r>
      <w:r w:rsidRPr="00D86D98">
        <w:rPr>
          <w:rFonts w:ascii="Times New Roman" w:hAnsi="Times New Roman" w:cs="Times New Roman"/>
          <w:sz w:val="28"/>
          <w:szCs w:val="28"/>
        </w:rPr>
        <w:t>.</w:t>
      </w:r>
    </w:p>
    <w:p w14:paraId="08F3E8A6" w14:textId="77777777" w:rsidR="004A0488" w:rsidRPr="00D86D98" w:rsidRDefault="004A0488" w:rsidP="004A04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Деление на подпрограммы не предусматривается.</w:t>
      </w:r>
    </w:p>
    <w:p w14:paraId="1030DC3C" w14:textId="77777777" w:rsidR="004A0488" w:rsidRDefault="004A0488" w:rsidP="004A04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2D36">
        <w:rPr>
          <w:rFonts w:ascii="Times New Roman" w:hAnsi="Times New Roman" w:cs="Times New Roman"/>
          <w:sz w:val="28"/>
          <w:szCs w:val="28"/>
        </w:rPr>
        <w:t xml:space="preserve">Программой предусматривается выполнение основных мероприятий, представленных в </w:t>
      </w:r>
      <w:r w:rsidR="00B47241">
        <w:rPr>
          <w:rFonts w:ascii="Times New Roman" w:hAnsi="Times New Roman" w:cs="Times New Roman"/>
          <w:sz w:val="28"/>
          <w:szCs w:val="28"/>
        </w:rPr>
        <w:t>приложении</w:t>
      </w:r>
      <w:r w:rsidRPr="00AC2D36">
        <w:rPr>
          <w:rFonts w:ascii="Times New Roman" w:hAnsi="Times New Roman" w:cs="Times New Roman"/>
          <w:sz w:val="28"/>
          <w:szCs w:val="28"/>
        </w:rPr>
        <w:t xml:space="preserve"> № 2</w:t>
      </w:r>
      <w:r w:rsidR="00B47241">
        <w:rPr>
          <w:rFonts w:ascii="Times New Roman" w:hAnsi="Times New Roman" w:cs="Times New Roman"/>
          <w:sz w:val="28"/>
          <w:szCs w:val="28"/>
        </w:rPr>
        <w:t xml:space="preserve"> к Программе</w:t>
      </w:r>
      <w:r w:rsidRPr="00AC2D36">
        <w:rPr>
          <w:rFonts w:ascii="Times New Roman" w:hAnsi="Times New Roman" w:cs="Times New Roman"/>
          <w:sz w:val="28"/>
          <w:szCs w:val="28"/>
        </w:rPr>
        <w:t>.</w:t>
      </w:r>
    </w:p>
    <w:p w14:paraId="3D7D988D" w14:textId="77777777" w:rsidR="00145B1F" w:rsidRDefault="00145B1F" w:rsidP="004A04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524040" w14:textId="77777777" w:rsidR="00AC2D36" w:rsidRDefault="00AC2D36" w:rsidP="00AC2D36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 w:rsidRPr="003E2980">
        <w:rPr>
          <w:rFonts w:ascii="Times New Roman" w:hAnsi="Times New Roman"/>
          <w:b/>
          <w:iCs/>
          <w:sz w:val="28"/>
          <w:szCs w:val="28"/>
        </w:rPr>
        <w:t>Формирование комфортной городской среды</w:t>
      </w:r>
    </w:p>
    <w:p w14:paraId="6C77A7B8" w14:textId="77777777" w:rsidR="00145B1F" w:rsidRPr="003E2980" w:rsidRDefault="00145B1F" w:rsidP="00AC2D36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</w:p>
    <w:p w14:paraId="456A4131" w14:textId="77777777" w:rsidR="00AC2D36" w:rsidRDefault="00AC2D36" w:rsidP="00AC2D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направлена на благоустройство дворовых и общественных территорий.</w:t>
      </w:r>
    </w:p>
    <w:p w14:paraId="1853DEAD" w14:textId="77777777" w:rsidR="00AC2D36" w:rsidRPr="00E04D5B" w:rsidRDefault="00AC2D36" w:rsidP="00AC2D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4D5B">
        <w:rPr>
          <w:rFonts w:ascii="Times New Roman" w:hAnsi="Times New Roman" w:cs="Times New Roman"/>
          <w:sz w:val="28"/>
          <w:szCs w:val="28"/>
        </w:rPr>
        <w:t>В настоящее время на многих дворовых территориях имеется ряд недостатков: отсутствуют скамейки, урны, беседки, состояние детских игровых площадок неудовлетворительное, дорожное покрытие разрушено, утрачен внешний облик газонов.</w:t>
      </w:r>
    </w:p>
    <w:p w14:paraId="64925F93" w14:textId="77777777" w:rsidR="00AC2D36" w:rsidRPr="00E04D5B" w:rsidRDefault="00AC2D36" w:rsidP="00AC2D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4D5B">
        <w:rPr>
          <w:rFonts w:ascii="Times New Roman" w:hAnsi="Times New Roman" w:cs="Times New Roman"/>
          <w:sz w:val="28"/>
          <w:szCs w:val="28"/>
        </w:rPr>
        <w:t>Основными недостатками в сфере благоустройства общественных территорий является отсутствие достаточно развитой дорожно-тропиночной сети или ее ненадлежащее состояние, недостаточное количество скамеек для отдыха населения, урн для сбора мусора, детских и спортивных площадок, парковых архитектурных форм. Освещение и озеленение мест массового отдыха населения также является значимой проблемой.</w:t>
      </w:r>
    </w:p>
    <w:p w14:paraId="5E69643D" w14:textId="77777777" w:rsidR="00AC2D36" w:rsidRDefault="00AC2D36" w:rsidP="00AC2D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73BC">
        <w:rPr>
          <w:rFonts w:ascii="Times New Roman" w:hAnsi="Times New Roman"/>
          <w:sz w:val="28"/>
          <w:szCs w:val="28"/>
        </w:rPr>
        <w:t xml:space="preserve">С 2025 года в </w:t>
      </w:r>
      <w:r>
        <w:rPr>
          <w:rFonts w:ascii="Times New Roman" w:hAnsi="Times New Roman"/>
          <w:sz w:val="28"/>
          <w:szCs w:val="28"/>
        </w:rPr>
        <w:t>России</w:t>
      </w:r>
      <w:r w:rsidRPr="006673BC">
        <w:rPr>
          <w:rFonts w:ascii="Times New Roman" w:hAnsi="Times New Roman"/>
          <w:sz w:val="28"/>
          <w:szCs w:val="28"/>
        </w:rPr>
        <w:t xml:space="preserve"> начнется реализация нового национального пр</w:t>
      </w:r>
      <w:r>
        <w:rPr>
          <w:rFonts w:ascii="Times New Roman" w:hAnsi="Times New Roman"/>
          <w:sz w:val="28"/>
          <w:szCs w:val="28"/>
        </w:rPr>
        <w:t>оекта «Инфраструктура для жизни»</w:t>
      </w:r>
      <w:r w:rsidRPr="006673BC">
        <w:rPr>
          <w:rFonts w:ascii="Times New Roman" w:hAnsi="Times New Roman"/>
          <w:sz w:val="28"/>
          <w:szCs w:val="28"/>
        </w:rPr>
        <w:t>.</w:t>
      </w:r>
    </w:p>
    <w:p w14:paraId="0C377033" w14:textId="77777777" w:rsidR="00AC2D36" w:rsidRDefault="00AC2D36" w:rsidP="00AC2D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D5B">
        <w:rPr>
          <w:rFonts w:ascii="Times New Roman" w:hAnsi="Times New Roman" w:cs="Times New Roman"/>
          <w:sz w:val="28"/>
          <w:szCs w:val="28"/>
        </w:rPr>
        <w:t>Дальнейшая реализация Программы позволит создать благоприятные условия среды обитания, повысить комфортность проживания населения города, увеличить площадь озеленения территорий, обеспечить более эффективную эксплуатацию территории города, улучшить условия для отдыха и занятий спортом, обеспечить физическую, пространственную и информационную доступность зданий, сооружений, дворовых территорий для инвалидов и других мало мобильных групп населения.</w:t>
      </w:r>
    </w:p>
    <w:p w14:paraId="45D8078E" w14:textId="77777777" w:rsidR="00F03547" w:rsidRPr="00E04D5B" w:rsidRDefault="00F03547" w:rsidP="00AC2D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47">
        <w:rPr>
          <w:rFonts w:ascii="Times New Roman" w:hAnsi="Times New Roman" w:cs="Times New Roman"/>
          <w:sz w:val="28"/>
          <w:szCs w:val="28"/>
        </w:rPr>
        <w:t xml:space="preserve">В 2025г продолжается реализация регионального проекта "Благоустроенный двор", в рамках которого реализуются мероприятия по благоустройству дворовых и прилегающих территорий. Данный проект позволяет обустроить дворы, проезды, тротуары, пешеходные и велосипедные дорожки. </w:t>
      </w:r>
      <w:r>
        <w:rPr>
          <w:rFonts w:ascii="Times New Roman" w:hAnsi="Times New Roman" w:cs="Times New Roman"/>
          <w:sz w:val="28"/>
          <w:szCs w:val="28"/>
        </w:rPr>
        <w:t>Цель проекта- создание более комфортной и благоприятной среды для жизни жителей региона</w:t>
      </w:r>
      <w:r w:rsidRPr="00F03547">
        <w:rPr>
          <w:rFonts w:ascii="Times New Roman" w:hAnsi="Times New Roman" w:cs="Times New Roman"/>
          <w:sz w:val="28"/>
          <w:szCs w:val="28"/>
        </w:rPr>
        <w:t>.</w:t>
      </w:r>
    </w:p>
    <w:p w14:paraId="0BA6A0D1" w14:textId="77777777" w:rsidR="00AC2D36" w:rsidRDefault="00AC2D36" w:rsidP="00AC2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</w:p>
    <w:p w14:paraId="12741751" w14:textId="77777777" w:rsidR="00AC2D36" w:rsidRPr="00AC2D36" w:rsidRDefault="00AC2D36" w:rsidP="00AC2D3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AC2D36">
        <w:rPr>
          <w:rFonts w:ascii="Times New Roman" w:hAnsi="Times New Roman"/>
          <w:b/>
          <w:bCs/>
          <w:iCs/>
          <w:sz w:val="28"/>
          <w:szCs w:val="28"/>
        </w:rPr>
        <w:t xml:space="preserve">Повышение уровня благоустройства и озеленения. Расходы на осуществления деятельности учреждений </w:t>
      </w:r>
      <w:r w:rsidR="00145B1F">
        <w:rPr>
          <w:rFonts w:ascii="Times New Roman" w:hAnsi="Times New Roman"/>
          <w:b/>
          <w:bCs/>
          <w:iCs/>
          <w:sz w:val="28"/>
          <w:szCs w:val="28"/>
        </w:rPr>
        <w:t>«Благоустройство»</w:t>
      </w:r>
    </w:p>
    <w:p w14:paraId="0AAF4A68" w14:textId="77777777" w:rsidR="00AC2D36" w:rsidRDefault="00AC2D36" w:rsidP="00AC2D3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01C6324E" w14:textId="77777777" w:rsidR="00AC2D36" w:rsidRDefault="00AC2D36" w:rsidP="00AC2D36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E0330A">
        <w:rPr>
          <w:rFonts w:ascii="Times New Roman" w:hAnsi="Times New Roman"/>
          <w:bCs/>
          <w:iCs/>
          <w:sz w:val="28"/>
          <w:szCs w:val="28"/>
        </w:rPr>
        <w:t>Для ведения планомерной работы по благоустройству территории округа созданы специализированные организации</w:t>
      </w:r>
      <w:r>
        <w:rPr>
          <w:rFonts w:ascii="Times New Roman" w:hAnsi="Times New Roman"/>
          <w:bCs/>
          <w:iCs/>
          <w:sz w:val="28"/>
          <w:szCs w:val="28"/>
        </w:rPr>
        <w:t xml:space="preserve">: МБУ г.Собинки «Благоустройство», МКУ «Благоустройство» г.Лакинск, МКУ «Благоустройство» пос. Ставрово. </w:t>
      </w:r>
    </w:p>
    <w:p w14:paraId="2B84887E" w14:textId="77777777" w:rsidR="00666F03" w:rsidRPr="00666F03" w:rsidRDefault="00666F03" w:rsidP="00666F03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В январе 2026 года прекращена деятельность МКУ «Благоустройство» поселка Ставрово и МКУ «Благоустройство» города Лакинска путём реорганизации в форме присоединения к МБУ города Собинки «Благоустройство». </w:t>
      </w:r>
    </w:p>
    <w:p w14:paraId="16751F6C" w14:textId="77777777" w:rsidR="000701EE" w:rsidRPr="000701EE" w:rsidRDefault="000701EE" w:rsidP="00070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701EE">
        <w:rPr>
          <w:rFonts w:ascii="Times New Roman" w:hAnsi="Times New Roman"/>
          <w:sz w:val="28"/>
          <w:szCs w:val="28"/>
          <w:lang w:eastAsia="ru-RU"/>
        </w:rPr>
        <w:t xml:space="preserve">Целью деятельности Учреждения является обеспечение реализации на территории Собинского муниципального округа Владимирской области (далее – муниципальный округ) полномочий органов местного самоуправления по вопросам: благоустройства и озеленения территории муниципального округа в соответствии с правилами благоустройства; дорожной деятельности в отношении автомобильных дорог местного значения в границах муниципального округа, обеспечения безопасности дорожного движения, организации дорожного движения, а также осуществление иных полномочий в области использования автомобильных дорог в соответствии с законодательством Российской Федерации; организации обустройства мест массового отдыха населения; предоставления ритуальных услуг и содержания мест захоронения; осуществления деятельности по обращению с животными без владельцев, обитающими на территориях муниципального округа; реализации мероприятий по предотвращению распространения борщевика Сосновского. </w:t>
      </w:r>
    </w:p>
    <w:p w14:paraId="26432DF4" w14:textId="77777777" w:rsidR="000701EE" w:rsidRDefault="000701EE" w:rsidP="00070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D080F"/>
          <w:sz w:val="28"/>
          <w:szCs w:val="28"/>
          <w:lang w:eastAsia="ru-RU"/>
        </w:rPr>
      </w:pPr>
      <w:r w:rsidRPr="000701EE">
        <w:rPr>
          <w:rFonts w:ascii="Times New Roman" w:hAnsi="Times New Roman"/>
          <w:color w:val="0D080F"/>
          <w:sz w:val="28"/>
          <w:szCs w:val="28"/>
          <w:lang w:eastAsia="ru-RU"/>
        </w:rPr>
        <w:t xml:space="preserve">Для достижения поставленных целей учреждение осуществляет следующие виды деятельности: </w:t>
      </w:r>
    </w:p>
    <w:p w14:paraId="7A46BA8F" w14:textId="77777777" w:rsidR="00AC2D36" w:rsidRPr="001656A1" w:rsidRDefault="00AC2D36" w:rsidP="000701EE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56A1">
        <w:rPr>
          <w:rFonts w:ascii="Times New Roman" w:hAnsi="Times New Roman"/>
          <w:sz w:val="28"/>
          <w:szCs w:val="28"/>
        </w:rPr>
        <w:t>Содержание и ремонт объектов уличного освещения.</w:t>
      </w:r>
    </w:p>
    <w:p w14:paraId="067006C0" w14:textId="77777777" w:rsidR="00AC2D36" w:rsidRDefault="00AC2D36" w:rsidP="00AC2D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Сетью уличного освещения недостаточно оснащена территория городов и сельских поселений, на некоторых улицах (частного сектора) нет светильников, и они не освещены.</w:t>
      </w:r>
    </w:p>
    <w:p w14:paraId="12BF9E8A" w14:textId="77777777" w:rsidR="000701EE" w:rsidRDefault="00AC2D36" w:rsidP="000701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Проблема заключается в обустройстве новых линий уличного освещения, установки новых светильников. </w:t>
      </w:r>
    </w:p>
    <w:p w14:paraId="5C31BCBE" w14:textId="77777777" w:rsidR="000701EE" w:rsidRDefault="000701EE" w:rsidP="000701EE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Благоустройство и текущее содержание мест захоронений.</w:t>
      </w:r>
    </w:p>
    <w:p w14:paraId="7B22B018" w14:textId="77777777" w:rsidR="000701EE" w:rsidRDefault="000701EE" w:rsidP="00070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соблюдения санитарно-эпидемиологических правил и нормативов СанПиН 2.1.288-11 "Гигиенические требования к размещению, устройству и содержанию кладбищ, зданий и сооружений похоронного назначения" выделены средства на содержание мест захоронений в муниципальном округе.</w:t>
      </w:r>
    </w:p>
    <w:p w14:paraId="7CCA7835" w14:textId="77777777" w:rsidR="00AC2D36" w:rsidRPr="000701EE" w:rsidRDefault="00AC2D36" w:rsidP="000701EE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0701EE">
        <w:rPr>
          <w:rFonts w:ascii="Times New Roman" w:hAnsi="Times New Roman"/>
          <w:sz w:val="28"/>
          <w:szCs w:val="28"/>
        </w:rPr>
        <w:t>зеленение территории.</w:t>
      </w:r>
    </w:p>
    <w:p w14:paraId="7E72943E" w14:textId="77777777" w:rsidR="00AC2D36" w:rsidRDefault="00AC2D36" w:rsidP="00AC2D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0EC3">
        <w:rPr>
          <w:rFonts w:ascii="Times New Roman" w:hAnsi="Times New Roman"/>
          <w:sz w:val="28"/>
          <w:szCs w:val="28"/>
        </w:rPr>
        <w:t>Для обеспечения развития ландшафтно-рекреационных зон, позволяющих сделать территорию округа комфортной для проживания, необходимо своевременное использование озеленения.</w:t>
      </w:r>
    </w:p>
    <w:p w14:paraId="0CAE0CA2" w14:textId="77777777" w:rsidR="000701EE" w:rsidRDefault="00AC2D36" w:rsidP="00070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Для бульваров, парков и </w:t>
      </w:r>
      <w:r w:rsidRPr="00601CCB">
        <w:rPr>
          <w:rFonts w:ascii="Times New Roman" w:hAnsi="Times New Roman"/>
          <w:sz w:val="28"/>
          <w:szCs w:val="28"/>
        </w:rPr>
        <w:t>скверов: удаление больных, старых, недекоративных, потерявших декоративность деревьев и растений малоценных видов, их замену на декоративно-лиственные и красивоцветущие формы деревьев и кустарников, создание пешеходных коммуникаций, организацию площадок отдыха, детских игровых, детских спортивных и детских инклюзивных площадок, спортивных площадок для всех категорий населения, установку парковых сооружени</w:t>
      </w:r>
      <w:r w:rsidR="000701EE">
        <w:rPr>
          <w:rFonts w:ascii="Times New Roman" w:hAnsi="Times New Roman"/>
          <w:sz w:val="28"/>
          <w:szCs w:val="28"/>
        </w:rPr>
        <w:t>й.</w:t>
      </w:r>
    </w:p>
    <w:p w14:paraId="0C274AF1" w14:textId="77777777" w:rsidR="00AC2D36" w:rsidRDefault="00AC2D36" w:rsidP="000701EE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Приобретение, содержание и ремонт МАФ</w:t>
      </w:r>
    </w:p>
    <w:p w14:paraId="5A72B9D8" w14:textId="77777777" w:rsidR="00AC2D36" w:rsidRDefault="00AC2D36" w:rsidP="00AC2D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Приобретение, с</w:t>
      </w:r>
      <w:r w:rsidRPr="00E54296">
        <w:rPr>
          <w:rFonts w:ascii="Times New Roman" w:hAnsi="Times New Roman"/>
          <w:sz w:val="28"/>
          <w:szCs w:val="28"/>
        </w:rPr>
        <w:t>одержание, ремонт, капитальный ремонт малых архитектурных форм,</w:t>
      </w:r>
      <w:r w:rsidR="000701EE">
        <w:rPr>
          <w:rFonts w:ascii="Times New Roman" w:hAnsi="Times New Roman"/>
          <w:sz w:val="28"/>
          <w:szCs w:val="28"/>
        </w:rPr>
        <w:t xml:space="preserve"> детских и спортивных площадок,</w:t>
      </w:r>
      <w:r w:rsidRPr="00E54296">
        <w:rPr>
          <w:rFonts w:ascii="Times New Roman" w:hAnsi="Times New Roman"/>
          <w:sz w:val="28"/>
          <w:szCs w:val="28"/>
        </w:rPr>
        <w:t xml:space="preserve"> находящихся в собственности </w:t>
      </w:r>
      <w:r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Pr="00E54296">
        <w:rPr>
          <w:rFonts w:ascii="Times New Roman" w:hAnsi="Times New Roman"/>
          <w:sz w:val="28"/>
          <w:szCs w:val="28"/>
        </w:rPr>
        <w:t xml:space="preserve">финансируются из </w:t>
      </w:r>
      <w:r>
        <w:rPr>
          <w:rFonts w:ascii="Times New Roman" w:hAnsi="Times New Roman"/>
          <w:sz w:val="28"/>
          <w:szCs w:val="28"/>
        </w:rPr>
        <w:t>бюджета округа.</w:t>
      </w:r>
    </w:p>
    <w:p w14:paraId="7E507971" w14:textId="77777777" w:rsidR="000701EE" w:rsidRDefault="00AC2D36" w:rsidP="000701EE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601CCB">
        <w:rPr>
          <w:rFonts w:ascii="Times New Roman" w:hAnsi="Times New Roman"/>
          <w:sz w:val="28"/>
          <w:szCs w:val="28"/>
        </w:rPr>
        <w:t>аботы по содержанию и текущему ремонту памятников участникам ВОВ, приобретение и установка детских игровых площадок, вывоз и утилизация мусора с несанкционированных свалок, а также мест общего пользования, приобретение контейнеров для ТБО.</w:t>
      </w:r>
    </w:p>
    <w:p w14:paraId="704FEC6B" w14:textId="77777777" w:rsidR="000701EE" w:rsidRDefault="000701EE" w:rsidP="000701EE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01EE">
        <w:rPr>
          <w:rFonts w:ascii="Times New Roman" w:hAnsi="Times New Roman"/>
          <w:color w:val="0D080F"/>
          <w:sz w:val="28"/>
          <w:szCs w:val="28"/>
          <w:lang w:eastAsia="ru-RU"/>
        </w:rPr>
        <w:t xml:space="preserve">Текущее содержание улиц, дорог, тротуаров, проездов, мостов, переходов, остановок транспорта общего пользования, парков, скверов, газонов, зеленых насаждений в зимний и летний периоды. </w:t>
      </w:r>
    </w:p>
    <w:p w14:paraId="452DB530" w14:textId="77777777" w:rsidR="00CB6CF0" w:rsidRPr="00CB6CF0" w:rsidRDefault="000701EE" w:rsidP="000701EE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01EE">
        <w:rPr>
          <w:rFonts w:ascii="Times New Roman" w:hAnsi="Times New Roman"/>
          <w:color w:val="0D080F"/>
          <w:sz w:val="28"/>
          <w:szCs w:val="28"/>
          <w:lang w:eastAsia="ru-RU"/>
        </w:rPr>
        <w:t>Уборка территории: сбор мусора в общественных местах, подметание и поливка улиц, дорог, мест стоянки, тротуаров и т.д., очистка от грязи, листвы, мусора, снега и льда улиц, дорог и других объектов внешнего благоустройства, в том числе посыпание песком, противогололедными материалами.</w:t>
      </w:r>
    </w:p>
    <w:p w14:paraId="058CD712" w14:textId="77777777" w:rsidR="000701EE" w:rsidRPr="000701EE" w:rsidRDefault="00CB6CF0" w:rsidP="000701EE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6CF0">
        <w:rPr>
          <w:rFonts w:ascii="Times New Roman" w:hAnsi="Times New Roman"/>
          <w:color w:val="0D080F"/>
          <w:sz w:val="28"/>
          <w:szCs w:val="28"/>
        </w:rPr>
        <w:t xml:space="preserve">Выполнение работ по содержанию технических средств организации дорожного движения в части очистки и мойки дорожных знаков, информационных щитов и указателей, расположенных на объектах дорожного хозяйства муниципального округа. </w:t>
      </w:r>
      <w:r w:rsidR="000701EE" w:rsidRPr="000701EE">
        <w:rPr>
          <w:rFonts w:ascii="Times New Roman" w:hAnsi="Times New Roman"/>
          <w:color w:val="0D080F"/>
          <w:sz w:val="28"/>
          <w:szCs w:val="28"/>
          <w:lang w:eastAsia="ru-RU"/>
        </w:rPr>
        <w:t xml:space="preserve"> </w:t>
      </w:r>
    </w:p>
    <w:p w14:paraId="07237ED8" w14:textId="77777777" w:rsidR="00CB6CF0" w:rsidRDefault="00CB6CF0" w:rsidP="005C744E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</w:p>
    <w:p w14:paraId="77C5EBDF" w14:textId="77777777" w:rsidR="00CB6CF0" w:rsidRDefault="00CB6CF0" w:rsidP="005C744E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</w:p>
    <w:p w14:paraId="7EF6CE2F" w14:textId="77777777" w:rsidR="00AC2D36" w:rsidRPr="005C744E" w:rsidRDefault="00AC2D36" w:rsidP="005C744E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 w:rsidRPr="001B6F69">
        <w:rPr>
          <w:rFonts w:ascii="Times New Roman" w:hAnsi="Times New Roman"/>
          <w:b/>
          <w:iCs/>
          <w:sz w:val="28"/>
          <w:szCs w:val="28"/>
        </w:rPr>
        <w:t>Возмещение расходов на оплату услуг социальных билетов в банях</w:t>
      </w:r>
      <w:r>
        <w:rPr>
          <w:rFonts w:ascii="Times New Roman" w:hAnsi="Times New Roman"/>
          <w:b/>
          <w:iCs/>
          <w:sz w:val="28"/>
          <w:szCs w:val="28"/>
        </w:rPr>
        <w:t>.</w:t>
      </w:r>
    </w:p>
    <w:p w14:paraId="5D50CACC" w14:textId="77777777" w:rsidR="00AC2D36" w:rsidRPr="00CE4EEE" w:rsidRDefault="00AC2D36" w:rsidP="00AC2D36">
      <w:pPr>
        <w:spacing w:after="0" w:line="240" w:lineRule="auto"/>
        <w:ind w:firstLine="709"/>
        <w:jc w:val="both"/>
        <w:rPr>
          <w:rFonts w:ascii="Times New Roman" w:hAnsi="Times New Roman"/>
          <w:kern w:val="3"/>
          <w:sz w:val="28"/>
          <w:szCs w:val="28"/>
        </w:rPr>
      </w:pPr>
      <w:r w:rsidRPr="00CE4EEE">
        <w:rPr>
          <w:rFonts w:ascii="Times New Roman" w:hAnsi="Times New Roman"/>
          <w:kern w:val="3"/>
          <w:sz w:val="28"/>
          <w:szCs w:val="28"/>
        </w:rPr>
        <w:t>Согласно Федеральному закону от 06.10.2003 № 131-ФЗ «Об общих принципах организации местного самоуправления в Российской Федерации» к вопросам местного значения городского поселения относится создание условий для обеспечения жителей городского поселения услугами бытового обслуживания. Исходя из вышеизложенного, основной задачей органов местного самоуправления (далее-ОМСУ) в сфере развития банного хозяйства является создание условий для:</w:t>
      </w:r>
    </w:p>
    <w:p w14:paraId="7F80D955" w14:textId="77777777" w:rsidR="00AC2D36" w:rsidRPr="00CE4EEE" w:rsidRDefault="00AC2D36" w:rsidP="00AC2D36">
      <w:pPr>
        <w:spacing w:after="0" w:line="240" w:lineRule="auto"/>
        <w:ind w:firstLine="709"/>
        <w:jc w:val="both"/>
        <w:rPr>
          <w:rFonts w:ascii="Times New Roman" w:hAnsi="Times New Roman"/>
          <w:kern w:val="3"/>
          <w:sz w:val="28"/>
          <w:szCs w:val="28"/>
        </w:rPr>
      </w:pPr>
      <w:r w:rsidRPr="00CE4EEE">
        <w:rPr>
          <w:rFonts w:ascii="Times New Roman" w:hAnsi="Times New Roman"/>
          <w:kern w:val="3"/>
          <w:sz w:val="28"/>
          <w:szCs w:val="28"/>
        </w:rPr>
        <w:t xml:space="preserve"> - сохранения профиля (недопущения сокращения и перепрофилирования) организаций банного хозяйства Собинского муниципального округа</w:t>
      </w:r>
    </w:p>
    <w:p w14:paraId="0D1EA14C" w14:textId="77777777" w:rsidR="00AC2D36" w:rsidRPr="00CE4EEE" w:rsidRDefault="00AC2D36" w:rsidP="00AC2D36">
      <w:pPr>
        <w:spacing w:after="0" w:line="240" w:lineRule="auto"/>
        <w:ind w:firstLine="709"/>
        <w:jc w:val="both"/>
        <w:rPr>
          <w:rFonts w:ascii="Times New Roman" w:hAnsi="Times New Roman"/>
          <w:kern w:val="3"/>
          <w:sz w:val="28"/>
          <w:szCs w:val="28"/>
        </w:rPr>
      </w:pPr>
      <w:r w:rsidRPr="00CE4EEE">
        <w:rPr>
          <w:rFonts w:ascii="Times New Roman" w:hAnsi="Times New Roman"/>
          <w:kern w:val="3"/>
          <w:sz w:val="28"/>
          <w:szCs w:val="28"/>
        </w:rPr>
        <w:t xml:space="preserve"> - обеспечения качества и безопасности банных услуг, предоставляемых населению округа. </w:t>
      </w:r>
    </w:p>
    <w:p w14:paraId="6B1E8732" w14:textId="77777777" w:rsidR="00AC2D36" w:rsidRPr="00CE4EEE" w:rsidRDefault="00AC2D36" w:rsidP="00AC2D36">
      <w:pPr>
        <w:spacing w:after="0" w:line="240" w:lineRule="auto"/>
        <w:ind w:firstLine="709"/>
        <w:jc w:val="both"/>
        <w:rPr>
          <w:rFonts w:ascii="Times New Roman" w:hAnsi="Times New Roman"/>
          <w:kern w:val="3"/>
          <w:sz w:val="28"/>
          <w:szCs w:val="28"/>
        </w:rPr>
      </w:pPr>
      <w:r w:rsidRPr="00CE4EEE">
        <w:rPr>
          <w:rFonts w:ascii="Times New Roman" w:hAnsi="Times New Roman"/>
          <w:kern w:val="3"/>
          <w:sz w:val="28"/>
          <w:szCs w:val="28"/>
        </w:rPr>
        <w:t>В настоящее время банные услуги — это важный компонент функциональной организации среды обитания человека, включающий в себя удовлетворение гигиенических и оздоровительных (обеспечение хорошего самочувствия, лечебно-профилактические цели) потребностей человека. Результатом реализации Программы является финансовое оздоровление бани, развитие банных услуг, обеспечение их доступности для всех категорий граждан.</w:t>
      </w:r>
    </w:p>
    <w:p w14:paraId="0D3577E9" w14:textId="77777777" w:rsidR="00AC2D36" w:rsidRPr="00CE4EEE" w:rsidRDefault="00AC2D36" w:rsidP="00AC2D36">
      <w:pPr>
        <w:spacing w:after="0" w:line="240" w:lineRule="auto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CE4EEE">
        <w:rPr>
          <w:rFonts w:ascii="Times New Roman" w:hAnsi="Times New Roman"/>
          <w:kern w:val="3"/>
          <w:sz w:val="28"/>
          <w:szCs w:val="28"/>
        </w:rPr>
        <w:t>Жители Собинского муниципального округа могут пользоваться услугами бани по социальным билетам. О</w:t>
      </w:r>
      <w:r w:rsidRPr="00CE4EEE">
        <w:rPr>
          <w:rFonts w:ascii="Times New Roman" w:hAnsi="Times New Roman"/>
          <w:sz w:val="28"/>
          <w:szCs w:val="28"/>
        </w:rPr>
        <w:t xml:space="preserve">тдельные категории граждан имеют право на получение льготы на оплату услуг бани и возмещение расходов на реализацию данной льготы. </w:t>
      </w:r>
    </w:p>
    <w:p w14:paraId="5745EB1A" w14:textId="77777777" w:rsidR="00AC2D36" w:rsidRPr="00D86D98" w:rsidRDefault="00AC2D36" w:rsidP="004A04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592CE6" w14:textId="77777777" w:rsidR="004A0488" w:rsidRDefault="004A0488" w:rsidP="004A04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D98">
        <w:rPr>
          <w:rFonts w:ascii="Times New Roman" w:hAnsi="Times New Roman" w:cs="Times New Roman"/>
          <w:sz w:val="28"/>
          <w:szCs w:val="28"/>
        </w:rPr>
        <w:t>Выполнение основных мероприятий направлено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6D98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создание благоприятных условий проживания жителей.</w:t>
      </w:r>
      <w:r w:rsidR="00B47241">
        <w:rPr>
          <w:rFonts w:ascii="Times New Roman" w:hAnsi="Times New Roman" w:cs="Times New Roman"/>
          <w:sz w:val="28"/>
          <w:szCs w:val="28"/>
        </w:rPr>
        <w:t xml:space="preserve"> Порядок финансирования и расходования средств на реализацию Программы представлен в приложении № 5 к Программе.</w:t>
      </w:r>
    </w:p>
    <w:p w14:paraId="681C2EF9" w14:textId="77777777" w:rsidR="00803B8D" w:rsidRDefault="00803B8D" w:rsidP="004A04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42E1DF" w14:textId="77777777" w:rsidR="00803B8D" w:rsidRPr="00A00B24" w:rsidRDefault="00283CC0" w:rsidP="00A00B2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803B8D" w:rsidRPr="00A00B24">
        <w:rPr>
          <w:rFonts w:ascii="Times New Roman" w:hAnsi="Times New Roman"/>
          <w:b/>
          <w:sz w:val="28"/>
          <w:szCs w:val="28"/>
        </w:rPr>
        <w:t xml:space="preserve">. </w:t>
      </w:r>
      <w:r w:rsidR="00A00B24" w:rsidRPr="00A00B24">
        <w:rPr>
          <w:rFonts w:ascii="Times New Roman" w:hAnsi="Times New Roman"/>
          <w:b/>
          <w:sz w:val="28"/>
          <w:szCs w:val="28"/>
        </w:rPr>
        <w:t>Обоснов</w:t>
      </w:r>
      <w:r w:rsidR="00145B1F">
        <w:rPr>
          <w:rFonts w:ascii="Times New Roman" w:hAnsi="Times New Roman"/>
          <w:b/>
          <w:sz w:val="28"/>
          <w:szCs w:val="28"/>
        </w:rPr>
        <w:t>ание объема финансовых ресурсов</w:t>
      </w:r>
    </w:p>
    <w:p w14:paraId="4CDFF291" w14:textId="77777777" w:rsidR="00803B8D" w:rsidRDefault="00803B8D" w:rsidP="00A00B2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03B8D">
        <w:rPr>
          <w:rFonts w:ascii="Times New Roman" w:hAnsi="Times New Roman"/>
          <w:sz w:val="28"/>
          <w:szCs w:val="28"/>
        </w:rPr>
        <w:t xml:space="preserve">Финансовое обеспечение реализации муниципальной программы осуществляется за счет средств </w:t>
      </w:r>
      <w:r>
        <w:rPr>
          <w:rFonts w:ascii="Times New Roman" w:hAnsi="Times New Roman"/>
          <w:sz w:val="28"/>
          <w:szCs w:val="28"/>
        </w:rPr>
        <w:t xml:space="preserve">областного и </w:t>
      </w:r>
      <w:r w:rsidRPr="00803B8D">
        <w:rPr>
          <w:rFonts w:ascii="Times New Roman" w:hAnsi="Times New Roman"/>
          <w:sz w:val="28"/>
          <w:szCs w:val="28"/>
        </w:rPr>
        <w:t>местного бюджет</w:t>
      </w:r>
      <w:r>
        <w:rPr>
          <w:rFonts w:ascii="Times New Roman" w:hAnsi="Times New Roman"/>
          <w:sz w:val="28"/>
          <w:szCs w:val="28"/>
        </w:rPr>
        <w:t>ов</w:t>
      </w:r>
      <w:r w:rsidRPr="00803B8D">
        <w:rPr>
          <w:rFonts w:ascii="Times New Roman" w:hAnsi="Times New Roman"/>
          <w:sz w:val="28"/>
          <w:szCs w:val="28"/>
        </w:rPr>
        <w:t>. Распределение средств бюджета на реализацию муниципальной программы утверждается решением Совета народных депутатов Собинского муниципального округа Владимирской области о бюджете на очередной финансовый год и плановый период. Объем и структура бюджетного финансового обеспечения Программы подлежат ежегодному уточнению.</w:t>
      </w:r>
    </w:p>
    <w:p w14:paraId="46697440" w14:textId="77777777" w:rsidR="004A0488" w:rsidRPr="005C744E" w:rsidRDefault="00E04B75" w:rsidP="005C744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финансирования и расходования средств на реализацию Программы представле</w:t>
      </w:r>
      <w:bookmarkStart w:id="4" w:name="bookmark6"/>
      <w:r w:rsidR="005C744E">
        <w:rPr>
          <w:rFonts w:ascii="Times New Roman" w:hAnsi="Times New Roman"/>
          <w:sz w:val="28"/>
          <w:szCs w:val="28"/>
        </w:rPr>
        <w:t>н в приложении № 5 к Программе.</w:t>
      </w:r>
    </w:p>
    <w:p w14:paraId="569D9157" w14:textId="77777777" w:rsidR="004A0488" w:rsidRPr="00A00B24" w:rsidRDefault="00283CC0" w:rsidP="00A00B24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bookmark7"/>
      <w:bookmarkEnd w:id="4"/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1B6F6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A0488" w:rsidRPr="00D86D98">
        <w:rPr>
          <w:rFonts w:ascii="Times New Roman" w:hAnsi="Times New Roman" w:cs="Times New Roman"/>
          <w:b/>
          <w:bCs/>
          <w:sz w:val="28"/>
          <w:szCs w:val="28"/>
        </w:rPr>
        <w:t xml:space="preserve">Ресурсное обеспечение муниципальной </w:t>
      </w:r>
      <w:r w:rsidR="00152F29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4A0488" w:rsidRPr="00D86D98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14:paraId="75DDAB7E" w14:textId="77777777" w:rsidR="00A00B24" w:rsidRPr="00A00B24" w:rsidRDefault="00A00B24" w:rsidP="00A00B24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14:paraId="5408E866" w14:textId="77777777" w:rsidR="004A0488" w:rsidRDefault="004A0488" w:rsidP="004A04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2D36">
        <w:rPr>
          <w:rFonts w:ascii="Times New Roman" w:hAnsi="Times New Roman" w:cs="Times New Roman"/>
          <w:sz w:val="28"/>
          <w:szCs w:val="28"/>
        </w:rPr>
        <w:t xml:space="preserve">Информация о ресурсном </w:t>
      </w:r>
      <w:hyperlink w:anchor="Par3365" w:history="1">
        <w:r w:rsidRPr="00AC2D36">
          <w:rPr>
            <w:rFonts w:ascii="Times New Roman" w:hAnsi="Times New Roman" w:cs="Times New Roman"/>
            <w:sz w:val="28"/>
            <w:szCs w:val="28"/>
          </w:rPr>
          <w:t>обеспечении</w:t>
        </w:r>
      </w:hyperlink>
      <w:r w:rsidRPr="00AC2D36">
        <w:rPr>
          <w:rFonts w:ascii="Times New Roman" w:hAnsi="Times New Roman" w:cs="Times New Roman"/>
          <w:sz w:val="28"/>
          <w:szCs w:val="28"/>
        </w:rPr>
        <w:t xml:space="preserve"> Программы приведена в </w:t>
      </w:r>
      <w:r w:rsidR="00B47241">
        <w:rPr>
          <w:rFonts w:ascii="Times New Roman" w:hAnsi="Times New Roman" w:cs="Times New Roman"/>
          <w:sz w:val="28"/>
          <w:szCs w:val="28"/>
        </w:rPr>
        <w:t>приложении</w:t>
      </w:r>
      <w:r w:rsidRPr="00AC2D36">
        <w:rPr>
          <w:rFonts w:ascii="Times New Roman" w:hAnsi="Times New Roman" w:cs="Times New Roman"/>
          <w:sz w:val="28"/>
          <w:szCs w:val="28"/>
        </w:rPr>
        <w:t xml:space="preserve"> </w:t>
      </w:r>
      <w:r w:rsidR="00BF02D9" w:rsidRPr="00AC2D36">
        <w:rPr>
          <w:rFonts w:ascii="Times New Roman" w:hAnsi="Times New Roman" w:cs="Times New Roman"/>
          <w:sz w:val="28"/>
          <w:szCs w:val="28"/>
        </w:rPr>
        <w:t>№</w:t>
      </w:r>
      <w:r w:rsidRPr="00AC2D36">
        <w:rPr>
          <w:rFonts w:ascii="Times New Roman" w:hAnsi="Times New Roman" w:cs="Times New Roman"/>
          <w:sz w:val="28"/>
          <w:szCs w:val="28"/>
        </w:rPr>
        <w:t xml:space="preserve"> 3 к муниципальной программе и уточняется ежегодно в соответствии с планом мероприятий в сфере благоустройства. План реализации программы приведен в  </w:t>
      </w:r>
      <w:r w:rsidR="00B47241">
        <w:rPr>
          <w:rFonts w:ascii="Times New Roman" w:hAnsi="Times New Roman" w:cs="Times New Roman"/>
          <w:sz w:val="28"/>
          <w:szCs w:val="28"/>
        </w:rPr>
        <w:t>приложении</w:t>
      </w:r>
      <w:r w:rsidRPr="00AC2D36">
        <w:rPr>
          <w:rFonts w:ascii="Times New Roman" w:hAnsi="Times New Roman" w:cs="Times New Roman"/>
          <w:sz w:val="28"/>
          <w:szCs w:val="28"/>
        </w:rPr>
        <w:t xml:space="preserve"> № 4 к муниципальной программе.</w:t>
      </w:r>
    </w:p>
    <w:p w14:paraId="74C872FC" w14:textId="77777777" w:rsidR="00CB6CF0" w:rsidRPr="00D86D98" w:rsidRDefault="00CB6CF0" w:rsidP="004A04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F016E5" w14:textId="77777777" w:rsidR="004A0488" w:rsidRDefault="004A0488" w:rsidP="004A0488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2"/>
        <w:rPr>
          <w:rFonts w:ascii="Times New Roman" w:hAnsi="Times New Roman"/>
          <w:b/>
          <w:sz w:val="28"/>
          <w:szCs w:val="28"/>
          <w:lang w:eastAsia="zh-CN"/>
        </w:rPr>
      </w:pPr>
    </w:p>
    <w:p w14:paraId="3DAB3804" w14:textId="77777777" w:rsidR="00950C28" w:rsidRDefault="00950C28" w:rsidP="004A0488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2"/>
        <w:rPr>
          <w:rFonts w:ascii="Times New Roman" w:hAnsi="Times New Roman"/>
          <w:b/>
          <w:sz w:val="28"/>
          <w:szCs w:val="28"/>
          <w:lang w:eastAsia="zh-CN"/>
        </w:rPr>
      </w:pPr>
    </w:p>
    <w:p w14:paraId="6C90CFB6" w14:textId="77777777" w:rsidR="00950C28" w:rsidRDefault="00950C28" w:rsidP="004A0488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2"/>
        <w:rPr>
          <w:rFonts w:ascii="Times New Roman" w:hAnsi="Times New Roman"/>
          <w:b/>
          <w:sz w:val="28"/>
          <w:szCs w:val="28"/>
          <w:lang w:eastAsia="zh-CN"/>
        </w:rPr>
      </w:pPr>
    </w:p>
    <w:p w14:paraId="0A7D664B" w14:textId="77777777" w:rsidR="00950C28" w:rsidRDefault="00950C28" w:rsidP="004A0488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2"/>
        <w:rPr>
          <w:rFonts w:ascii="Times New Roman" w:hAnsi="Times New Roman"/>
          <w:b/>
          <w:sz w:val="28"/>
          <w:szCs w:val="28"/>
          <w:lang w:eastAsia="zh-CN"/>
        </w:rPr>
      </w:pPr>
    </w:p>
    <w:p w14:paraId="07C9F163" w14:textId="77777777" w:rsidR="00601A2B" w:rsidRPr="00601A2B" w:rsidRDefault="00283CC0" w:rsidP="00601A2B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bookmarkStart w:id="6" w:name="_Hlk181267511"/>
      <w:r>
        <w:rPr>
          <w:rFonts w:ascii="Times New Roman" w:hAnsi="Times New Roman"/>
          <w:b/>
          <w:sz w:val="28"/>
          <w:szCs w:val="28"/>
          <w:lang w:eastAsia="zh-CN"/>
        </w:rPr>
        <w:t>6</w:t>
      </w:r>
      <w:r w:rsidR="00601A2B" w:rsidRPr="00601A2B">
        <w:rPr>
          <w:rFonts w:ascii="Times New Roman" w:hAnsi="Times New Roman"/>
          <w:b/>
          <w:sz w:val="28"/>
          <w:szCs w:val="28"/>
          <w:lang w:eastAsia="zh-CN"/>
        </w:rPr>
        <w:t xml:space="preserve">. Порядок и методика оценки эффективности  </w:t>
      </w:r>
    </w:p>
    <w:p w14:paraId="693E27E6" w14:textId="77777777" w:rsidR="00601A2B" w:rsidRPr="00601A2B" w:rsidRDefault="00601A2B" w:rsidP="00601A2B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601A2B">
        <w:rPr>
          <w:rFonts w:ascii="Times New Roman" w:hAnsi="Times New Roman"/>
          <w:b/>
          <w:bCs/>
          <w:sz w:val="28"/>
          <w:szCs w:val="28"/>
          <w:lang w:eastAsia="zh-CN"/>
        </w:rPr>
        <w:t xml:space="preserve">муниципальной </w:t>
      </w:r>
      <w:r w:rsidR="00152F29">
        <w:rPr>
          <w:rFonts w:ascii="Times New Roman" w:hAnsi="Times New Roman"/>
          <w:b/>
          <w:bCs/>
          <w:sz w:val="28"/>
          <w:szCs w:val="28"/>
          <w:lang w:eastAsia="zh-CN"/>
        </w:rPr>
        <w:t>п</w:t>
      </w:r>
      <w:r w:rsidRPr="00601A2B">
        <w:rPr>
          <w:rFonts w:ascii="Times New Roman" w:hAnsi="Times New Roman"/>
          <w:b/>
          <w:sz w:val="28"/>
          <w:szCs w:val="28"/>
          <w:lang w:eastAsia="zh-CN"/>
        </w:rPr>
        <w:t>рограммы</w:t>
      </w:r>
    </w:p>
    <w:bookmarkEnd w:id="6"/>
    <w:p w14:paraId="108D8098" w14:textId="77777777" w:rsidR="00601A2B" w:rsidRPr="00601A2B" w:rsidRDefault="00601A2B" w:rsidP="00601A2B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14:paraId="1F8AF920" w14:textId="77777777" w:rsidR="00BC4F87" w:rsidRDefault="00601A2B" w:rsidP="00601A2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Cs/>
          <w:kern w:val="1"/>
          <w:sz w:val="28"/>
          <w:szCs w:val="28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 xml:space="preserve">МКУ «Управление ЖКК и строительства» ежегодно в срок до 1 марта года, следующего за отчетным, подготавливает и направляет в </w:t>
      </w:r>
      <w:r>
        <w:rPr>
          <w:rFonts w:ascii="Times New Roman" w:hAnsi="Times New Roman"/>
          <w:sz w:val="28"/>
          <w:szCs w:val="28"/>
          <w:lang w:eastAsia="zh-CN"/>
        </w:rPr>
        <w:t>МКУ «Управление экономики, сельского хозяйства и природопользования»</w:t>
      </w:r>
      <w:r w:rsidRPr="00601A2B">
        <w:rPr>
          <w:rFonts w:ascii="Times New Roman" w:hAnsi="Times New Roman"/>
          <w:sz w:val="28"/>
          <w:szCs w:val="28"/>
          <w:lang w:eastAsia="zh-CN"/>
        </w:rPr>
        <w:t xml:space="preserve"> информацию о ходе финансирования и реализации муниципальной программы и годовой отчет о ходе реализации и оценке эффективности программы. Подготовка годового отчета производится в соответствии с </w:t>
      </w:r>
      <w:r w:rsidRPr="00BC4F87">
        <w:rPr>
          <w:rFonts w:ascii="Times New Roman" w:hAnsi="Times New Roman"/>
          <w:sz w:val="28"/>
          <w:szCs w:val="28"/>
          <w:lang w:eastAsia="zh-CN"/>
        </w:rPr>
        <w:t xml:space="preserve">постановлением </w:t>
      </w:r>
      <w:r w:rsidR="00BC4F87" w:rsidRPr="00BC4F87">
        <w:rPr>
          <w:rFonts w:ascii="Times New Roman" w:hAnsi="Times New Roman"/>
          <w:sz w:val="28"/>
          <w:szCs w:val="28"/>
          <w:lang w:eastAsia="zh-CN"/>
        </w:rPr>
        <w:t xml:space="preserve">администрации Собинского муниципального округа </w:t>
      </w:r>
      <w:r w:rsidR="00BC4F87" w:rsidRPr="00B42EAB">
        <w:rPr>
          <w:rFonts w:ascii="Times New Roman" w:hAnsi="Times New Roman"/>
          <w:sz w:val="28"/>
          <w:szCs w:val="28"/>
        </w:rPr>
        <w:t xml:space="preserve">от </w:t>
      </w:r>
      <w:r w:rsidR="0032136A" w:rsidRPr="0032136A">
        <w:rPr>
          <w:rFonts w:ascii="Times New Roman" w:hAnsi="Times New Roman"/>
          <w:sz w:val="28"/>
          <w:szCs w:val="28"/>
        </w:rPr>
        <w:t>10</w:t>
      </w:r>
      <w:r w:rsidR="00BC4F87" w:rsidRPr="0032136A">
        <w:rPr>
          <w:rFonts w:ascii="Times New Roman" w:hAnsi="Times New Roman"/>
          <w:sz w:val="28"/>
          <w:szCs w:val="28"/>
        </w:rPr>
        <w:t xml:space="preserve">.01.2025 № </w:t>
      </w:r>
      <w:r w:rsidR="0032136A" w:rsidRPr="0032136A">
        <w:rPr>
          <w:rFonts w:ascii="Times New Roman" w:hAnsi="Times New Roman"/>
          <w:sz w:val="28"/>
          <w:szCs w:val="28"/>
        </w:rPr>
        <w:t>6</w:t>
      </w:r>
      <w:r w:rsidR="00BC4F87" w:rsidRPr="00B42EAB">
        <w:rPr>
          <w:rFonts w:ascii="Times New Roman" w:hAnsi="Times New Roman"/>
          <w:sz w:val="28"/>
          <w:szCs w:val="28"/>
        </w:rPr>
        <w:t xml:space="preserve"> «Об утверждении </w:t>
      </w:r>
      <w:r w:rsidR="00BC4F87" w:rsidRPr="00B42EAB">
        <w:rPr>
          <w:rFonts w:ascii="Times New Roman" w:hAnsi="Times New Roman"/>
          <w:iCs/>
          <w:kern w:val="1"/>
          <w:sz w:val="28"/>
          <w:szCs w:val="28"/>
        </w:rPr>
        <w:t>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реализацию»</w:t>
      </w:r>
      <w:r w:rsidR="00BC4F87">
        <w:rPr>
          <w:rFonts w:ascii="Times New Roman" w:hAnsi="Times New Roman"/>
          <w:iCs/>
          <w:kern w:val="1"/>
          <w:sz w:val="28"/>
          <w:szCs w:val="28"/>
        </w:rPr>
        <w:t>.</w:t>
      </w:r>
    </w:p>
    <w:p w14:paraId="3183F30E" w14:textId="77777777" w:rsidR="00601A2B" w:rsidRPr="00601A2B" w:rsidRDefault="00601A2B" w:rsidP="00601A2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ab/>
        <w:t>Оценка эффективности реализации Программы осуществляется по трем направлениям:</w:t>
      </w:r>
    </w:p>
    <w:p w14:paraId="2E101CEE" w14:textId="77777777" w:rsidR="00601A2B" w:rsidRPr="00B36BC0" w:rsidRDefault="00601A2B" w:rsidP="00B36BC0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B36BC0">
        <w:rPr>
          <w:rFonts w:ascii="Times New Roman" w:hAnsi="Times New Roman"/>
          <w:sz w:val="28"/>
          <w:szCs w:val="28"/>
          <w:lang w:eastAsia="zh-CN"/>
        </w:rPr>
        <w:t>Степень достижения запланированных результатов Программы (фактически достигнутые значения показателей сопоставляются с их плановыми значениями, приведенных в таблице 1)  по формуле:</w:t>
      </w:r>
    </w:p>
    <w:p w14:paraId="3B329CD2" w14:textId="77777777"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1FB6ED46" w14:textId="77777777"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Сд = Зф / Зп x 100%, где:</w:t>
      </w:r>
    </w:p>
    <w:p w14:paraId="47B946C2" w14:textId="77777777"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29DC6063" w14:textId="77777777"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 xml:space="preserve">Сд </w:t>
      </w:r>
      <w:r w:rsidR="00D266EF">
        <w:rPr>
          <w:rFonts w:ascii="Times New Roman" w:hAnsi="Times New Roman"/>
          <w:sz w:val="28"/>
          <w:szCs w:val="28"/>
          <w:lang w:eastAsia="zh-CN"/>
        </w:rPr>
        <w:t>–</w:t>
      </w:r>
      <w:r w:rsidRPr="00601A2B">
        <w:rPr>
          <w:rFonts w:ascii="Times New Roman" w:hAnsi="Times New Roman"/>
          <w:sz w:val="28"/>
          <w:szCs w:val="28"/>
          <w:lang w:eastAsia="zh-CN"/>
        </w:rPr>
        <w:t xml:space="preserve"> степень достижения запланированных результатов; Зф </w:t>
      </w:r>
      <w:r w:rsidR="00D266EF">
        <w:rPr>
          <w:rFonts w:ascii="Times New Roman" w:hAnsi="Times New Roman"/>
          <w:sz w:val="28"/>
          <w:szCs w:val="28"/>
          <w:lang w:eastAsia="zh-CN"/>
        </w:rPr>
        <w:t>–</w:t>
      </w:r>
      <w:r w:rsidRPr="00601A2B">
        <w:rPr>
          <w:rFonts w:ascii="Times New Roman" w:hAnsi="Times New Roman"/>
          <w:sz w:val="28"/>
          <w:szCs w:val="28"/>
          <w:lang w:eastAsia="zh-CN"/>
        </w:rPr>
        <w:t xml:space="preserve"> фактическое значение показателя (индикатора) Программы; Зп </w:t>
      </w:r>
      <w:r w:rsidR="00D266EF">
        <w:rPr>
          <w:rFonts w:ascii="Times New Roman" w:hAnsi="Times New Roman"/>
          <w:sz w:val="28"/>
          <w:szCs w:val="28"/>
          <w:lang w:eastAsia="zh-CN"/>
        </w:rPr>
        <w:t>–</w:t>
      </w:r>
      <w:r w:rsidRPr="00601A2B">
        <w:rPr>
          <w:rFonts w:ascii="Times New Roman" w:hAnsi="Times New Roman"/>
          <w:sz w:val="28"/>
          <w:szCs w:val="28"/>
          <w:lang w:eastAsia="zh-CN"/>
        </w:rPr>
        <w:t xml:space="preserve"> плановое значение показателя (индикатора) Программы.</w:t>
      </w:r>
    </w:p>
    <w:p w14:paraId="066A7CA0" w14:textId="77777777"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ab/>
        <w:t>Для оценки эффективности Программы при значении показателя Сд в интервале:</w:t>
      </w:r>
    </w:p>
    <w:p w14:paraId="3E3BC49E" w14:textId="77777777"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от 90 и выше — это высокий уровень оценки запланированных результатов;</w:t>
      </w:r>
    </w:p>
    <w:p w14:paraId="15F2A79C" w14:textId="77777777"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от 60 до 89 — это удовлетворительный уровень   оценки запланированных результатов;</w:t>
      </w:r>
    </w:p>
    <w:p w14:paraId="1914C6B8" w14:textId="77777777"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 xml:space="preserve">менее 60 — это </w:t>
      </w:r>
      <w:r w:rsidRPr="00601A2B">
        <w:rPr>
          <w:rFonts w:ascii="Times New Roman" w:hAnsi="Times New Roman"/>
          <w:sz w:val="28"/>
          <w:szCs w:val="28"/>
          <w:lang w:eastAsia="zh-CN"/>
        </w:rPr>
        <w:tab/>
        <w:t>неудовлетворительный уровень оценки запланированных результатов.</w:t>
      </w:r>
    </w:p>
    <w:p w14:paraId="4D18396A" w14:textId="77777777"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355F76AB" w14:textId="77777777" w:rsidR="00601A2B" w:rsidRPr="00B36BC0" w:rsidRDefault="00601A2B" w:rsidP="00B36BC0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B36BC0">
        <w:rPr>
          <w:rFonts w:ascii="Times New Roman" w:hAnsi="Times New Roman"/>
          <w:sz w:val="28"/>
          <w:szCs w:val="28"/>
          <w:lang w:eastAsia="zh-CN"/>
        </w:rPr>
        <w:t>Степень достижения запланированного уровня затрат (фактически произведенные затраты сопоставляются с их плановыми значениями, представленными в таблице 3) по формуле:</w:t>
      </w:r>
    </w:p>
    <w:p w14:paraId="2A584BD3" w14:textId="77777777"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18619EFE" w14:textId="77777777"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0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Уф = Фф / Фп x 100%, где:</w:t>
      </w:r>
    </w:p>
    <w:p w14:paraId="741D38BB" w14:textId="77777777"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eastAsia="zh-CN"/>
        </w:rPr>
      </w:pPr>
    </w:p>
    <w:p w14:paraId="2016628F" w14:textId="77777777"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 xml:space="preserve">Уф </w:t>
      </w:r>
      <w:r w:rsidR="00D266EF">
        <w:rPr>
          <w:rFonts w:ascii="Times New Roman" w:hAnsi="Times New Roman"/>
          <w:sz w:val="28"/>
          <w:szCs w:val="28"/>
          <w:lang w:eastAsia="zh-CN"/>
        </w:rPr>
        <w:t>–</w:t>
      </w:r>
      <w:r w:rsidRPr="00601A2B">
        <w:rPr>
          <w:rFonts w:ascii="Times New Roman" w:hAnsi="Times New Roman"/>
          <w:sz w:val="28"/>
          <w:szCs w:val="28"/>
          <w:lang w:eastAsia="zh-CN"/>
        </w:rPr>
        <w:t xml:space="preserve"> уровень финансирования реализации основных мероприятий Программы; Фф </w:t>
      </w:r>
      <w:r w:rsidR="00D266EF">
        <w:rPr>
          <w:rFonts w:ascii="Times New Roman" w:hAnsi="Times New Roman"/>
          <w:sz w:val="28"/>
          <w:szCs w:val="28"/>
          <w:lang w:eastAsia="zh-CN"/>
        </w:rPr>
        <w:t>–</w:t>
      </w:r>
      <w:r w:rsidRPr="00601A2B">
        <w:rPr>
          <w:rFonts w:ascii="Times New Roman" w:hAnsi="Times New Roman"/>
          <w:sz w:val="28"/>
          <w:szCs w:val="28"/>
          <w:lang w:eastAsia="zh-CN"/>
        </w:rPr>
        <w:t xml:space="preserve"> фактический объем финансовых ресурсов, направленный на реализацию мероприятий Программы; Фп </w:t>
      </w:r>
      <w:r w:rsidR="00D266EF">
        <w:rPr>
          <w:rFonts w:ascii="Times New Roman" w:hAnsi="Times New Roman"/>
          <w:sz w:val="28"/>
          <w:szCs w:val="28"/>
          <w:lang w:eastAsia="zh-CN"/>
        </w:rPr>
        <w:t>–</w:t>
      </w:r>
      <w:r w:rsidRPr="00601A2B">
        <w:rPr>
          <w:rFonts w:ascii="Times New Roman" w:hAnsi="Times New Roman"/>
          <w:sz w:val="28"/>
          <w:szCs w:val="28"/>
          <w:lang w:eastAsia="zh-CN"/>
        </w:rPr>
        <w:t xml:space="preserve"> плановый объем финансовых ресурсов.</w:t>
      </w:r>
    </w:p>
    <w:p w14:paraId="15CFCEE9" w14:textId="77777777"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604174A5" w14:textId="77777777" w:rsidR="00601A2B" w:rsidRPr="00B36BC0" w:rsidRDefault="00601A2B" w:rsidP="00B36BC0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B36BC0">
        <w:rPr>
          <w:rFonts w:ascii="Times New Roman" w:hAnsi="Times New Roman"/>
          <w:sz w:val="28"/>
          <w:szCs w:val="28"/>
          <w:lang w:eastAsia="zh-CN"/>
        </w:rPr>
        <w:t>Степень исполнения плана по реализации муниципальной программы (фактические сроки реализации мероприятий сравниваются с запланированными, фактически полученные результаты сравниваются с ожидаемыми).</w:t>
      </w:r>
    </w:p>
    <w:p w14:paraId="4A24BA07" w14:textId="77777777"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Программа считается реализуемой:</w:t>
      </w:r>
    </w:p>
    <w:p w14:paraId="7E018172" w14:textId="77777777"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а) с высоким уровнем эффективности, если:</w:t>
      </w:r>
    </w:p>
    <w:p w14:paraId="1ACFE9A1" w14:textId="77777777"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значения 85% и более показателей и индикаторов Программы соответствуют установленным интервалам значений для целей отнесения Программы к высокому уровню эффективности;</w:t>
      </w:r>
    </w:p>
    <w:p w14:paraId="354278AA" w14:textId="77777777"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уровень финансирования реализации основных мероприятий Программы составил не менее 95%;</w:t>
      </w:r>
    </w:p>
    <w:p w14:paraId="521BEDEB" w14:textId="77777777"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не менее 85% мероприятий, запланированных на отчетный год, выполнены в полном объеме.</w:t>
      </w:r>
    </w:p>
    <w:p w14:paraId="14833A3F" w14:textId="77777777" w:rsidR="00601A2B" w:rsidRPr="00601A2B" w:rsidRDefault="00D266EF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Б</w:t>
      </w:r>
      <w:r w:rsidR="00601A2B" w:rsidRPr="00601A2B">
        <w:rPr>
          <w:rFonts w:ascii="Times New Roman" w:hAnsi="Times New Roman"/>
          <w:sz w:val="28"/>
          <w:szCs w:val="28"/>
          <w:lang w:eastAsia="zh-CN"/>
        </w:rPr>
        <w:t>) с удовлетворительным уровнем эффективности, если:</w:t>
      </w:r>
    </w:p>
    <w:p w14:paraId="095E4F9E" w14:textId="77777777"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значения 60% и более показателей Программы и ее подпрограмм соответствуют установленным интервалам значений для целей отнесения Программы к удовлетворительному уровню эффективности;</w:t>
      </w:r>
    </w:p>
    <w:p w14:paraId="022113E1" w14:textId="77777777"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уровень финансирования реализации основных мероприятий Программы составил не менее 70%;</w:t>
      </w:r>
    </w:p>
    <w:p w14:paraId="4A044A0C" w14:textId="77777777" w:rsidR="00601A2B" w:rsidRPr="00601A2B" w:rsidRDefault="00601A2B" w:rsidP="00601A2B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не менее 60% мероприятий, запланированных на отчетный год, выполнены в полном объеме.</w:t>
      </w:r>
    </w:p>
    <w:p w14:paraId="219987C1" w14:textId="77777777" w:rsidR="00601A2B" w:rsidRPr="00601A2B" w:rsidRDefault="00601A2B" w:rsidP="00601A2B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eastAsia="zh-CN"/>
        </w:rPr>
      </w:pPr>
      <w:r w:rsidRPr="00601A2B">
        <w:rPr>
          <w:rFonts w:ascii="Times New Roman" w:hAnsi="Times New Roman"/>
          <w:sz w:val="28"/>
          <w:szCs w:val="28"/>
          <w:lang w:eastAsia="zh-CN"/>
        </w:rPr>
        <w:t>Если реализация Программы не отвечает приведенным выше критериям, уровень эффективности ее реализации признается неудовлетворительным.</w:t>
      </w:r>
    </w:p>
    <w:bookmarkEnd w:id="5"/>
    <w:p w14:paraId="19F9B5FB" w14:textId="77777777" w:rsidR="00207057" w:rsidRPr="002278CB" w:rsidRDefault="00207057" w:rsidP="00207057">
      <w:pPr>
        <w:pStyle w:val="1a"/>
        <w:shd w:val="clear" w:color="auto" w:fill="auto"/>
        <w:spacing w:line="250" w:lineRule="exact"/>
        <w:jc w:val="left"/>
        <w:sectPr w:rsidR="00207057" w:rsidRPr="002278CB" w:rsidSect="00AB656F">
          <w:pgSz w:w="11906" w:h="16838"/>
          <w:pgMar w:top="284" w:right="567" w:bottom="568" w:left="1418" w:header="709" w:footer="709" w:gutter="0"/>
          <w:cols w:space="708"/>
          <w:docGrid w:linePitch="360"/>
        </w:sectPr>
      </w:pPr>
    </w:p>
    <w:p w14:paraId="1BC720DF" w14:textId="77777777" w:rsidR="006806D0" w:rsidRDefault="00B05DFA" w:rsidP="00B05DFA">
      <w:pPr>
        <w:tabs>
          <w:tab w:val="left" w:pos="15026"/>
        </w:tabs>
        <w:suppressAutoHyphens/>
        <w:snapToGrid w:val="0"/>
        <w:spacing w:after="0" w:line="240" w:lineRule="auto"/>
        <w:ind w:right="283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  <w:bookmarkStart w:id="7" w:name="_Hlk184129364"/>
      <w:r>
        <w:rPr>
          <w:rFonts w:ascii="Times New Roman" w:hAnsi="Times New Roman"/>
          <w:b/>
          <w:bCs/>
          <w:sz w:val="24"/>
          <w:szCs w:val="24"/>
          <w:lang w:eastAsia="zh-CN"/>
        </w:rPr>
        <w:t xml:space="preserve">  </w:t>
      </w:r>
      <w:r w:rsidR="00D266EF">
        <w:rPr>
          <w:rFonts w:ascii="Times New Roman" w:hAnsi="Times New Roman"/>
          <w:b/>
          <w:bCs/>
          <w:sz w:val="24"/>
          <w:szCs w:val="24"/>
          <w:lang w:eastAsia="zh-CN"/>
        </w:rPr>
        <w:t>Приложение № 1</w:t>
      </w:r>
      <w:r w:rsidR="00B47241">
        <w:rPr>
          <w:rFonts w:ascii="Times New Roman" w:hAnsi="Times New Roman"/>
          <w:b/>
          <w:bCs/>
          <w:sz w:val="24"/>
          <w:szCs w:val="24"/>
          <w:lang w:eastAsia="zh-CN"/>
        </w:rPr>
        <w:t xml:space="preserve"> к Программе</w:t>
      </w:r>
    </w:p>
    <w:bookmarkEnd w:id="7"/>
    <w:p w14:paraId="4144D7D0" w14:textId="77777777" w:rsidR="002F0A9F" w:rsidRDefault="002F0A9F" w:rsidP="002F0A9F">
      <w:pPr>
        <w:suppressAutoHyphens/>
        <w:snapToGri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2F0A9F">
        <w:rPr>
          <w:rFonts w:ascii="Times New Roman" w:hAnsi="Times New Roman"/>
          <w:b/>
          <w:bCs/>
          <w:sz w:val="24"/>
          <w:szCs w:val="24"/>
          <w:lang w:eastAsia="zh-CN"/>
        </w:rPr>
        <w:t>Сведения о показателях (индикаторах) муниципальной программы «</w:t>
      </w:r>
      <w:r w:rsidR="008F34D6">
        <w:rPr>
          <w:rFonts w:ascii="Times New Roman" w:hAnsi="Times New Roman"/>
          <w:b/>
          <w:bCs/>
          <w:sz w:val="24"/>
          <w:szCs w:val="24"/>
          <w:lang w:eastAsia="zh-CN"/>
        </w:rPr>
        <w:t xml:space="preserve">Благоустройство территории </w:t>
      </w:r>
      <w:r w:rsidRPr="002F0A9F">
        <w:rPr>
          <w:rFonts w:ascii="Times New Roman" w:hAnsi="Times New Roman"/>
          <w:b/>
          <w:sz w:val="24"/>
          <w:szCs w:val="24"/>
          <w:lang w:eastAsia="zh-CN"/>
        </w:rPr>
        <w:t>Собинско</w:t>
      </w:r>
      <w:r w:rsidR="008F34D6">
        <w:rPr>
          <w:rFonts w:ascii="Times New Roman" w:hAnsi="Times New Roman"/>
          <w:b/>
          <w:sz w:val="24"/>
          <w:szCs w:val="24"/>
          <w:lang w:eastAsia="zh-CN"/>
        </w:rPr>
        <w:t>го муниципального округа</w:t>
      </w:r>
      <w:r w:rsidR="006806D0" w:rsidRPr="006806D0">
        <w:rPr>
          <w:rFonts w:ascii="Times New Roman" w:hAnsi="Times New Roman"/>
          <w:i/>
          <w:sz w:val="24"/>
          <w:szCs w:val="24"/>
        </w:rPr>
        <w:t xml:space="preserve"> </w:t>
      </w:r>
      <w:r w:rsidR="006806D0" w:rsidRPr="006806D0">
        <w:rPr>
          <w:rFonts w:ascii="Times New Roman" w:hAnsi="Times New Roman"/>
          <w:b/>
          <w:bCs/>
          <w:iCs/>
          <w:sz w:val="24"/>
          <w:szCs w:val="24"/>
        </w:rPr>
        <w:t>Владимирск</w:t>
      </w:r>
      <w:r w:rsidR="0032136A">
        <w:rPr>
          <w:rFonts w:ascii="Times New Roman" w:hAnsi="Times New Roman"/>
          <w:b/>
          <w:bCs/>
          <w:iCs/>
          <w:sz w:val="24"/>
          <w:szCs w:val="24"/>
        </w:rPr>
        <w:t>ой области</w:t>
      </w:r>
      <w:r w:rsidRPr="006806D0">
        <w:rPr>
          <w:rFonts w:ascii="Times New Roman" w:hAnsi="Times New Roman"/>
          <w:b/>
          <w:bCs/>
          <w:iCs/>
          <w:sz w:val="24"/>
          <w:szCs w:val="24"/>
          <w:lang w:eastAsia="zh-CN"/>
        </w:rPr>
        <w:t>»</w:t>
      </w:r>
      <w:r w:rsidRPr="002F0A9F">
        <w:rPr>
          <w:rFonts w:ascii="Times New Roman" w:hAnsi="Times New Roman"/>
          <w:b/>
          <w:bCs/>
          <w:sz w:val="24"/>
          <w:szCs w:val="24"/>
          <w:lang w:eastAsia="zh-CN"/>
        </w:rPr>
        <w:t xml:space="preserve"> и их значениях</w:t>
      </w:r>
    </w:p>
    <w:p w14:paraId="09182760" w14:textId="77777777" w:rsidR="00283CC0" w:rsidRDefault="00283CC0" w:rsidP="002F0A9F">
      <w:pPr>
        <w:suppressAutoHyphens/>
        <w:snapToGri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</w:p>
    <w:tbl>
      <w:tblPr>
        <w:tblW w:w="15451" w:type="dxa"/>
        <w:tblInd w:w="250" w:type="dxa"/>
        <w:tblLook w:val="04A0" w:firstRow="1" w:lastRow="0" w:firstColumn="1" w:lastColumn="0" w:noHBand="0" w:noVBand="1"/>
      </w:tblPr>
      <w:tblGrid>
        <w:gridCol w:w="736"/>
        <w:gridCol w:w="1984"/>
        <w:gridCol w:w="1004"/>
        <w:gridCol w:w="759"/>
        <w:gridCol w:w="1612"/>
        <w:gridCol w:w="1418"/>
        <w:gridCol w:w="1417"/>
        <w:gridCol w:w="1418"/>
        <w:gridCol w:w="1417"/>
        <w:gridCol w:w="1701"/>
        <w:gridCol w:w="1985"/>
      </w:tblGrid>
      <w:tr w:rsidR="00CA0F51" w:rsidRPr="00CA0F51" w14:paraId="50275113" w14:textId="77777777" w:rsidTr="005E4F85">
        <w:trPr>
          <w:trHeight w:val="300"/>
        </w:trPr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350F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29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F8095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Наименование показателя (индикатора)</w:t>
            </w: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4789F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430D9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2BA70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 том числе по годам</w:t>
            </w:r>
          </w:p>
        </w:tc>
      </w:tr>
      <w:tr w:rsidR="00CA0F51" w:rsidRPr="00CA0F51" w14:paraId="106245BF" w14:textId="77777777" w:rsidTr="005E4F85">
        <w:trPr>
          <w:trHeight w:val="480"/>
        </w:trPr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E1F72" w14:textId="77777777"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0E37" w14:textId="77777777"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3177E" w14:textId="77777777"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90980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2024 базовый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E4D58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9D446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1812F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5B64D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F73BA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7728B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</w:tr>
      <w:tr w:rsidR="00CA0F51" w:rsidRPr="00CA0F51" w14:paraId="0B4AE3CA" w14:textId="77777777" w:rsidTr="005E4F85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A5E9F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CB002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2A0D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EE8CC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5BD2A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6D331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0DDF6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FF412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317E1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7D534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CA0F51" w:rsidRPr="00CA0F51" w14:paraId="6A251F35" w14:textId="77777777" w:rsidTr="00D34758">
        <w:trPr>
          <w:trHeight w:val="30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18330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2BB3A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58466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Целевые показатели</w:t>
            </w:r>
          </w:p>
        </w:tc>
      </w:tr>
      <w:tr w:rsidR="00CA0F51" w:rsidRPr="00CA0F51" w14:paraId="06CDEF7C" w14:textId="77777777" w:rsidTr="005E4F85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B3282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D8189" w14:textId="77777777"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 xml:space="preserve">Формирование комфортной городской среды: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F5C94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F84B0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23591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DEF84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A6DE7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6ED51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B1151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448E9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A0F51" w:rsidRPr="00CA0F51" w14:paraId="55478725" w14:textId="77777777" w:rsidTr="005E4F85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91D8C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F51DC" w14:textId="77777777"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Количество </w:t>
            </w: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дворовых территорий в округе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44223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9EAB0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D680F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DE6B0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79C51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4B9F9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F6A88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6E4E2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512</w:t>
            </w:r>
          </w:p>
        </w:tc>
      </w:tr>
      <w:tr w:rsidR="00CA0F51" w:rsidRPr="00CA0F51" w14:paraId="567011C4" w14:textId="77777777" w:rsidTr="005E4F85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87680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6E119" w14:textId="77777777"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Количество благоустроенных </w:t>
            </w: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дворовых территорий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63255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5ADD5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C51C" w14:textId="77777777" w:rsidR="00CA0F51" w:rsidRPr="00CA0F51" w:rsidRDefault="00655BE8" w:rsidP="00A342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="00A342D0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8790C" w14:textId="77777777" w:rsidR="00CA0F51" w:rsidRPr="00CA0F51" w:rsidRDefault="00655BE8" w:rsidP="00655B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88BD7" w14:textId="77777777" w:rsidR="00CA0F51" w:rsidRPr="00CA0F51" w:rsidRDefault="00655BE8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97FB7" w14:textId="77777777" w:rsidR="00CA0F51" w:rsidRPr="00CA0F51" w:rsidRDefault="00655BE8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54354" w14:textId="77777777" w:rsidR="00CA0F51" w:rsidRPr="00CA0F51" w:rsidRDefault="00655BE8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4E207" w14:textId="77777777" w:rsidR="00CA0F51" w:rsidRPr="00CA0F51" w:rsidRDefault="00655BE8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</w:tr>
      <w:tr w:rsidR="00CA0F51" w:rsidRPr="00CA0F51" w14:paraId="44FCC97A" w14:textId="77777777" w:rsidTr="005E4F85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66346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B2A75" w14:textId="77777777"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Доля благоустроенных </w:t>
            </w: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дворовых территорий</w:t>
            </w: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от общего количества дворовых территорий МКД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87C8E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F3A50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CEA19" w14:textId="77777777" w:rsidR="00CA0F51" w:rsidRPr="00CA0F51" w:rsidRDefault="00A342D0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10,35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DB585" w14:textId="77777777" w:rsidR="00CA0F51" w:rsidRPr="00CA0F51" w:rsidRDefault="00A342D0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9937F" w14:textId="77777777" w:rsidR="00CA0F51" w:rsidRPr="00CA0F51" w:rsidRDefault="00A342D0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C436E" w14:textId="77777777" w:rsidR="00CA0F51" w:rsidRPr="00CA0F51" w:rsidRDefault="00A342D0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3BA11" w14:textId="77777777" w:rsidR="00CA0F51" w:rsidRPr="00CA0F51" w:rsidRDefault="00A342D0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26,8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5CF41" w14:textId="77777777" w:rsidR="00CA0F51" w:rsidRPr="00CA0F51" w:rsidRDefault="00A342D0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30,9</w:t>
            </w:r>
          </w:p>
        </w:tc>
      </w:tr>
      <w:tr w:rsidR="00CA0F51" w:rsidRPr="00CA0F51" w14:paraId="33CB10FE" w14:textId="77777777" w:rsidTr="005E4F85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A377F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FC55F" w14:textId="77777777"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Количество </w:t>
            </w: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общественных территорий в округе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3BD3B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F539B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72C9D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74B91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ACCED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4C01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4AD24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2EB56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</w:tr>
      <w:tr w:rsidR="00CA0F51" w:rsidRPr="00CA0F51" w14:paraId="0CA0DEFB" w14:textId="77777777" w:rsidTr="005E4F85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7C1E9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6AEC3" w14:textId="77777777"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Количество благоустроенных </w:t>
            </w: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общественных территорий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B1B46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1B41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C69BF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1BC20" w14:textId="77777777" w:rsidR="00CA0F51" w:rsidRPr="00CA0F51" w:rsidRDefault="00C855FA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AD54A" w14:textId="77777777" w:rsidR="00CA0F51" w:rsidRPr="00CA0F51" w:rsidRDefault="00C855FA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56487" w14:textId="77777777" w:rsidR="00CA0F51" w:rsidRPr="00CA0F51" w:rsidRDefault="00C855FA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E776B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81EC2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CA0F51" w:rsidRPr="00CA0F51" w14:paraId="1308C96B" w14:textId="77777777" w:rsidTr="005E4F85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7093F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A62FE" w14:textId="77777777"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Доля благоустроенных </w:t>
            </w: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общественных территорий</w:t>
            </w: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от общего количества общественных территорий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49174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C731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2512E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3C43" w14:textId="77777777" w:rsidR="00CA0F51" w:rsidRPr="00CA0F51" w:rsidRDefault="00C855FA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30,43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19535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5D4F1" w14:textId="77777777" w:rsidR="00CA0F51" w:rsidRPr="00CA0F51" w:rsidRDefault="00C855FA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39,13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6EE5B" w14:textId="77777777" w:rsidR="00CA0F51" w:rsidRPr="00CA0F51" w:rsidRDefault="00C855FA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47,83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2D380" w14:textId="77777777" w:rsidR="00CA0F51" w:rsidRPr="00CA0F51" w:rsidRDefault="00C855FA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56,52</w:t>
            </w:r>
          </w:p>
        </w:tc>
      </w:tr>
      <w:tr w:rsidR="00CA0F51" w:rsidRPr="00CA0F51" w14:paraId="2B79BA56" w14:textId="77777777" w:rsidTr="005E4F85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3C145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A6523" w14:textId="77777777"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 xml:space="preserve">Повышение уровня благоустройства и озеленения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6A6DD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C3A22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F1FFE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B0D7E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179C8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9D3C8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E8F99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C8A9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F51" w:rsidRPr="00CA0F51" w14:paraId="0167C26F" w14:textId="77777777" w:rsidTr="005E4F85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E3EE5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FD3E0" w14:textId="77777777"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Количество населенных пунктов в округе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FF571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7CB51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F9F0C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540D1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440E7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AD9D9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44474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30230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199</w:t>
            </w:r>
          </w:p>
        </w:tc>
      </w:tr>
      <w:tr w:rsidR="00CA0F51" w:rsidRPr="00CA0F51" w14:paraId="070B1288" w14:textId="77777777" w:rsidTr="005E4F85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ACB62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924C7" w14:textId="77777777"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Количество населенных пунктов округа принявших участие в проведении мероприятий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4B1C7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504D3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6CAD9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0C983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F945C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B6B3B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DA029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603C2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CA0F51" w:rsidRPr="00CA0F51" w14:paraId="16797327" w14:textId="77777777" w:rsidTr="005E4F85">
        <w:trPr>
          <w:trHeight w:val="64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291D8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1EC46" w14:textId="77777777"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Доля принявших участие населенных пунктов в проведении мероприятий от общего количества населенных пунктов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22D58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262CF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570DF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7F467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7E1A4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842B1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372B8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16,6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4BE68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19,1</w:t>
            </w:r>
          </w:p>
        </w:tc>
      </w:tr>
      <w:tr w:rsidR="00CA0F51" w:rsidRPr="00CA0F51" w14:paraId="58B44510" w14:textId="77777777" w:rsidTr="005E4F85">
        <w:trPr>
          <w:trHeight w:val="58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34AB3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5A352" w14:textId="77777777"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 xml:space="preserve">Уличное освещение 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6904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48B54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1FD4A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EEFAC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99FC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9462C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5AF7E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A66BD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F51" w:rsidRPr="00CA0F51" w14:paraId="12F055E1" w14:textId="77777777" w:rsidTr="005E4F85">
        <w:trPr>
          <w:trHeight w:val="585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A5FF1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F4DF4" w14:textId="77777777"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Количество светильников уличного освещения в округе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E8CB0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8304D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5235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1D72E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5235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8FE6A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5235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50857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5235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DD7A9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5235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73101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5235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DF90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5235</w:t>
            </w:r>
          </w:p>
        </w:tc>
      </w:tr>
      <w:tr w:rsidR="00CA0F51" w:rsidRPr="00CA0F51" w14:paraId="34B6C3A8" w14:textId="77777777" w:rsidTr="005E4F85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B65EB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19F4C" w14:textId="77777777"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Установлено новых и заменено имеющихся светильников уличного освещения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8DF8D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2639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8383D" w14:textId="77777777" w:rsidR="00CA0F51" w:rsidRPr="00CA0F51" w:rsidRDefault="00C855FA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26CB4" w14:textId="77777777" w:rsidR="00CA0F51" w:rsidRPr="00451275" w:rsidRDefault="00451275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 w:eastAsia="ru-RU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1087D" w14:textId="77777777" w:rsidR="00CA0F51" w:rsidRPr="00451275" w:rsidRDefault="00451275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 w:eastAsia="ru-RU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F67BF" w14:textId="77777777" w:rsidR="00CA0F51" w:rsidRPr="00451275" w:rsidRDefault="00451275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 w:eastAsia="ru-RU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BD70A" w14:textId="77777777" w:rsidR="00CA0F51" w:rsidRPr="00451275" w:rsidRDefault="00451275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56D80" w14:textId="77777777" w:rsidR="00CA0F51" w:rsidRPr="00451275" w:rsidRDefault="00451275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 w:eastAsia="ru-RU"/>
              </w:rPr>
              <w:t>80</w:t>
            </w:r>
          </w:p>
        </w:tc>
      </w:tr>
      <w:tr w:rsidR="00CA0F51" w:rsidRPr="00CA0F51" w14:paraId="1EE231AD" w14:textId="77777777" w:rsidTr="005E4F85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CDD1F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BC6F9" w14:textId="77777777"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Доля установленных и заменено на новые к общему количеству светильников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D410E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5A702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4A104" w14:textId="77777777" w:rsidR="00CA0F51" w:rsidRPr="00CA0F51" w:rsidRDefault="00C855FA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27,55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1CD27" w14:textId="77777777" w:rsidR="00CA0F51" w:rsidRPr="00451275" w:rsidRDefault="00451275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 w:eastAsia="ru-RU"/>
              </w:rPr>
              <w:t>30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83293" w14:textId="77777777" w:rsidR="00CA0F51" w:rsidRPr="00CA0F51" w:rsidRDefault="00451275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32,70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91056" w14:textId="77777777" w:rsidR="00CA0F51" w:rsidRPr="00CA0F51" w:rsidRDefault="00451275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34,80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9266" w14:textId="77777777" w:rsidR="00CA0F51" w:rsidRPr="00CA0F51" w:rsidRDefault="00451275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36,71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1471E" w14:textId="77777777" w:rsidR="00CA0F51" w:rsidRPr="00CA0F51" w:rsidRDefault="00451275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38,24</w:t>
            </w:r>
          </w:p>
        </w:tc>
      </w:tr>
      <w:tr w:rsidR="00CA0F51" w:rsidRPr="00CA0F51" w14:paraId="3CFAC9AE" w14:textId="77777777" w:rsidTr="005E4F85">
        <w:trPr>
          <w:trHeight w:val="67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88346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114F0" w14:textId="77777777"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 xml:space="preserve">Приведение в нормативное состояние площадок для накопления твердых коммунальных отходов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CDC01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101A2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87393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6B26F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8129B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EACAF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39064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7057F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A0F51" w:rsidRPr="00CA0F51" w14:paraId="7D7FF527" w14:textId="77777777" w:rsidTr="005E4F85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7F6D8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5A61E" w14:textId="77777777"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Количество площадок ТКО в округе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2AB3B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EA92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6D1B6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7F175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6F424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0CC5D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CE9F8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8B54B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477</w:t>
            </w:r>
          </w:p>
        </w:tc>
      </w:tr>
      <w:tr w:rsidR="00CA0F51" w:rsidRPr="00CA0F51" w14:paraId="1B979279" w14:textId="77777777" w:rsidTr="005E4F85">
        <w:trPr>
          <w:trHeight w:val="585"/>
        </w:trPr>
        <w:tc>
          <w:tcPr>
            <w:tcW w:w="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CE37D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F1E1" w14:textId="77777777"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Количество отремонтированных площадок ТКО </w:t>
            </w:r>
          </w:p>
        </w:tc>
        <w:tc>
          <w:tcPr>
            <w:tcW w:w="7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EF272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7D19D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1317A" w14:textId="77777777" w:rsidR="00CA0F51" w:rsidRPr="00CA0F51" w:rsidRDefault="00451275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ED10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A4D2F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00420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B29CD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F5FB5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CA0F51" w:rsidRPr="00CA0F51" w14:paraId="613F5DF6" w14:textId="77777777" w:rsidTr="005E4F85">
        <w:trPr>
          <w:trHeight w:val="230"/>
        </w:trPr>
        <w:tc>
          <w:tcPr>
            <w:tcW w:w="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AFF21" w14:textId="77777777"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A604B" w14:textId="77777777"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CE5C7" w14:textId="77777777"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7D68A" w14:textId="77777777"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E3E68" w14:textId="77777777"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CE031" w14:textId="77777777"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18B6C" w14:textId="77777777"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E7CFD" w14:textId="77777777"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DA5B7" w14:textId="77777777"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B32F9" w14:textId="77777777" w:rsidR="00CA0F51" w:rsidRPr="00CA0F51" w:rsidRDefault="00CA0F51" w:rsidP="00CA0F5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A0F51" w:rsidRPr="00CA0F51" w14:paraId="21B3CCB6" w14:textId="77777777" w:rsidTr="005E4F85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48899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93470" w14:textId="77777777"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Доля отремонтированных площадок ТКО от общего количества ТКО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DAB3D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F3B59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4864B" w14:textId="77777777" w:rsidR="00CA0F51" w:rsidRPr="00CA0F51" w:rsidRDefault="00CA0F51" w:rsidP="004512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3,</w:t>
            </w:r>
            <w:r w:rsidR="00451275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0D799" w14:textId="77777777" w:rsidR="00CA0F51" w:rsidRPr="00CA0F51" w:rsidRDefault="00CA0F51" w:rsidP="004512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4,</w:t>
            </w:r>
            <w:r w:rsidR="00451275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BAEE0" w14:textId="77777777" w:rsidR="00CA0F51" w:rsidRPr="00CA0F51" w:rsidRDefault="00CA0F51" w:rsidP="004512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5,</w:t>
            </w:r>
            <w:r w:rsidR="00451275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073E2" w14:textId="77777777" w:rsidR="00CA0F51" w:rsidRPr="00CA0F51" w:rsidRDefault="00451275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A8663" w14:textId="77777777" w:rsidR="00CA0F51" w:rsidRPr="00CA0F51" w:rsidRDefault="00451275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28A64" w14:textId="77777777" w:rsidR="00CA0F51" w:rsidRPr="00CA0F51" w:rsidRDefault="00875AB8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9,0</w:t>
            </w:r>
          </w:p>
        </w:tc>
      </w:tr>
      <w:tr w:rsidR="00CA0F51" w:rsidRPr="00CA0F51" w14:paraId="444EF68D" w14:textId="77777777" w:rsidTr="005E4F85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1264E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73D0D" w14:textId="77777777"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</w:pPr>
            <w:r w:rsidRPr="00CA0F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>Возмещение расходов на оплату услуг социальных билетов в банях    (г. Лакинск)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DF6D6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344CA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2B314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DADD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50689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7CBA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5C5F0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73DE9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75AB8" w:rsidRPr="00CA0F51" w14:paraId="7EC1B6BC" w14:textId="77777777" w:rsidTr="005E4F85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55013" w14:textId="77777777" w:rsidR="00875AB8" w:rsidRPr="00CA0F51" w:rsidRDefault="00875AB8" w:rsidP="00875A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D9C00" w14:textId="77777777" w:rsidR="00875AB8" w:rsidRPr="00CA0F51" w:rsidRDefault="00875AB8" w:rsidP="00875AB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Количество жителей, которые воспользовались услугой социального билета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6A78E" w14:textId="77777777" w:rsidR="00875AB8" w:rsidRPr="00CA0F51" w:rsidRDefault="00875AB8" w:rsidP="00875A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Чел.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6E0A8" w14:textId="77777777" w:rsidR="00875AB8" w:rsidRPr="00CA0F51" w:rsidRDefault="00875AB8" w:rsidP="00875A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5606E" w14:textId="77777777" w:rsidR="00875AB8" w:rsidRPr="00CA0F51" w:rsidRDefault="00875AB8" w:rsidP="00875A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115CE" w14:textId="77777777" w:rsidR="00875AB8" w:rsidRPr="00CA0F51" w:rsidRDefault="00875AB8" w:rsidP="00875A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E625E" w14:textId="77777777" w:rsidR="00875AB8" w:rsidRPr="00CA0F51" w:rsidRDefault="00875AB8" w:rsidP="00875A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08485" w14:textId="77777777" w:rsidR="00875AB8" w:rsidRPr="00CA0F51" w:rsidRDefault="00875AB8" w:rsidP="00875A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8AA07" w14:textId="77777777" w:rsidR="00875AB8" w:rsidRPr="00CA0F51" w:rsidRDefault="00875AB8" w:rsidP="00875A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F7B80" w14:textId="77777777" w:rsidR="00875AB8" w:rsidRPr="00CA0F51" w:rsidRDefault="00875AB8" w:rsidP="00875A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120</w:t>
            </w:r>
          </w:p>
        </w:tc>
      </w:tr>
      <w:tr w:rsidR="00875AB8" w:rsidRPr="00CA0F51" w14:paraId="4978FD3C" w14:textId="77777777" w:rsidTr="005E4F85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C574F" w14:textId="77777777" w:rsidR="00875AB8" w:rsidRPr="00CA0F51" w:rsidRDefault="00875AB8" w:rsidP="00875A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E6C34" w14:textId="77777777" w:rsidR="00875AB8" w:rsidRPr="00CA0F51" w:rsidRDefault="00875AB8" w:rsidP="00875AB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Количество выданных социальных билетов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A066B" w14:textId="77777777" w:rsidR="00875AB8" w:rsidRPr="00CA0F51" w:rsidRDefault="00875AB8" w:rsidP="00875A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Ед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516B4" w14:textId="77777777" w:rsidR="00875AB8" w:rsidRPr="00CA0F51" w:rsidRDefault="00875AB8" w:rsidP="00875A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4DD71" w14:textId="77777777" w:rsidR="00875AB8" w:rsidRPr="00CA0F51" w:rsidRDefault="00875AB8" w:rsidP="00875A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0212E" w14:textId="77777777" w:rsidR="00875AB8" w:rsidRPr="00CA0F51" w:rsidRDefault="00875AB8" w:rsidP="00875A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58F31" w14:textId="77777777" w:rsidR="00875AB8" w:rsidRPr="00CA0F51" w:rsidRDefault="00875AB8" w:rsidP="00875A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32E74" w14:textId="77777777" w:rsidR="00875AB8" w:rsidRPr="00CA0F51" w:rsidRDefault="00875AB8" w:rsidP="00875A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A084F" w14:textId="77777777" w:rsidR="00875AB8" w:rsidRPr="00CA0F51" w:rsidRDefault="00875AB8" w:rsidP="00875A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D9564" w14:textId="77777777" w:rsidR="00875AB8" w:rsidRPr="00CA0F51" w:rsidRDefault="00875AB8" w:rsidP="00875A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650</w:t>
            </w:r>
          </w:p>
        </w:tc>
      </w:tr>
      <w:tr w:rsidR="00CA0F51" w:rsidRPr="00CA0F51" w14:paraId="22331F15" w14:textId="77777777" w:rsidTr="005E4F85">
        <w:trPr>
          <w:trHeight w:val="58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7D3D1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5DDC7" w14:textId="77777777"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Количество жителей, проживающих на территориях с оказанием услуги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A07DE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C8AC4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12268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671C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451D9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11800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4BFE8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11600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30B77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11400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B822A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11200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D45FF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11000</w:t>
            </w:r>
          </w:p>
        </w:tc>
      </w:tr>
      <w:tr w:rsidR="00CA0F51" w:rsidRPr="00CA0F51" w14:paraId="6B475D3F" w14:textId="77777777" w:rsidTr="005E4F85">
        <w:trPr>
          <w:trHeight w:val="675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C1B22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9AB2A" w14:textId="77777777" w:rsidR="00CA0F51" w:rsidRPr="00CA0F51" w:rsidRDefault="00CA0F51" w:rsidP="00CA0F5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Доля жителей, воспользовавшихся услугой от общего количества жителей, проживающих на территории с оказанием услуги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82C7E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CD7F" w14:textId="77777777" w:rsidR="00CA0F51" w:rsidRPr="00CA0F51" w:rsidRDefault="00CA0F51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44F2" w14:textId="77777777" w:rsidR="00CA0F51" w:rsidRPr="00CA0F51" w:rsidRDefault="00875AB8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0E083" w14:textId="77777777" w:rsidR="00CA0F51" w:rsidRPr="00CA0F51" w:rsidRDefault="00875AB8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1F150" w14:textId="77777777" w:rsidR="00CA0F51" w:rsidRPr="00CA0F51" w:rsidRDefault="00875AB8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 w:rsidR="00CA0F51"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CA0F51" w:rsidRPr="00CA0F51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336DE" w14:textId="77777777" w:rsidR="00CA0F51" w:rsidRPr="00CA0F51" w:rsidRDefault="00875AB8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CD450" w14:textId="77777777" w:rsidR="00CA0F51" w:rsidRPr="00CA0F51" w:rsidRDefault="00875AB8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1,07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9EFF4" w14:textId="77777777" w:rsidR="00CA0F51" w:rsidRPr="00CA0F51" w:rsidRDefault="00875AB8" w:rsidP="00CA0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1,09</w:t>
            </w:r>
          </w:p>
        </w:tc>
      </w:tr>
    </w:tbl>
    <w:p w14:paraId="2BD13299" w14:textId="77777777" w:rsidR="00CA0F51" w:rsidRDefault="00CA0F51" w:rsidP="00CA0F51">
      <w:pPr>
        <w:suppressAutoHyphens/>
        <w:snapToGri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14:paraId="138EE30A" w14:textId="77777777" w:rsidR="00CA0F51" w:rsidRDefault="00CA0F51" w:rsidP="00D266EF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14:paraId="6BA8A6BC" w14:textId="77777777" w:rsidR="00CA0F51" w:rsidRDefault="00CA0F51" w:rsidP="00D266EF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14:paraId="40116BAA" w14:textId="77777777" w:rsidR="009106D9" w:rsidRDefault="009106D9" w:rsidP="00D266EF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14:paraId="775C2BDA" w14:textId="77777777" w:rsidR="009106D9" w:rsidRDefault="009106D9" w:rsidP="00D266EF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14:paraId="260B34E5" w14:textId="77777777" w:rsidR="009106D9" w:rsidRDefault="009106D9" w:rsidP="00D266EF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14:paraId="16F901D9" w14:textId="77777777" w:rsidR="009106D9" w:rsidRDefault="009106D9" w:rsidP="00D266EF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14:paraId="69C88E56" w14:textId="77777777" w:rsidR="00921BED" w:rsidRDefault="00921BED" w:rsidP="00D266EF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14:paraId="4E097566" w14:textId="77777777" w:rsidR="00921BED" w:rsidRDefault="00921BED" w:rsidP="00D266EF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14:paraId="5BE9A311" w14:textId="77777777" w:rsidR="00921BED" w:rsidRDefault="00921BED" w:rsidP="00D266EF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14:paraId="2D21BB4A" w14:textId="77777777" w:rsidR="00CA0F51" w:rsidRDefault="00CA0F51" w:rsidP="00D266EF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14:paraId="021ABFE2" w14:textId="77777777" w:rsidR="00CA0F51" w:rsidRDefault="00CA0F51" w:rsidP="00283CC0">
      <w:pPr>
        <w:suppressAutoHyphens/>
        <w:snapToGri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14:paraId="573FE4D7" w14:textId="77777777" w:rsidR="00DF37B2" w:rsidRDefault="00DF37B2" w:rsidP="00283CC0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14:paraId="493AFE99" w14:textId="77777777" w:rsidR="00D266EF" w:rsidRPr="00283CC0" w:rsidRDefault="00D266EF" w:rsidP="00283CC0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sz w:val="24"/>
          <w:szCs w:val="24"/>
          <w:lang w:eastAsia="zh-CN"/>
        </w:rPr>
        <w:t>Приложение № 2</w:t>
      </w:r>
      <w:r w:rsidR="00B47241">
        <w:rPr>
          <w:rFonts w:ascii="Times New Roman" w:hAnsi="Times New Roman"/>
          <w:b/>
          <w:bCs/>
          <w:sz w:val="24"/>
          <w:szCs w:val="24"/>
          <w:lang w:eastAsia="zh-CN"/>
        </w:rPr>
        <w:t xml:space="preserve"> к Программе</w:t>
      </w:r>
    </w:p>
    <w:tbl>
      <w:tblPr>
        <w:tblW w:w="15451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1701"/>
        <w:gridCol w:w="850"/>
        <w:gridCol w:w="992"/>
        <w:gridCol w:w="3402"/>
        <w:gridCol w:w="1560"/>
        <w:gridCol w:w="1146"/>
        <w:gridCol w:w="40"/>
        <w:gridCol w:w="45"/>
        <w:gridCol w:w="1037"/>
      </w:tblGrid>
      <w:tr w:rsidR="002F0A9F" w:rsidRPr="00500C41" w14:paraId="12D13A70" w14:textId="77777777" w:rsidTr="00D34758">
        <w:trPr>
          <w:trHeight w:val="375"/>
        </w:trPr>
        <w:tc>
          <w:tcPr>
            <w:tcW w:w="14329" w:type="dxa"/>
            <w:gridSpan w:val="8"/>
            <w:vAlign w:val="bottom"/>
          </w:tcPr>
          <w:p w14:paraId="7746130A" w14:textId="77777777" w:rsidR="002F0A9F" w:rsidRPr="002F0A9F" w:rsidRDefault="00D266EF" w:rsidP="00B472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ab/>
            </w:r>
          </w:p>
        </w:tc>
        <w:tc>
          <w:tcPr>
            <w:tcW w:w="40" w:type="dxa"/>
          </w:tcPr>
          <w:p w14:paraId="56555035" w14:textId="77777777"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45" w:type="dxa"/>
          </w:tcPr>
          <w:p w14:paraId="21F2D88C" w14:textId="77777777"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1037" w:type="dxa"/>
          </w:tcPr>
          <w:p w14:paraId="7C6A3DC9" w14:textId="77777777"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</w:tr>
      <w:tr w:rsidR="002F0A9F" w:rsidRPr="00500C41" w14:paraId="6391424A" w14:textId="77777777" w:rsidTr="00D34758">
        <w:trPr>
          <w:trHeight w:val="750"/>
        </w:trPr>
        <w:tc>
          <w:tcPr>
            <w:tcW w:w="14329" w:type="dxa"/>
            <w:gridSpan w:val="8"/>
            <w:vAlign w:val="bottom"/>
          </w:tcPr>
          <w:p w14:paraId="7FBB9C3F" w14:textId="77777777" w:rsidR="002F0A9F" w:rsidRPr="00283CC0" w:rsidRDefault="002F0A9F" w:rsidP="00283CC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Перечень основных мероприятий муниципальной программы «</w:t>
            </w:r>
            <w:r w:rsidR="00C17245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 xml:space="preserve">Благоустройство территории </w:t>
            </w:r>
            <w:r w:rsidR="00C17245" w:rsidRPr="002F0A9F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Собинско</w:t>
            </w:r>
            <w:r w:rsidR="00C17245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го муниципального округа</w:t>
            </w:r>
            <w:r w:rsidR="00C17245" w:rsidRPr="00500C4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32136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Владимирской области</w:t>
            </w:r>
            <w:r w:rsidR="00283CC0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 xml:space="preserve">» </w:t>
            </w:r>
          </w:p>
        </w:tc>
        <w:tc>
          <w:tcPr>
            <w:tcW w:w="40" w:type="dxa"/>
          </w:tcPr>
          <w:p w14:paraId="5B661A9D" w14:textId="77777777"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45" w:type="dxa"/>
          </w:tcPr>
          <w:p w14:paraId="7717F171" w14:textId="77777777"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1037" w:type="dxa"/>
          </w:tcPr>
          <w:p w14:paraId="6C967848" w14:textId="77777777"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</w:tr>
      <w:tr w:rsidR="002F0A9F" w:rsidRPr="00500C41" w14:paraId="17E2D9B0" w14:textId="77777777" w:rsidTr="00077F62">
        <w:trPr>
          <w:trHeight w:val="234"/>
        </w:trPr>
        <w:tc>
          <w:tcPr>
            <w:tcW w:w="567" w:type="dxa"/>
            <w:vAlign w:val="bottom"/>
          </w:tcPr>
          <w:p w14:paraId="56A8EC85" w14:textId="77777777"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4111" w:type="dxa"/>
            <w:vAlign w:val="bottom"/>
          </w:tcPr>
          <w:p w14:paraId="298689C7" w14:textId="77777777" w:rsidR="002F0A9F" w:rsidRPr="002F0A9F" w:rsidRDefault="002F0A9F" w:rsidP="002F0A9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1701" w:type="dxa"/>
            <w:vAlign w:val="bottom"/>
          </w:tcPr>
          <w:p w14:paraId="29605A81" w14:textId="77777777" w:rsidR="002F0A9F" w:rsidRPr="002F0A9F" w:rsidRDefault="002F0A9F" w:rsidP="002F0A9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707CDE14" w14:textId="77777777" w:rsidR="002F0A9F" w:rsidRPr="002F0A9F" w:rsidRDefault="002F0A9F" w:rsidP="002F0A9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992" w:type="dxa"/>
            <w:vAlign w:val="bottom"/>
          </w:tcPr>
          <w:p w14:paraId="01608F98" w14:textId="77777777" w:rsidR="002F0A9F" w:rsidRPr="002F0A9F" w:rsidRDefault="002F0A9F" w:rsidP="002F0A9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3402" w:type="dxa"/>
            <w:vAlign w:val="bottom"/>
          </w:tcPr>
          <w:p w14:paraId="7071641A" w14:textId="77777777" w:rsidR="002F0A9F" w:rsidRPr="002F0A9F" w:rsidRDefault="002F0A9F" w:rsidP="002F0A9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1560" w:type="dxa"/>
            <w:vAlign w:val="bottom"/>
          </w:tcPr>
          <w:p w14:paraId="491A27E4" w14:textId="77777777" w:rsidR="002F0A9F" w:rsidRPr="002F0A9F" w:rsidRDefault="002F0A9F" w:rsidP="002F0A9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1146" w:type="dxa"/>
            <w:vAlign w:val="bottom"/>
          </w:tcPr>
          <w:p w14:paraId="0B79312B" w14:textId="77777777" w:rsidR="002F0A9F" w:rsidRPr="002F0A9F" w:rsidRDefault="002F0A9F" w:rsidP="002F0A9F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40" w:type="dxa"/>
          </w:tcPr>
          <w:p w14:paraId="43600235" w14:textId="77777777"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45" w:type="dxa"/>
          </w:tcPr>
          <w:p w14:paraId="55417EF3" w14:textId="77777777"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1037" w:type="dxa"/>
          </w:tcPr>
          <w:p w14:paraId="4CB005FF" w14:textId="77777777"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</w:tr>
      <w:tr w:rsidR="002F0A9F" w:rsidRPr="00500C41" w14:paraId="6E0C6A15" w14:textId="77777777" w:rsidTr="00077F62">
        <w:tblPrEx>
          <w:tblCellMar>
            <w:left w:w="108" w:type="dxa"/>
            <w:right w:w="108" w:type="dxa"/>
          </w:tblCellMar>
        </w:tblPrEx>
        <w:trPr>
          <w:cantSplit/>
          <w:trHeight w:val="46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C5E470" w14:textId="77777777"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N п/п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D9A308" w14:textId="77777777"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Номер и наименование основного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505DF8" w14:textId="77777777"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Ответственный исполнитель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31DACC" w14:textId="77777777"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Срок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A38692" w14:textId="77777777"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Ожидаемый непосредственный результат (краткое описание)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E6D4D" w14:textId="77777777"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Последствия нереализации основного мероприятия</w:t>
            </w:r>
          </w:p>
        </w:tc>
        <w:tc>
          <w:tcPr>
            <w:tcW w:w="226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E9C8" w14:textId="77777777"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Связь с показателями Программы (подпрограммы)</w:t>
            </w:r>
          </w:p>
        </w:tc>
      </w:tr>
      <w:tr w:rsidR="002F0A9F" w:rsidRPr="00500C41" w14:paraId="55B7CC92" w14:textId="77777777" w:rsidTr="00077F62">
        <w:tblPrEx>
          <w:tblCellMar>
            <w:left w:w="108" w:type="dxa"/>
            <w:right w:w="108" w:type="dxa"/>
          </w:tblCellMar>
        </w:tblPrEx>
        <w:trPr>
          <w:cantSplit/>
          <w:trHeight w:val="100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4E8BF5" w14:textId="77777777"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5C183B" w14:textId="77777777"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1A94BB" w14:textId="77777777"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C8A92A" w14:textId="77777777"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начала реализации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0EAB4B" w14:textId="77777777"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окончания реализации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CE1977" w14:textId="77777777"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B3AD12" w14:textId="77777777"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33FEA" w14:textId="77777777" w:rsidR="002F0A9F" w:rsidRPr="002F0A9F" w:rsidRDefault="002F0A9F" w:rsidP="002F0A9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</w:tr>
      <w:tr w:rsidR="002F0A9F" w:rsidRPr="00500C41" w14:paraId="55911B8D" w14:textId="77777777" w:rsidTr="00077F62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2FF1B5" w14:textId="77777777"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558591C" w14:textId="77777777"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95F7564" w14:textId="77777777"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E275E96" w14:textId="77777777"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64717D" w14:textId="77777777"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62AFD0" w14:textId="77777777"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4BFF8B83" w14:textId="77777777" w:rsidR="002F0A9F" w:rsidRPr="002F0A9F" w:rsidRDefault="00D50B8C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7</w:t>
            </w:r>
            <w:r w:rsidR="002F0A9F" w:rsidRPr="002F0A9F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980F56" w14:textId="77777777" w:rsidR="002F0A9F" w:rsidRPr="002F0A9F" w:rsidRDefault="00D50B8C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8</w:t>
            </w:r>
          </w:p>
        </w:tc>
      </w:tr>
      <w:tr w:rsidR="002F0A9F" w:rsidRPr="00500C41" w14:paraId="76A07851" w14:textId="77777777" w:rsidTr="00D34758">
        <w:tblPrEx>
          <w:tblCellMar>
            <w:left w:w="108" w:type="dxa"/>
            <w:right w:w="108" w:type="dxa"/>
          </w:tblCellMar>
        </w:tblPrEx>
        <w:trPr>
          <w:trHeight w:val="547"/>
        </w:trPr>
        <w:tc>
          <w:tcPr>
            <w:tcW w:w="154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ACABD" w14:textId="77777777" w:rsidR="002F0A9F" w:rsidRPr="002F0A9F" w:rsidRDefault="002F0A9F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Муниципальная программа </w:t>
            </w:r>
            <w:r w:rsidRPr="002F0A9F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«</w:t>
            </w:r>
            <w:r w:rsidR="00C17245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 xml:space="preserve">Благоустройство территории </w:t>
            </w:r>
            <w:r w:rsidR="00C17245" w:rsidRPr="002F0A9F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Собинско</w:t>
            </w:r>
            <w:r w:rsidR="00C17245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го муниципального округа</w:t>
            </w:r>
            <w:r w:rsidR="00C17245" w:rsidRPr="00500C4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C17245" w:rsidRPr="00500C4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Владимирской области на период 2025-2030гг</w:t>
            </w:r>
            <w:r w:rsidRPr="002F0A9F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»</w:t>
            </w:r>
          </w:p>
        </w:tc>
      </w:tr>
      <w:tr w:rsidR="00B432D4" w:rsidRPr="00500C41" w14:paraId="41A8F2E5" w14:textId="77777777" w:rsidTr="00077F62">
        <w:tblPrEx>
          <w:tblCellMar>
            <w:left w:w="108" w:type="dxa"/>
            <w:right w:w="108" w:type="dxa"/>
          </w:tblCellMar>
        </w:tblPrEx>
        <w:trPr>
          <w:trHeight w:val="10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4BC75" w14:textId="77777777" w:rsidR="00B432D4" w:rsidRPr="002F0A9F" w:rsidRDefault="00B432D4" w:rsidP="002F0A9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E7FE3" w14:textId="77777777" w:rsidR="00B432D4" w:rsidRPr="002F0A9F" w:rsidRDefault="00B432D4" w:rsidP="002F0A9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Основное мероприятие 1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Формирование комфортной городской среды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9ED07D3" w14:textId="77777777" w:rsidR="00B432D4" w:rsidRPr="002F0A9F" w:rsidRDefault="00B432D4" w:rsidP="004426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Муниципальное казённое учреждение «Управление ЖКК и строительства Собинского </w:t>
            </w:r>
            <w:r w:rsidR="00077F62">
              <w:rPr>
                <w:rFonts w:ascii="Times New Roman" w:hAnsi="Times New Roman"/>
                <w:sz w:val="20"/>
                <w:szCs w:val="20"/>
                <w:lang w:eastAsia="zh-CN"/>
              </w:rPr>
              <w:t>муниципальн</w:t>
            </w:r>
            <w:r w:rsidR="00442618">
              <w:rPr>
                <w:rFonts w:ascii="Times New Roman" w:hAnsi="Times New Roman"/>
                <w:sz w:val="20"/>
                <w:szCs w:val="20"/>
                <w:lang w:eastAsia="zh-CN"/>
              </w:rPr>
              <w:t>о</w:t>
            </w:r>
            <w:r w:rsidR="00077F62">
              <w:rPr>
                <w:rFonts w:ascii="Times New Roman" w:hAnsi="Times New Roman"/>
                <w:sz w:val="20"/>
                <w:szCs w:val="20"/>
                <w:lang w:eastAsia="zh-CN"/>
              </w:rPr>
              <w:t>го</w:t>
            </w:r>
            <w:r w:rsidR="00442618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округа</w:t>
            </w:r>
            <w:r w:rsidR="00077F62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Владимирской области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51F3C1" w14:textId="77777777" w:rsidR="00B432D4" w:rsidRPr="002F0A9F" w:rsidRDefault="00B432D4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1259B" w14:textId="77777777" w:rsidR="00B432D4" w:rsidRPr="002F0A9F" w:rsidRDefault="00B432D4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30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0C73C3" w14:textId="77777777" w:rsidR="00B432D4" w:rsidRPr="002F0A9F" w:rsidRDefault="00B432D4" w:rsidP="00EB2DC0">
            <w:pPr>
              <w:pStyle w:val="2f2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500C41">
              <w:rPr>
                <w:rFonts w:ascii="Times New Roman" w:hAnsi="Times New Roman" w:cs="Times New Roman"/>
                <w:color w:val="auto"/>
                <w:spacing w:val="1"/>
                <w:kern w:val="0"/>
                <w:lang w:eastAsia="en-US"/>
              </w:rPr>
              <w:t>Повышение уровня благоустроенности, улучшения состояния, эстетического вида и привлекательности территорий муниципального округа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7C1F27B" w14:textId="77777777" w:rsidR="00B432D4" w:rsidRPr="002F0A9F" w:rsidRDefault="00B432D4" w:rsidP="002007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Снижение уровня благоустроенности территорий округа, отсутствие нормативного состояния объектов благоустройства и соответственно низкий уровень привлекательности территории для проживания жителей и посещения гостями 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округа</w:t>
            </w:r>
          </w:p>
          <w:p w14:paraId="56802F3A" w14:textId="77777777" w:rsidR="00B432D4" w:rsidRPr="002F0A9F" w:rsidRDefault="00B432D4" w:rsidP="002F0A9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0960C" w14:textId="77777777" w:rsidR="00B432D4" w:rsidRPr="002F0A9F" w:rsidRDefault="00B432D4" w:rsidP="00182533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 С показателями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г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р.1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.1 </w:t>
            </w:r>
            <w:r w:rsidR="00182533">
              <w:rPr>
                <w:rFonts w:ascii="Times New Roman" w:hAnsi="Times New Roman"/>
                <w:sz w:val="20"/>
                <w:szCs w:val="20"/>
                <w:lang w:eastAsia="zh-CN"/>
              </w:rPr>
              <w:t>приложения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1</w:t>
            </w:r>
          </w:p>
        </w:tc>
      </w:tr>
      <w:tr w:rsidR="00B432D4" w:rsidRPr="00500C41" w14:paraId="0434E703" w14:textId="77777777" w:rsidTr="00077F62">
        <w:tblPrEx>
          <w:tblCellMar>
            <w:left w:w="108" w:type="dxa"/>
            <w:right w:w="108" w:type="dxa"/>
          </w:tblCellMar>
        </w:tblPrEx>
        <w:trPr>
          <w:trHeight w:val="38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97B1F4D" w14:textId="77777777" w:rsidR="00B432D4" w:rsidRPr="002F0A9F" w:rsidRDefault="00B432D4" w:rsidP="002F0A9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36C73DC" w14:textId="77777777" w:rsidR="00B432D4" w:rsidRPr="002F0A9F" w:rsidRDefault="00B432D4" w:rsidP="002F0A9F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Pr="002F0A9F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Основное мероприятие </w:t>
            </w: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2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Повышение уровня благоустройства и озеленения Собинского муниципального округа»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02A5A32E" w14:textId="77777777" w:rsidR="00B432D4" w:rsidRPr="002F0A9F" w:rsidRDefault="00B432D4" w:rsidP="002F0A9F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771D08A" w14:textId="77777777" w:rsidR="00B432D4" w:rsidRPr="002F0A9F" w:rsidRDefault="00B432D4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459F3C8" w14:textId="77777777" w:rsidR="00B432D4" w:rsidRPr="002F0A9F" w:rsidRDefault="00B432D4" w:rsidP="002F0A9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30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9EA3299" w14:textId="77777777" w:rsidR="00B432D4" w:rsidRPr="002F0A9F" w:rsidRDefault="00B432D4" w:rsidP="002F0A9F">
            <w:pPr>
              <w:suppressAutoHyphens/>
              <w:spacing w:after="0" w:line="240" w:lineRule="auto"/>
              <w:ind w:right="72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Текущее содержание объектов благоустройства, приведение в нормативное состояние объектов благоустройства: уличное освещение, озеленение территорий, содержание мест захоронений, снос аварийных домов, обустройство мест массового отдыха жителей, содержание объектов малых архитектурных форм (МАФ)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8A3E37C" w14:textId="77777777" w:rsidR="00B432D4" w:rsidRPr="002F0A9F" w:rsidRDefault="00B432D4" w:rsidP="002F0A9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5AE5F6" w14:textId="77777777" w:rsidR="00B432D4" w:rsidRPr="002F0A9F" w:rsidRDefault="00B432D4" w:rsidP="00182533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 С показателями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г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р.1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.2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, 1.3, 1.4 </w:t>
            </w:r>
            <w:r w:rsidR="00182533">
              <w:rPr>
                <w:rFonts w:ascii="Times New Roman" w:hAnsi="Times New Roman"/>
                <w:sz w:val="20"/>
                <w:szCs w:val="20"/>
                <w:lang w:eastAsia="zh-CN"/>
              </w:rPr>
              <w:t>приложения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1</w:t>
            </w:r>
          </w:p>
        </w:tc>
      </w:tr>
      <w:tr w:rsidR="008D7690" w:rsidRPr="00500C41" w14:paraId="5232271A" w14:textId="77777777" w:rsidTr="00077F62">
        <w:tblPrEx>
          <w:tblCellMar>
            <w:left w:w="108" w:type="dxa"/>
            <w:right w:w="108" w:type="dxa"/>
          </w:tblCellMar>
        </w:tblPrEx>
        <w:trPr>
          <w:trHeight w:val="5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F0CFE" w14:textId="77777777" w:rsidR="008D7690" w:rsidRPr="002F0A9F" w:rsidRDefault="008D7690" w:rsidP="008D769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bookmarkStart w:id="8" w:name="_Hlk179297858"/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6F2613D" w14:textId="77777777" w:rsidR="008D7690" w:rsidRPr="002F0A9F" w:rsidRDefault="008D7690" w:rsidP="008D7690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Основное мероприятие </w:t>
            </w: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3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«</w:t>
            </w:r>
            <w:r w:rsidR="00336DB1">
              <w:rPr>
                <w:rFonts w:ascii="Times New Roman" w:hAnsi="Times New Roman"/>
                <w:sz w:val="20"/>
                <w:szCs w:val="20"/>
                <w:lang w:eastAsia="zh-CN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асходы на обеспечение деятельности (оказание услуг) учреждений «Благоустройство»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B892977" w14:textId="77777777" w:rsidR="008D7690" w:rsidRPr="002F0A9F" w:rsidRDefault="00CB6CF0" w:rsidP="008D7690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Учреждения Благоустройство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89EF0" w14:textId="77777777" w:rsidR="008D7690" w:rsidRPr="002F0A9F" w:rsidRDefault="008D7690" w:rsidP="008D76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C61575" w14:textId="77777777" w:rsidR="008D7690" w:rsidRPr="002F0A9F" w:rsidRDefault="008D7690" w:rsidP="008D769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30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3321327" w14:textId="77777777" w:rsidR="008D7690" w:rsidRDefault="008D7690" w:rsidP="00B432D4">
            <w:pPr>
              <w:suppressAutoHyphens/>
              <w:spacing w:after="0" w:line="240" w:lineRule="auto"/>
              <w:ind w:right="72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Приведение в нормативное состояние дорог общего пользования, особенно в зимний период, </w:t>
            </w:r>
            <w:r w:rsidR="00B14335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содержание </w:t>
            </w:r>
            <w:r w:rsidR="003C5052">
              <w:rPr>
                <w:rFonts w:ascii="Times New Roman" w:hAnsi="Times New Roman"/>
                <w:sz w:val="20"/>
                <w:szCs w:val="20"/>
                <w:lang w:eastAsia="zh-CN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бъектов благоустройства в </w:t>
            </w:r>
            <w:r w:rsidR="00B14335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надлежащем состоянии, создание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привлекательн</w:t>
            </w:r>
            <w:r w:rsidR="00B14335">
              <w:rPr>
                <w:rFonts w:ascii="Times New Roman" w:hAnsi="Times New Roman"/>
                <w:sz w:val="20"/>
                <w:szCs w:val="20"/>
                <w:lang w:eastAsia="zh-CN"/>
              </w:rPr>
              <w:t>ого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вид</w:t>
            </w:r>
            <w:r w:rsidR="00B14335">
              <w:rPr>
                <w:rFonts w:ascii="Times New Roman" w:hAnsi="Times New Roman"/>
                <w:sz w:val="20"/>
                <w:szCs w:val="20"/>
                <w:lang w:eastAsia="zh-CN"/>
              </w:rPr>
              <w:t>а территорий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,</w:t>
            </w:r>
            <w:r w:rsidR="00B14335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в том числе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в период праздн</w:t>
            </w:r>
            <w:r w:rsidR="00B432D4">
              <w:rPr>
                <w:rFonts w:ascii="Times New Roman" w:hAnsi="Times New Roman"/>
                <w:sz w:val="20"/>
                <w:szCs w:val="20"/>
                <w:lang w:eastAsia="zh-CN"/>
              </w:rPr>
              <w:t>ичных дней, приведение в нормативное состояние объектов благоустройства: уличное освещение, озеленение территорий, содержание мест захоронений, снос бесхозяйственных построек, обустройство мест массового отдыха жителей, содержание объектов малых архитектурных форм (МАФ)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3159D5A" w14:textId="77777777" w:rsidR="008D7690" w:rsidRPr="00336DB1" w:rsidRDefault="008D7690" w:rsidP="008D769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26BE6" w14:textId="77777777" w:rsidR="008D7690" w:rsidRPr="002F0A9F" w:rsidRDefault="00236B1A" w:rsidP="00182533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С показателями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г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р.1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.2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и 1.3 </w:t>
            </w:r>
            <w:r w:rsidR="00182533">
              <w:rPr>
                <w:rFonts w:ascii="Times New Roman" w:hAnsi="Times New Roman"/>
                <w:sz w:val="20"/>
                <w:szCs w:val="20"/>
                <w:lang w:eastAsia="zh-CN"/>
              </w:rPr>
              <w:t>приложения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1</w:t>
            </w:r>
          </w:p>
        </w:tc>
      </w:tr>
      <w:bookmarkEnd w:id="8"/>
      <w:tr w:rsidR="00336DB1" w:rsidRPr="00500C41" w14:paraId="229A4331" w14:textId="77777777" w:rsidTr="00077F62">
        <w:tblPrEx>
          <w:tblCellMar>
            <w:left w:w="108" w:type="dxa"/>
            <w:right w:w="108" w:type="dxa"/>
          </w:tblCellMar>
        </w:tblPrEx>
        <w:trPr>
          <w:trHeight w:val="5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2F466" w14:textId="77777777" w:rsidR="00336DB1" w:rsidRDefault="00336DB1" w:rsidP="00336DB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6D2BC" w14:textId="77777777" w:rsidR="00336DB1" w:rsidRPr="002F0A9F" w:rsidRDefault="00336DB1" w:rsidP="00336DB1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Основное мероприятие </w:t>
            </w: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4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Приведение в нормативное состояние существующих мест (площадок) для накопления твердых коммунальных отходов»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</w:tcPr>
          <w:p w14:paraId="2D3F3C6E" w14:textId="77777777" w:rsidR="00336DB1" w:rsidRPr="002F0A9F" w:rsidRDefault="00077F62" w:rsidP="00442618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Муниципальное казённое учреждение «Управление ЖКК и строительства Собинского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муниципального округа Владимирской области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  <w:r w:rsidR="00CB6CF0">
              <w:rPr>
                <w:rFonts w:ascii="Times New Roman" w:hAnsi="Times New Roman"/>
                <w:sz w:val="20"/>
                <w:szCs w:val="20"/>
                <w:lang w:eastAsia="zh-CN"/>
              </w:rPr>
              <w:t>, учреждения Благоустройство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FE2266" w14:textId="77777777" w:rsidR="00336DB1" w:rsidRPr="002F0A9F" w:rsidRDefault="00336DB1" w:rsidP="00336D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A861C" w14:textId="77777777" w:rsidR="00336DB1" w:rsidRPr="002F0A9F" w:rsidRDefault="00336DB1" w:rsidP="00336D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30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77BF1A" w14:textId="77777777" w:rsidR="00336DB1" w:rsidRPr="00336DB1" w:rsidRDefault="00336DB1" w:rsidP="00336DB1">
            <w:pPr>
              <w:suppressAutoHyphens/>
              <w:spacing w:after="0" w:line="240" w:lineRule="auto"/>
              <w:ind w:right="72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500C41">
              <w:rPr>
                <w:rFonts w:ascii="Times New Roman" w:hAnsi="Times New Roman"/>
                <w:spacing w:val="1"/>
                <w:sz w:val="20"/>
                <w:szCs w:val="20"/>
              </w:rPr>
              <w:t>Обеспечение соответствия территории округа установленным санитарным нормам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</w:tcPr>
          <w:p w14:paraId="18EB4DF8" w14:textId="77777777" w:rsidR="00336DB1" w:rsidRPr="00336DB1" w:rsidRDefault="00336DB1" w:rsidP="00336DB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F0F2" w14:textId="77777777" w:rsidR="00336DB1" w:rsidRPr="002F0A9F" w:rsidRDefault="00336DB1" w:rsidP="00182533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С показателями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г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р.1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.4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="00182533">
              <w:rPr>
                <w:rFonts w:ascii="Times New Roman" w:hAnsi="Times New Roman"/>
                <w:sz w:val="20"/>
                <w:szCs w:val="20"/>
                <w:lang w:eastAsia="zh-CN"/>
              </w:rPr>
              <w:t>приложения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1</w:t>
            </w:r>
          </w:p>
        </w:tc>
      </w:tr>
      <w:tr w:rsidR="00236B1A" w:rsidRPr="00500C41" w14:paraId="619B2831" w14:textId="77777777" w:rsidTr="00077F62">
        <w:tblPrEx>
          <w:tblCellMar>
            <w:left w:w="108" w:type="dxa"/>
            <w:right w:w="108" w:type="dxa"/>
          </w:tblCellMar>
        </w:tblPrEx>
        <w:trPr>
          <w:trHeight w:val="5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06906" w14:textId="77777777" w:rsidR="00236B1A" w:rsidRDefault="00236B1A" w:rsidP="00236B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9C3D3" w14:textId="77777777" w:rsidR="00236B1A" w:rsidRPr="002F0A9F" w:rsidRDefault="00236B1A" w:rsidP="00875AB8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Основное мероприятие 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Pr="00AB656F">
              <w:rPr>
                <w:rFonts w:ascii="Times New Roman" w:hAnsi="Times New Roman"/>
                <w:sz w:val="20"/>
                <w:szCs w:val="20"/>
                <w:lang w:eastAsia="zh-CN"/>
              </w:rPr>
              <w:t>«</w:t>
            </w:r>
            <w:r w:rsidR="00AB656F" w:rsidRPr="00AB656F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Возмещение расходов на оплату услуг социальных билетов в банях</w:t>
            </w:r>
            <w:r w:rsidRPr="00AB656F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0FA5BC7" w14:textId="77777777" w:rsidR="00236B1A" w:rsidRPr="002F0A9F" w:rsidRDefault="00077F62" w:rsidP="00442618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Муниципальное казённое учреждение «Управление ЖКК и строительства Собинского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муниципального округа Владимирской области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  <w:r w:rsidR="00CB6CF0">
              <w:rPr>
                <w:rFonts w:ascii="Times New Roman" w:hAnsi="Times New Roman"/>
                <w:sz w:val="20"/>
                <w:szCs w:val="20"/>
                <w:lang w:eastAsia="zh-CN"/>
              </w:rPr>
              <w:t>, учреждения Благоустройство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FD14F" w14:textId="77777777" w:rsidR="00236B1A" w:rsidRPr="002F0A9F" w:rsidRDefault="00236B1A" w:rsidP="0023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DB2BF" w14:textId="77777777" w:rsidR="00236B1A" w:rsidRPr="002F0A9F" w:rsidRDefault="00236B1A" w:rsidP="00236B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30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F045B" w14:textId="77777777" w:rsidR="00236B1A" w:rsidRPr="00500C41" w:rsidRDefault="00AA3BDA" w:rsidP="00236B1A">
            <w:pPr>
              <w:suppressAutoHyphens/>
              <w:spacing w:after="0" w:line="240" w:lineRule="auto"/>
              <w:ind w:right="72"/>
              <w:jc w:val="both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500C41">
              <w:rPr>
                <w:rFonts w:ascii="Times New Roman" w:hAnsi="Times New Roman"/>
                <w:spacing w:val="1"/>
                <w:sz w:val="20"/>
                <w:szCs w:val="20"/>
              </w:rPr>
              <w:t>Ока</w:t>
            </w:r>
            <w:r w:rsidR="00CA1586" w:rsidRPr="00500C41">
              <w:rPr>
                <w:rFonts w:ascii="Times New Roman" w:hAnsi="Times New Roman"/>
                <w:spacing w:val="1"/>
                <w:sz w:val="20"/>
                <w:szCs w:val="20"/>
              </w:rPr>
              <w:t>з</w:t>
            </w:r>
            <w:r w:rsidRPr="00500C41">
              <w:rPr>
                <w:rFonts w:ascii="Times New Roman" w:hAnsi="Times New Roman"/>
                <w:spacing w:val="1"/>
                <w:sz w:val="20"/>
                <w:szCs w:val="20"/>
              </w:rPr>
              <w:t>ание</w:t>
            </w:r>
            <w:r w:rsidR="00CA1586" w:rsidRPr="00500C4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услуги льготным категориям населения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3C6EF06" w14:textId="77777777" w:rsidR="00236B1A" w:rsidRPr="00336DB1" w:rsidRDefault="00236B1A" w:rsidP="00236B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C9C76" w14:textId="77777777" w:rsidR="00236B1A" w:rsidRPr="002F0A9F" w:rsidRDefault="00236B1A" w:rsidP="00182533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С показателями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г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>р.1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.5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="00182533">
              <w:rPr>
                <w:rFonts w:ascii="Times New Roman" w:hAnsi="Times New Roman"/>
                <w:sz w:val="20"/>
                <w:szCs w:val="20"/>
                <w:lang w:eastAsia="zh-CN"/>
              </w:rPr>
              <w:t>приложения</w:t>
            </w:r>
            <w:r w:rsidRPr="002F0A9F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1</w:t>
            </w:r>
          </w:p>
        </w:tc>
      </w:tr>
    </w:tbl>
    <w:p w14:paraId="1861CB07" w14:textId="77777777" w:rsidR="00D266EF" w:rsidRDefault="00D266EF" w:rsidP="00D266EF">
      <w:pPr>
        <w:suppressAutoHyphens/>
        <w:snapToGri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14:paraId="7AB67C3E" w14:textId="77777777" w:rsidR="00B432D4" w:rsidRDefault="00B432D4" w:rsidP="0037489E">
      <w:pPr>
        <w:suppressAutoHyphens/>
        <w:snapToGri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</w:p>
    <w:tbl>
      <w:tblPr>
        <w:tblW w:w="163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740"/>
        <w:gridCol w:w="558"/>
        <w:gridCol w:w="576"/>
        <w:gridCol w:w="1167"/>
        <w:gridCol w:w="495"/>
        <w:gridCol w:w="1418"/>
        <w:gridCol w:w="1417"/>
        <w:gridCol w:w="1418"/>
        <w:gridCol w:w="1417"/>
        <w:gridCol w:w="1418"/>
        <w:gridCol w:w="1417"/>
        <w:gridCol w:w="1418"/>
      </w:tblGrid>
      <w:tr w:rsidR="00950C28" w:rsidRPr="00950C28" w14:paraId="5872AAEB" w14:textId="77777777" w:rsidTr="00DA6DEB">
        <w:trPr>
          <w:trHeight w:val="315"/>
        </w:trPr>
        <w:tc>
          <w:tcPr>
            <w:tcW w:w="16302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95946" w14:textId="77777777" w:rsidR="00950C28" w:rsidRPr="00950C28" w:rsidRDefault="00950C28" w:rsidP="00950C2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Приложение № 3 к Программе</w:t>
            </w:r>
          </w:p>
        </w:tc>
      </w:tr>
      <w:tr w:rsidR="00950C28" w:rsidRPr="00950C28" w14:paraId="10944E05" w14:textId="77777777" w:rsidTr="00DA6DEB">
        <w:trPr>
          <w:trHeight w:val="300"/>
        </w:trPr>
        <w:tc>
          <w:tcPr>
            <w:tcW w:w="16302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3E711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Ресурсное обеспечение реализации муниципальной программы.</w:t>
            </w:r>
          </w:p>
        </w:tc>
      </w:tr>
      <w:tr w:rsidR="00950C28" w:rsidRPr="00950C28" w14:paraId="25139164" w14:textId="77777777" w:rsidTr="00DA6DEB">
        <w:trPr>
          <w:trHeight w:val="300"/>
        </w:trPr>
        <w:tc>
          <w:tcPr>
            <w:tcW w:w="16302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1DD4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 2025-2030 гг.</w:t>
            </w:r>
          </w:p>
        </w:tc>
      </w:tr>
      <w:tr w:rsidR="00950C28" w:rsidRPr="00950C28" w14:paraId="68A3CF6C" w14:textId="77777777" w:rsidTr="00DA6DEB">
        <w:trPr>
          <w:trHeight w:val="33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D689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16834" w14:textId="77777777" w:rsidR="00950C28" w:rsidRPr="00950C28" w:rsidRDefault="00950C28" w:rsidP="00950C2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77186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B0B54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E73B3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9803A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927FB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FAC24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BA065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508D3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06117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9926A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2A514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50C28" w:rsidRPr="00950C28" w14:paraId="5320725B" w14:textId="77777777" w:rsidTr="00DA6DEB">
        <w:trPr>
          <w:trHeight w:val="705"/>
        </w:trPr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59564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Наименование Программы</w:t>
            </w:r>
          </w:p>
        </w:tc>
        <w:tc>
          <w:tcPr>
            <w:tcW w:w="1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50894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Ответственный исполнитель и соисполнители программы</w:t>
            </w:r>
          </w:p>
        </w:tc>
        <w:tc>
          <w:tcPr>
            <w:tcW w:w="279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9B0848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Бюджетная классификация</w:t>
            </w:r>
          </w:p>
        </w:tc>
        <w:tc>
          <w:tcPr>
            <w:tcW w:w="9923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3D8E6F1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Расходы (тыс.руб) по годам реализации</w:t>
            </w:r>
          </w:p>
        </w:tc>
      </w:tr>
      <w:tr w:rsidR="00950C28" w:rsidRPr="00950C28" w14:paraId="2F0D810C" w14:textId="77777777" w:rsidTr="00DA6DEB">
        <w:trPr>
          <w:trHeight w:val="735"/>
        </w:trPr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CFFFDA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970C2A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BA630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4"/>
                <w:szCs w:val="14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4"/>
                <w:szCs w:val="14"/>
                <w:lang w:eastAsia="ru-RU"/>
              </w:rPr>
              <w:t>ГРБС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76C19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ru-RU"/>
              </w:rPr>
              <w:t>ПЗ Пр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EE805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BEA7C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37683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Итого по муниципальной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A5E78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2025год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B05FC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2026год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57AD5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2027год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A0A35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2028год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A6185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2029год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FFB69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2030год</w:t>
            </w:r>
          </w:p>
        </w:tc>
      </w:tr>
      <w:tr w:rsidR="00950C28" w:rsidRPr="00950C28" w14:paraId="77C08994" w14:textId="77777777" w:rsidTr="00DA6DEB">
        <w:trPr>
          <w:trHeight w:val="790"/>
        </w:trPr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1C854C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Муниципальная программа «Благоустройство территории Собинского муниципального округа»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32899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МКУ "Управление ЖКК и строительства"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D4CBD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9D694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DC7EA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1600000000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F4309A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F94C8D" w14:textId="77777777" w:rsidR="00950C28" w:rsidRPr="00950C28" w:rsidRDefault="00DA6DEB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</w:t>
            </w:r>
            <w:r w:rsidR="00950C28"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112 796,04542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FA976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256 971,18209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9071D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225 015,40900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6C09E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153 557,30000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C43FE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164 012,51811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D5479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156 619,81811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28DD5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156 619,81811</w:t>
            </w:r>
          </w:p>
        </w:tc>
      </w:tr>
      <w:tr w:rsidR="00950C28" w:rsidRPr="00950C28" w14:paraId="39069934" w14:textId="77777777" w:rsidTr="00DA6DEB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6AE256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79C28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2975B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96975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37FF75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1600000000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4FD6B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EDE315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37 462,80383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2D6EF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16 961,35015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07383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6 998,47368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3CC2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6 690,67100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BCB76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6 812,30900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D5018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A93FF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366E1498" w14:textId="77777777" w:rsidTr="00DA6DEB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303083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C1FC8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010F25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AEEB5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8632FA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1600000000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E95A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9F489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104 161,29617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B0691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53 741,84985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BBDBCA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50 001,82632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EB9EB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206,92900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348D2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210,69100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17CD4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2A50E5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72A580DA" w14:textId="77777777" w:rsidTr="00DA6DEB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18D5EC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D39C3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1DEAB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C323E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46688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1600000000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25FC8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55CB4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952 625,76402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64C6A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173 866,14469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25B64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161 870,76500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CFACA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146 659,70000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20105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156 989,51811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1F828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156 619,81811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DEE28A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156 619,81811</w:t>
            </w:r>
          </w:p>
        </w:tc>
      </w:tr>
      <w:tr w:rsidR="00950C28" w:rsidRPr="00950C28" w14:paraId="4E40E463" w14:textId="77777777" w:rsidTr="00DA6DEB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4D184A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A9BAB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ВН/Б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6C73D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A4E10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59FFB1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1600000000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B3190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D3A811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18 546,18140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3401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12 401,83740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1E506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6 144,34400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FF530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21756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A11DC5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00015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128563B5" w14:textId="77777777" w:rsidTr="00DA6DEB">
        <w:trPr>
          <w:trHeight w:val="480"/>
        </w:trPr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868C1F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Основное мероприятие 1. </w:t>
            </w: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"Формирование комфортной городской среды"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6BA592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Итого по 1 мероприятию</w:t>
            </w:r>
          </w:p>
        </w:tc>
        <w:tc>
          <w:tcPr>
            <w:tcW w:w="5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5FB097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AA78521" w14:textId="77777777" w:rsidR="00950C28" w:rsidRPr="00950C28" w:rsidRDefault="00FC5742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7AB2DD7" w14:textId="77777777" w:rsidR="00950C28" w:rsidRPr="00950C28" w:rsidRDefault="00950C28" w:rsidP="00F965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1600</w:t>
            </w:r>
            <w:r w:rsidR="00F9653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D0A457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18584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143 794,71700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FE5D8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73 034,01700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57BCF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56 107,30000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F857C5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7 260,70000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4C01D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7 392,70000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EECCA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2DE3B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27F7CD45" w14:textId="77777777" w:rsidTr="00DA6DEB">
        <w:trPr>
          <w:trHeight w:val="1409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4EDF24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D31E0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МКУ "Управление ЖКК и строительства", МБУ «СЕЗ»,  учреждения благоустройств</w:t>
            </w:r>
          </w:p>
        </w:tc>
        <w:tc>
          <w:tcPr>
            <w:tcW w:w="5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33C3FE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F2ABC2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B40C10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3FB2CE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BB5F62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46DE35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C78C85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668823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815493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9650AC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A1A9B1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950C28" w:rsidRPr="00950C28" w14:paraId="4D522C42" w14:textId="77777777" w:rsidTr="00DA6DEB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8AA9C1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1.1.Формирование комфортной городской среды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9F3B37" w14:textId="77777777" w:rsidR="00950C28" w:rsidRPr="00950C28" w:rsidRDefault="00950C28" w:rsidP="00950C2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ru-RU"/>
              </w:rPr>
            </w:pPr>
            <w:r w:rsidRPr="00950C28">
              <w:rPr>
                <w:rFonts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AF684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3F2CB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A3AE5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160И455550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651AF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C89F9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40 389,02100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9F5B9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18 218,42100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8993B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7 517,20000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F5720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7 260,70000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2380F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7 392,70000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17F74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75127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409F4852" w14:textId="77777777" w:rsidTr="00DA6DEB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78AF53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EAEAB5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3AD64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3B484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5151A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160И455550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B6E09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D2E80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37 462,80383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1C5951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16 961,35015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9B4D2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6 998,47368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EC552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6 690,67100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8C37B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6 812,30900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41A92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029F1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5F80E01E" w14:textId="77777777" w:rsidTr="00DA6DEB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A64662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E6FA3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19D6F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578F8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2AF05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160И455550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51E99A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7BB02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906,59617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21C7F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346,14985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0256D5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142,82632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C9F11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206,92900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32AC51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210,69100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09524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A73AA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5A277679" w14:textId="77777777" w:rsidTr="00DA6DEB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22D07D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A5335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AF41B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77AF7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9245D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160И455550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8EF18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D46B0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2 019,62100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1B0B7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910,92100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92B95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375,90000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DDA0AA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363,10000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6973F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369,70000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92E59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7F568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7E85FA59" w14:textId="77777777" w:rsidTr="00DA6DEB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F8DC58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29F46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ВН/Б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913A5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77837A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FBCCCA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160И455550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EC49A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D3926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A4F69A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9542B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2D5F5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AF65E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E5D5F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4F413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40CEA69C" w14:textId="77777777" w:rsidTr="00DA6DEB">
        <w:trPr>
          <w:trHeight w:val="97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E235F2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1.2.Расходы на формирование комфортной городской среды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3C6A7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CC4FB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19D63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3C26E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1600122490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ACDF0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F5067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56,56200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05741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56,56200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43A26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B9E93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33B0E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15646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BAAEB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2FD8C9C9" w14:textId="77777777" w:rsidTr="00DA6DEB">
        <w:trPr>
          <w:trHeight w:val="145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DA849D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1.3.Расходы на формирование комфортной городской среды (предоставление субсидий бюджетным учреждениям)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1E61F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A1F06A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90F39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DEB775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1600122490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30F325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ECC52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2 459,92900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546CE5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1 309,92900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E24D1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1 150,00000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B4DC5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753BF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8B189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3B8E8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36624981" w14:textId="77777777" w:rsidTr="00DA6DEB">
        <w:trPr>
          <w:trHeight w:val="590"/>
        </w:trPr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C1E296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1.4. Расходы на выполнение мероприятий по благоустройству дворовых и прилегающих территорий.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1E61A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95BA6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1D072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A8B8D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1600172640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C8D19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1EAAC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53 395,70000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8ABBA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53 395,70000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4EFA2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E03C6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7A3421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2EA15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F162A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086C0024" w14:textId="77777777" w:rsidTr="00DA6DEB">
        <w:trPr>
          <w:trHeight w:val="402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AAB37A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B4327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004B9A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614D7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E53461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16001S2640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1753F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FD05B1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47 392,60000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D044C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EB21F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47 392,60000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81F55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AED051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7AA3F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F1343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48721A81" w14:textId="77777777" w:rsidTr="00DA6DEB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4E0B5E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6E80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CFDD9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7582C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264B8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16001S2640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2D62D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350321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100,90500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C5F7F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53,40500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C64C3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47,50000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66CE7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0CA2E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D307D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E056E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0D3984F8" w14:textId="77777777" w:rsidTr="00DA6DEB">
        <w:trPr>
          <w:trHeight w:val="480"/>
        </w:trPr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6FB11C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Основное мероприятие 2.</w:t>
            </w: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"Повышение уровня благоустройства и озеленения Собинского муниципального округа"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3EA6EB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Итого по 2 мероприятию</w:t>
            </w:r>
          </w:p>
        </w:tc>
        <w:tc>
          <w:tcPr>
            <w:tcW w:w="5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3A7344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08C9B86" w14:textId="77777777" w:rsidR="00950C28" w:rsidRPr="00950C28" w:rsidRDefault="00FC5742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D372B75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1600200000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88B282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905BBA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273 633,73030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61BB63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87 887,62130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029B53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49 678,80900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B1AE8E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28 706,60000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2650C6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35 786,90000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998BCC1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35 786,90000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38E17F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35 786,90000</w:t>
            </w:r>
          </w:p>
        </w:tc>
      </w:tr>
      <w:tr w:rsidR="00950C28" w:rsidRPr="00950C28" w14:paraId="1B52E47C" w14:textId="77777777" w:rsidTr="00DA6DEB">
        <w:trPr>
          <w:trHeight w:val="1314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AEE0B4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EF459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МКУ "Управление ЖКК и строительства", МБУ «СЕЗ»,  учреждения благоустройств</w:t>
            </w:r>
          </w:p>
        </w:tc>
        <w:tc>
          <w:tcPr>
            <w:tcW w:w="5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4D706C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DEAC69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89156D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07FC46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65BEB4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51DEDA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DF1468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1EB0FF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7910F7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8C7D9D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BBDE7B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950C28" w:rsidRPr="00950C28" w14:paraId="252AA8CC" w14:textId="77777777" w:rsidTr="00DA6DEB">
        <w:trPr>
          <w:trHeight w:val="397"/>
        </w:trPr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142DAE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2.1 Расходы на содержание и ремонт объектов уличного освещения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2954B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A4990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9038A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DA299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1600222380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7A9EA1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2494B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30 365,61224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698DE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29 090,61224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77142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1 275,00000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4C8EE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132E6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E8E4C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9CEC8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437B9353" w14:textId="77777777" w:rsidTr="00DA6DEB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9A64F6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201CD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FE43A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776E9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DB2EF1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1600222380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A485FA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B4AB0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10,14300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11F1E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10,14300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79F3FA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91751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46DBA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66B60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62AC5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10633790" w14:textId="77777777" w:rsidTr="00DA6DEB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CFB6AF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A0481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FB7A25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89AFB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26C3E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1600222380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35D57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4A6B8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151 924,22679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0BF03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5 396,52679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0B1D4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24 960,40000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6E5E6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27 706,60000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2908D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31 286,90000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45BF8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31 286,90000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D1958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31 286,90000</w:t>
            </w:r>
          </w:p>
        </w:tc>
      </w:tr>
      <w:tr w:rsidR="00950C28" w:rsidRPr="00950C28" w14:paraId="4D76F43A" w14:textId="77777777" w:rsidTr="00DA6DEB">
        <w:trPr>
          <w:trHeight w:val="455"/>
        </w:trPr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57542C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2.2 Расходы на благоустройство и текущее содержание мест захоронения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44F30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2D161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B6089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74493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1600222390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29C46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5FB1A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9 778,99073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301E0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1 198,09073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FCC6D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2 080,90000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64E6E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FBA3D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2 000,00000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C9E44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2 000,00000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47117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2 000,00000</w:t>
            </w:r>
          </w:p>
        </w:tc>
      </w:tr>
      <w:tr w:rsidR="00950C28" w:rsidRPr="00950C28" w14:paraId="45F4C122" w14:textId="77777777" w:rsidTr="00DA6DEB">
        <w:trPr>
          <w:trHeight w:val="435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842CCF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B7F5F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62D1E1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1A687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26CB9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1600222390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5D2D5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A0E8A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33,03400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0B03A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16,51700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98BA9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16,51700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3C372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1BF761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EE30E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D6367A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60725885" w14:textId="77777777" w:rsidTr="00DA6DEB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A214E2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0812A5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C0170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409EF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1F5CC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1600222390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35DE5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9F3FA5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3 672,37838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594B7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3 672,37838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B1331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01631A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43B861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055C91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BD264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63AAB461" w14:textId="77777777" w:rsidTr="00DA6DEB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BAC148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95AE4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4B28A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62EF6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87E5E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1600222390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8B25A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2F8E7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212,82000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796A8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212,82000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F8D48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FEE35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644A5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8494E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50CBE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1F6252F2" w14:textId="77777777" w:rsidTr="00DA6DEB">
        <w:trPr>
          <w:trHeight w:val="407"/>
        </w:trPr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6D6E32D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2.3. Расходы на озеленение территории округа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D60B71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81BC9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2C3B0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E15D6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1600222400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C8F46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56331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1 357,22415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F3FC3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1 357,22415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1F763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05EFBA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CA665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C52B85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2346D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6B9FD836" w14:textId="77777777" w:rsidTr="00DA6DEB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A14CC7B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F557D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38703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358091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91EFF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1600222400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AF1CB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EE41D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180,00000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61DF4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180,00000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C07E4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B8C2C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145C5A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27B44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3CAC0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0CEFE456" w14:textId="77777777" w:rsidTr="00DA6DEB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E3689BF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4F679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45C16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1A6DE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F81C8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1600222400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6C25F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F8446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11 569,97230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65D41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2 069,97230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85CC0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3 000,00000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F0C3F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9AC701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2 000,00000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D136E5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2 000,00000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33DE9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2 000,00000</w:t>
            </w:r>
          </w:p>
        </w:tc>
      </w:tr>
      <w:tr w:rsidR="00950C28" w:rsidRPr="00950C28" w14:paraId="63590A1B" w14:textId="77777777" w:rsidTr="00DA6DEB">
        <w:trPr>
          <w:trHeight w:val="593"/>
        </w:trPr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176CAA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2.4 Расходы по благоустройству территории для комфортного проживания граждан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B0A32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6FF08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6A367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B8568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1600222410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DBACEA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85783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7 992,59810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62468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5 992,59810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3778E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2 000,00000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2574E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01C27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8E2A3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F5876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123AF957" w14:textId="77777777" w:rsidTr="00DA6DEB">
        <w:trPr>
          <w:trHeight w:val="330"/>
        </w:trPr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E59FC6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2F535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9CCD0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717321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5ABC0A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1600222410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EC99A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CEB911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2 000,00000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9E732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B47EE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2 000,00000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76292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16B6C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6FE8A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3D5D8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032D4BCE" w14:textId="77777777" w:rsidTr="00DA6DEB">
        <w:trPr>
          <w:trHeight w:val="315"/>
        </w:trPr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7C2F88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3865B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A25015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E6F71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A30A4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1600222410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CEDBA1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CC770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2 191,26500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FFCCB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15,01500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5E7682" w14:textId="77777777" w:rsidR="00950C28" w:rsidRPr="00950C28" w:rsidRDefault="00F96533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F518C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C3F23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31029A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3D8BE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15DF5A82" w14:textId="77777777" w:rsidTr="00DA6DEB">
        <w:trPr>
          <w:trHeight w:val="315"/>
        </w:trPr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C1CF83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42BED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A01E6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BAA57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6A967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1600222410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1BB4C5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F29301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3 346,82700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FE51F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2 594,25000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9C8C2A" w14:textId="77777777" w:rsidR="00950C28" w:rsidRPr="00950C28" w:rsidRDefault="00F96533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2928,82700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B9E9A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45363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3E66C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FA997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0F0CA6F2" w14:textId="77777777" w:rsidTr="00DA6DEB">
        <w:trPr>
          <w:trHeight w:val="121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9FE31A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2.5. Снос аварийных многоквартирных домов, а также бесхозных построек на территории округа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D826E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5A1AB5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BF45A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E0F955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1600222420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C9F28A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6A8EF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1 500,00000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FB9D15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C5F211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E43BF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DC1DC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6F795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8DF56A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500,00000</w:t>
            </w:r>
          </w:p>
        </w:tc>
      </w:tr>
      <w:tr w:rsidR="00950C28" w:rsidRPr="00950C28" w14:paraId="59A5E4F5" w14:textId="77777777" w:rsidTr="00DA6DEB">
        <w:trPr>
          <w:trHeight w:val="571"/>
        </w:trPr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6D57AB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2.6.</w:t>
            </w:r>
            <w:r w:rsidRPr="00950C28">
              <w:rPr>
                <w:rFonts w:ascii="Times New Roman" w:hAnsi="Times New Roman"/>
                <w:color w:val="000000"/>
                <w:sz w:val="14"/>
                <w:szCs w:val="14"/>
                <w:lang w:eastAsia="ru-RU"/>
              </w:rPr>
              <w:t xml:space="preserve">              </w:t>
            </w: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Создание условий и обустройство мест массового отдыха населения на территории округа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C93F7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93C9D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B3E7C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CF4B4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1600222430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88C7F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6C971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236,84585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ED1BF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236,84585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564E3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04318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ED112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B83B2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C2C25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11FBBE3B" w14:textId="77777777" w:rsidTr="00DA6DEB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4D800B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35F53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0C58C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B6AD6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27EDF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1600222430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E1D00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F5D96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1 337,80229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A24E35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1 064,80229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9F48E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273,00000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BBC2D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2FA47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C5B06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0CBEA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347F3A0A" w14:textId="77777777" w:rsidTr="00DA6DEB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BD8693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E05E2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8943E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FEF32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C3BB4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1600222430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F5240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7517E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490,81829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24066A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490,81829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16DB3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E48421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ADB3D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D90E61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097FF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35A64839" w14:textId="77777777" w:rsidTr="00DA6DEB">
        <w:trPr>
          <w:trHeight w:val="495"/>
        </w:trPr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E26F85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2.7 Приобретение, содержание и ремонт МАФ и объектов благоустройства на территории округа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DD0BA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1499F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63C7F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FC094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1600222440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FCD70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D16F5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6 776,98814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A97A5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6 776,98814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C6CFF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26173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549D6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28244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04B52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2B9164B6" w14:textId="77777777" w:rsidTr="00DA6DEB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2D8F3E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DD23E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B626D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FDA1A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2EAA4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1600222440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474B3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1E87A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240,43482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45F9E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240,43482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924CD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9AE09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A7172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3067F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117A6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15706297" w14:textId="77777777" w:rsidTr="00DA6DEB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D162CD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C80D4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B2C04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8728F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3AE53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1600222440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78613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3787C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18 952,43917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619C1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11 462,43917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AED9C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7 490,00000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E6826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26CAE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43771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3D2991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35EBB049" w14:textId="77777777" w:rsidTr="00DA6DEB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82F634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22BD6F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6E2DD2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4A308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1356AD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1600222440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95076D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ED2EC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10 726,00000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C27E24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7 800,00000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21A0BA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2 926,00000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21FEA0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D62861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7BF990A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C5F0FB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2B01895F" w14:textId="77777777" w:rsidTr="00DA6DEB">
        <w:trPr>
          <w:trHeight w:val="1575"/>
        </w:trPr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D6A634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2.8. Расходы за счет дотации на сбалансированность, способствующих развитию гражданского общества путем введения самообложения граждан и через добровольные пожертвования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B2EFE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A98685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9A78DA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1B298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1600270690</w:t>
            </w:r>
          </w:p>
        </w:tc>
        <w:tc>
          <w:tcPr>
            <w:tcW w:w="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15BE7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39D16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3 498,68850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23FA9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2 862,59850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5080D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636,09000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6A9A3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ABAE2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44535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3E66F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466B7236" w14:textId="77777777" w:rsidTr="00DA6DEB">
        <w:trPr>
          <w:trHeight w:val="645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FFC159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A96A3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5DB08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4AFDD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FA160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1600270690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2BBEF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4AF5C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5 238,62155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C4D06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5 146,54655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7AEC5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92,07500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C9639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FDF16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23743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2DE30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0D97F80B" w14:textId="77777777" w:rsidTr="00DA6DEB">
        <w:trPr>
          <w:trHeight w:val="152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096653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Основное мероприятие 3.   </w:t>
            </w: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Расходы на обеспечение деятельности   учреждений "Благоустройство"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A7366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Итого по 3 мероприятию. МКУ "Управление ЖКК и строительства", МБУ «СЕЗ»,  учреждения благоустройств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DFB6E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77DA4A" w14:textId="77777777" w:rsidR="00950C28" w:rsidRPr="00950C28" w:rsidRDefault="00FC5742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FE08B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1600300000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A171C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95DD1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674 836,07425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4EBAD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91 617,31992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6329B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114 998,00000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4345B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115 898,00000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D746B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117 440,91811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C0B94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117 440,91811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9036E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117 440,91811</w:t>
            </w:r>
          </w:p>
        </w:tc>
      </w:tr>
      <w:tr w:rsidR="00950C28" w:rsidRPr="00950C28" w14:paraId="44FE4B23" w14:textId="77777777" w:rsidTr="00DA6DEB">
        <w:trPr>
          <w:trHeight w:val="121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137E96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3.1 "Расходы на обеспечение деятельности (оказания услуг) учреждений «Благоустройств»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EC09F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485CB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1ACE7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6EDB1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1600325590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D69AC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FD87D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38 167,20108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50DCA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38 167,20108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2DF08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720AB1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110E5A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607BD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7AFB0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22AD0B16" w14:textId="77777777" w:rsidTr="00DA6DEB">
        <w:trPr>
          <w:trHeight w:val="121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954BB7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 2 Расходы на обеспечение деятельности (оказания услуг) учреждений «Благоустройство»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688B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36C6A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6F616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F8DF3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1600325590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976A2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CFACEA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4 333,53479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294B9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4 333,53479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45139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0CF20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AEBC0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705A8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4E660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462C5875" w14:textId="77777777" w:rsidTr="00DA6DEB">
        <w:trPr>
          <w:trHeight w:val="930"/>
        </w:trPr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8F1E16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 3. Расходы на обеспечение деятельности (оказания услуг) учреждений «Благоустройство»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821CB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937EF5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7A298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975C6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1600325590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BFF49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182325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631 978,14638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0922C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48 859,39205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88DC9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114 898,00000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82E5E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115 898,00000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BA4AA5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117 440,91811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CE8E9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117 440,91811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40C0A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117 440,91811</w:t>
            </w:r>
          </w:p>
        </w:tc>
      </w:tr>
      <w:tr w:rsidR="00950C28" w:rsidRPr="00950C28" w14:paraId="5D88C02F" w14:textId="77777777" w:rsidTr="00DA6DEB">
        <w:trPr>
          <w:trHeight w:val="645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4A4F68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D50685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680FE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3801C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A9848A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1600325590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4E7A0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AC147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9AF73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0B0A4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95B44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3134D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C53FC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2B773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693A7672" w14:textId="77777777" w:rsidTr="00DA6DEB">
        <w:trPr>
          <w:trHeight w:val="121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41B10D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 4 Расходы на обеспечение деятельности (оказания услуг) учреждений «Благоустройство»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3221B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44CCE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75050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4E618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1600325590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FFD07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EDDC1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257,19200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22582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257,19200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9C56D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BC2FF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885FC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D05C9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7C14E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5A74A342" w14:textId="77777777" w:rsidTr="00DA6DEB">
        <w:trPr>
          <w:trHeight w:val="169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DEEAC7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Основное мероприятие 4. </w:t>
            </w: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"Приведение в нормативное состояние существующих мест (площадок) для накопления твердых коммунальных отходов"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E19555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Итого по 4 МКУ "Управление ЖКК и строительства", МБУ «СЕЗ»,  учреждения благоустройств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2AAAD5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E88CC3" w14:textId="77777777" w:rsidR="00950C28" w:rsidRPr="00950C28" w:rsidRDefault="00FC5742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6CF77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1600400000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5DABC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92CEB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11 917,89032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107CB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3 021,59032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8D9AE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2 596,30000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7D482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45894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2 000,00000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B17BA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2 000,00000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E2B63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2 000,00000</w:t>
            </w:r>
          </w:p>
        </w:tc>
      </w:tr>
      <w:tr w:rsidR="00950C28" w:rsidRPr="00950C28" w14:paraId="136BF762" w14:textId="77777777" w:rsidTr="00DA6DEB">
        <w:trPr>
          <w:trHeight w:val="411"/>
        </w:trPr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A807FF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4.1 Приведение в нормативное состояние существующих мест (площадок) для накопления твердых коммунальных отходов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47A67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CAF5F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4B7F9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6AA2C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1600422450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F3FE8A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78E85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1 719,65032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766D9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1 719,65032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57B40A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A2D09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28A71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9FEC5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3B63A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616ABEDF" w14:textId="77777777" w:rsidTr="00DA6DEB">
        <w:trPr>
          <w:trHeight w:val="403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FE3708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91EBD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12AC2A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63C58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9D0EE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1600422450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51855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762BA1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74C071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0779C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D6BE9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5BCDF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F9BF2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27BC2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0B702323" w14:textId="77777777" w:rsidTr="00DA6DEB">
        <w:trPr>
          <w:trHeight w:val="495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295796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1208E1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EB957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D1445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37256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1600422450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A2C6E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B611C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40,00000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D56C3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A5612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8D1A0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2BE72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501CB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694B0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0A3A3C27" w14:textId="77777777" w:rsidTr="00DA6DEB">
        <w:trPr>
          <w:trHeight w:val="495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00B627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58D81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67206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5404C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48714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16004S2160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2E9DF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6ED92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2 466,40000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8DB7D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D3551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2 466,40000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73B82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6CB2D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15D9E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55D0D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32D2A26E" w14:textId="77777777" w:rsidTr="00DA6DEB">
        <w:trPr>
          <w:trHeight w:val="495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22486E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41A0D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C536B1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D0209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7FC14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16004S2160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25F0D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956F9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129,90000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E643D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C4E54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129,90000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9D60D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97DAF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B8E41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1236F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37859DBF" w14:textId="77777777" w:rsidTr="00DA6DEB">
        <w:trPr>
          <w:trHeight w:val="510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AE187F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EEB0D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040605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67D1B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E4786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1600422450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EAC52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995D0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7 561,94000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93A27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1 261,94000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CBF0B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DF7021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DD8A4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2 000,00000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0F0CBA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2 000,00000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681F4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2 000,00000</w:t>
            </w:r>
          </w:p>
        </w:tc>
      </w:tr>
      <w:tr w:rsidR="00950C28" w:rsidRPr="00950C28" w14:paraId="64B444FA" w14:textId="77777777" w:rsidTr="00DA6DEB">
        <w:trPr>
          <w:trHeight w:val="1215"/>
        </w:trPr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C017AE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Основное мероприятие 5.</w:t>
            </w: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AB656F" w:rsidRPr="00AB656F">
              <w:rPr>
                <w:rFonts w:ascii="Times New Roman" w:hAnsi="Times New Roman"/>
                <w:sz w:val="20"/>
                <w:szCs w:val="20"/>
                <w:lang w:eastAsia="zh-CN"/>
              </w:rPr>
              <w:t>«</w:t>
            </w:r>
            <w:r w:rsidR="00AB656F" w:rsidRPr="00AB656F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Возмещение расходов на оплату услуг социальных билетов в банях</w:t>
            </w:r>
            <w:r w:rsidR="00AB656F" w:rsidRPr="00AB656F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FD4096A" w14:textId="77777777" w:rsidR="00950C28" w:rsidRPr="00950C28" w:rsidRDefault="00950C28" w:rsidP="0025606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М</w:t>
            </w:r>
            <w:r w:rsidR="0025606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Б</w:t>
            </w: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У "Благоустройство" </w:t>
            </w:r>
            <w:r w:rsidR="0025606F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города Собинки</w:t>
            </w:r>
            <w:r w:rsidRPr="00950C28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ru-RU"/>
              </w:rPr>
              <w:t>, Администрация округа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47A152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A8962EF" w14:textId="77777777" w:rsidR="00950C28" w:rsidRPr="00950C28" w:rsidRDefault="00FC5742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3A563C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1600500000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AF0E9C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44A0F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8 613,63355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EE06711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1 410,63355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1DEE5A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1 635,00000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F1BD49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1 392,00000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9B65CF2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1 392,00000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418987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1 392,00000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E9CE96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1 392,00000</w:t>
            </w:r>
          </w:p>
        </w:tc>
      </w:tr>
      <w:tr w:rsidR="00950C28" w:rsidRPr="00950C28" w14:paraId="3D3CE0BA" w14:textId="77777777" w:rsidTr="00DA6DEB">
        <w:trPr>
          <w:trHeight w:val="345"/>
        </w:trPr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C71C2F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5.1 Содержание и обслуживание бани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913075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FCDC3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99BA91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9745A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1600522510</w:t>
            </w:r>
          </w:p>
        </w:tc>
        <w:tc>
          <w:tcPr>
            <w:tcW w:w="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5931D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D9510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1 279,93155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06708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1 279,93155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17D5F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7851CA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E6878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EA908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B6508D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50C28" w:rsidRPr="00950C28" w14:paraId="422BEF1E" w14:textId="77777777" w:rsidTr="00DA6DEB">
        <w:trPr>
          <w:trHeight w:val="345"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861F8D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75583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C5F05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A2734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2D48A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1600522510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4A059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C6400A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6 203,00000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93779A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604316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1 435,00000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FA6B4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1 192,00000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F3274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1 192,00000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3806B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1 192,00000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65C46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1 192,00000</w:t>
            </w:r>
          </w:p>
        </w:tc>
      </w:tr>
      <w:tr w:rsidR="00950C28" w:rsidRPr="00950C28" w14:paraId="4D789513" w14:textId="77777777" w:rsidTr="00DA6DEB">
        <w:trPr>
          <w:trHeight w:val="315"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8133FB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B3F51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CEED3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70349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9E999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1600561070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76FEA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156EB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1 100,65000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44647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100,65000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CE7C3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7F83F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F7B4D0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E06DF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E7BE3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200,00000</w:t>
            </w:r>
          </w:p>
        </w:tc>
      </w:tr>
      <w:tr w:rsidR="00950C28" w:rsidRPr="00950C28" w14:paraId="1C38AEE9" w14:textId="77777777" w:rsidTr="00DA6DEB">
        <w:trPr>
          <w:trHeight w:val="315"/>
        </w:trPr>
        <w:tc>
          <w:tcPr>
            <w:tcW w:w="1843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FBDEFC" w14:textId="77777777" w:rsidR="00950C28" w:rsidRPr="00950C28" w:rsidRDefault="00950C28" w:rsidP="00950C2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A61E4C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E51EA7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D5CCBA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1BD02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1600522510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0DB7DF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53ACF9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30,05200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1F8074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30,05200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8FE498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4157D5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D3848E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91374B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030DE3" w14:textId="77777777" w:rsidR="00950C28" w:rsidRPr="00950C28" w:rsidRDefault="00950C28" w:rsidP="00950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0C2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</w:tbl>
    <w:p w14:paraId="459AD46C" w14:textId="77777777" w:rsidR="00B97679" w:rsidRPr="00C90B4A" w:rsidRDefault="00B97679" w:rsidP="00C90B4A">
      <w:pPr>
        <w:rPr>
          <w:rFonts w:ascii="Times New Roman" w:hAnsi="Times New Roman"/>
          <w:sz w:val="28"/>
          <w:szCs w:val="28"/>
        </w:rPr>
        <w:sectPr w:rsidR="00B97679" w:rsidRPr="00C90B4A" w:rsidSect="00F401B9">
          <w:pgSz w:w="16838" w:h="11906" w:orient="landscape"/>
          <w:pgMar w:top="567" w:right="1134" w:bottom="567" w:left="284" w:header="709" w:footer="709" w:gutter="0"/>
          <w:cols w:space="708"/>
          <w:docGrid w:linePitch="360"/>
        </w:sectPr>
      </w:pPr>
    </w:p>
    <w:tbl>
      <w:tblPr>
        <w:tblW w:w="160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018"/>
      </w:tblGrid>
      <w:tr w:rsidR="00DA6DEB" w:rsidRPr="00DA6DEB" w14:paraId="56AC6D67" w14:textId="77777777" w:rsidTr="005E62DB">
        <w:trPr>
          <w:trHeight w:val="300"/>
        </w:trPr>
        <w:tc>
          <w:tcPr>
            <w:tcW w:w="16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28856" w:type="dxa"/>
              <w:tblLayout w:type="fixed"/>
              <w:tblLook w:val="04A0" w:firstRow="1" w:lastRow="0" w:firstColumn="1" w:lastColumn="0" w:noHBand="0" w:noVBand="1"/>
            </w:tblPr>
            <w:tblGrid>
              <w:gridCol w:w="1455"/>
              <w:gridCol w:w="1842"/>
              <w:gridCol w:w="1276"/>
              <w:gridCol w:w="1559"/>
              <w:gridCol w:w="1418"/>
              <w:gridCol w:w="1417"/>
              <w:gridCol w:w="1418"/>
              <w:gridCol w:w="1417"/>
              <w:gridCol w:w="1418"/>
              <w:gridCol w:w="1864"/>
              <w:gridCol w:w="829"/>
              <w:gridCol w:w="425"/>
              <w:gridCol w:w="975"/>
              <w:gridCol w:w="236"/>
              <w:gridCol w:w="236"/>
              <w:gridCol w:w="236"/>
              <w:gridCol w:w="795"/>
              <w:gridCol w:w="795"/>
              <w:gridCol w:w="236"/>
              <w:gridCol w:w="2998"/>
              <w:gridCol w:w="2998"/>
              <w:gridCol w:w="3013"/>
            </w:tblGrid>
            <w:tr w:rsidR="005E62DB" w:rsidRPr="005E62DB" w14:paraId="623AA3C6" w14:textId="77777777" w:rsidTr="001B438B">
              <w:trPr>
                <w:gridAfter w:val="11"/>
                <w:wAfter w:w="12943" w:type="dxa"/>
                <w:trHeight w:val="300"/>
              </w:trPr>
              <w:tc>
                <w:tcPr>
                  <w:tcW w:w="15913" w:type="dxa"/>
                  <w:gridSpan w:val="11"/>
                  <w:noWrap/>
                  <w:vAlign w:val="bottom"/>
                  <w:hideMark/>
                </w:tcPr>
                <w:p w14:paraId="5FD3FA6A" w14:textId="77777777" w:rsidR="005E62DB" w:rsidRPr="005E62DB" w:rsidRDefault="005E62DB" w:rsidP="005E62DB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bCs/>
                      <w:color w:val="000000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color w:val="000000"/>
                      <w:lang w:eastAsia="ru-RU"/>
                    </w:rPr>
                    <w:t>Приложение № 4 к Программе</w:t>
                  </w:r>
                </w:p>
              </w:tc>
            </w:tr>
            <w:tr w:rsidR="005E62DB" w:rsidRPr="005E62DB" w14:paraId="54F7527B" w14:textId="77777777" w:rsidTr="001B438B">
              <w:trPr>
                <w:gridAfter w:val="11"/>
                <w:wAfter w:w="12943" w:type="dxa"/>
                <w:trHeight w:val="315"/>
              </w:trPr>
              <w:tc>
                <w:tcPr>
                  <w:tcW w:w="15913" w:type="dxa"/>
                  <w:gridSpan w:val="11"/>
                  <w:noWrap/>
                  <w:vAlign w:val="center"/>
                  <w:hideMark/>
                </w:tcPr>
                <w:p w14:paraId="7EA9D903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     План реализации муниципальной программы «Благоустройство территории Собинского муниципального округа </w:t>
                  </w:r>
                </w:p>
              </w:tc>
            </w:tr>
            <w:tr w:rsidR="005E62DB" w:rsidRPr="005E62DB" w14:paraId="18BBCFC4" w14:textId="77777777" w:rsidTr="001B438B">
              <w:trPr>
                <w:gridAfter w:val="11"/>
                <w:wAfter w:w="12943" w:type="dxa"/>
                <w:trHeight w:val="315"/>
              </w:trPr>
              <w:tc>
                <w:tcPr>
                  <w:tcW w:w="15913" w:type="dxa"/>
                  <w:gridSpan w:val="11"/>
                  <w:noWrap/>
                  <w:vAlign w:val="center"/>
                  <w:hideMark/>
                </w:tcPr>
                <w:p w14:paraId="2F242568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Владимирской области»</w:t>
                  </w:r>
                </w:p>
              </w:tc>
            </w:tr>
            <w:tr w:rsidR="005E62DB" w:rsidRPr="005E62DB" w14:paraId="247BC354" w14:textId="77777777" w:rsidTr="005E62DB">
              <w:trPr>
                <w:trHeight w:val="315"/>
              </w:trPr>
              <w:tc>
                <w:tcPr>
                  <w:tcW w:w="1455" w:type="dxa"/>
                  <w:noWrap/>
                  <w:vAlign w:val="center"/>
                  <w:hideMark/>
                </w:tcPr>
                <w:p w14:paraId="781E428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858" w:type="dxa"/>
                  <w:gridSpan w:val="12"/>
                  <w:tcBorders>
                    <w:bottom w:val="single" w:sz="8" w:space="0" w:color="000000"/>
                  </w:tcBorders>
                  <w:noWrap/>
                  <w:vAlign w:val="bottom"/>
                  <w:hideMark/>
                </w:tcPr>
                <w:p w14:paraId="3BEB3B51" w14:textId="77777777" w:rsidR="005E62DB" w:rsidRPr="005E62DB" w:rsidRDefault="005E62DB" w:rsidP="005E62DB">
                  <w:pPr>
                    <w:spacing w:after="0" w:line="240" w:lineRule="auto"/>
                    <w:rPr>
                      <w:rFonts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E62DB">
                    <w:rPr>
                      <w:rFonts w:cs="Calibri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36" w:type="dxa"/>
                  <w:tcBorders>
                    <w:bottom w:val="single" w:sz="8" w:space="0" w:color="000000"/>
                  </w:tcBorders>
                  <w:noWrap/>
                  <w:vAlign w:val="bottom"/>
                  <w:hideMark/>
                </w:tcPr>
                <w:p w14:paraId="4A4F5915" w14:textId="77777777" w:rsidR="005E62DB" w:rsidRPr="005E62DB" w:rsidRDefault="005E62DB" w:rsidP="005E62DB">
                  <w:pPr>
                    <w:spacing w:after="0" w:line="240" w:lineRule="auto"/>
                    <w:rPr>
                      <w:rFonts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E62DB">
                    <w:rPr>
                      <w:rFonts w:cs="Calibri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36" w:type="dxa"/>
                  <w:tcBorders>
                    <w:bottom w:val="single" w:sz="8" w:space="0" w:color="000000"/>
                  </w:tcBorders>
                  <w:noWrap/>
                  <w:vAlign w:val="bottom"/>
                  <w:hideMark/>
                </w:tcPr>
                <w:p w14:paraId="61195F7B" w14:textId="77777777" w:rsidR="005E62DB" w:rsidRPr="005E62DB" w:rsidRDefault="005E62DB" w:rsidP="005E62DB">
                  <w:pPr>
                    <w:spacing w:after="0" w:line="240" w:lineRule="auto"/>
                    <w:rPr>
                      <w:rFonts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E62DB">
                    <w:rPr>
                      <w:rFonts w:cs="Calibri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36" w:type="dxa"/>
                  <w:tcBorders>
                    <w:bottom w:val="single" w:sz="8" w:space="0" w:color="000000"/>
                  </w:tcBorders>
                  <w:noWrap/>
                  <w:vAlign w:val="bottom"/>
                  <w:hideMark/>
                </w:tcPr>
                <w:p w14:paraId="2570DE42" w14:textId="77777777" w:rsidR="005E62DB" w:rsidRPr="005E62DB" w:rsidRDefault="005E62DB" w:rsidP="005E62DB">
                  <w:pPr>
                    <w:spacing w:after="0" w:line="240" w:lineRule="auto"/>
                    <w:rPr>
                      <w:rFonts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E62DB">
                    <w:rPr>
                      <w:rFonts w:cs="Calibri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95" w:type="dxa"/>
                  <w:tcBorders>
                    <w:bottom w:val="single" w:sz="8" w:space="0" w:color="000000"/>
                  </w:tcBorders>
                  <w:noWrap/>
                  <w:vAlign w:val="bottom"/>
                  <w:hideMark/>
                </w:tcPr>
                <w:p w14:paraId="760B4504" w14:textId="77777777" w:rsidR="005E62DB" w:rsidRPr="005E62DB" w:rsidRDefault="005E62DB" w:rsidP="005E62DB">
                  <w:pPr>
                    <w:spacing w:after="0" w:line="240" w:lineRule="auto"/>
                    <w:rPr>
                      <w:rFonts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E62DB">
                    <w:rPr>
                      <w:rFonts w:cs="Calibri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795" w:type="dxa"/>
                  <w:tcBorders>
                    <w:bottom w:val="single" w:sz="8" w:space="0" w:color="000000"/>
                  </w:tcBorders>
                  <w:noWrap/>
                  <w:vAlign w:val="bottom"/>
                  <w:hideMark/>
                </w:tcPr>
                <w:p w14:paraId="2963AFC1" w14:textId="77777777" w:rsidR="005E62DB" w:rsidRPr="005E62DB" w:rsidRDefault="005E62DB" w:rsidP="005E62DB">
                  <w:pPr>
                    <w:spacing w:after="0" w:line="240" w:lineRule="auto"/>
                    <w:rPr>
                      <w:rFonts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E62DB">
                    <w:rPr>
                      <w:rFonts w:cs="Calibri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36" w:type="dxa"/>
                  <w:tcBorders>
                    <w:bottom w:val="single" w:sz="8" w:space="0" w:color="000000"/>
                  </w:tcBorders>
                  <w:noWrap/>
                  <w:vAlign w:val="bottom"/>
                  <w:hideMark/>
                </w:tcPr>
                <w:p w14:paraId="705A37FB" w14:textId="77777777" w:rsidR="005E62DB" w:rsidRPr="005E62DB" w:rsidRDefault="005E62DB" w:rsidP="005E62DB">
                  <w:pPr>
                    <w:spacing w:after="0" w:line="240" w:lineRule="auto"/>
                    <w:rPr>
                      <w:rFonts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E62DB">
                    <w:rPr>
                      <w:rFonts w:cs="Calibri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998" w:type="dxa"/>
                  <w:tcBorders>
                    <w:bottom w:val="single" w:sz="8" w:space="0" w:color="000000"/>
                  </w:tcBorders>
                  <w:noWrap/>
                  <w:vAlign w:val="bottom"/>
                  <w:hideMark/>
                </w:tcPr>
                <w:p w14:paraId="50229337" w14:textId="77777777" w:rsidR="005E62DB" w:rsidRPr="005E62DB" w:rsidRDefault="005E62DB" w:rsidP="005E62DB">
                  <w:pPr>
                    <w:spacing w:after="0" w:line="240" w:lineRule="auto"/>
                    <w:rPr>
                      <w:rFonts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E62DB">
                    <w:rPr>
                      <w:rFonts w:cs="Calibri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998" w:type="dxa"/>
                  <w:noWrap/>
                  <w:vAlign w:val="bottom"/>
                  <w:hideMark/>
                </w:tcPr>
                <w:p w14:paraId="597688B5" w14:textId="77777777" w:rsidR="005E62DB" w:rsidRPr="005E62DB" w:rsidRDefault="005E62DB" w:rsidP="005E62DB">
                  <w:pPr>
                    <w:spacing w:after="0" w:line="240" w:lineRule="auto"/>
                    <w:rPr>
                      <w:rFonts w:cs="Calibri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013" w:type="dxa"/>
                  <w:tcBorders>
                    <w:bottom w:val="single" w:sz="8" w:space="0" w:color="000000"/>
                  </w:tcBorders>
                  <w:vAlign w:val="center"/>
                  <w:hideMark/>
                </w:tcPr>
                <w:p w14:paraId="33677EE4" w14:textId="77777777" w:rsidR="005E62DB" w:rsidRPr="005E62DB" w:rsidRDefault="005E62DB" w:rsidP="005E62DB">
                  <w:pPr>
                    <w:spacing w:after="0" w:line="240" w:lineRule="auto"/>
                    <w:rPr>
                      <w:rFonts w:cs="Calibri"/>
                      <w:color w:val="000000"/>
                      <w:lang w:eastAsia="ru-RU"/>
                    </w:rPr>
                  </w:pPr>
                  <w:r w:rsidRPr="005E62DB">
                    <w:rPr>
                      <w:rFonts w:cs="Calibri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5E62DB" w:rsidRPr="005E62DB" w14:paraId="417A33CF" w14:textId="77777777" w:rsidTr="001B438B">
              <w:trPr>
                <w:gridAfter w:val="11"/>
                <w:wAfter w:w="12943" w:type="dxa"/>
                <w:trHeight w:val="1140"/>
              </w:trPr>
              <w:tc>
                <w:tcPr>
                  <w:tcW w:w="145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B012078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Наименование муниципальной программы, подпрограмм, основных мероприятий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54762DA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Ответственный исполнитель, соисполнитель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EA8151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Источник финансирования</w:t>
                  </w:r>
                </w:p>
              </w:tc>
              <w:tc>
                <w:tcPr>
                  <w:tcW w:w="8647" w:type="dxa"/>
                  <w:gridSpan w:val="6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13D1F2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Объем средств на реализацию программы, тыс.руб.</w:t>
                  </w:r>
                </w:p>
              </w:tc>
              <w:tc>
                <w:tcPr>
                  <w:tcW w:w="2693" w:type="dxa"/>
                  <w:gridSpan w:val="2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0E08C7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Ожидаемый непосредственный результат в показателях(краткое описание целевые показатели и индикаторы)</w:t>
                  </w:r>
                </w:p>
              </w:tc>
            </w:tr>
            <w:tr w:rsidR="005E62DB" w:rsidRPr="005E62DB" w14:paraId="1CA8AE2E" w14:textId="77777777" w:rsidTr="001B438B">
              <w:trPr>
                <w:gridAfter w:val="11"/>
                <w:wAfter w:w="12943" w:type="dxa"/>
                <w:trHeight w:val="315"/>
              </w:trPr>
              <w:tc>
                <w:tcPr>
                  <w:tcW w:w="145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8225FF9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9C8953F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F1257CC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DBEF2A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2025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16F6CF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2026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AB5504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2027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8D64F66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2028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0B0C31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2029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839045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2030</w:t>
                  </w:r>
                </w:p>
              </w:tc>
              <w:tc>
                <w:tcPr>
                  <w:tcW w:w="2693" w:type="dxa"/>
                  <w:gridSpan w:val="2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E67BC1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5E62DB" w:rsidRPr="005E62DB" w14:paraId="5373B8A6" w14:textId="77777777" w:rsidTr="001B438B">
              <w:trPr>
                <w:gridAfter w:val="11"/>
                <w:wAfter w:w="12943" w:type="dxa"/>
                <w:trHeight w:val="315"/>
              </w:trPr>
              <w:tc>
                <w:tcPr>
                  <w:tcW w:w="145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E2EE81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1842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88B6C5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7C8FEB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4E128B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CE3098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CF28513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EE7E06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7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0979EB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8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3B186A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9</w:t>
                  </w:r>
                </w:p>
              </w:tc>
              <w:tc>
                <w:tcPr>
                  <w:tcW w:w="2693" w:type="dxa"/>
                  <w:gridSpan w:val="2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C87DE9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10</w:t>
                  </w:r>
                </w:p>
              </w:tc>
            </w:tr>
            <w:tr w:rsidR="005E62DB" w:rsidRPr="005E62DB" w14:paraId="3B85923D" w14:textId="77777777" w:rsidTr="001B438B">
              <w:trPr>
                <w:gridAfter w:val="11"/>
                <w:wAfter w:w="12943" w:type="dxa"/>
                <w:trHeight w:val="735"/>
              </w:trPr>
              <w:tc>
                <w:tcPr>
                  <w:tcW w:w="1455" w:type="dxa"/>
                  <w:vMerge w:val="restar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97F981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Муниципальная  программа ««Благоустройство территории Собинского муниципального округа Владимирской области на период 2025-2030 гг»»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EF97CE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МКУ "Управление ЖКК и строительства", МБУ «СЕЗ»,  учреждения благоустройств, администрация округа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4394A4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Всего по бюджетам всех уровней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4E3BE58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256 971,18209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009F80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225 015,40900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97E12D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153 557,30000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4A6AA1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164 012,51811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8D6F25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156 619,81811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91CCFB8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156 619,81811</w:t>
                  </w:r>
                </w:p>
              </w:tc>
              <w:tc>
                <w:tcPr>
                  <w:tcW w:w="2693" w:type="dxa"/>
                  <w:gridSpan w:val="2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159C27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Повышение уровня благоустроенности, улучшения состояния, эстетического вида и привлекательности территорий муниципального округа</w:t>
                  </w:r>
                </w:p>
              </w:tc>
            </w:tr>
            <w:tr w:rsidR="005E62DB" w:rsidRPr="005E62DB" w14:paraId="087A8008" w14:textId="77777777" w:rsidTr="001B438B">
              <w:trPr>
                <w:gridAfter w:val="11"/>
                <w:wAfter w:w="12943" w:type="dxa"/>
                <w:trHeight w:val="315"/>
              </w:trPr>
              <w:tc>
                <w:tcPr>
                  <w:tcW w:w="1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E480D8C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D3C7019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2A570C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ФБ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FE492A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16 961,35015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EDBF7E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6 998,47368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7C11E1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6 690,67100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6AD6B9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6 812,30900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6067CD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1F11CC6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9E9C6C0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208260B2" w14:textId="77777777" w:rsidTr="001B438B">
              <w:trPr>
                <w:gridAfter w:val="11"/>
                <w:wAfter w:w="12943" w:type="dxa"/>
                <w:trHeight w:val="315"/>
              </w:trPr>
              <w:tc>
                <w:tcPr>
                  <w:tcW w:w="1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E8E62EF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776553A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1B042DA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ОБ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201623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53 741,84985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A209FB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50 001,82632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09CB008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206,92900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61A20B6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210,69100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365BF0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15F6D3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4EE2EB2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2F248425" w14:textId="77777777" w:rsidTr="001B438B">
              <w:trPr>
                <w:gridAfter w:val="11"/>
                <w:wAfter w:w="12943" w:type="dxa"/>
                <w:trHeight w:val="315"/>
              </w:trPr>
              <w:tc>
                <w:tcPr>
                  <w:tcW w:w="1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4C45412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ADA145A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B4B840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B15F23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173 866,14469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3FAF03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161 870,76500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CDF4B86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146 659,70000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D6114B8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156 989,51811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064A3C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156 619,81811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FEC917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156 619,81811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1965414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02EC9A76" w14:textId="77777777" w:rsidTr="001B438B">
              <w:trPr>
                <w:gridAfter w:val="11"/>
                <w:wAfter w:w="12943" w:type="dxa"/>
                <w:trHeight w:val="721"/>
              </w:trPr>
              <w:tc>
                <w:tcPr>
                  <w:tcW w:w="1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6EE431A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D91171C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2305EC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ВН/Б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4B07DF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12 401,83740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1DE254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6 144,34400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248206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410F26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93130F6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F3046C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A17177B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22DEA0EE" w14:textId="77777777" w:rsidTr="001B438B">
              <w:trPr>
                <w:gridAfter w:val="11"/>
                <w:wAfter w:w="12943" w:type="dxa"/>
                <w:trHeight w:val="480"/>
              </w:trPr>
              <w:tc>
                <w:tcPr>
                  <w:tcW w:w="1455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9EE4D0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Основное мероприятие 1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60CD25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МКУ "Управление ЖКК и строительства", МБУ «СЕЗ»,  учреждения благоустройств 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4ED4BB0" w14:textId="77777777" w:rsid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Всего по бюджетам всех уровней</w:t>
                  </w:r>
                </w:p>
                <w:p w14:paraId="5E7D65B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BB51CD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73 034,01700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E1F3BE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56 107,30000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F497BF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7 260,70000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1264A7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7 392,70000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502870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D01DC73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B72EC4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Количество обустроенных дворовых территорий - 37 ед. или 7,23% от общего их количества; количество  обустроенных общественных территорий  - 7 ед. или 30,43% от их общего количества</w:t>
                  </w:r>
                </w:p>
              </w:tc>
            </w:tr>
            <w:tr w:rsidR="005E62DB" w:rsidRPr="005E62DB" w14:paraId="7A2C312B" w14:textId="77777777" w:rsidTr="001B438B">
              <w:trPr>
                <w:gridAfter w:val="11"/>
                <w:wAfter w:w="12943" w:type="dxa"/>
                <w:trHeight w:val="495"/>
              </w:trPr>
              <w:tc>
                <w:tcPr>
                  <w:tcW w:w="1455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1D0951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«Формирование комфортной городской среды»</w:t>
                  </w: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9F469E6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08F6E8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ФБ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98FFFF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16 961,35015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45AA4A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6 998,47368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46B8E4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6 690,67100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D3E446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6 812,30900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8D34B5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CFDD7E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15021C5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587A1635" w14:textId="77777777" w:rsidTr="001B438B">
              <w:trPr>
                <w:gridAfter w:val="11"/>
                <w:wAfter w:w="12943" w:type="dxa"/>
                <w:trHeight w:val="315"/>
              </w:trPr>
              <w:tc>
                <w:tcPr>
                  <w:tcW w:w="1455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C673E14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FC5433B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DB11096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ОБ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CD648E6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53 741,84985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3B7638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47 535,42632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D718F1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206,92900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88CA61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210,69100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6CD077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2A3454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CA59CB8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593562F8" w14:textId="77777777" w:rsidTr="001B438B">
              <w:trPr>
                <w:gridAfter w:val="11"/>
                <w:wAfter w:w="12943" w:type="dxa"/>
                <w:trHeight w:val="315"/>
              </w:trPr>
              <w:tc>
                <w:tcPr>
                  <w:tcW w:w="1455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EB2E783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0687AE3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33F185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6951B6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2 330,81700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148B31A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1 573,40000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D0BDC5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363,10000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B0FCA2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369,70000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7CBBD0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E203EB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612C5A7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48C7A334" w14:textId="77777777" w:rsidTr="001B438B">
              <w:trPr>
                <w:gridAfter w:val="11"/>
                <w:wAfter w:w="12943" w:type="dxa"/>
                <w:trHeight w:val="315"/>
              </w:trPr>
              <w:tc>
                <w:tcPr>
                  <w:tcW w:w="1455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022B2FC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E396727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B373BE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ВН/Б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100F23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C58185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AAAB9F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2AC219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091DCA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6C9AB2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1B71C5A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4BBC3FD6" w14:textId="77777777" w:rsidTr="001B438B">
              <w:trPr>
                <w:gridAfter w:val="11"/>
                <w:wAfter w:w="12943" w:type="dxa"/>
                <w:trHeight w:val="615"/>
              </w:trPr>
              <w:tc>
                <w:tcPr>
                  <w:tcW w:w="1455" w:type="dxa"/>
                  <w:vMerge w:val="restar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DCCDB0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1.1 Формирование комфортной городской среды</w:t>
                  </w: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6FC87C5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0F168A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Всего по бюджетам всех уровней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849CC6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18 218,42100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2345D0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7 517,20000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DE25AF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7 260,70000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FC8AC1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7 392,70000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07FD47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305A8E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B2E5694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5FA2FE52" w14:textId="77777777" w:rsidTr="001B438B">
              <w:trPr>
                <w:gridAfter w:val="11"/>
                <w:wAfter w:w="12943" w:type="dxa"/>
                <w:trHeight w:val="461"/>
              </w:trPr>
              <w:tc>
                <w:tcPr>
                  <w:tcW w:w="1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FE9C6F1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681C8FF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C08900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ФБ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F89B7D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16 961,35015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15E19B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6 998,47368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20CF87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6 690,67100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6A5B50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6 812,30900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E1F347A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E2CD8C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98432EF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7F9A15F9" w14:textId="77777777" w:rsidTr="001B438B">
              <w:trPr>
                <w:gridAfter w:val="11"/>
                <w:wAfter w:w="12943" w:type="dxa"/>
                <w:trHeight w:val="411"/>
              </w:trPr>
              <w:tc>
                <w:tcPr>
                  <w:tcW w:w="1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B03879A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175E36F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2A2CD8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ОБ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AB464D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346,14985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58DD5B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142,82632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D4D85B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206,92900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20F46B3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210,69100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F18019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702D3E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2883D07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30F2BF63" w14:textId="77777777" w:rsidTr="001B438B">
              <w:trPr>
                <w:gridAfter w:val="11"/>
                <w:wAfter w:w="12943" w:type="dxa"/>
                <w:trHeight w:val="315"/>
              </w:trPr>
              <w:tc>
                <w:tcPr>
                  <w:tcW w:w="1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549E8E4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F78615A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83B6A1A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A6227F6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910,92100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2A3CAE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375,90000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0ABE52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363,10000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D82A57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369,70000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8139F93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3DDAB3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9FE042B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7A6392FE" w14:textId="77777777" w:rsidTr="001B438B">
              <w:trPr>
                <w:gridAfter w:val="11"/>
                <w:wAfter w:w="12943" w:type="dxa"/>
                <w:trHeight w:val="315"/>
              </w:trPr>
              <w:tc>
                <w:tcPr>
                  <w:tcW w:w="1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BA503AA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48A94A2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4374D8B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ВН/Б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74AA40A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427F9A5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3450DAB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1CE27F0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383041B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E566506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36E5299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3A4FC31F" w14:textId="77777777" w:rsidTr="001B438B">
              <w:trPr>
                <w:gridAfter w:val="11"/>
                <w:wAfter w:w="12943" w:type="dxa"/>
                <w:trHeight w:val="495"/>
              </w:trPr>
              <w:tc>
                <w:tcPr>
                  <w:tcW w:w="1455" w:type="dxa"/>
                  <w:vMerge w:val="restar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90B0B3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1.2  Расходы на формирование комфортной городской среды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single" w:sz="8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7B9267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МКУ "Управление ЖКК и строительства"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504E6D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8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8189083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56,56200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8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16CB33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8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2249668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8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0AAE19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8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69BFEB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8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987B588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 w:val="restart"/>
                  <w:tcBorders>
                    <w:top w:val="single" w:sz="8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64BF055" w14:textId="77777777" w:rsidR="005E62DB" w:rsidRPr="005E62DB" w:rsidRDefault="005E62DB" w:rsidP="005E62DB">
                  <w:pPr>
                    <w:spacing w:after="0" w:line="240" w:lineRule="auto"/>
                    <w:rPr>
                      <w:rFonts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E62DB">
                    <w:rPr>
                      <w:rFonts w:cs="Calibri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5E62DB" w:rsidRPr="005E62DB" w14:paraId="722DED03" w14:textId="77777777" w:rsidTr="001B438B">
              <w:trPr>
                <w:gridAfter w:val="11"/>
                <w:wAfter w:w="12943" w:type="dxa"/>
                <w:trHeight w:val="615"/>
              </w:trPr>
              <w:tc>
                <w:tcPr>
                  <w:tcW w:w="1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0FD58BA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8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2419098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8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854D377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8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9413135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8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50981D7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8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8C6E8CC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8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1DDD632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8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66EE7D9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8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7C145B3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C9BDB04" w14:textId="77777777" w:rsidR="005E62DB" w:rsidRPr="005E62DB" w:rsidRDefault="005E62DB" w:rsidP="005E62DB">
                  <w:pPr>
                    <w:spacing w:after="0" w:line="240" w:lineRule="auto"/>
                    <w:rPr>
                      <w:rFonts w:cs="Calibri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E62DB" w:rsidRPr="005E62DB" w14:paraId="46386C09" w14:textId="77777777" w:rsidTr="001B438B">
              <w:trPr>
                <w:gridAfter w:val="11"/>
                <w:wAfter w:w="12943" w:type="dxa"/>
                <w:trHeight w:val="2052"/>
              </w:trPr>
              <w:tc>
                <w:tcPr>
                  <w:tcW w:w="1455" w:type="dxa"/>
                  <w:tcBorders>
                    <w:left w:val="single" w:sz="8" w:space="0" w:color="000000"/>
                  </w:tcBorders>
                  <w:vAlign w:val="center"/>
                  <w:hideMark/>
                </w:tcPr>
                <w:p w14:paraId="66EA6DA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1.3. Расходы на формирование комфортной городской среды (предоставление субсидий бюджетным учреждениям)</w:t>
                  </w: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4A7D3FF6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МБУ "СЕЗ"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420BA53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3CE41EA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1 309,92900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AC38F6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1 150,00000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B61B47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E54323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F170F5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12B37E2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AFA7A74" w14:textId="77777777" w:rsidR="005E62DB" w:rsidRPr="005E62DB" w:rsidRDefault="005E62DB" w:rsidP="005E62DB">
                  <w:pPr>
                    <w:spacing w:after="0" w:line="240" w:lineRule="auto"/>
                    <w:rPr>
                      <w:rFonts w:cs="Calibri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E62DB" w:rsidRPr="005E62DB" w14:paraId="6F1E1B96" w14:textId="77777777" w:rsidTr="001B438B">
              <w:trPr>
                <w:gridAfter w:val="11"/>
                <w:wAfter w:w="12943" w:type="dxa"/>
                <w:trHeight w:val="795"/>
              </w:trPr>
              <w:tc>
                <w:tcPr>
                  <w:tcW w:w="1455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D95827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1.4. Расходы на выполнение мероприятий по благоустройству дворовых и прилегающих территорий 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single" w:sz="8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BB9F57A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МБУ "СЕЗ"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80B2DA6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ОБ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3FE31B8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53 395,70000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6A435A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47 392,60000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64AA39A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71739A08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7AE90C3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9871FD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 w:val="restart"/>
                  <w:tcBorders>
                    <w:top w:val="single" w:sz="8" w:space="0" w:color="auto"/>
                    <w:left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FDDE81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Количество обустроенных дворовых территорий- не менее 21 шт  и прилегающих территорий- не менее10шт</w:t>
                  </w:r>
                </w:p>
              </w:tc>
            </w:tr>
            <w:tr w:rsidR="005E62DB" w:rsidRPr="005E62DB" w14:paraId="1A6F4328" w14:textId="77777777" w:rsidTr="001B438B">
              <w:trPr>
                <w:gridAfter w:val="11"/>
                <w:wAfter w:w="12943" w:type="dxa"/>
                <w:trHeight w:val="315"/>
              </w:trPr>
              <w:tc>
                <w:tcPr>
                  <w:tcW w:w="145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1154A24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8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8CA42A2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626B2EE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44F3E70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53,40500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BF3DD53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47,50000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357E9FC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5C575D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1346379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7D01D3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auto"/>
                    <w:left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5FE5E2A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6693A1F6" w14:textId="77777777" w:rsidTr="001B438B">
              <w:trPr>
                <w:gridAfter w:val="11"/>
                <w:wAfter w:w="12943" w:type="dxa"/>
                <w:trHeight w:val="890"/>
              </w:trPr>
              <w:tc>
                <w:tcPr>
                  <w:tcW w:w="1455" w:type="dxa"/>
                  <w:tcBorders>
                    <w:left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9701D7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Основное мероприятие 2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vAlign w:val="center"/>
                  <w:hideMark/>
                </w:tcPr>
                <w:p w14:paraId="1D272018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МКУ «Управление ЖКК и строительства», учреждения благоустройств, администрация округа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107059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Всего, по бюджетам всех уровней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56E800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87 887,62130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7B31231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49 678,80900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71B28D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28 706,60000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7F981D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35 786,90000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19F7CE0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35 786,90000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2A6EA9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35 786,90000</w:t>
                  </w:r>
                </w:p>
              </w:tc>
              <w:tc>
                <w:tcPr>
                  <w:tcW w:w="2693" w:type="dxa"/>
                  <w:gridSpan w:val="2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882376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5E62DB" w:rsidRPr="005E62DB" w14:paraId="16EDF1B0" w14:textId="77777777" w:rsidTr="001B438B">
              <w:trPr>
                <w:gridAfter w:val="11"/>
                <w:wAfter w:w="12943" w:type="dxa"/>
                <w:trHeight w:val="914"/>
              </w:trPr>
              <w:tc>
                <w:tcPr>
                  <w:tcW w:w="1455" w:type="dxa"/>
                  <w:vMerge w:val="restar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8B941C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«Повышение уровня благоустройства и озеленения Собинского муниципального округа»- всего в т.ч.</w:t>
                  </w: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61CEF86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1F1D89B3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4B385D56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75 485,78390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4C6186C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43 534,46500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47B8423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28 706,60000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1890D6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35 786,90000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1D313D6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35 786,90000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39ACCB2A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35 786,90000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4FADC9B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55459C7B" w14:textId="77777777" w:rsidTr="001B438B">
              <w:trPr>
                <w:gridAfter w:val="11"/>
                <w:wAfter w:w="12943" w:type="dxa"/>
                <w:trHeight w:val="902"/>
              </w:trPr>
              <w:tc>
                <w:tcPr>
                  <w:tcW w:w="1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15DBC70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412E3D0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3BA7536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ВБ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32F598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12 401,83740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A898F3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6 144,34400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A490E2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FB08C5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305AD5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BD7CF7A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13F524F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5DA7F8D0" w14:textId="77777777" w:rsidTr="001B438B">
              <w:trPr>
                <w:gridAfter w:val="11"/>
                <w:wAfter w:w="12943" w:type="dxa"/>
                <w:trHeight w:val="1215"/>
              </w:trPr>
              <w:tc>
                <w:tcPr>
                  <w:tcW w:w="1455" w:type="dxa"/>
                  <w:vMerge w:val="restar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A90F738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2.1. Расходы на содержание и ремонт объектов уличного освещения</w:t>
                  </w:r>
                </w:p>
              </w:tc>
              <w:tc>
                <w:tcPr>
                  <w:tcW w:w="1842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66905B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Учреждения благоустройств, администрация округа, МКУ "ЖКК и строительства"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60C5C2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Всего, по бюджетам всех уровней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337F98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34 497,28203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56C236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26 235,40000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09625C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27 706,60000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B33AEC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31 286,90000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8C45186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31 286,90000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E783DB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31 286,90000</w:t>
                  </w:r>
                </w:p>
              </w:tc>
              <w:tc>
                <w:tcPr>
                  <w:tcW w:w="2693" w:type="dxa"/>
                  <w:gridSpan w:val="2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5E3C276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Доля установленных или замененных светильников уличного освещения за период 2025-2030гг не менее 38,24% от их общего количества</w:t>
                  </w:r>
                </w:p>
              </w:tc>
            </w:tr>
            <w:tr w:rsidR="005E62DB" w:rsidRPr="005E62DB" w14:paraId="3EDDF639" w14:textId="77777777" w:rsidTr="001B438B">
              <w:trPr>
                <w:gridAfter w:val="11"/>
                <w:wAfter w:w="12943" w:type="dxa"/>
                <w:trHeight w:val="720"/>
              </w:trPr>
              <w:tc>
                <w:tcPr>
                  <w:tcW w:w="1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0013C80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A7AB46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МКУ «Управление ЖКК и строительства»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068565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DC64AC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22 901,18362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B2EE2F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1 275,00000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0C7277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342613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4994CE8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8284D4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D2A67D3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413317E1" w14:textId="77777777" w:rsidTr="001B438B">
              <w:trPr>
                <w:gridAfter w:val="11"/>
                <w:wAfter w:w="12943" w:type="dxa"/>
                <w:trHeight w:val="720"/>
              </w:trPr>
              <w:tc>
                <w:tcPr>
                  <w:tcW w:w="1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43BCA1D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4C59978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МБУ «Благоустройство» Собинка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B9D6FC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1D50CD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5 396,52679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5596F43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24 960,40000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30E462A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27 706,60000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5A6978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31 286,90000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30F901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31 286,90000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</w:tcBorders>
                  <w:vAlign w:val="center"/>
                  <w:hideMark/>
                </w:tcPr>
                <w:p w14:paraId="1718E80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31 286,90000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18B1F0E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0A837F01" w14:textId="77777777" w:rsidTr="001B438B">
              <w:trPr>
                <w:gridAfter w:val="11"/>
                <w:wAfter w:w="12943" w:type="dxa"/>
                <w:trHeight w:val="720"/>
              </w:trPr>
              <w:tc>
                <w:tcPr>
                  <w:tcW w:w="1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027EAA1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660FEC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МКУ «Благоустройство» г.Лакинск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21BCFE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004554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3 851,77009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148FFC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88A5F58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F78700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A6EE48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</w:tcBorders>
                  <w:vAlign w:val="center"/>
                  <w:hideMark/>
                </w:tcPr>
                <w:p w14:paraId="7B42186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1AE65C8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36D3D564" w14:textId="77777777" w:rsidTr="001B438B">
              <w:trPr>
                <w:gridAfter w:val="11"/>
                <w:wAfter w:w="12943" w:type="dxa"/>
                <w:trHeight w:val="720"/>
              </w:trPr>
              <w:tc>
                <w:tcPr>
                  <w:tcW w:w="1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1ABF891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D6BBD2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МКУ «Благоустройство» п.Ставрово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94438F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94B283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1 713,48617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35190F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B32C07A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50EC80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31BDDB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</w:tcBorders>
                  <w:vAlign w:val="center"/>
                  <w:hideMark/>
                </w:tcPr>
                <w:p w14:paraId="4F15083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4E957A2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13AE4F2E" w14:textId="77777777" w:rsidTr="001B438B">
              <w:trPr>
                <w:gridAfter w:val="11"/>
                <w:wAfter w:w="12943" w:type="dxa"/>
                <w:trHeight w:val="300"/>
              </w:trPr>
              <w:tc>
                <w:tcPr>
                  <w:tcW w:w="1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7AE3AC3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211381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Администрация округа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9A1778A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273B0F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634,31536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B59BB2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C6E319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A7261C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11EC26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vAlign w:val="center"/>
                  <w:hideMark/>
                </w:tcPr>
                <w:p w14:paraId="6415980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B771D5D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7748A1E1" w14:textId="77777777" w:rsidTr="001B438B">
              <w:trPr>
                <w:gridAfter w:val="11"/>
                <w:wAfter w:w="12943" w:type="dxa"/>
                <w:trHeight w:val="315"/>
              </w:trPr>
              <w:tc>
                <w:tcPr>
                  <w:tcW w:w="1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1205BBF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16C8587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B4B6F65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7FD7080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0D1AD3F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6F0466A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ACA4C5E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DE06F4B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vAlign w:val="center"/>
                  <w:hideMark/>
                </w:tcPr>
                <w:p w14:paraId="161A4C1E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9E6D366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006A911B" w14:textId="77777777" w:rsidTr="001B438B">
              <w:trPr>
                <w:gridAfter w:val="11"/>
                <w:wAfter w:w="12943" w:type="dxa"/>
                <w:trHeight w:val="735"/>
              </w:trPr>
              <w:tc>
                <w:tcPr>
                  <w:tcW w:w="1455" w:type="dxa"/>
                  <w:vMerge w:val="restar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8772CE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2.2 Расходы на благоустройство и текущее содержание мест захоронения</w:t>
                  </w: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4F03410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Учреждения благоустройств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AE3C8C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Всего, по бюджетам всех уровней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F9B069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5 099,80611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95979F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2 097,41700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8A8FD2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500,00000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603B34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2 000,00000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7009D66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2 000,00000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DA35B9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2 000,00000</w:t>
                  </w:r>
                </w:p>
              </w:tc>
              <w:tc>
                <w:tcPr>
                  <w:tcW w:w="2693" w:type="dxa"/>
                  <w:gridSpan w:val="2"/>
                  <w:vMerge w:val="restart"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EFECF7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Количество территорий кладбищ, приведённых в нормативное состояние в соответствии с нормами СанПин</w:t>
                  </w:r>
                </w:p>
              </w:tc>
            </w:tr>
            <w:tr w:rsidR="005E62DB" w:rsidRPr="005E62DB" w14:paraId="6E9FBC80" w14:textId="77777777" w:rsidTr="001B438B">
              <w:trPr>
                <w:gridAfter w:val="11"/>
                <w:wAfter w:w="12943" w:type="dxa"/>
                <w:trHeight w:val="720"/>
              </w:trPr>
              <w:tc>
                <w:tcPr>
                  <w:tcW w:w="1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34D701C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CD2979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МКУ «Благоустройство» г.Лакинск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60E9B1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961978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3 261,36163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FFE7B5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0CFABE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A018B6A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84E2F9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A844B4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4049E9EB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2E086BFE" w14:textId="77777777" w:rsidTr="001B438B">
              <w:trPr>
                <w:gridAfter w:val="11"/>
                <w:wAfter w:w="12943" w:type="dxa"/>
                <w:trHeight w:val="720"/>
              </w:trPr>
              <w:tc>
                <w:tcPr>
                  <w:tcW w:w="1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10F7C6E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A253A3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МКУ «Благоустройство» п.Ставрово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1380B6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E1B550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623,83675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999ADC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7ABB88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1D1FC3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FC58B2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878CB83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3D2420BB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25A92B1A" w14:textId="77777777" w:rsidTr="001B438B">
              <w:trPr>
                <w:gridAfter w:val="11"/>
                <w:wAfter w:w="12943" w:type="dxa"/>
                <w:trHeight w:val="720"/>
              </w:trPr>
              <w:tc>
                <w:tcPr>
                  <w:tcW w:w="1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423C2BF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3AF2DA33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МБУ «Благоустройство» г.Собинка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1A9B4F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ВБ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68F2FE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16,51700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E2EA803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16,51700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EF039C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0E66EF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33B355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1796AE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4A07BB4C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34F4BB1C" w14:textId="77777777" w:rsidTr="001B438B">
              <w:trPr>
                <w:gridAfter w:val="11"/>
                <w:wAfter w:w="12943" w:type="dxa"/>
                <w:trHeight w:val="720"/>
              </w:trPr>
              <w:tc>
                <w:tcPr>
                  <w:tcW w:w="1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5E74BC6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7552E82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МБУ «Благоустройство» г.Собинка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8A04E33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8E4B91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1 198,09073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99D9AE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2 080,90000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E4C207A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500,00000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986C7A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2 000,00000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2A5472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2 000,00000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9A6761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2 000,00000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320CED34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441AF978" w14:textId="77777777" w:rsidTr="001B438B">
              <w:trPr>
                <w:gridAfter w:val="11"/>
                <w:wAfter w:w="12943" w:type="dxa"/>
                <w:trHeight w:val="495"/>
              </w:trPr>
              <w:tc>
                <w:tcPr>
                  <w:tcW w:w="1455" w:type="dxa"/>
                  <w:vMerge w:val="restart"/>
                  <w:tcBorders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BBAE52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2.3 Расходы на озеленение территории округа</w:t>
                  </w: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3BF5198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Учреждения благоустройств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4E11128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Всего, по бюджетам всех уровней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95BFF7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3 607,19645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963C96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3 000,00000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4323A1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500,00000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5EBCE7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2 000,00000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25B742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2 000,00000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984EC38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2 000,00000</w:t>
                  </w:r>
                </w:p>
              </w:tc>
              <w:tc>
                <w:tcPr>
                  <w:tcW w:w="2693" w:type="dxa"/>
                  <w:gridSpan w:val="2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B66DC3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количество высаженных деревьев, кустарников, обустроенных клумб</w:t>
                  </w:r>
                </w:p>
              </w:tc>
            </w:tr>
            <w:tr w:rsidR="005E62DB" w:rsidRPr="005E62DB" w14:paraId="26E783C0" w14:textId="77777777" w:rsidTr="001B438B">
              <w:trPr>
                <w:gridAfter w:val="11"/>
                <w:wAfter w:w="12943" w:type="dxa"/>
                <w:trHeight w:val="720"/>
              </w:trPr>
              <w:tc>
                <w:tcPr>
                  <w:tcW w:w="1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E156CB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34CBA0A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МБУ «Благоустройство» Собинка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2DF30F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767193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2 069,97230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93F8C3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3 000,00000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5F2985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500,00000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6CACED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2 000,00000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D6EFA5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2 000,00000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</w:tcBorders>
                  <w:vAlign w:val="center"/>
                  <w:hideMark/>
                </w:tcPr>
                <w:p w14:paraId="05866713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2 000,00000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02CEF5D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0DB1E125" w14:textId="77777777" w:rsidTr="001B438B">
              <w:trPr>
                <w:gridAfter w:val="11"/>
                <w:wAfter w:w="12943" w:type="dxa"/>
                <w:trHeight w:val="720"/>
              </w:trPr>
              <w:tc>
                <w:tcPr>
                  <w:tcW w:w="1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AB622BC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85F52C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МКУ «Благоустройство» г.Лакинск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BF84768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ED83ED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526,80000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8EEB03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7EA209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BF1241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D01402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</w:tcBorders>
                  <w:vAlign w:val="center"/>
                  <w:hideMark/>
                </w:tcPr>
                <w:p w14:paraId="0407A0F8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3B6FA6C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0B17CC99" w14:textId="77777777" w:rsidTr="001B438B">
              <w:trPr>
                <w:gridAfter w:val="11"/>
                <w:wAfter w:w="12943" w:type="dxa"/>
                <w:trHeight w:val="720"/>
              </w:trPr>
              <w:tc>
                <w:tcPr>
                  <w:tcW w:w="1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C170F18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1BAB16F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МКУ «Благоустройство» г.Лакинск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D9BBB8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ВБ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A76B2D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180,00000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6B7B8C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1394A0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DD9687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889CEE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9D2A7A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1761BDD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10AE6B4A" w14:textId="77777777" w:rsidTr="001B438B">
              <w:trPr>
                <w:gridAfter w:val="11"/>
                <w:wAfter w:w="12943" w:type="dxa"/>
                <w:trHeight w:val="720"/>
              </w:trPr>
              <w:tc>
                <w:tcPr>
                  <w:tcW w:w="1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B10BEDC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3C76B70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МКУ «Благоустройство» п.Ставрово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157FE0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7B929C3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830,42415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583E1C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F7A45A6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0CEB26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49F86C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</w:tcBorders>
                  <w:vAlign w:val="center"/>
                  <w:hideMark/>
                </w:tcPr>
                <w:p w14:paraId="7702DE0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40BB869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4E638C1D" w14:textId="77777777" w:rsidTr="001B438B">
              <w:trPr>
                <w:gridAfter w:val="11"/>
                <w:wAfter w:w="12943" w:type="dxa"/>
                <w:trHeight w:val="1335"/>
              </w:trPr>
              <w:tc>
                <w:tcPr>
                  <w:tcW w:w="1455" w:type="dxa"/>
                  <w:vMerge w:val="restart"/>
                  <w:tcBorders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E56B2E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2.4 Расходы по благоустройству территории для комфортного проживания граждан</w:t>
                  </w: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F190FA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МКУ "Управление ЖКК и строительства", учреждения "Благоустройств"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F7AFA38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Всего, по бюджетам всех уровней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BDE3426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8 601,86310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6836EB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6 928,82700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B3C602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6420FE3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F684F2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FB092C3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3FAFA5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Кол-во обустроенных территорий, выполненных мероприятий для комф.проживания граждан</w:t>
                  </w:r>
                </w:p>
              </w:tc>
            </w:tr>
            <w:tr w:rsidR="005E62DB" w:rsidRPr="005E62DB" w14:paraId="2E7B3518" w14:textId="77777777" w:rsidTr="001B438B">
              <w:trPr>
                <w:gridAfter w:val="11"/>
                <w:wAfter w:w="12943" w:type="dxa"/>
                <w:trHeight w:val="720"/>
              </w:trPr>
              <w:tc>
                <w:tcPr>
                  <w:tcW w:w="1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C031591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7D5F3E2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МБУ «Благоустройство» г.Собинка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9DF6BC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ВБ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B35970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2 594,25000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1EF4E5D" w14:textId="77777777" w:rsidR="005E62DB" w:rsidRPr="005E62DB" w:rsidRDefault="00F96533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2928,82700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49E44C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6C1CEBA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4248B2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8FAA83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313178D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439EB011" w14:textId="77777777" w:rsidTr="001B438B">
              <w:trPr>
                <w:gridAfter w:val="11"/>
                <w:wAfter w:w="12943" w:type="dxa"/>
                <w:trHeight w:val="720"/>
              </w:trPr>
              <w:tc>
                <w:tcPr>
                  <w:tcW w:w="1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7B0AE63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601EEF8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МБУ «Благоустройство» г.Собинка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DD890B3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833D768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7DB62F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2 000,00000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6712BD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EABF68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61E6D7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859694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929CCB3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23CA48E1" w14:textId="77777777" w:rsidTr="001B438B">
              <w:trPr>
                <w:gridAfter w:val="11"/>
                <w:wAfter w:w="12943" w:type="dxa"/>
                <w:trHeight w:val="405"/>
              </w:trPr>
              <w:tc>
                <w:tcPr>
                  <w:tcW w:w="1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9D54921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6633F5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МКУ «Управление ЖКК и строительства»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882E4D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09126C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5 992,59810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B8A707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2 000,00000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90A92C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5AE9F88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72B152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AD820F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07641E3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38F1891A" w14:textId="77777777" w:rsidTr="001B438B">
              <w:trPr>
                <w:gridAfter w:val="11"/>
                <w:wAfter w:w="12943" w:type="dxa"/>
                <w:trHeight w:val="315"/>
              </w:trPr>
              <w:tc>
                <w:tcPr>
                  <w:tcW w:w="1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25AA80C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AED92B4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721BBA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ВБ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4292C0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15,01500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A8B802D" w14:textId="77777777" w:rsidR="005E62DB" w:rsidRPr="005E62DB" w:rsidRDefault="00F96533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4C14AEA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663C38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C52028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1384DD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80DEAB2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459B9B9C" w14:textId="77777777" w:rsidTr="001B438B">
              <w:trPr>
                <w:gridAfter w:val="11"/>
                <w:wAfter w:w="12943" w:type="dxa"/>
                <w:trHeight w:val="720"/>
              </w:trPr>
              <w:tc>
                <w:tcPr>
                  <w:tcW w:w="1455" w:type="dxa"/>
                  <w:vMerge w:val="restar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5258D8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2.5. Снос аварийных многоквартирных домов, а также бесхозных построек на территории округа</w:t>
                  </w:r>
                </w:p>
              </w:tc>
              <w:tc>
                <w:tcPr>
                  <w:tcW w:w="1842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CB2464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Учреждения благоустройств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E3F2FB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Всего, по бюджетам всех уровней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91761F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11627A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9FD2E1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0DD965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500,00000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FDEA3E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500,00000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B43F77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500,00000</w:t>
                  </w:r>
                </w:p>
              </w:tc>
              <w:tc>
                <w:tcPr>
                  <w:tcW w:w="2693" w:type="dxa"/>
                  <w:gridSpan w:val="2"/>
                  <w:vMerge w:val="restart"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97982C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Количество снесённых аварийных домов/бесхозяйственных построек</w:t>
                  </w:r>
                </w:p>
              </w:tc>
            </w:tr>
            <w:tr w:rsidR="005E62DB" w:rsidRPr="005E62DB" w14:paraId="305C77E9" w14:textId="77777777" w:rsidTr="001B438B">
              <w:trPr>
                <w:gridAfter w:val="11"/>
                <w:wAfter w:w="12943" w:type="dxa"/>
                <w:trHeight w:val="720"/>
              </w:trPr>
              <w:tc>
                <w:tcPr>
                  <w:tcW w:w="1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DAD7EDE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3E90AA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МКУ «Благоустройство» г.Лакинск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E497F4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4A3C65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9FDD14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9515A9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10C501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069F71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C385086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775E198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18F56EFB" w14:textId="77777777" w:rsidTr="001B438B">
              <w:trPr>
                <w:gridAfter w:val="11"/>
                <w:wAfter w:w="12943" w:type="dxa"/>
                <w:trHeight w:val="720"/>
              </w:trPr>
              <w:tc>
                <w:tcPr>
                  <w:tcW w:w="1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670EA80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14E12DE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МБУ «Благоустройство» г.Собинка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1DABDFDA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65B7603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46F4379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2065D0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692A901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500,00000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0E7441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500,00000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632CBA0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500,00000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000000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5E90F1C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5C51BDE3" w14:textId="77777777" w:rsidTr="001B438B">
              <w:trPr>
                <w:gridAfter w:val="11"/>
                <w:wAfter w:w="12943" w:type="dxa"/>
                <w:trHeight w:val="1560"/>
              </w:trPr>
              <w:tc>
                <w:tcPr>
                  <w:tcW w:w="1455" w:type="dxa"/>
                  <w:vMerge w:val="restart"/>
                  <w:tcBorders>
                    <w:left w:val="single" w:sz="8" w:space="0" w:color="auto"/>
                    <w:bottom w:val="single" w:sz="8" w:space="0" w:color="000000"/>
                  </w:tcBorders>
                  <w:vAlign w:val="center"/>
                  <w:hideMark/>
                </w:tcPr>
                <w:p w14:paraId="1AAF437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2.6.  Создание условий и обустройство мест массового отдыха населения на территории округа</w:t>
                  </w: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0BAF8A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Учреждения благоустройств, МКУ "Управление ЖКК и строительства", МБУ "СЕЗ", администрация округа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FE1034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Всего, по бюджетам всех уровней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66472C2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1 792,46643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376D0C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273,00000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10353E7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65AAF81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6AFD1493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A0B3368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ABFD4C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Количество отремонтированных/обустроенных мест массового отдыха граждан</w:t>
                  </w:r>
                </w:p>
              </w:tc>
            </w:tr>
            <w:tr w:rsidR="005E62DB" w:rsidRPr="005E62DB" w14:paraId="0C6CF3D6" w14:textId="77777777" w:rsidTr="001B438B">
              <w:trPr>
                <w:gridAfter w:val="11"/>
                <w:wAfter w:w="12943" w:type="dxa"/>
                <w:trHeight w:val="660"/>
              </w:trPr>
              <w:tc>
                <w:tcPr>
                  <w:tcW w:w="1455" w:type="dxa"/>
                  <w:vMerge/>
                  <w:tcBorders>
                    <w:left w:val="single" w:sz="8" w:space="0" w:color="auto"/>
                    <w:bottom w:val="single" w:sz="8" w:space="0" w:color="000000"/>
                  </w:tcBorders>
                  <w:vAlign w:val="center"/>
                  <w:hideMark/>
                </w:tcPr>
                <w:p w14:paraId="46EE9C22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4AE8A90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МКУ «Благоустройство» п.Ставрово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AAA5CB8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4B3E87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236,84585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14EB07F6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179D283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31C49C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6F48216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3D37384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A76D8EF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2FEFEC80" w14:textId="77777777" w:rsidTr="001B438B">
              <w:trPr>
                <w:gridAfter w:val="11"/>
                <w:wAfter w:w="12943" w:type="dxa"/>
                <w:trHeight w:val="660"/>
              </w:trPr>
              <w:tc>
                <w:tcPr>
                  <w:tcW w:w="1455" w:type="dxa"/>
                  <w:vMerge/>
                  <w:tcBorders>
                    <w:left w:val="single" w:sz="8" w:space="0" w:color="auto"/>
                    <w:bottom w:val="single" w:sz="8" w:space="0" w:color="000000"/>
                  </w:tcBorders>
                  <w:vAlign w:val="center"/>
                  <w:hideMark/>
                </w:tcPr>
                <w:p w14:paraId="4AD31642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1F09C0B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МКУ «Благоустройство» п.Ставрово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431EA3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ВБ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19F233D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7BBC8BD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B4E6A5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A514E6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7C39F9B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72CFC8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3E193CC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6EB5BAA8" w14:textId="77777777" w:rsidTr="001B438B">
              <w:trPr>
                <w:gridAfter w:val="11"/>
                <w:wAfter w:w="12943" w:type="dxa"/>
                <w:trHeight w:val="660"/>
              </w:trPr>
              <w:tc>
                <w:tcPr>
                  <w:tcW w:w="1455" w:type="dxa"/>
                  <w:vMerge/>
                  <w:tcBorders>
                    <w:left w:val="single" w:sz="8" w:space="0" w:color="auto"/>
                    <w:bottom w:val="single" w:sz="8" w:space="0" w:color="000000"/>
                  </w:tcBorders>
                  <w:vAlign w:val="center"/>
                  <w:hideMark/>
                </w:tcPr>
                <w:p w14:paraId="2250B9DA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DF6A163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МКУ «Благоустройство» г.Лакинск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499A077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ВБ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351E2CEA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150,00000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61ADD31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648706A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B16CF1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514904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0F0FB7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7EB0899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21D5F166" w14:textId="77777777" w:rsidTr="001B438B">
              <w:trPr>
                <w:gridAfter w:val="11"/>
                <w:wAfter w:w="12943" w:type="dxa"/>
                <w:trHeight w:val="480"/>
              </w:trPr>
              <w:tc>
                <w:tcPr>
                  <w:tcW w:w="1455" w:type="dxa"/>
                  <w:vMerge/>
                  <w:tcBorders>
                    <w:left w:val="single" w:sz="8" w:space="0" w:color="auto"/>
                    <w:bottom w:val="single" w:sz="8" w:space="0" w:color="000000"/>
                  </w:tcBorders>
                  <w:vAlign w:val="center"/>
                  <w:hideMark/>
                </w:tcPr>
                <w:p w14:paraId="4CC6C082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7FD4104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МКУ "Управление ЖКК и строительства"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581072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41FB2B5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BBB9FB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47EA54B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3C1D82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3E8D8BC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737718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50B695E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3C66E86F" w14:textId="77777777" w:rsidTr="001B438B">
              <w:trPr>
                <w:gridAfter w:val="11"/>
                <w:wAfter w:w="12943" w:type="dxa"/>
                <w:trHeight w:val="480"/>
              </w:trPr>
              <w:tc>
                <w:tcPr>
                  <w:tcW w:w="1455" w:type="dxa"/>
                  <w:vMerge/>
                  <w:tcBorders>
                    <w:left w:val="single" w:sz="8" w:space="0" w:color="auto"/>
                    <w:bottom w:val="single" w:sz="8" w:space="0" w:color="000000"/>
                  </w:tcBorders>
                  <w:vAlign w:val="center"/>
                  <w:hideMark/>
                </w:tcPr>
                <w:p w14:paraId="279A9D03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71865673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МКУ "Управление ЖКК и строительства"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49AF7C3A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ВБ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6C3DA00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473,00000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1331EA8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273,00000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7CFF857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71B06EE3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189AE51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953691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FF45B7E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3E57DF51" w14:textId="77777777" w:rsidTr="001B438B">
              <w:trPr>
                <w:gridAfter w:val="11"/>
                <w:wAfter w:w="12943" w:type="dxa"/>
                <w:trHeight w:val="315"/>
              </w:trPr>
              <w:tc>
                <w:tcPr>
                  <w:tcW w:w="1455" w:type="dxa"/>
                  <w:vMerge/>
                  <w:tcBorders>
                    <w:left w:val="single" w:sz="8" w:space="0" w:color="auto"/>
                    <w:bottom w:val="single" w:sz="8" w:space="0" w:color="000000"/>
                  </w:tcBorders>
                  <w:vAlign w:val="center"/>
                  <w:hideMark/>
                </w:tcPr>
                <w:p w14:paraId="52EFC73C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3BB2BA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МБУ "СЕЗ"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4E85895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ВБ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73F3B8B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490,81829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6802D91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0501F0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CC416A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79A6ECB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13D3608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F2BCCAD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51D0EF71" w14:textId="77777777" w:rsidTr="001B438B">
              <w:trPr>
                <w:gridAfter w:val="11"/>
                <w:wAfter w:w="12943" w:type="dxa"/>
                <w:trHeight w:val="480"/>
              </w:trPr>
              <w:tc>
                <w:tcPr>
                  <w:tcW w:w="1455" w:type="dxa"/>
                  <w:vMerge/>
                  <w:tcBorders>
                    <w:left w:val="single" w:sz="8" w:space="0" w:color="auto"/>
                    <w:bottom w:val="single" w:sz="8" w:space="0" w:color="000000"/>
                  </w:tcBorders>
                  <w:vAlign w:val="center"/>
                  <w:hideMark/>
                </w:tcPr>
                <w:p w14:paraId="4C1EF16E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A20DBF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Администрация округа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39A40FEA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ВБ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660354C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441,80229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8D84F2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D61647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6C58B04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1707036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718D935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F5B6F7D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14FBA310" w14:textId="77777777" w:rsidTr="001B438B">
              <w:trPr>
                <w:gridAfter w:val="11"/>
                <w:wAfter w:w="12943" w:type="dxa"/>
                <w:trHeight w:val="1515"/>
              </w:trPr>
              <w:tc>
                <w:tcPr>
                  <w:tcW w:w="1455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77EA48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2.7 Приобретение, содержание и ремонт МАФ и объектов благоустройства на территории округа</w:t>
                  </w: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3079DCA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МКУ "Управление ЖКК и строительства",  учреждения благоустройств,Учреждения Благоустройств, МБУ "СЕЗ"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4E11D85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Всего, по бюджетам всех уровней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1DA46E6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26 279,86213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482B0F46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10 416,00000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36F5C553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D9FD34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4779014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832699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1108ADA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Количество приобретённых МАФ</w:t>
                  </w:r>
                </w:p>
              </w:tc>
            </w:tr>
            <w:tr w:rsidR="005E62DB" w:rsidRPr="005E62DB" w14:paraId="7CE4A259" w14:textId="77777777" w:rsidTr="001B438B">
              <w:trPr>
                <w:gridAfter w:val="11"/>
                <w:wAfter w:w="12943" w:type="dxa"/>
                <w:trHeight w:val="480"/>
              </w:trPr>
              <w:tc>
                <w:tcPr>
                  <w:tcW w:w="1455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4AB4ECB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AFA7B2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МКУ "Управление ЖКК и строительства"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652F32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ВБ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74758F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211,13482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72DCDB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33A6776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29FDC4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9D180E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000000"/>
                  </w:tcBorders>
                  <w:vAlign w:val="center"/>
                  <w:hideMark/>
                </w:tcPr>
                <w:p w14:paraId="754B2636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F05CF0A" w14:textId="77777777" w:rsidR="005E62DB" w:rsidRPr="005E62DB" w:rsidRDefault="005E62DB" w:rsidP="005E62DB">
                  <w:pPr>
                    <w:spacing w:after="0" w:line="240" w:lineRule="auto"/>
                    <w:rPr>
                      <w:rFonts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E62DB">
                    <w:rPr>
                      <w:rFonts w:cs="Calibri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5E62DB" w:rsidRPr="005E62DB" w14:paraId="3F024F53" w14:textId="77777777" w:rsidTr="001B438B">
              <w:trPr>
                <w:gridAfter w:val="11"/>
                <w:wAfter w:w="12943" w:type="dxa"/>
                <w:trHeight w:val="720"/>
              </w:trPr>
              <w:tc>
                <w:tcPr>
                  <w:tcW w:w="1455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A3529DD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1493F51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МБУ «Благоустройство» г.Собинка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B2EBCE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ВБ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1B122803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7 800,00000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295CE1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2 926,00000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6810EBE6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6C36CDB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D7DD1C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auto"/>
                  </w:tcBorders>
                  <w:vAlign w:val="center"/>
                  <w:hideMark/>
                </w:tcPr>
                <w:p w14:paraId="2EE6588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5DDF4B9" w14:textId="77777777" w:rsidR="005E62DB" w:rsidRPr="005E62DB" w:rsidRDefault="005E62DB" w:rsidP="005E62DB">
                  <w:pPr>
                    <w:spacing w:after="0" w:line="240" w:lineRule="auto"/>
                    <w:rPr>
                      <w:rFonts w:cs="Calibri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E62DB" w:rsidRPr="005E62DB" w14:paraId="3835D6F5" w14:textId="77777777" w:rsidTr="001B438B">
              <w:trPr>
                <w:gridAfter w:val="11"/>
                <w:wAfter w:w="12943" w:type="dxa"/>
                <w:trHeight w:val="720"/>
              </w:trPr>
              <w:tc>
                <w:tcPr>
                  <w:tcW w:w="1455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6A9EF21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047A5D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МБУ «Благоустройство» г.Собинка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67B3308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6059A70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11 462,43917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6A6A68C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7 490,00000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F435A7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5F2407A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9A0597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  <w:hideMark/>
                </w:tcPr>
                <w:p w14:paraId="77951F9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EE8E8C0" w14:textId="77777777" w:rsidR="005E62DB" w:rsidRPr="005E62DB" w:rsidRDefault="005E62DB" w:rsidP="005E62DB">
                  <w:pPr>
                    <w:spacing w:after="0" w:line="240" w:lineRule="auto"/>
                    <w:rPr>
                      <w:rFonts w:cs="Calibri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E62DB" w:rsidRPr="005E62DB" w14:paraId="4D0697C3" w14:textId="77777777" w:rsidTr="001B438B">
              <w:trPr>
                <w:gridAfter w:val="11"/>
                <w:wAfter w:w="12943" w:type="dxa"/>
                <w:trHeight w:val="720"/>
              </w:trPr>
              <w:tc>
                <w:tcPr>
                  <w:tcW w:w="1455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4843A3E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FBB09B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МКУ «Благоустройство» г.Лакинск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5702C8A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B695E0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4 079,37385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44A3A9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EB5B3B3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BBBD0E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F4B6B2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000000"/>
                  </w:tcBorders>
                  <w:vAlign w:val="center"/>
                  <w:hideMark/>
                </w:tcPr>
                <w:p w14:paraId="3B5A29E8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D067D6E" w14:textId="77777777" w:rsidR="005E62DB" w:rsidRPr="005E62DB" w:rsidRDefault="005E62DB" w:rsidP="005E62DB">
                  <w:pPr>
                    <w:spacing w:after="0" w:line="240" w:lineRule="auto"/>
                    <w:rPr>
                      <w:rFonts w:cs="Calibri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E62DB" w:rsidRPr="005E62DB" w14:paraId="0F4E0FB0" w14:textId="77777777" w:rsidTr="001B438B">
              <w:trPr>
                <w:gridAfter w:val="11"/>
                <w:wAfter w:w="12943" w:type="dxa"/>
                <w:trHeight w:val="720"/>
              </w:trPr>
              <w:tc>
                <w:tcPr>
                  <w:tcW w:w="1455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0F8F387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9A333C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МКУ «Благоустройство» г.Лакинск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506E3F6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ВБ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4643FD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29,30000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4F0FA8A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BC829C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8F82A4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37B0EA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</w:tcBorders>
                  <w:vAlign w:val="center"/>
                  <w:hideMark/>
                </w:tcPr>
                <w:p w14:paraId="42EF1316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8BBFFB7" w14:textId="77777777" w:rsidR="005E62DB" w:rsidRPr="005E62DB" w:rsidRDefault="005E62DB" w:rsidP="005E62DB">
                  <w:pPr>
                    <w:spacing w:after="0" w:line="240" w:lineRule="auto"/>
                    <w:rPr>
                      <w:rFonts w:cs="Calibri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E62DB" w:rsidRPr="005E62DB" w14:paraId="4840FC03" w14:textId="77777777" w:rsidTr="001B438B">
              <w:trPr>
                <w:gridAfter w:val="11"/>
                <w:wAfter w:w="12943" w:type="dxa"/>
                <w:trHeight w:val="720"/>
              </w:trPr>
              <w:tc>
                <w:tcPr>
                  <w:tcW w:w="1455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0BC7E3F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A44104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МКУ «Благоустройство» п.Ставрово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031420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CBE859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2 697,61429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416FE03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11BC056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0AE77D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038295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</w:tcBorders>
                  <w:vAlign w:val="center"/>
                  <w:hideMark/>
                </w:tcPr>
                <w:p w14:paraId="55974F0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8BF26D2" w14:textId="77777777" w:rsidR="005E62DB" w:rsidRPr="005E62DB" w:rsidRDefault="005E62DB" w:rsidP="005E62DB">
                  <w:pPr>
                    <w:spacing w:after="0" w:line="240" w:lineRule="auto"/>
                    <w:rPr>
                      <w:rFonts w:cs="Calibri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E62DB" w:rsidRPr="005E62DB" w14:paraId="29C80E02" w14:textId="77777777" w:rsidTr="001B438B">
              <w:trPr>
                <w:gridAfter w:val="11"/>
                <w:wAfter w:w="12943" w:type="dxa"/>
                <w:trHeight w:val="1485"/>
              </w:trPr>
              <w:tc>
                <w:tcPr>
                  <w:tcW w:w="1455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010E20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2.8. Расходы за счет дотации на сбалансированность, способствующих развитию гражданского общества путем введения самообложения граждан и через добровольные пожертвования</w:t>
                  </w:r>
                </w:p>
              </w:tc>
              <w:tc>
                <w:tcPr>
                  <w:tcW w:w="1842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2BAC47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МКУ "Управление ЖКК и строительства", Администрация округа, Учреждения Благоустройств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210A283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Всего, по бюджетам всех уровней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3375E6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8 009,14505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7E2E1F2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728,16500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4A6F58F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CB5F00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AC6EC2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1C5E6E4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DBA93E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Количество обустроенных/отремонтированных территорий с использованием добровольных пожертвований граждан </w:t>
                  </w:r>
                </w:p>
              </w:tc>
            </w:tr>
            <w:tr w:rsidR="005E62DB" w:rsidRPr="005E62DB" w14:paraId="16EF2E7D" w14:textId="77777777" w:rsidTr="001B438B">
              <w:trPr>
                <w:gridAfter w:val="11"/>
                <w:wAfter w:w="12943" w:type="dxa"/>
                <w:trHeight w:val="720"/>
              </w:trPr>
              <w:tc>
                <w:tcPr>
                  <w:tcW w:w="1455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ACE3286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37529A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МКУ "Управление ЖКК и строительства"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0CCBA5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916B743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1 415,43013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7815CA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636,09000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18CB7DC8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1A52DB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48D7609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  <w:hideMark/>
                </w:tcPr>
                <w:p w14:paraId="09A1EAB6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3B5F7C6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39F9E35C" w14:textId="77777777" w:rsidTr="001B438B">
              <w:trPr>
                <w:gridAfter w:val="11"/>
                <w:wAfter w:w="12943" w:type="dxa"/>
                <w:trHeight w:val="315"/>
              </w:trPr>
              <w:tc>
                <w:tcPr>
                  <w:tcW w:w="1455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0D736CB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B5DEB3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МБУ "СЕЗ"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D15F60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3E8D0C5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1 143,60655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44203C1A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3AE960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7BBD4EB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880F48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  <w:hideMark/>
                </w:tcPr>
                <w:p w14:paraId="7632C90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556B211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55C0DED6" w14:textId="77777777" w:rsidTr="001B438B">
              <w:trPr>
                <w:gridAfter w:val="11"/>
                <w:wAfter w:w="12943" w:type="dxa"/>
                <w:trHeight w:val="720"/>
              </w:trPr>
              <w:tc>
                <w:tcPr>
                  <w:tcW w:w="1455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2940834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440B8D2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МКУ «Благоустройство» г.Лакинск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A33F2D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5F7960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417,76900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643F47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78067C9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BE6239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36EF376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  <w:hideMark/>
                </w:tcPr>
                <w:p w14:paraId="122E7B4A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C3C70D2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7B49887E" w14:textId="77777777" w:rsidTr="001B438B">
              <w:trPr>
                <w:gridAfter w:val="11"/>
                <w:wAfter w:w="12943" w:type="dxa"/>
                <w:trHeight w:val="720"/>
              </w:trPr>
              <w:tc>
                <w:tcPr>
                  <w:tcW w:w="1455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3319A92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103C34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  <w:t>МБУ «Благоустройство» г.Собинка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8677EB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57613D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4 002,94000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1DE41C2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92,07500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317C0D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14EE08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A093F9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  <w:hideMark/>
                </w:tcPr>
                <w:p w14:paraId="2FD855F3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9660E91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133EB848" w14:textId="77777777" w:rsidTr="001B438B">
              <w:trPr>
                <w:gridAfter w:val="11"/>
                <w:wAfter w:w="12943" w:type="dxa"/>
                <w:trHeight w:val="480"/>
              </w:trPr>
              <w:tc>
                <w:tcPr>
                  <w:tcW w:w="1455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F065657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412B182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Администрация округа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D4A742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1C55AEF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1 029,39937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1E2519B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1057290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7ACD3B2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E62D93A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  <w:hideMark/>
                </w:tcPr>
                <w:p w14:paraId="2134575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0088E0F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01AE3839" w14:textId="77777777" w:rsidTr="001B438B">
              <w:trPr>
                <w:gridAfter w:val="11"/>
                <w:wAfter w:w="12943" w:type="dxa"/>
                <w:trHeight w:val="1035"/>
              </w:trPr>
              <w:tc>
                <w:tcPr>
                  <w:tcW w:w="1455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8306C1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Основное мероприятие 3. Расходы на обеспечение деятельности учреждений "Благоустройство"</w:t>
                  </w: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4B052BA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Учреждения благоустройств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B627A4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Всего, по бюджетам всех уровней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BF97498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91 617,31992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BFAC8A8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114 998,00000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EF09BE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115 898,00000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F9A336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117 440,91811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9B2D6B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117 440,91811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CE37A9A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117 440,91811</w:t>
                  </w:r>
                </w:p>
              </w:tc>
              <w:tc>
                <w:tcPr>
                  <w:tcW w:w="2693" w:type="dxa"/>
                  <w:gridSpan w:val="2"/>
                  <w:vMerge w:val="restart"/>
                  <w:tcBorders>
                    <w:top w:val="single" w:sz="8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DE33D2A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Содержание и поддержание  нормативного состояния населенных пунктов округа</w:t>
                  </w:r>
                </w:p>
              </w:tc>
            </w:tr>
            <w:tr w:rsidR="005E62DB" w:rsidRPr="005E62DB" w14:paraId="56A63B41" w14:textId="77777777" w:rsidTr="001B438B">
              <w:trPr>
                <w:gridAfter w:val="11"/>
                <w:wAfter w:w="12943" w:type="dxa"/>
                <w:trHeight w:val="315"/>
              </w:trPr>
              <w:tc>
                <w:tcPr>
                  <w:tcW w:w="1455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3AF8C85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0AE8B6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Собинка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327E5E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CAAF0A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48 859,39205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4DF49E8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114 998,00000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522F9D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115 898,00000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9D7553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117 440,91811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4EC197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117 440,91811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099837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117 440,91811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C55E7B1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2E919BAA" w14:textId="77777777" w:rsidTr="001B438B">
              <w:trPr>
                <w:gridAfter w:val="11"/>
                <w:wAfter w:w="12943" w:type="dxa"/>
                <w:trHeight w:val="315"/>
              </w:trPr>
              <w:tc>
                <w:tcPr>
                  <w:tcW w:w="1455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23C112B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56B6F5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Лакинск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59A685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FA0C8D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22 285,04158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6468D2A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BA27E0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3C93FB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A9EF8C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FBB7A5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651E381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46194A26" w14:textId="77777777" w:rsidTr="001B438B">
              <w:trPr>
                <w:gridAfter w:val="11"/>
                <w:wAfter w:w="12943" w:type="dxa"/>
                <w:trHeight w:val="315"/>
              </w:trPr>
              <w:tc>
                <w:tcPr>
                  <w:tcW w:w="1455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30D8D65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9F61DDA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Ставрово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1E41CF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3737473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20 472,88629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EB3872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855E22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1D0CD7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426791B8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1A4E15D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0A99DD8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1908EC5D" w14:textId="77777777" w:rsidTr="001B438B">
              <w:trPr>
                <w:gridAfter w:val="11"/>
                <w:wAfter w:w="12943" w:type="dxa"/>
                <w:trHeight w:val="1200"/>
              </w:trPr>
              <w:tc>
                <w:tcPr>
                  <w:tcW w:w="1455" w:type="dxa"/>
                  <w:tcBorders>
                    <w:left w:val="single" w:sz="8" w:space="0" w:color="000000"/>
                  </w:tcBorders>
                  <w:vAlign w:val="center"/>
                  <w:hideMark/>
                </w:tcPr>
                <w:p w14:paraId="533E761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Основное мероприятие 4</w:t>
                  </w: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1E45F60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МКУ "Управление ЖКК и строительства",  Учреждения благоустройств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CFB321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Всего, по бюджетам всех уровней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BBCAEBC" w14:textId="77777777" w:rsidR="005E62DB" w:rsidRPr="005E62DB" w:rsidRDefault="00EE45D6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3 021,59032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088462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2 596,30000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6F90B0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300,00000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B2A08B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2 000,00000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69CBB7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2 000,00000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5D037B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2 000,00000</w:t>
                  </w:r>
                </w:p>
              </w:tc>
              <w:tc>
                <w:tcPr>
                  <w:tcW w:w="2693" w:type="dxa"/>
                  <w:gridSpan w:val="2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FF65AD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Доля отремонтированных площадок ТКО от их общего количества 8,8%</w:t>
                  </w:r>
                </w:p>
              </w:tc>
            </w:tr>
            <w:tr w:rsidR="005E62DB" w:rsidRPr="005E62DB" w14:paraId="5D5A0055" w14:textId="77777777" w:rsidTr="001B438B">
              <w:trPr>
                <w:gridAfter w:val="11"/>
                <w:wAfter w:w="12943" w:type="dxa"/>
                <w:trHeight w:val="480"/>
              </w:trPr>
              <w:tc>
                <w:tcPr>
                  <w:tcW w:w="1455" w:type="dxa"/>
                  <w:tcBorders>
                    <w:left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6606CFA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C416758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МКУ "ЖКК и строительства"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426817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441C50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A2FFDE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E2D2DEA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647220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1F247D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6BA7AA3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AFFAB44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695F7228" w14:textId="77777777" w:rsidTr="001B438B">
              <w:trPr>
                <w:gridAfter w:val="11"/>
                <w:wAfter w:w="12943" w:type="dxa"/>
                <w:trHeight w:val="480"/>
              </w:trPr>
              <w:tc>
                <w:tcPr>
                  <w:tcW w:w="1455" w:type="dxa"/>
                  <w:tcBorders>
                    <w:left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0CB924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842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CB84A2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Администрация округа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50153C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EF8716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40,00000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C227FE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29105A6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0929796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2CE06A5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4E1C7C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4B9DCFC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6CD4B6F0" w14:textId="77777777" w:rsidTr="001B438B">
              <w:trPr>
                <w:gridAfter w:val="11"/>
                <w:wAfter w:w="12943" w:type="dxa"/>
                <w:trHeight w:val="750"/>
              </w:trPr>
              <w:tc>
                <w:tcPr>
                  <w:tcW w:w="1455" w:type="dxa"/>
                  <w:vMerge w:val="restart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DAB54B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«Приведение в нормативное состояние существующих мест (площадок) для накопления твердых коммунальных отходов»- всего </w:t>
                  </w:r>
                </w:p>
              </w:tc>
              <w:tc>
                <w:tcPr>
                  <w:tcW w:w="1842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0DE4881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МБУ «Благоустройство» г.Собинка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A9023A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6B58123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1 261,94000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C27E01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129,90000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0CDFF3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300,00000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9C5E2A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2 000,00000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7945D63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2 000,00000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1CF4E18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2 000,00000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8F3D239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60254D7D" w14:textId="77777777" w:rsidTr="001B438B">
              <w:trPr>
                <w:gridAfter w:val="11"/>
                <w:wAfter w:w="12943" w:type="dxa"/>
                <w:trHeight w:val="609"/>
              </w:trPr>
              <w:tc>
                <w:tcPr>
                  <w:tcW w:w="1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77AF40C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2F148B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МБУ «Благоустройство» г.Собинка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D7EDAC8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ОБ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69C301C" w14:textId="77777777" w:rsidR="005E62DB" w:rsidRPr="005E62DB" w:rsidRDefault="00EE45D6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0EE598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2 466,40000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2EE0C4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158DC86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910E26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7C9C468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280BED2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22220338" w14:textId="77777777" w:rsidTr="001B438B">
              <w:trPr>
                <w:gridAfter w:val="11"/>
                <w:wAfter w:w="12943" w:type="dxa"/>
                <w:trHeight w:val="720"/>
              </w:trPr>
              <w:tc>
                <w:tcPr>
                  <w:tcW w:w="1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21A8E07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FC75F5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МКУ «Благоустройство» г.Лакинск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EA03F7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4AF123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1 218,65212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B5BAAD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6B5DD8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A00AC1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6D771C3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233F353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E0A7471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005C11CB" w14:textId="77777777" w:rsidTr="001B438B">
              <w:trPr>
                <w:gridAfter w:val="11"/>
                <w:wAfter w:w="12943" w:type="dxa"/>
                <w:trHeight w:val="720"/>
              </w:trPr>
              <w:tc>
                <w:tcPr>
                  <w:tcW w:w="1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DE2520A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3E72032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МКУ «Благоустройство» п.Ставрово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36F0C25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4D5D750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500,99820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155E6D93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629E5B7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70270358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3B84C7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705B4B9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2693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9710865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E62DB" w:rsidRPr="005E62DB" w14:paraId="3EA300FA" w14:textId="77777777" w:rsidTr="001B438B">
              <w:trPr>
                <w:gridAfter w:val="11"/>
                <w:wAfter w:w="12943" w:type="dxa"/>
                <w:trHeight w:val="1110"/>
              </w:trPr>
              <w:tc>
                <w:tcPr>
                  <w:tcW w:w="1455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723390A" w14:textId="77777777" w:rsidR="005E62DB" w:rsidRPr="005E62DB" w:rsidRDefault="00AB656F" w:rsidP="00AB656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Основное мероприятие 5 </w:t>
                  </w:r>
                  <w:r w:rsidRPr="00AB656F">
                    <w:rPr>
                      <w:rFonts w:ascii="Times New Roman" w:hAnsi="Times New Roman"/>
                      <w:b/>
                      <w:sz w:val="20"/>
                      <w:szCs w:val="20"/>
                      <w:lang w:eastAsia="zh-CN"/>
                    </w:rPr>
                    <w:t>«</w:t>
                  </w:r>
                  <w:r w:rsidRPr="00AB656F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Возмещение расходов на оплату услуг социальных билетов в банях</w:t>
                  </w:r>
                  <w:r w:rsidRPr="00AB656F">
                    <w:rPr>
                      <w:rFonts w:ascii="Times New Roman" w:hAnsi="Times New Roman"/>
                      <w:b/>
                      <w:sz w:val="20"/>
                      <w:szCs w:val="20"/>
                      <w:lang w:eastAsia="zh-CN"/>
                    </w:rPr>
                    <w:t>»</w:t>
                  </w: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4D50197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МКУ «Благоустройство» п.Ставрово, администрация округа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4EEA50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Всего, по бюджетам всех уровней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23CF3FA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1 410,63355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176884C8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1 635,00000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1FBAA0A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1 392,00000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5B2291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1 392,00000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EE046C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1 392,00000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6D091DA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1 392,00000</w:t>
                  </w:r>
                </w:p>
              </w:tc>
              <w:tc>
                <w:tcPr>
                  <w:tcW w:w="2693" w:type="dxa"/>
                  <w:gridSpan w:val="2"/>
                  <w:tcBorders>
                    <w:top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11C49C0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 xml:space="preserve">Доля жителей, воспользовавшихся услугой социального билета 0,3% от количества проживающих </w:t>
                  </w:r>
                </w:p>
              </w:tc>
            </w:tr>
            <w:tr w:rsidR="005E62DB" w:rsidRPr="005E62DB" w14:paraId="1BC3A073" w14:textId="77777777" w:rsidTr="001B438B">
              <w:trPr>
                <w:gridAfter w:val="10"/>
                <w:wAfter w:w="12518" w:type="dxa"/>
                <w:trHeight w:val="1351"/>
              </w:trPr>
              <w:tc>
                <w:tcPr>
                  <w:tcW w:w="1455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E694C6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5.1 «Возмещение расходов на оплату услуг социальных билетов в банях»</w:t>
                  </w: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78A45C6F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Администрация округа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47B12C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108CFB5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100,65000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B9333A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200,00000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930D7CC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200,00000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1D36FF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200,00000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377A71A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200,00000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6F66EC3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200,00000</w:t>
                  </w:r>
                </w:p>
              </w:tc>
              <w:tc>
                <w:tcPr>
                  <w:tcW w:w="1864" w:type="dxa"/>
                  <w:vAlign w:val="center"/>
                  <w:hideMark/>
                </w:tcPr>
                <w:p w14:paraId="5A818818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29" w:type="dxa"/>
                  <w:tcBorders>
                    <w:right w:val="single" w:sz="4" w:space="0" w:color="auto"/>
                  </w:tcBorders>
                  <w:vAlign w:val="center"/>
                  <w:hideMark/>
                </w:tcPr>
                <w:p w14:paraId="364EF9E1" w14:textId="77777777" w:rsidR="005E62DB" w:rsidRPr="005E62DB" w:rsidRDefault="005E62DB" w:rsidP="005E62DB">
                  <w:pPr>
                    <w:spacing w:after="0" w:line="240" w:lineRule="auto"/>
                    <w:ind w:right="1955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ED4FB91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5E62DB" w:rsidRPr="005E62DB" w14:paraId="08BB9E56" w14:textId="77777777" w:rsidTr="001B438B">
              <w:trPr>
                <w:gridAfter w:val="10"/>
                <w:wAfter w:w="12518" w:type="dxa"/>
                <w:trHeight w:val="780"/>
              </w:trPr>
              <w:tc>
                <w:tcPr>
                  <w:tcW w:w="1455" w:type="dxa"/>
                  <w:vMerge w:val="restart"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AEF2D26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5.2 Содержание и обслуживание общественной бани п. Ставрово(закупка энергетических ресурсов)</w:t>
                  </w:r>
                </w:p>
              </w:tc>
              <w:tc>
                <w:tcPr>
                  <w:tcW w:w="1842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4A3EEB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МБУ «Благоустройство» г.Собинка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0088E4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34750C7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61F295F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1 435,00000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327117DB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1 192,00000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37ACEA3A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1 192,00000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</w:tcBorders>
                  <w:vAlign w:val="center"/>
                  <w:hideMark/>
                </w:tcPr>
                <w:p w14:paraId="7FA2795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1 192,00000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17165A13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1 192,00000</w:t>
                  </w:r>
                </w:p>
              </w:tc>
              <w:tc>
                <w:tcPr>
                  <w:tcW w:w="1864" w:type="dxa"/>
                  <w:vAlign w:val="center"/>
                  <w:hideMark/>
                </w:tcPr>
                <w:p w14:paraId="4F8A3F6D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29" w:type="dxa"/>
                  <w:tcBorders>
                    <w:right w:val="single" w:sz="4" w:space="0" w:color="auto"/>
                  </w:tcBorders>
                  <w:vAlign w:val="center"/>
                  <w:hideMark/>
                </w:tcPr>
                <w:p w14:paraId="05B01F1A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0A5EE81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5E62DB" w:rsidRPr="005E62DB" w14:paraId="41C92C43" w14:textId="77777777" w:rsidTr="001B438B">
              <w:trPr>
                <w:gridAfter w:val="10"/>
                <w:wAfter w:w="12518" w:type="dxa"/>
                <w:trHeight w:val="960"/>
              </w:trPr>
              <w:tc>
                <w:tcPr>
                  <w:tcW w:w="1455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0B60A0F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2AC998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МКУ «Благоустройство» п.Ставрово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328971E2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DE2AF4A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1 309,98355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C6B7F99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30B08FE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7964CE23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B451B10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152C0284" w14:textId="77777777" w:rsidR="005E62DB" w:rsidRPr="005E62DB" w:rsidRDefault="005E62DB" w:rsidP="005E62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0,00000</w:t>
                  </w:r>
                </w:p>
              </w:tc>
              <w:tc>
                <w:tcPr>
                  <w:tcW w:w="1864" w:type="dxa"/>
                  <w:tcBorders>
                    <w:bottom w:val="single" w:sz="8" w:space="0" w:color="auto"/>
                  </w:tcBorders>
                  <w:vAlign w:val="center"/>
                  <w:hideMark/>
                </w:tcPr>
                <w:p w14:paraId="5469434A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829" w:type="dxa"/>
                  <w:tcBorders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4756B5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CD63C03" w14:textId="77777777" w:rsidR="005E62DB" w:rsidRPr="005E62DB" w:rsidRDefault="005E62DB" w:rsidP="005E62DB">
                  <w:pPr>
                    <w:spacing w:after="0" w:line="240" w:lineRule="auto"/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5E62DB">
                    <w:rPr>
                      <w:rFonts w:ascii="Times New Roman" w:hAnsi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14:paraId="5DB3D2D7" w14:textId="77777777" w:rsidR="00DA6DEB" w:rsidRPr="00DA6DEB" w:rsidRDefault="00DA6DEB" w:rsidP="005E62D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DA6DEB" w:rsidRPr="00DA6DEB" w14:paraId="54AEC868" w14:textId="77777777" w:rsidTr="005E62DB">
        <w:trPr>
          <w:trHeight w:val="315"/>
        </w:trPr>
        <w:tc>
          <w:tcPr>
            <w:tcW w:w="16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EDE674" w14:textId="77777777" w:rsidR="00DA6DEB" w:rsidRPr="00DA6DEB" w:rsidRDefault="00DA6DEB" w:rsidP="00DA6D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A6DEB" w:rsidRPr="00DA6DEB" w14:paraId="6BADC23E" w14:textId="77777777" w:rsidTr="005E62DB">
        <w:trPr>
          <w:trHeight w:val="315"/>
        </w:trPr>
        <w:tc>
          <w:tcPr>
            <w:tcW w:w="16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4B1692" w14:textId="77777777" w:rsidR="00DA6DEB" w:rsidRPr="00DA6DEB" w:rsidRDefault="00DA6DEB" w:rsidP="005E62DB">
            <w:pPr>
              <w:spacing w:after="0" w:line="240" w:lineRule="auto"/>
              <w:ind w:right="102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401B140" w14:textId="77777777" w:rsidR="0037489E" w:rsidRDefault="0037489E" w:rsidP="004A2F2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  <w:sectPr w:rsidR="0037489E" w:rsidSect="0037489E">
          <w:pgSz w:w="16838" w:h="11906" w:orient="landscape"/>
          <w:pgMar w:top="709" w:right="1134" w:bottom="567" w:left="567" w:header="709" w:footer="709" w:gutter="0"/>
          <w:cols w:space="708"/>
          <w:docGrid w:linePitch="360"/>
        </w:sectPr>
      </w:pPr>
    </w:p>
    <w:p w14:paraId="4FF986F1" w14:textId="77777777" w:rsidR="004A2F26" w:rsidRPr="00AB548A" w:rsidRDefault="004A2F26" w:rsidP="004A2F2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AB548A">
        <w:rPr>
          <w:rFonts w:ascii="Times New Roman" w:hAnsi="Times New Roman"/>
          <w:sz w:val="28"/>
          <w:szCs w:val="28"/>
        </w:rPr>
        <w:t>Приложение № 5</w:t>
      </w:r>
      <w:r w:rsidR="00B47241">
        <w:rPr>
          <w:rFonts w:ascii="Times New Roman" w:hAnsi="Times New Roman"/>
          <w:sz w:val="28"/>
          <w:szCs w:val="28"/>
        </w:rPr>
        <w:t xml:space="preserve"> к Программе</w:t>
      </w:r>
    </w:p>
    <w:p w14:paraId="32BAA936" w14:textId="77777777" w:rsidR="004A2F26" w:rsidRPr="00AB548A" w:rsidRDefault="00D34758" w:rsidP="00D34758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</w:p>
    <w:p w14:paraId="3DFA5868" w14:textId="77777777" w:rsidR="004A2F26" w:rsidRPr="00AB548A" w:rsidRDefault="004A2F26" w:rsidP="004A2F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81E54D0" w14:textId="77777777" w:rsidR="004A2F26" w:rsidRPr="00AB548A" w:rsidRDefault="00D34758" w:rsidP="00D3475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4A2F26" w:rsidRPr="00AB548A">
        <w:rPr>
          <w:rFonts w:ascii="Times New Roman" w:hAnsi="Times New Roman"/>
          <w:sz w:val="28"/>
          <w:szCs w:val="28"/>
        </w:rPr>
        <w:t>Порядок</w:t>
      </w:r>
    </w:p>
    <w:p w14:paraId="4EA890E5" w14:textId="77777777" w:rsidR="004A2F26" w:rsidRPr="00AB548A" w:rsidRDefault="004A2F26" w:rsidP="004A2F2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B548A">
        <w:rPr>
          <w:rFonts w:ascii="Times New Roman" w:hAnsi="Times New Roman"/>
          <w:sz w:val="28"/>
          <w:szCs w:val="28"/>
        </w:rPr>
        <w:t xml:space="preserve">финансирования и расходования средств на реализацию муниципальной программы </w:t>
      </w:r>
      <w:bookmarkStart w:id="9" w:name="_Hlk184129679"/>
      <w:r w:rsidRPr="00AB548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Благоустройство территории Собинского муниципального округа»</w:t>
      </w:r>
      <w:r w:rsidRPr="00AB548A">
        <w:rPr>
          <w:rFonts w:ascii="Times New Roman" w:hAnsi="Times New Roman"/>
          <w:sz w:val="28"/>
          <w:szCs w:val="28"/>
        </w:rPr>
        <w:t>.</w:t>
      </w:r>
    </w:p>
    <w:bookmarkEnd w:id="9"/>
    <w:p w14:paraId="33CB7929" w14:textId="77777777" w:rsidR="004A2F26" w:rsidRPr="00AB548A" w:rsidRDefault="004A2F26" w:rsidP="004A2F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FF3D6D0" w14:textId="77777777" w:rsidR="004A2F26" w:rsidRPr="00AB548A" w:rsidRDefault="004A2F26" w:rsidP="00D3475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1.1 </w:t>
      </w:r>
      <w:r w:rsidRPr="00AB548A">
        <w:rPr>
          <w:rFonts w:ascii="Times New Roman" w:hAnsi="Times New Roman"/>
          <w:sz w:val="28"/>
          <w:szCs w:val="28"/>
          <w:lang w:eastAsia="ru-RU"/>
        </w:rPr>
        <w:t xml:space="preserve">Настоящий Порядок определяет механизм расходования средств реализации муниципальной программы </w:t>
      </w:r>
      <w:r w:rsidRPr="00AB548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Благоустройство территории Собинского муниципального округа»</w:t>
      </w:r>
      <w:r w:rsidR="00120E13">
        <w:rPr>
          <w:rFonts w:ascii="Times New Roman" w:hAnsi="Times New Roman"/>
          <w:sz w:val="28"/>
          <w:szCs w:val="28"/>
        </w:rPr>
        <w:t xml:space="preserve"> </w:t>
      </w:r>
      <w:r w:rsidRPr="00AB548A">
        <w:rPr>
          <w:rFonts w:ascii="Times New Roman" w:hAnsi="Times New Roman"/>
          <w:sz w:val="28"/>
          <w:szCs w:val="28"/>
          <w:lang w:eastAsia="ru-RU"/>
        </w:rPr>
        <w:t>(далее – Программа).</w:t>
      </w:r>
    </w:p>
    <w:p w14:paraId="6884B6E3" w14:textId="77777777" w:rsidR="004A2F26" w:rsidRPr="00AB548A" w:rsidRDefault="004A2F26" w:rsidP="004A2F2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B548A">
        <w:rPr>
          <w:rFonts w:ascii="Times New Roman" w:hAnsi="Times New Roman"/>
          <w:sz w:val="28"/>
          <w:szCs w:val="28"/>
        </w:rPr>
        <w:t xml:space="preserve">1.2 </w:t>
      </w:r>
      <w:r w:rsidRPr="00AB548A">
        <w:rPr>
          <w:rFonts w:ascii="Times New Roman" w:hAnsi="Times New Roman"/>
          <w:color w:val="000000"/>
          <w:sz w:val="28"/>
          <w:szCs w:val="28"/>
          <w:lang w:eastAsia="ru-RU"/>
        </w:rPr>
        <w:t>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средств, предусмотренных на эти цели в бюджете муниципального округа на очередной финансовый год и на плановый период, а также за счет средств, которые предполагается направить на выполнение мероприятий этой муниципальной программы, полученных из бюджетов различного уровня и внебюджетных источников.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бюджета.</w:t>
      </w:r>
    </w:p>
    <w:p w14:paraId="46690DB0" w14:textId="77777777" w:rsidR="004A2F26" w:rsidRPr="00AB548A" w:rsidRDefault="004A2F26" w:rsidP="00E102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548A">
        <w:rPr>
          <w:rFonts w:ascii="Times New Roman" w:hAnsi="Times New Roman"/>
          <w:sz w:val="28"/>
          <w:szCs w:val="28"/>
          <w:lang w:eastAsia="ru-RU"/>
        </w:rPr>
        <w:t xml:space="preserve">1.3 Средства направляются на реализацию следующих мероприятий муниципальной программы </w:t>
      </w:r>
      <w:r w:rsidRPr="00AB548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Благоустройство территории Собинского муниципального округа»</w:t>
      </w:r>
      <w:r w:rsidRPr="00AB548A">
        <w:rPr>
          <w:rFonts w:ascii="Times New Roman" w:hAnsi="Times New Roman"/>
          <w:sz w:val="28"/>
          <w:szCs w:val="28"/>
        </w:rPr>
        <w:t>.</w:t>
      </w:r>
    </w:p>
    <w:p w14:paraId="473EF001" w14:textId="77777777" w:rsidR="004A2F26" w:rsidRPr="00AB548A" w:rsidRDefault="004A2F26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2F26">
        <w:rPr>
          <w:rFonts w:ascii="Times New Roman" w:hAnsi="Times New Roman"/>
          <w:sz w:val="28"/>
          <w:szCs w:val="28"/>
          <w:lang w:eastAsia="ru-RU"/>
        </w:rPr>
        <w:t>–</w:t>
      </w:r>
      <w:r w:rsidRPr="00AB548A">
        <w:rPr>
          <w:rFonts w:ascii="Times New Roman" w:hAnsi="Times New Roman"/>
          <w:sz w:val="28"/>
          <w:szCs w:val="28"/>
          <w:lang w:eastAsia="ru-RU"/>
        </w:rPr>
        <w:t xml:space="preserve"> основное мероприятие № 1 - </w:t>
      </w:r>
      <w:r w:rsidRPr="00AB548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Формирование комфортной городской среды</w:t>
      </w:r>
      <w:r w:rsidRPr="004A2F26">
        <w:rPr>
          <w:rFonts w:ascii="Times New Roman" w:hAnsi="Times New Roman"/>
          <w:sz w:val="28"/>
          <w:szCs w:val="28"/>
        </w:rPr>
        <w:t>»</w:t>
      </w:r>
      <w:r w:rsidRPr="00AB548A">
        <w:rPr>
          <w:rFonts w:ascii="Times New Roman" w:hAnsi="Times New Roman"/>
          <w:sz w:val="28"/>
          <w:szCs w:val="28"/>
          <w:lang w:eastAsia="ru-RU"/>
        </w:rPr>
        <w:t xml:space="preserve"> - расходы </w:t>
      </w:r>
      <w:r w:rsidRPr="004A2F26">
        <w:rPr>
          <w:rFonts w:ascii="Times New Roman" w:hAnsi="Times New Roman"/>
          <w:sz w:val="28"/>
          <w:szCs w:val="28"/>
          <w:lang w:eastAsia="ru-RU"/>
        </w:rPr>
        <w:t xml:space="preserve">на </w:t>
      </w:r>
      <w:r>
        <w:rPr>
          <w:rFonts w:ascii="Times New Roman" w:hAnsi="Times New Roman"/>
          <w:sz w:val="28"/>
          <w:szCs w:val="28"/>
          <w:lang w:eastAsia="ru-RU"/>
        </w:rPr>
        <w:t>благоустройство дворовых и общественных террит</w:t>
      </w:r>
      <w:r w:rsidR="00E102B8"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>рий</w:t>
      </w:r>
      <w:r w:rsidRPr="00AB548A">
        <w:rPr>
          <w:rFonts w:ascii="Times New Roman" w:hAnsi="Times New Roman"/>
          <w:sz w:val="28"/>
          <w:szCs w:val="28"/>
          <w:lang w:eastAsia="ru-RU"/>
        </w:rPr>
        <w:t>;</w:t>
      </w:r>
    </w:p>
    <w:p w14:paraId="548A32C0" w14:textId="77777777" w:rsidR="00132444" w:rsidRDefault="004A2F26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2F26">
        <w:rPr>
          <w:rFonts w:ascii="Times New Roman" w:hAnsi="Times New Roman"/>
          <w:b/>
          <w:sz w:val="28"/>
          <w:szCs w:val="28"/>
        </w:rPr>
        <w:t>–</w:t>
      </w:r>
      <w:r w:rsidRPr="00AB548A">
        <w:rPr>
          <w:rFonts w:ascii="Times New Roman" w:hAnsi="Times New Roman"/>
          <w:b/>
          <w:sz w:val="28"/>
          <w:szCs w:val="28"/>
        </w:rPr>
        <w:t xml:space="preserve"> </w:t>
      </w:r>
      <w:r w:rsidRPr="00AB548A">
        <w:rPr>
          <w:rFonts w:ascii="Times New Roman" w:hAnsi="Times New Roman"/>
          <w:sz w:val="28"/>
          <w:szCs w:val="28"/>
        </w:rPr>
        <w:t>основное мероприятие № 2 - «</w:t>
      </w:r>
      <w:r w:rsidR="00E102B8">
        <w:rPr>
          <w:rFonts w:ascii="Times New Roman" w:hAnsi="Times New Roman"/>
          <w:sz w:val="28"/>
          <w:szCs w:val="28"/>
        </w:rPr>
        <w:t>Повышение уровня благоустройства озеленения Собинского муниципального округа»</w:t>
      </w:r>
      <w:r w:rsidR="00132444">
        <w:rPr>
          <w:rFonts w:ascii="Times New Roman" w:hAnsi="Times New Roman"/>
          <w:sz w:val="28"/>
          <w:szCs w:val="28"/>
        </w:rPr>
        <w:t xml:space="preserve"> включает в себя:</w:t>
      </w:r>
    </w:p>
    <w:p w14:paraId="54C9C82A" w14:textId="77777777" w:rsidR="00132444" w:rsidRDefault="00132444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</w:t>
      </w:r>
      <w:r w:rsidR="004A2F26" w:rsidRPr="004A2F26">
        <w:rPr>
          <w:rFonts w:ascii="Times New Roman" w:hAnsi="Times New Roman"/>
          <w:sz w:val="28"/>
          <w:szCs w:val="28"/>
        </w:rPr>
        <w:t xml:space="preserve"> расходы</w:t>
      </w:r>
      <w:r w:rsidR="00E102B8">
        <w:rPr>
          <w:rFonts w:ascii="Times New Roman" w:hAnsi="Times New Roman"/>
          <w:sz w:val="28"/>
          <w:szCs w:val="28"/>
        </w:rPr>
        <w:t xml:space="preserve"> на содержание и ремонт объектов уличного освещения; </w:t>
      </w:r>
    </w:p>
    <w:p w14:paraId="5C10D9FC" w14:textId="77777777" w:rsidR="00132444" w:rsidRDefault="00132444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благоустройство и содержание мест захоронения;</w:t>
      </w:r>
    </w:p>
    <w:p w14:paraId="0D877383" w14:textId="77777777" w:rsidR="00132444" w:rsidRDefault="00132444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расходы на озеленение территории округа;</w:t>
      </w:r>
    </w:p>
    <w:p w14:paraId="20672FB3" w14:textId="77777777" w:rsidR="00132444" w:rsidRDefault="008902E6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</w:t>
      </w:r>
      <w:r w:rsidR="00132444">
        <w:rPr>
          <w:rFonts w:ascii="Times New Roman" w:hAnsi="Times New Roman"/>
          <w:sz w:val="28"/>
          <w:szCs w:val="28"/>
        </w:rPr>
        <w:t>расходы по благоустройству территории для комфортного проживания граждан;</w:t>
      </w:r>
    </w:p>
    <w:p w14:paraId="319DA7F7" w14:textId="77777777" w:rsidR="008902E6" w:rsidRDefault="008902E6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снос аварийных многоквартирных домов, а также бесхозных построек</w:t>
      </w:r>
    </w:p>
    <w:p w14:paraId="08418294" w14:textId="77777777" w:rsidR="00132444" w:rsidRDefault="00132444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создание условий и обустройство мест массового отдыха;</w:t>
      </w:r>
    </w:p>
    <w:p w14:paraId="543B250E" w14:textId="77777777" w:rsidR="004A2F26" w:rsidRDefault="00132444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приобретение, содержание и ремонт малых архитектурных форм (памятников и пр.)</w:t>
      </w:r>
      <w:r w:rsidR="004A2F26" w:rsidRPr="004A2F26">
        <w:rPr>
          <w:rFonts w:ascii="Times New Roman" w:hAnsi="Times New Roman"/>
          <w:sz w:val="28"/>
          <w:szCs w:val="28"/>
        </w:rPr>
        <w:t>.</w:t>
      </w:r>
    </w:p>
    <w:p w14:paraId="7C097A40" w14:textId="77777777" w:rsidR="00132444" w:rsidRDefault="00132444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–</w:t>
      </w:r>
      <w:r w:rsidRPr="0013244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548A">
        <w:rPr>
          <w:rFonts w:ascii="Times New Roman" w:hAnsi="Times New Roman"/>
          <w:sz w:val="28"/>
          <w:szCs w:val="28"/>
          <w:lang w:eastAsia="ru-RU"/>
        </w:rPr>
        <w:t xml:space="preserve">основное мероприятие № </w:t>
      </w:r>
      <w:r>
        <w:rPr>
          <w:rFonts w:ascii="Times New Roman" w:hAnsi="Times New Roman"/>
          <w:sz w:val="28"/>
          <w:szCs w:val="28"/>
          <w:lang w:eastAsia="ru-RU"/>
        </w:rPr>
        <w:t xml:space="preserve">3 </w:t>
      </w:r>
      <w:r w:rsidR="00E5188F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«Расходы на обеспечение деятельности (оказание услуг) учреждений «Благоустройство», это (МБУ «Благоустройство» г. Собинка, МКУ «Благоустройство» г. Лакинска, МКУ «Благоустройство» п. Ставрово);</w:t>
      </w:r>
    </w:p>
    <w:p w14:paraId="12A3E63C" w14:textId="77777777" w:rsidR="0037489E" w:rsidRDefault="0037489E" w:rsidP="00D347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37489E" w:rsidSect="0037489E">
          <w:pgSz w:w="11906" w:h="16838"/>
          <w:pgMar w:top="1134" w:right="567" w:bottom="567" w:left="709" w:header="709" w:footer="709" w:gutter="0"/>
          <w:cols w:space="708"/>
          <w:docGrid w:linePitch="360"/>
        </w:sectPr>
      </w:pPr>
    </w:p>
    <w:p w14:paraId="34C43E60" w14:textId="77777777" w:rsidR="00B05DFA" w:rsidRDefault="00132444" w:rsidP="00D347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AB548A">
        <w:rPr>
          <w:rFonts w:ascii="Times New Roman" w:hAnsi="Times New Roman"/>
          <w:sz w:val="28"/>
          <w:szCs w:val="28"/>
          <w:lang w:eastAsia="ru-RU"/>
        </w:rPr>
        <w:t xml:space="preserve">основное мероприятие № </w:t>
      </w:r>
      <w:r>
        <w:rPr>
          <w:rFonts w:ascii="Times New Roman" w:hAnsi="Times New Roman"/>
          <w:sz w:val="28"/>
          <w:szCs w:val="28"/>
          <w:lang w:eastAsia="ru-RU"/>
        </w:rPr>
        <w:t xml:space="preserve">4 </w:t>
      </w:r>
      <w:r w:rsidR="00EE2C50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«Приведение в нормативное состояние существующих мест (площадок) для накопления твердых коммунальных отходов </w:t>
      </w:r>
      <w:r w:rsidR="00EE2C50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E2C50">
        <w:rPr>
          <w:rFonts w:ascii="Times New Roman" w:hAnsi="Times New Roman"/>
          <w:sz w:val="28"/>
          <w:szCs w:val="28"/>
          <w:lang w:eastAsia="ru-RU"/>
        </w:rPr>
        <w:t>расходы по содержанию площадок ТКО;</w:t>
      </w:r>
    </w:p>
    <w:p w14:paraId="6799B3A7" w14:textId="77777777" w:rsidR="008902E6" w:rsidRDefault="00EE2C50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AB548A">
        <w:rPr>
          <w:rFonts w:ascii="Times New Roman" w:hAnsi="Times New Roman"/>
          <w:sz w:val="28"/>
          <w:szCs w:val="28"/>
          <w:lang w:eastAsia="ru-RU"/>
        </w:rPr>
        <w:t xml:space="preserve">основное мероприятие № </w:t>
      </w:r>
      <w:r>
        <w:rPr>
          <w:rFonts w:ascii="Times New Roman" w:hAnsi="Times New Roman"/>
          <w:sz w:val="28"/>
          <w:szCs w:val="28"/>
          <w:lang w:eastAsia="ru-RU"/>
        </w:rPr>
        <w:t>5 «</w:t>
      </w:r>
      <w:r w:rsidR="008902E6">
        <w:rPr>
          <w:rFonts w:ascii="Times New Roman" w:hAnsi="Times New Roman"/>
          <w:sz w:val="28"/>
          <w:szCs w:val="28"/>
          <w:lang w:eastAsia="ru-RU"/>
        </w:rPr>
        <w:t>Содержание и обслуживание бани</w:t>
      </w:r>
      <w:r>
        <w:rPr>
          <w:rFonts w:ascii="Times New Roman" w:hAnsi="Times New Roman"/>
          <w:sz w:val="28"/>
          <w:szCs w:val="28"/>
          <w:lang w:eastAsia="ru-RU"/>
        </w:rPr>
        <w:t xml:space="preserve">» </w:t>
      </w:r>
    </w:p>
    <w:p w14:paraId="0E8DF226" w14:textId="77777777" w:rsidR="00EE2C50" w:rsidRDefault="008902E6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*</w:t>
      </w:r>
      <w:r w:rsidR="00EE2C50">
        <w:rPr>
          <w:rFonts w:ascii="Times New Roman" w:hAnsi="Times New Roman"/>
          <w:sz w:val="28"/>
          <w:szCs w:val="28"/>
          <w:lang w:eastAsia="ru-RU"/>
        </w:rPr>
        <w:t xml:space="preserve"> расходы на оплату льготных билетов жителям, постоянно проживающим в г. Лакинск и пользующихся услугой бани г. Собинки;</w:t>
      </w:r>
    </w:p>
    <w:p w14:paraId="768F6588" w14:textId="77777777" w:rsidR="00132444" w:rsidRPr="00AB548A" w:rsidRDefault="008902E6" w:rsidP="00E10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*</w:t>
      </w:r>
      <w:r w:rsidR="00EE2C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32444">
        <w:rPr>
          <w:rFonts w:ascii="Times New Roman" w:hAnsi="Times New Roman"/>
          <w:sz w:val="28"/>
          <w:szCs w:val="28"/>
          <w:lang w:eastAsia="ru-RU"/>
        </w:rPr>
        <w:t>расходы на содержание бани в п. Ставрово</w:t>
      </w:r>
      <w:r w:rsidR="00E5188F">
        <w:rPr>
          <w:rFonts w:ascii="Times New Roman" w:hAnsi="Times New Roman"/>
          <w:sz w:val="28"/>
          <w:szCs w:val="28"/>
          <w:lang w:eastAsia="ru-RU"/>
        </w:rPr>
        <w:t>.</w:t>
      </w:r>
      <w:r w:rsidR="0013244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7637086A" w14:textId="77777777" w:rsidR="004A2F26" w:rsidRPr="00AB548A" w:rsidRDefault="004A2F26" w:rsidP="004A2F2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B548A">
        <w:rPr>
          <w:rFonts w:ascii="Times New Roman" w:hAnsi="Times New Roman"/>
          <w:color w:val="000000"/>
          <w:sz w:val="28"/>
          <w:szCs w:val="28"/>
          <w:lang w:eastAsia="ru-RU"/>
        </w:rPr>
        <w:t>1.4 Средства на реализацию мероприятий расходуются по направлениям расходов путем заключения как прямых договоров, так и путем проведения закупок товаров, работ, услуг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384ACE02" w14:textId="77777777" w:rsidR="004A2F26" w:rsidRPr="00AB548A" w:rsidRDefault="004A2F26" w:rsidP="004A2F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548A">
        <w:rPr>
          <w:rFonts w:ascii="Times New Roman" w:hAnsi="Times New Roman"/>
          <w:sz w:val="28"/>
          <w:szCs w:val="28"/>
          <w:lang w:eastAsia="ru-RU"/>
        </w:rPr>
        <w:t>1.5 Целевое назначение субсидий определяется правилами предоставления субсидий и соглашениями</w:t>
      </w:r>
      <w:r w:rsidR="008902E6">
        <w:rPr>
          <w:rFonts w:ascii="Times New Roman" w:hAnsi="Times New Roman"/>
          <w:sz w:val="28"/>
          <w:szCs w:val="28"/>
          <w:lang w:eastAsia="ru-RU"/>
        </w:rPr>
        <w:t>,</w:t>
      </w:r>
      <w:r w:rsidRPr="00AB548A">
        <w:rPr>
          <w:rFonts w:ascii="Times New Roman" w:hAnsi="Times New Roman"/>
          <w:sz w:val="28"/>
          <w:szCs w:val="28"/>
          <w:lang w:eastAsia="ru-RU"/>
        </w:rPr>
        <w:t xml:space="preserve"> исходя из необходимости достижения результатов использования субсидии.</w:t>
      </w:r>
    </w:p>
    <w:p w14:paraId="28CDF42D" w14:textId="77777777" w:rsidR="004A2F26" w:rsidRPr="00AB548A" w:rsidRDefault="004A2F26" w:rsidP="004A2F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548A">
        <w:rPr>
          <w:rFonts w:ascii="Times New Roman" w:hAnsi="Times New Roman"/>
          <w:sz w:val="28"/>
          <w:szCs w:val="28"/>
          <w:lang w:eastAsia="ru-RU"/>
        </w:rPr>
        <w:t>1.6 Правила предоставления субсидий могут устанавливать требования к составу расходных обязательств муниципального образования, софинансируемых из областного бюджета, включающие требования к составу приобретаемых в целях достижения результатов использования субсидий товаров (выполняемых работ, оказываемых услуг) и (или) способам финансового обеспечения реализации соответствующих расходных обязательств за счет средств бюджета муниципального образования.</w:t>
      </w:r>
    </w:p>
    <w:p w14:paraId="001D26D6" w14:textId="77777777" w:rsidR="004A2F26" w:rsidRPr="00AB548A" w:rsidRDefault="004A2F26" w:rsidP="004A2F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548A">
        <w:rPr>
          <w:rFonts w:ascii="Times New Roman" w:hAnsi="Times New Roman"/>
          <w:sz w:val="28"/>
          <w:szCs w:val="28"/>
          <w:lang w:eastAsia="ru-RU"/>
        </w:rPr>
        <w:t xml:space="preserve">1.7 </w:t>
      </w:r>
      <w:hyperlink r:id="rId12" w:history="1">
        <w:r w:rsidRPr="00AB548A">
          <w:rPr>
            <w:rFonts w:ascii="Times New Roman" w:hAnsi="Times New Roman"/>
            <w:sz w:val="28"/>
            <w:szCs w:val="28"/>
            <w:lang w:eastAsia="ru-RU"/>
          </w:rPr>
          <w:t>Порядок</w:t>
        </w:r>
      </w:hyperlink>
      <w:r w:rsidRPr="00AB548A">
        <w:rPr>
          <w:rFonts w:ascii="Times New Roman" w:hAnsi="Times New Roman"/>
          <w:sz w:val="28"/>
          <w:szCs w:val="28"/>
          <w:lang w:eastAsia="ru-RU"/>
        </w:rPr>
        <w:t xml:space="preserve"> предоставления субсидий на финансирование объектов капитального строительства государственной собственности области или приобретение объектов недвижимого имущества в государственную собственность области, капитального строительства муниципальной собственности муниципальных образований области определен постановлением Губернатора Владимирской области от 15.07.2008 № 517.</w:t>
      </w:r>
    </w:p>
    <w:p w14:paraId="796793F7" w14:textId="77777777" w:rsidR="004A2F26" w:rsidRPr="00AB548A" w:rsidRDefault="004A2F26" w:rsidP="00A762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548A">
        <w:rPr>
          <w:rFonts w:ascii="Times New Roman" w:hAnsi="Times New Roman"/>
          <w:sz w:val="28"/>
          <w:szCs w:val="28"/>
          <w:lang w:eastAsia="ru-RU"/>
        </w:rPr>
        <w:t xml:space="preserve">1.8  </w:t>
      </w:r>
      <w:r w:rsidR="00A76253" w:rsidRPr="00A76253">
        <w:rPr>
          <w:rFonts w:ascii="Times New Roman" w:hAnsi="Times New Roman"/>
          <w:sz w:val="28"/>
          <w:szCs w:val="28"/>
          <w:lang w:eastAsia="ru-RU"/>
        </w:rPr>
        <w:t>Финансирование строительства, реконструкции и капитального ремонта объектов для муниципальных нужд Собинского муниципального округа осуществляется в соответствии с постановлением администрации округа от 21.01.2025 № 73 «Об утверждении Положения о порядке финансирования строительства, реконструкции и капитального ремонта объектов для муниципальных нужд», муниципальных услуг (выполнение работ) муниципальными учреждениями осуществляется в соответствии с постановлением администрации округа от 17.01.2025 № 36 «О порядке формирования муниципального задания на оказание муниципальных услуг (выполнение работ) в отношении муниципальных учреждений Собинского муниципального округа и финансового обеспечения выполнения муниципального задания».</w:t>
      </w:r>
      <w:r w:rsidRPr="00AB548A">
        <w:rPr>
          <w:rFonts w:ascii="Times New Roman" w:hAnsi="Times New Roman"/>
          <w:color w:val="000000"/>
          <w:sz w:val="28"/>
          <w:szCs w:val="28"/>
          <w:lang w:eastAsia="ru-RU"/>
        </w:rPr>
        <w:t>1.9 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документов, подтверждающих возникновение обязательств, в пределах утвержденных лимитов.</w:t>
      </w:r>
    </w:p>
    <w:p w14:paraId="15A45BBA" w14:textId="77777777" w:rsidR="00B05DFA" w:rsidRDefault="004A2F26" w:rsidP="00D3475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B54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1.10 Средства на проведение мероприятий имеют целевой характер и использование их на цели, не предусмотренные настоящим порядком, не допускается.</w:t>
      </w:r>
    </w:p>
    <w:p w14:paraId="5D5FAD22" w14:textId="77777777" w:rsidR="004A2F26" w:rsidRPr="004A2F26" w:rsidRDefault="004A2F26" w:rsidP="004A2F2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B54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1.11 Ответственность за нецелевое использование бюджетных средств муниципального округа, выделенных на реализацию мероприятий муниципальной программы, несут учреждения, в распоряжение которых переданы средства</w:t>
      </w:r>
      <w:r w:rsidRPr="004A2F26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14:paraId="3A81E4E4" w14:textId="77777777" w:rsidR="005278C8" w:rsidRPr="004A2F26" w:rsidRDefault="005278C8" w:rsidP="004A2F26">
      <w:pPr>
        <w:tabs>
          <w:tab w:val="left" w:pos="83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5278C8" w:rsidRPr="004A2F26" w:rsidSect="0037489E">
      <w:pgSz w:w="11906" w:h="16838"/>
      <w:pgMar w:top="1134" w:right="567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89655" w14:textId="77777777" w:rsidR="00455CA7" w:rsidRDefault="00455CA7" w:rsidP="00202AC1">
      <w:pPr>
        <w:spacing w:after="0" w:line="240" w:lineRule="auto"/>
      </w:pPr>
      <w:r>
        <w:separator/>
      </w:r>
    </w:p>
  </w:endnote>
  <w:endnote w:type="continuationSeparator" w:id="0">
    <w:p w14:paraId="6C1C98FE" w14:textId="77777777" w:rsidR="00455CA7" w:rsidRDefault="00455CA7" w:rsidP="00202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etersburgCTT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EKGHE+OfficinaSerifWinC">
    <w:altName w:val="Times New Roman"/>
    <w:charset w:val="00"/>
    <w:family w:val="roman"/>
    <w:pitch w:val="default"/>
  </w:font>
  <w:font w:name="Myriad Pro"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C71DF" w14:textId="77777777" w:rsidR="00455CA7" w:rsidRDefault="00455CA7" w:rsidP="00202AC1">
      <w:pPr>
        <w:spacing w:after="0" w:line="240" w:lineRule="auto"/>
      </w:pPr>
      <w:r>
        <w:separator/>
      </w:r>
    </w:p>
  </w:footnote>
  <w:footnote w:type="continuationSeparator" w:id="0">
    <w:p w14:paraId="25B34A50" w14:textId="77777777" w:rsidR="00455CA7" w:rsidRDefault="00455CA7" w:rsidP="00202A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2D26E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mbria" w:hAnsi="Cambria" w:hint="default"/>
        <w:color w:val="7E97AD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mbria" w:hAnsi="Cambria"/>
        <w:color w:val="7E97AD"/>
      </w:rPr>
    </w:lvl>
  </w:abstractNum>
  <w:abstractNum w:abstractNumId="4" w15:restartNumberingAfterBreak="0">
    <w:nsid w:val="18DE24F7"/>
    <w:multiLevelType w:val="hybridMultilevel"/>
    <w:tmpl w:val="980A6112"/>
    <w:lvl w:ilvl="0" w:tplc="609A5D42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i w:val="0"/>
        <w:color w:val="0D080F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407931B7"/>
    <w:multiLevelType w:val="hybridMultilevel"/>
    <w:tmpl w:val="2B76CE74"/>
    <w:lvl w:ilvl="0" w:tplc="CC7082B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6" w15:restartNumberingAfterBreak="0">
    <w:nsid w:val="584769C1"/>
    <w:multiLevelType w:val="multilevel"/>
    <w:tmpl w:val="A70C25F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7" w15:restartNumberingAfterBreak="0">
    <w:nsid w:val="5DB47CE4"/>
    <w:multiLevelType w:val="hybridMultilevel"/>
    <w:tmpl w:val="CE9239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pStyle w:val="3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pStyle w:val="4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pStyle w:val="5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pStyle w:val="6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pStyle w:val="7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pStyle w:val="8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pStyle w:val="9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F772BA6"/>
    <w:multiLevelType w:val="hybridMultilevel"/>
    <w:tmpl w:val="980A6112"/>
    <w:lvl w:ilvl="0" w:tplc="609A5D42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i w:val="0"/>
        <w:color w:val="0D080F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933169878">
    <w:abstractNumId w:val="0"/>
  </w:num>
  <w:num w:numId="2" w16cid:durableId="1939634205">
    <w:abstractNumId w:val="0"/>
  </w:num>
  <w:num w:numId="3" w16cid:durableId="1050154221">
    <w:abstractNumId w:val="0"/>
  </w:num>
  <w:num w:numId="4" w16cid:durableId="35395132">
    <w:abstractNumId w:val="0"/>
  </w:num>
  <w:num w:numId="5" w16cid:durableId="1074164114">
    <w:abstractNumId w:val="0"/>
  </w:num>
  <w:num w:numId="6" w16cid:durableId="754978340">
    <w:abstractNumId w:val="0"/>
  </w:num>
  <w:num w:numId="7" w16cid:durableId="605769827">
    <w:abstractNumId w:val="0"/>
  </w:num>
  <w:num w:numId="8" w16cid:durableId="762263823">
    <w:abstractNumId w:val="0"/>
  </w:num>
  <w:num w:numId="9" w16cid:durableId="668480527">
    <w:abstractNumId w:val="0"/>
  </w:num>
  <w:num w:numId="10" w16cid:durableId="1779523243">
    <w:abstractNumId w:val="0"/>
  </w:num>
  <w:num w:numId="11" w16cid:durableId="485173237">
    <w:abstractNumId w:val="0"/>
  </w:num>
  <w:num w:numId="12" w16cid:durableId="446587327">
    <w:abstractNumId w:val="0"/>
  </w:num>
  <w:num w:numId="13" w16cid:durableId="749081199">
    <w:abstractNumId w:val="0"/>
  </w:num>
  <w:num w:numId="14" w16cid:durableId="1526552767">
    <w:abstractNumId w:val="0"/>
  </w:num>
  <w:num w:numId="15" w16cid:durableId="1647583178">
    <w:abstractNumId w:val="0"/>
  </w:num>
  <w:num w:numId="16" w16cid:durableId="1131291412">
    <w:abstractNumId w:val="0"/>
  </w:num>
  <w:num w:numId="17" w16cid:durableId="1668436891">
    <w:abstractNumId w:val="0"/>
  </w:num>
  <w:num w:numId="18" w16cid:durableId="522985034">
    <w:abstractNumId w:val="0"/>
  </w:num>
  <w:num w:numId="19" w16cid:durableId="1113593713">
    <w:abstractNumId w:val="0"/>
  </w:num>
  <w:num w:numId="20" w16cid:durableId="1941185379">
    <w:abstractNumId w:val="7"/>
  </w:num>
  <w:num w:numId="21" w16cid:durableId="980505060">
    <w:abstractNumId w:val="5"/>
  </w:num>
  <w:num w:numId="22" w16cid:durableId="1608417224">
    <w:abstractNumId w:val="6"/>
  </w:num>
  <w:num w:numId="23" w16cid:durableId="1732729461">
    <w:abstractNumId w:val="8"/>
  </w:num>
  <w:num w:numId="24" w16cid:durableId="18895632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0A54"/>
    <w:rsid w:val="000065AE"/>
    <w:rsid w:val="00017E2F"/>
    <w:rsid w:val="00020419"/>
    <w:rsid w:val="00023CA9"/>
    <w:rsid w:val="00024D19"/>
    <w:rsid w:val="00030EC1"/>
    <w:rsid w:val="00031746"/>
    <w:rsid w:val="000322F3"/>
    <w:rsid w:val="00032A1B"/>
    <w:rsid w:val="000415E8"/>
    <w:rsid w:val="00044E59"/>
    <w:rsid w:val="00046763"/>
    <w:rsid w:val="00051362"/>
    <w:rsid w:val="00051711"/>
    <w:rsid w:val="000543D5"/>
    <w:rsid w:val="000566E7"/>
    <w:rsid w:val="00067EA0"/>
    <w:rsid w:val="000701EE"/>
    <w:rsid w:val="000774C3"/>
    <w:rsid w:val="00077F62"/>
    <w:rsid w:val="000944E2"/>
    <w:rsid w:val="00094880"/>
    <w:rsid w:val="000A153E"/>
    <w:rsid w:val="000A2CEB"/>
    <w:rsid w:val="000A5A70"/>
    <w:rsid w:val="000B3EC2"/>
    <w:rsid w:val="000B4F7F"/>
    <w:rsid w:val="000B76E3"/>
    <w:rsid w:val="000D36C0"/>
    <w:rsid w:val="000D3FF6"/>
    <w:rsid w:val="000E2D9B"/>
    <w:rsid w:val="000E3263"/>
    <w:rsid w:val="000E3DF7"/>
    <w:rsid w:val="000E4D11"/>
    <w:rsid w:val="000F225D"/>
    <w:rsid w:val="001017A0"/>
    <w:rsid w:val="00101F99"/>
    <w:rsid w:val="00104C83"/>
    <w:rsid w:val="00106F60"/>
    <w:rsid w:val="00113CE7"/>
    <w:rsid w:val="00120E13"/>
    <w:rsid w:val="00121A7C"/>
    <w:rsid w:val="0012214E"/>
    <w:rsid w:val="00122881"/>
    <w:rsid w:val="00124A62"/>
    <w:rsid w:val="0013149F"/>
    <w:rsid w:val="00132444"/>
    <w:rsid w:val="0013397A"/>
    <w:rsid w:val="00134B3C"/>
    <w:rsid w:val="00135F13"/>
    <w:rsid w:val="00144CB7"/>
    <w:rsid w:val="00145B1F"/>
    <w:rsid w:val="00152F29"/>
    <w:rsid w:val="00155DAF"/>
    <w:rsid w:val="001576FE"/>
    <w:rsid w:val="00157974"/>
    <w:rsid w:val="00161461"/>
    <w:rsid w:val="0016447C"/>
    <w:rsid w:val="00165272"/>
    <w:rsid w:val="001656A1"/>
    <w:rsid w:val="00177577"/>
    <w:rsid w:val="00182533"/>
    <w:rsid w:val="00183BD0"/>
    <w:rsid w:val="00184C18"/>
    <w:rsid w:val="0019030F"/>
    <w:rsid w:val="00192968"/>
    <w:rsid w:val="00193032"/>
    <w:rsid w:val="001A7D46"/>
    <w:rsid w:val="001B438B"/>
    <w:rsid w:val="001B6F69"/>
    <w:rsid w:val="001C4CDA"/>
    <w:rsid w:val="001C6615"/>
    <w:rsid w:val="001C68CE"/>
    <w:rsid w:val="001C6DDA"/>
    <w:rsid w:val="001C6DE6"/>
    <w:rsid w:val="001C7A8C"/>
    <w:rsid w:val="001D0240"/>
    <w:rsid w:val="001D6BF9"/>
    <w:rsid w:val="001D7763"/>
    <w:rsid w:val="001E0C80"/>
    <w:rsid w:val="001E202A"/>
    <w:rsid w:val="001E4DEC"/>
    <w:rsid w:val="001E4F43"/>
    <w:rsid w:val="001F0F34"/>
    <w:rsid w:val="001F2FA6"/>
    <w:rsid w:val="001F3D96"/>
    <w:rsid w:val="001F7D44"/>
    <w:rsid w:val="00200785"/>
    <w:rsid w:val="00202AC1"/>
    <w:rsid w:val="00203F9F"/>
    <w:rsid w:val="00205A26"/>
    <w:rsid w:val="00207057"/>
    <w:rsid w:val="00223C53"/>
    <w:rsid w:val="002244F9"/>
    <w:rsid w:val="002278CB"/>
    <w:rsid w:val="002310EB"/>
    <w:rsid w:val="00234324"/>
    <w:rsid w:val="0023547F"/>
    <w:rsid w:val="00236B1A"/>
    <w:rsid w:val="00246C60"/>
    <w:rsid w:val="00251A9D"/>
    <w:rsid w:val="00253CBC"/>
    <w:rsid w:val="00253DB7"/>
    <w:rsid w:val="0025606F"/>
    <w:rsid w:val="00257150"/>
    <w:rsid w:val="002572FB"/>
    <w:rsid w:val="00257BF3"/>
    <w:rsid w:val="00267C59"/>
    <w:rsid w:val="002737E9"/>
    <w:rsid w:val="00283CC0"/>
    <w:rsid w:val="00284230"/>
    <w:rsid w:val="002A0262"/>
    <w:rsid w:val="002A1C87"/>
    <w:rsid w:val="002A3003"/>
    <w:rsid w:val="002B6940"/>
    <w:rsid w:val="002C23C8"/>
    <w:rsid w:val="002D49B7"/>
    <w:rsid w:val="002D4C61"/>
    <w:rsid w:val="002E56CE"/>
    <w:rsid w:val="002E5BE9"/>
    <w:rsid w:val="002E5DDF"/>
    <w:rsid w:val="002F0A9F"/>
    <w:rsid w:val="002F0F19"/>
    <w:rsid w:val="002F5538"/>
    <w:rsid w:val="003069C2"/>
    <w:rsid w:val="0031125A"/>
    <w:rsid w:val="003178B7"/>
    <w:rsid w:val="0032136A"/>
    <w:rsid w:val="00325451"/>
    <w:rsid w:val="00331097"/>
    <w:rsid w:val="003311E3"/>
    <w:rsid w:val="00336DB1"/>
    <w:rsid w:val="003430C8"/>
    <w:rsid w:val="003538CB"/>
    <w:rsid w:val="003555A7"/>
    <w:rsid w:val="00361FC3"/>
    <w:rsid w:val="003628DD"/>
    <w:rsid w:val="00363430"/>
    <w:rsid w:val="00363D62"/>
    <w:rsid w:val="00365ADA"/>
    <w:rsid w:val="00365DAF"/>
    <w:rsid w:val="00372880"/>
    <w:rsid w:val="00372E77"/>
    <w:rsid w:val="0037351E"/>
    <w:rsid w:val="003739A2"/>
    <w:rsid w:val="0037489E"/>
    <w:rsid w:val="00381255"/>
    <w:rsid w:val="003813C9"/>
    <w:rsid w:val="00382C14"/>
    <w:rsid w:val="003921AF"/>
    <w:rsid w:val="0039364F"/>
    <w:rsid w:val="00396615"/>
    <w:rsid w:val="003A04D5"/>
    <w:rsid w:val="003A458F"/>
    <w:rsid w:val="003A7B21"/>
    <w:rsid w:val="003B0522"/>
    <w:rsid w:val="003B7CF6"/>
    <w:rsid w:val="003C5052"/>
    <w:rsid w:val="003D11A5"/>
    <w:rsid w:val="003D55DD"/>
    <w:rsid w:val="003D6486"/>
    <w:rsid w:val="003D6E39"/>
    <w:rsid w:val="003E02AD"/>
    <w:rsid w:val="003E1BE0"/>
    <w:rsid w:val="003E2980"/>
    <w:rsid w:val="003E7CBC"/>
    <w:rsid w:val="003F0E39"/>
    <w:rsid w:val="003F29EE"/>
    <w:rsid w:val="003F7947"/>
    <w:rsid w:val="004124F2"/>
    <w:rsid w:val="0041290A"/>
    <w:rsid w:val="0041640B"/>
    <w:rsid w:val="00417C56"/>
    <w:rsid w:val="00425F0F"/>
    <w:rsid w:val="00426DD0"/>
    <w:rsid w:val="00430118"/>
    <w:rsid w:val="00432F12"/>
    <w:rsid w:val="004332D4"/>
    <w:rsid w:val="00433B4F"/>
    <w:rsid w:val="004353DE"/>
    <w:rsid w:val="00442241"/>
    <w:rsid w:val="00442618"/>
    <w:rsid w:val="00444D1E"/>
    <w:rsid w:val="00446177"/>
    <w:rsid w:val="00451275"/>
    <w:rsid w:val="004524A7"/>
    <w:rsid w:val="00452EA7"/>
    <w:rsid w:val="00455CA7"/>
    <w:rsid w:val="00457A20"/>
    <w:rsid w:val="00457F76"/>
    <w:rsid w:val="00465F36"/>
    <w:rsid w:val="00473A6A"/>
    <w:rsid w:val="0048330F"/>
    <w:rsid w:val="00496880"/>
    <w:rsid w:val="004A0488"/>
    <w:rsid w:val="004A07EC"/>
    <w:rsid w:val="004A22E8"/>
    <w:rsid w:val="004A2F26"/>
    <w:rsid w:val="004A4C3C"/>
    <w:rsid w:val="004A76B0"/>
    <w:rsid w:val="004B554C"/>
    <w:rsid w:val="004B5FEC"/>
    <w:rsid w:val="004C3BCF"/>
    <w:rsid w:val="004D102A"/>
    <w:rsid w:val="004E111D"/>
    <w:rsid w:val="004E233F"/>
    <w:rsid w:val="004E52B6"/>
    <w:rsid w:val="004E6A9F"/>
    <w:rsid w:val="004F0EC3"/>
    <w:rsid w:val="004F1604"/>
    <w:rsid w:val="004F2C7E"/>
    <w:rsid w:val="004F3B0A"/>
    <w:rsid w:val="004F3EF6"/>
    <w:rsid w:val="00500C41"/>
    <w:rsid w:val="00503CFF"/>
    <w:rsid w:val="005059B3"/>
    <w:rsid w:val="005079ED"/>
    <w:rsid w:val="00512F0E"/>
    <w:rsid w:val="00522DB9"/>
    <w:rsid w:val="00524B52"/>
    <w:rsid w:val="00524F46"/>
    <w:rsid w:val="00526D7A"/>
    <w:rsid w:val="005278C8"/>
    <w:rsid w:val="005420F1"/>
    <w:rsid w:val="0054265F"/>
    <w:rsid w:val="00542910"/>
    <w:rsid w:val="00542CE8"/>
    <w:rsid w:val="0054574D"/>
    <w:rsid w:val="0054695F"/>
    <w:rsid w:val="00553C79"/>
    <w:rsid w:val="00557B75"/>
    <w:rsid w:val="00566204"/>
    <w:rsid w:val="00583231"/>
    <w:rsid w:val="005837A6"/>
    <w:rsid w:val="005853B7"/>
    <w:rsid w:val="0058561D"/>
    <w:rsid w:val="0059107B"/>
    <w:rsid w:val="00591822"/>
    <w:rsid w:val="00591B4F"/>
    <w:rsid w:val="00594D4A"/>
    <w:rsid w:val="00595A4F"/>
    <w:rsid w:val="00596C7B"/>
    <w:rsid w:val="00597B83"/>
    <w:rsid w:val="005A47C1"/>
    <w:rsid w:val="005A55B4"/>
    <w:rsid w:val="005A758E"/>
    <w:rsid w:val="005C3C70"/>
    <w:rsid w:val="005C6477"/>
    <w:rsid w:val="005C72AB"/>
    <w:rsid w:val="005C744E"/>
    <w:rsid w:val="005E3B6D"/>
    <w:rsid w:val="005E4F85"/>
    <w:rsid w:val="005E62DB"/>
    <w:rsid w:val="005F1FA3"/>
    <w:rsid w:val="005F36E1"/>
    <w:rsid w:val="005F77E3"/>
    <w:rsid w:val="00601A2B"/>
    <w:rsid w:val="00601CCB"/>
    <w:rsid w:val="00614C80"/>
    <w:rsid w:val="00622440"/>
    <w:rsid w:val="00625AA1"/>
    <w:rsid w:val="0063009E"/>
    <w:rsid w:val="00630C9B"/>
    <w:rsid w:val="00632030"/>
    <w:rsid w:val="006329BA"/>
    <w:rsid w:val="0063637E"/>
    <w:rsid w:val="006411C1"/>
    <w:rsid w:val="00642FE0"/>
    <w:rsid w:val="006430C2"/>
    <w:rsid w:val="006449B4"/>
    <w:rsid w:val="00645212"/>
    <w:rsid w:val="00645C40"/>
    <w:rsid w:val="00655BE8"/>
    <w:rsid w:val="00662E61"/>
    <w:rsid w:val="00666F03"/>
    <w:rsid w:val="00667391"/>
    <w:rsid w:val="006673BC"/>
    <w:rsid w:val="0067275F"/>
    <w:rsid w:val="0067464B"/>
    <w:rsid w:val="00674A04"/>
    <w:rsid w:val="00677E5C"/>
    <w:rsid w:val="006806D0"/>
    <w:rsid w:val="00681E63"/>
    <w:rsid w:val="00696914"/>
    <w:rsid w:val="006A0C53"/>
    <w:rsid w:val="006A440D"/>
    <w:rsid w:val="006A5050"/>
    <w:rsid w:val="006A7EBC"/>
    <w:rsid w:val="006B69CC"/>
    <w:rsid w:val="006C0281"/>
    <w:rsid w:val="006C3190"/>
    <w:rsid w:val="006C4A9B"/>
    <w:rsid w:val="006C682E"/>
    <w:rsid w:val="006D2D8D"/>
    <w:rsid w:val="006D495B"/>
    <w:rsid w:val="006D7D66"/>
    <w:rsid w:val="006E627E"/>
    <w:rsid w:val="006F2F5B"/>
    <w:rsid w:val="006F5B1B"/>
    <w:rsid w:val="006F67FC"/>
    <w:rsid w:val="00700075"/>
    <w:rsid w:val="007072FA"/>
    <w:rsid w:val="00711B9C"/>
    <w:rsid w:val="00712535"/>
    <w:rsid w:val="007149AD"/>
    <w:rsid w:val="00714DD3"/>
    <w:rsid w:val="00725777"/>
    <w:rsid w:val="007359EC"/>
    <w:rsid w:val="007379FA"/>
    <w:rsid w:val="00740A7B"/>
    <w:rsid w:val="0074678B"/>
    <w:rsid w:val="007671C1"/>
    <w:rsid w:val="00772474"/>
    <w:rsid w:val="0077711F"/>
    <w:rsid w:val="00782A6E"/>
    <w:rsid w:val="00794596"/>
    <w:rsid w:val="007972B4"/>
    <w:rsid w:val="007A64AB"/>
    <w:rsid w:val="007B2001"/>
    <w:rsid w:val="007B685A"/>
    <w:rsid w:val="007B798B"/>
    <w:rsid w:val="007C172F"/>
    <w:rsid w:val="007C613B"/>
    <w:rsid w:val="007D0271"/>
    <w:rsid w:val="007D0B28"/>
    <w:rsid w:val="007D2C91"/>
    <w:rsid w:val="007D420B"/>
    <w:rsid w:val="007E646C"/>
    <w:rsid w:val="007E72CF"/>
    <w:rsid w:val="007F0D2A"/>
    <w:rsid w:val="007F26A5"/>
    <w:rsid w:val="007F4C65"/>
    <w:rsid w:val="00801A7D"/>
    <w:rsid w:val="008038EB"/>
    <w:rsid w:val="00803B8D"/>
    <w:rsid w:val="00803C89"/>
    <w:rsid w:val="00803F4B"/>
    <w:rsid w:val="00805F69"/>
    <w:rsid w:val="00813826"/>
    <w:rsid w:val="00815E09"/>
    <w:rsid w:val="0081746E"/>
    <w:rsid w:val="00817736"/>
    <w:rsid w:val="00833F1A"/>
    <w:rsid w:val="00836544"/>
    <w:rsid w:val="00843570"/>
    <w:rsid w:val="00845D35"/>
    <w:rsid w:val="008467FD"/>
    <w:rsid w:val="00850273"/>
    <w:rsid w:val="008600C3"/>
    <w:rsid w:val="008613E6"/>
    <w:rsid w:val="00863A43"/>
    <w:rsid w:val="00866790"/>
    <w:rsid w:val="00875AB8"/>
    <w:rsid w:val="008765C2"/>
    <w:rsid w:val="0089005B"/>
    <w:rsid w:val="008902E6"/>
    <w:rsid w:val="0089323E"/>
    <w:rsid w:val="008A07DB"/>
    <w:rsid w:val="008B432F"/>
    <w:rsid w:val="008B46ED"/>
    <w:rsid w:val="008C0534"/>
    <w:rsid w:val="008C3C55"/>
    <w:rsid w:val="008C3FBA"/>
    <w:rsid w:val="008C5152"/>
    <w:rsid w:val="008C63BC"/>
    <w:rsid w:val="008C6809"/>
    <w:rsid w:val="008D0C83"/>
    <w:rsid w:val="008D10DB"/>
    <w:rsid w:val="008D3B7B"/>
    <w:rsid w:val="008D7690"/>
    <w:rsid w:val="008E7527"/>
    <w:rsid w:val="008F34D6"/>
    <w:rsid w:val="0090662C"/>
    <w:rsid w:val="00906898"/>
    <w:rsid w:val="00907507"/>
    <w:rsid w:val="009106D9"/>
    <w:rsid w:val="0091160F"/>
    <w:rsid w:val="00920787"/>
    <w:rsid w:val="00921BED"/>
    <w:rsid w:val="0092229B"/>
    <w:rsid w:val="00927782"/>
    <w:rsid w:val="00930A3C"/>
    <w:rsid w:val="009319AA"/>
    <w:rsid w:val="009405C8"/>
    <w:rsid w:val="00943A83"/>
    <w:rsid w:val="00943CD0"/>
    <w:rsid w:val="00946C98"/>
    <w:rsid w:val="00947BAA"/>
    <w:rsid w:val="00947D0D"/>
    <w:rsid w:val="009500EC"/>
    <w:rsid w:val="00950C28"/>
    <w:rsid w:val="009516A9"/>
    <w:rsid w:val="00955A48"/>
    <w:rsid w:val="0096394C"/>
    <w:rsid w:val="00967073"/>
    <w:rsid w:val="00973B07"/>
    <w:rsid w:val="00974220"/>
    <w:rsid w:val="00977B72"/>
    <w:rsid w:val="00977F2C"/>
    <w:rsid w:val="009806F6"/>
    <w:rsid w:val="009860A2"/>
    <w:rsid w:val="009A4B57"/>
    <w:rsid w:val="009A73CB"/>
    <w:rsid w:val="009B0EA6"/>
    <w:rsid w:val="009C0967"/>
    <w:rsid w:val="009C5366"/>
    <w:rsid w:val="009C6176"/>
    <w:rsid w:val="009C7467"/>
    <w:rsid w:val="009D66FC"/>
    <w:rsid w:val="009D6C1D"/>
    <w:rsid w:val="009E1094"/>
    <w:rsid w:val="009E508B"/>
    <w:rsid w:val="009F2AE2"/>
    <w:rsid w:val="00A00B24"/>
    <w:rsid w:val="00A028EA"/>
    <w:rsid w:val="00A06276"/>
    <w:rsid w:val="00A065D4"/>
    <w:rsid w:val="00A07EA7"/>
    <w:rsid w:val="00A1113E"/>
    <w:rsid w:val="00A16402"/>
    <w:rsid w:val="00A33413"/>
    <w:rsid w:val="00A342D0"/>
    <w:rsid w:val="00A356F4"/>
    <w:rsid w:val="00A37294"/>
    <w:rsid w:val="00A475C0"/>
    <w:rsid w:val="00A533DF"/>
    <w:rsid w:val="00A5415B"/>
    <w:rsid w:val="00A56E83"/>
    <w:rsid w:val="00A572DD"/>
    <w:rsid w:val="00A636C4"/>
    <w:rsid w:val="00A65E40"/>
    <w:rsid w:val="00A66CBF"/>
    <w:rsid w:val="00A76253"/>
    <w:rsid w:val="00A81798"/>
    <w:rsid w:val="00A81E3B"/>
    <w:rsid w:val="00A87491"/>
    <w:rsid w:val="00A91D99"/>
    <w:rsid w:val="00A96A51"/>
    <w:rsid w:val="00A973A7"/>
    <w:rsid w:val="00AA3505"/>
    <w:rsid w:val="00AA3BDA"/>
    <w:rsid w:val="00AB0025"/>
    <w:rsid w:val="00AB1263"/>
    <w:rsid w:val="00AB44AE"/>
    <w:rsid w:val="00AB548A"/>
    <w:rsid w:val="00AB656F"/>
    <w:rsid w:val="00AC2D36"/>
    <w:rsid w:val="00AC320F"/>
    <w:rsid w:val="00AC5A66"/>
    <w:rsid w:val="00AD1A6E"/>
    <w:rsid w:val="00AF0BE1"/>
    <w:rsid w:val="00AF3AFC"/>
    <w:rsid w:val="00AF40EE"/>
    <w:rsid w:val="00AF5D67"/>
    <w:rsid w:val="00AF60BD"/>
    <w:rsid w:val="00AF6C7A"/>
    <w:rsid w:val="00B00424"/>
    <w:rsid w:val="00B00644"/>
    <w:rsid w:val="00B02882"/>
    <w:rsid w:val="00B05DFA"/>
    <w:rsid w:val="00B100C2"/>
    <w:rsid w:val="00B110DE"/>
    <w:rsid w:val="00B13233"/>
    <w:rsid w:val="00B14335"/>
    <w:rsid w:val="00B1462C"/>
    <w:rsid w:val="00B15D48"/>
    <w:rsid w:val="00B22CBB"/>
    <w:rsid w:val="00B23AF5"/>
    <w:rsid w:val="00B31E55"/>
    <w:rsid w:val="00B36A52"/>
    <w:rsid w:val="00B36BC0"/>
    <w:rsid w:val="00B41A70"/>
    <w:rsid w:val="00B42EAB"/>
    <w:rsid w:val="00B432D4"/>
    <w:rsid w:val="00B45236"/>
    <w:rsid w:val="00B47241"/>
    <w:rsid w:val="00B614A7"/>
    <w:rsid w:val="00B70050"/>
    <w:rsid w:val="00B71C4C"/>
    <w:rsid w:val="00B727FC"/>
    <w:rsid w:val="00B74B96"/>
    <w:rsid w:val="00B76BE7"/>
    <w:rsid w:val="00B81234"/>
    <w:rsid w:val="00B81850"/>
    <w:rsid w:val="00B84D5D"/>
    <w:rsid w:val="00B85AAA"/>
    <w:rsid w:val="00B87D6D"/>
    <w:rsid w:val="00B92573"/>
    <w:rsid w:val="00B926FE"/>
    <w:rsid w:val="00B94EF9"/>
    <w:rsid w:val="00B967EC"/>
    <w:rsid w:val="00B97679"/>
    <w:rsid w:val="00BA080E"/>
    <w:rsid w:val="00BB05A6"/>
    <w:rsid w:val="00BB39BD"/>
    <w:rsid w:val="00BB70A4"/>
    <w:rsid w:val="00BB7886"/>
    <w:rsid w:val="00BC3977"/>
    <w:rsid w:val="00BC4886"/>
    <w:rsid w:val="00BC4F87"/>
    <w:rsid w:val="00BD0D88"/>
    <w:rsid w:val="00BD606C"/>
    <w:rsid w:val="00BD730E"/>
    <w:rsid w:val="00BE1BFD"/>
    <w:rsid w:val="00BE3182"/>
    <w:rsid w:val="00BE41CB"/>
    <w:rsid w:val="00BF02D9"/>
    <w:rsid w:val="00BF2CA7"/>
    <w:rsid w:val="00BF6582"/>
    <w:rsid w:val="00C10737"/>
    <w:rsid w:val="00C1556D"/>
    <w:rsid w:val="00C17245"/>
    <w:rsid w:val="00C20344"/>
    <w:rsid w:val="00C23A5F"/>
    <w:rsid w:val="00C27A59"/>
    <w:rsid w:val="00C30505"/>
    <w:rsid w:val="00C4116B"/>
    <w:rsid w:val="00C44F8C"/>
    <w:rsid w:val="00C457E9"/>
    <w:rsid w:val="00C4617A"/>
    <w:rsid w:val="00C55FED"/>
    <w:rsid w:val="00C5768F"/>
    <w:rsid w:val="00C653B8"/>
    <w:rsid w:val="00C661F4"/>
    <w:rsid w:val="00C66204"/>
    <w:rsid w:val="00C70954"/>
    <w:rsid w:val="00C74B63"/>
    <w:rsid w:val="00C855FA"/>
    <w:rsid w:val="00C8695C"/>
    <w:rsid w:val="00C871BA"/>
    <w:rsid w:val="00C90B4A"/>
    <w:rsid w:val="00C91023"/>
    <w:rsid w:val="00C948CD"/>
    <w:rsid w:val="00C95074"/>
    <w:rsid w:val="00C95159"/>
    <w:rsid w:val="00C96530"/>
    <w:rsid w:val="00CA0F51"/>
    <w:rsid w:val="00CA1586"/>
    <w:rsid w:val="00CA483E"/>
    <w:rsid w:val="00CB4959"/>
    <w:rsid w:val="00CB6CF0"/>
    <w:rsid w:val="00CC0C5E"/>
    <w:rsid w:val="00CC467A"/>
    <w:rsid w:val="00CD4DF4"/>
    <w:rsid w:val="00CD6687"/>
    <w:rsid w:val="00CD6E17"/>
    <w:rsid w:val="00CD6FA3"/>
    <w:rsid w:val="00CE1849"/>
    <w:rsid w:val="00CE4EEE"/>
    <w:rsid w:val="00CE4FD9"/>
    <w:rsid w:val="00CF5B7F"/>
    <w:rsid w:val="00CF7229"/>
    <w:rsid w:val="00D00A3C"/>
    <w:rsid w:val="00D053AF"/>
    <w:rsid w:val="00D20BF4"/>
    <w:rsid w:val="00D216B3"/>
    <w:rsid w:val="00D22A29"/>
    <w:rsid w:val="00D264CE"/>
    <w:rsid w:val="00D266EF"/>
    <w:rsid w:val="00D343D1"/>
    <w:rsid w:val="00D34758"/>
    <w:rsid w:val="00D4176D"/>
    <w:rsid w:val="00D50B8C"/>
    <w:rsid w:val="00D5407A"/>
    <w:rsid w:val="00D55E35"/>
    <w:rsid w:val="00D56A8C"/>
    <w:rsid w:val="00D612E5"/>
    <w:rsid w:val="00D639FF"/>
    <w:rsid w:val="00D642E2"/>
    <w:rsid w:val="00D67522"/>
    <w:rsid w:val="00D720F9"/>
    <w:rsid w:val="00D7606B"/>
    <w:rsid w:val="00D8176B"/>
    <w:rsid w:val="00D81821"/>
    <w:rsid w:val="00D86D98"/>
    <w:rsid w:val="00D936AA"/>
    <w:rsid w:val="00D94680"/>
    <w:rsid w:val="00D95916"/>
    <w:rsid w:val="00D960A0"/>
    <w:rsid w:val="00D97186"/>
    <w:rsid w:val="00D97BA7"/>
    <w:rsid w:val="00DA6DEB"/>
    <w:rsid w:val="00DB3A42"/>
    <w:rsid w:val="00DC656B"/>
    <w:rsid w:val="00DD1175"/>
    <w:rsid w:val="00DD4B0A"/>
    <w:rsid w:val="00DD65E0"/>
    <w:rsid w:val="00DE6F1F"/>
    <w:rsid w:val="00DE7069"/>
    <w:rsid w:val="00DF37B2"/>
    <w:rsid w:val="00DF5CA3"/>
    <w:rsid w:val="00E0330A"/>
    <w:rsid w:val="00E03C91"/>
    <w:rsid w:val="00E04B75"/>
    <w:rsid w:val="00E04D5B"/>
    <w:rsid w:val="00E102B8"/>
    <w:rsid w:val="00E22BA7"/>
    <w:rsid w:val="00E27871"/>
    <w:rsid w:val="00E34A98"/>
    <w:rsid w:val="00E41457"/>
    <w:rsid w:val="00E41FFC"/>
    <w:rsid w:val="00E5068D"/>
    <w:rsid w:val="00E5188F"/>
    <w:rsid w:val="00E54296"/>
    <w:rsid w:val="00E55257"/>
    <w:rsid w:val="00E633C3"/>
    <w:rsid w:val="00E70EFA"/>
    <w:rsid w:val="00E71828"/>
    <w:rsid w:val="00E72A09"/>
    <w:rsid w:val="00E7359B"/>
    <w:rsid w:val="00E73B9B"/>
    <w:rsid w:val="00E755CA"/>
    <w:rsid w:val="00E77C03"/>
    <w:rsid w:val="00E91412"/>
    <w:rsid w:val="00E96272"/>
    <w:rsid w:val="00EA1593"/>
    <w:rsid w:val="00EA2A0D"/>
    <w:rsid w:val="00EA7CB8"/>
    <w:rsid w:val="00EB140B"/>
    <w:rsid w:val="00EB15BD"/>
    <w:rsid w:val="00EB2DC0"/>
    <w:rsid w:val="00EB7762"/>
    <w:rsid w:val="00EC7068"/>
    <w:rsid w:val="00ED0A54"/>
    <w:rsid w:val="00ED0ACF"/>
    <w:rsid w:val="00ED1CED"/>
    <w:rsid w:val="00ED34E2"/>
    <w:rsid w:val="00ED3910"/>
    <w:rsid w:val="00EE08FF"/>
    <w:rsid w:val="00EE1434"/>
    <w:rsid w:val="00EE2C50"/>
    <w:rsid w:val="00EE4509"/>
    <w:rsid w:val="00EE45D6"/>
    <w:rsid w:val="00EE59AE"/>
    <w:rsid w:val="00EF0DDF"/>
    <w:rsid w:val="00EF1518"/>
    <w:rsid w:val="00EF4219"/>
    <w:rsid w:val="00F00EAE"/>
    <w:rsid w:val="00F03547"/>
    <w:rsid w:val="00F20978"/>
    <w:rsid w:val="00F2254F"/>
    <w:rsid w:val="00F26958"/>
    <w:rsid w:val="00F33CFF"/>
    <w:rsid w:val="00F34346"/>
    <w:rsid w:val="00F401B9"/>
    <w:rsid w:val="00F5123A"/>
    <w:rsid w:val="00F5311E"/>
    <w:rsid w:val="00F6028F"/>
    <w:rsid w:val="00F602AA"/>
    <w:rsid w:val="00F61147"/>
    <w:rsid w:val="00F74EBA"/>
    <w:rsid w:val="00F87248"/>
    <w:rsid w:val="00F96533"/>
    <w:rsid w:val="00F96862"/>
    <w:rsid w:val="00FA002D"/>
    <w:rsid w:val="00FA03C7"/>
    <w:rsid w:val="00FA06F3"/>
    <w:rsid w:val="00FA2016"/>
    <w:rsid w:val="00FA38FA"/>
    <w:rsid w:val="00FA6895"/>
    <w:rsid w:val="00FA7FBB"/>
    <w:rsid w:val="00FB08CE"/>
    <w:rsid w:val="00FB1EE1"/>
    <w:rsid w:val="00FC1301"/>
    <w:rsid w:val="00FC1EF5"/>
    <w:rsid w:val="00FC34AD"/>
    <w:rsid w:val="00FC41EC"/>
    <w:rsid w:val="00FC5742"/>
    <w:rsid w:val="00FD038A"/>
    <w:rsid w:val="00FD0C1A"/>
    <w:rsid w:val="00FD22E4"/>
    <w:rsid w:val="00FD559C"/>
    <w:rsid w:val="00FD7CDE"/>
    <w:rsid w:val="00FE1458"/>
    <w:rsid w:val="00FE7A57"/>
    <w:rsid w:val="00F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381797"/>
  <w14:defaultImageDpi w14:val="0"/>
  <w15:docId w15:val="{57BC71A2-FF08-405B-8D22-1FFD68D92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iPriority="0" w:unhideWhenUsed="1"/>
    <w:lsdException w:name="Table Grid" w:uiPriority="0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C1D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F0A9F"/>
    <w:pPr>
      <w:keepNext/>
      <w:keepLines/>
      <w:suppressAutoHyphens/>
      <w:spacing w:before="480" w:after="0" w:line="240" w:lineRule="auto"/>
      <w:jc w:val="center"/>
      <w:outlineLvl w:val="0"/>
    </w:pPr>
    <w:rPr>
      <w:rFonts w:ascii="Times New Roman" w:hAnsi="Times New Roman"/>
      <w:b/>
      <w:bCs/>
      <w:caps/>
      <w:sz w:val="28"/>
      <w:szCs w:val="28"/>
      <w:lang w:val="en-US" w:eastAsia="zh-CN"/>
    </w:rPr>
  </w:style>
  <w:style w:type="paragraph" w:styleId="2">
    <w:name w:val="heading 2"/>
    <w:basedOn w:val="a"/>
    <w:next w:val="a"/>
    <w:link w:val="20"/>
    <w:uiPriority w:val="9"/>
    <w:qFormat/>
    <w:rsid w:val="002F0A9F"/>
    <w:pPr>
      <w:keepNext/>
      <w:keepLines/>
      <w:suppressAutoHyphens/>
      <w:spacing w:after="0" w:line="240" w:lineRule="auto"/>
      <w:jc w:val="center"/>
      <w:outlineLvl w:val="1"/>
    </w:pPr>
    <w:rPr>
      <w:rFonts w:ascii="Times New Roman" w:hAnsi="Times New Roman"/>
      <w:b/>
      <w:bCs/>
      <w:iCs/>
      <w:kern w:val="1"/>
      <w:sz w:val="28"/>
      <w:szCs w:val="28"/>
      <w:lang w:eastAsia="zh-CN"/>
    </w:rPr>
  </w:style>
  <w:style w:type="paragraph" w:styleId="3">
    <w:name w:val="heading 3"/>
    <w:basedOn w:val="a"/>
    <w:next w:val="a"/>
    <w:link w:val="30"/>
    <w:uiPriority w:val="9"/>
    <w:qFormat/>
    <w:rsid w:val="002F0A9F"/>
    <w:pPr>
      <w:keepNext/>
      <w:numPr>
        <w:ilvl w:val="2"/>
        <w:numId w:val="20"/>
      </w:numPr>
      <w:suppressAutoHyphens/>
      <w:spacing w:before="240" w:after="120" w:line="240" w:lineRule="auto"/>
      <w:outlineLvl w:val="2"/>
    </w:pPr>
    <w:rPr>
      <w:rFonts w:cs="Calibri"/>
      <w:b/>
      <w:sz w:val="28"/>
      <w:szCs w:val="24"/>
      <w:lang w:eastAsia="zh-CN"/>
    </w:rPr>
  </w:style>
  <w:style w:type="paragraph" w:styleId="4">
    <w:name w:val="heading 4"/>
    <w:basedOn w:val="a"/>
    <w:next w:val="a"/>
    <w:link w:val="40"/>
    <w:uiPriority w:val="9"/>
    <w:qFormat/>
    <w:rsid w:val="002F0A9F"/>
    <w:pPr>
      <w:keepNext/>
      <w:numPr>
        <w:ilvl w:val="3"/>
        <w:numId w:val="20"/>
      </w:numPr>
      <w:suppressAutoHyphens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2F0A9F"/>
    <w:pPr>
      <w:keepNext/>
      <w:numPr>
        <w:ilvl w:val="4"/>
        <w:numId w:val="20"/>
      </w:numPr>
      <w:suppressAutoHyphens/>
      <w:spacing w:after="0" w:line="240" w:lineRule="auto"/>
      <w:jc w:val="right"/>
      <w:outlineLvl w:val="4"/>
    </w:pPr>
    <w:rPr>
      <w:rFonts w:ascii="Times New Roman" w:hAnsi="Times New Roman"/>
      <w:b/>
      <w:sz w:val="28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2F0A9F"/>
    <w:pPr>
      <w:numPr>
        <w:ilvl w:val="5"/>
        <w:numId w:val="20"/>
      </w:numPr>
      <w:suppressAutoHyphens/>
      <w:spacing w:before="240" w:after="60" w:line="240" w:lineRule="auto"/>
      <w:jc w:val="both"/>
      <w:outlineLvl w:val="5"/>
    </w:pPr>
    <w:rPr>
      <w:rFonts w:ascii="PetersburgCTT" w:hAnsi="PetersburgCTT" w:cs="PetersburgCTT"/>
      <w:i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2F0A9F"/>
    <w:pPr>
      <w:numPr>
        <w:ilvl w:val="6"/>
        <w:numId w:val="20"/>
      </w:numPr>
      <w:suppressAutoHyphens/>
      <w:spacing w:before="240" w:after="60" w:line="240" w:lineRule="auto"/>
      <w:jc w:val="both"/>
      <w:outlineLvl w:val="6"/>
    </w:pPr>
    <w:rPr>
      <w:rFonts w:ascii="PetersburgCTT" w:hAnsi="PetersburgCTT" w:cs="PetersburgCTT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2F0A9F"/>
    <w:pPr>
      <w:numPr>
        <w:ilvl w:val="7"/>
        <w:numId w:val="20"/>
      </w:numPr>
      <w:suppressAutoHyphens/>
      <w:spacing w:before="240" w:after="60" w:line="240" w:lineRule="auto"/>
      <w:jc w:val="both"/>
      <w:outlineLvl w:val="7"/>
    </w:pPr>
    <w:rPr>
      <w:rFonts w:ascii="PetersburgCTT" w:hAnsi="PetersburgCTT" w:cs="PetersburgCTT"/>
      <w:i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2F0A9F"/>
    <w:pPr>
      <w:numPr>
        <w:ilvl w:val="8"/>
        <w:numId w:val="20"/>
      </w:numPr>
      <w:suppressAutoHyphens/>
      <w:spacing w:before="240" w:after="60" w:line="240" w:lineRule="auto"/>
      <w:jc w:val="both"/>
      <w:outlineLvl w:val="8"/>
    </w:pPr>
    <w:rPr>
      <w:rFonts w:ascii="PetersburgCTT" w:hAnsi="PetersburgCTT" w:cs="PetersburgCTT"/>
      <w:i/>
      <w:sz w:val="1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2F0A9F"/>
    <w:rPr>
      <w:rFonts w:ascii="Times New Roman" w:hAnsi="Times New Roman" w:cs="Times New Roman"/>
      <w:b/>
      <w:caps/>
      <w:sz w:val="28"/>
      <w:lang w:val="en-US" w:eastAsia="zh-CN"/>
    </w:rPr>
  </w:style>
  <w:style w:type="character" w:customStyle="1" w:styleId="20">
    <w:name w:val="Заголовок 2 Знак"/>
    <w:link w:val="2"/>
    <w:uiPriority w:val="9"/>
    <w:locked/>
    <w:rsid w:val="002F0A9F"/>
    <w:rPr>
      <w:rFonts w:ascii="Times New Roman" w:hAnsi="Times New Roman" w:cs="Times New Roman"/>
      <w:b/>
      <w:kern w:val="1"/>
      <w:sz w:val="28"/>
      <w:lang w:val="x-none" w:eastAsia="zh-CN"/>
    </w:rPr>
  </w:style>
  <w:style w:type="character" w:customStyle="1" w:styleId="30">
    <w:name w:val="Заголовок 3 Знак"/>
    <w:link w:val="3"/>
    <w:uiPriority w:val="9"/>
    <w:locked/>
    <w:rsid w:val="002F0A9F"/>
    <w:rPr>
      <w:b/>
      <w:sz w:val="28"/>
      <w:szCs w:val="24"/>
      <w:lang w:eastAsia="zh-CN"/>
    </w:rPr>
  </w:style>
  <w:style w:type="character" w:customStyle="1" w:styleId="40">
    <w:name w:val="Заголовок 4 Знак"/>
    <w:link w:val="4"/>
    <w:uiPriority w:val="9"/>
    <w:locked/>
    <w:rsid w:val="002F0A9F"/>
    <w:rPr>
      <w:rFonts w:ascii="Times New Roma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link w:val="5"/>
    <w:uiPriority w:val="9"/>
    <w:locked/>
    <w:rsid w:val="002F0A9F"/>
    <w:rPr>
      <w:rFonts w:ascii="Times New Roman" w:hAnsi="Times New Roman" w:cs="Times New Roman"/>
      <w:b/>
      <w:sz w:val="28"/>
      <w:szCs w:val="24"/>
      <w:lang w:eastAsia="zh-CN"/>
    </w:rPr>
  </w:style>
  <w:style w:type="character" w:customStyle="1" w:styleId="60">
    <w:name w:val="Заголовок 6 Знак"/>
    <w:link w:val="6"/>
    <w:uiPriority w:val="9"/>
    <w:locked/>
    <w:rsid w:val="002F0A9F"/>
    <w:rPr>
      <w:rFonts w:ascii="PetersburgCTT" w:hAnsi="PetersburgCTT" w:cs="PetersburgCTT"/>
      <w:i/>
      <w:sz w:val="22"/>
      <w:szCs w:val="24"/>
      <w:lang w:eastAsia="zh-CN"/>
    </w:rPr>
  </w:style>
  <w:style w:type="character" w:customStyle="1" w:styleId="70">
    <w:name w:val="Заголовок 7 Знак"/>
    <w:link w:val="7"/>
    <w:uiPriority w:val="9"/>
    <w:locked/>
    <w:rsid w:val="002F0A9F"/>
    <w:rPr>
      <w:rFonts w:ascii="PetersburgCTT" w:hAnsi="PetersburgCTT" w:cs="PetersburgCTT"/>
      <w:sz w:val="22"/>
      <w:szCs w:val="24"/>
      <w:lang w:eastAsia="zh-CN"/>
    </w:rPr>
  </w:style>
  <w:style w:type="character" w:customStyle="1" w:styleId="80">
    <w:name w:val="Заголовок 8 Знак"/>
    <w:link w:val="8"/>
    <w:uiPriority w:val="9"/>
    <w:locked/>
    <w:rsid w:val="002F0A9F"/>
    <w:rPr>
      <w:rFonts w:ascii="PetersburgCTT" w:hAnsi="PetersburgCTT" w:cs="PetersburgCTT"/>
      <w:i/>
      <w:sz w:val="22"/>
      <w:szCs w:val="24"/>
      <w:lang w:eastAsia="zh-CN"/>
    </w:rPr>
  </w:style>
  <w:style w:type="character" w:customStyle="1" w:styleId="90">
    <w:name w:val="Заголовок 9 Знак"/>
    <w:link w:val="9"/>
    <w:uiPriority w:val="9"/>
    <w:locked/>
    <w:rsid w:val="002F0A9F"/>
    <w:rPr>
      <w:rFonts w:ascii="PetersburgCTT" w:hAnsi="PetersburgCTT" w:cs="PetersburgCTT"/>
      <w:i/>
      <w:sz w:val="18"/>
      <w:szCs w:val="24"/>
      <w:lang w:eastAsia="zh-CN"/>
    </w:rPr>
  </w:style>
  <w:style w:type="paragraph" w:styleId="a3">
    <w:name w:val="Balloon Text"/>
    <w:basedOn w:val="a"/>
    <w:link w:val="a4"/>
    <w:uiPriority w:val="99"/>
    <w:unhideWhenUsed/>
    <w:rsid w:val="00483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48330F"/>
    <w:rPr>
      <w:rFonts w:ascii="Tahoma" w:hAnsi="Tahoma" w:cs="Times New Roman"/>
      <w:sz w:val="16"/>
    </w:rPr>
  </w:style>
  <w:style w:type="paragraph" w:styleId="a5">
    <w:name w:val="List Paragraph"/>
    <w:basedOn w:val="a"/>
    <w:uiPriority w:val="34"/>
    <w:qFormat/>
    <w:rsid w:val="0048330F"/>
    <w:pPr>
      <w:ind w:left="720"/>
      <w:contextualSpacing/>
    </w:pPr>
  </w:style>
  <w:style w:type="character" w:customStyle="1" w:styleId="11">
    <w:name w:val="Основной текст Знак1"/>
    <w:link w:val="a6"/>
    <w:uiPriority w:val="99"/>
    <w:locked/>
    <w:rsid w:val="0048330F"/>
    <w:rPr>
      <w:rFonts w:ascii="Times New Roman" w:hAnsi="Times New Roman"/>
      <w:spacing w:val="1"/>
      <w:sz w:val="25"/>
      <w:shd w:val="clear" w:color="auto" w:fill="FFFFFF"/>
    </w:rPr>
  </w:style>
  <w:style w:type="paragraph" w:styleId="a6">
    <w:name w:val="Body Text"/>
    <w:basedOn w:val="a"/>
    <w:link w:val="11"/>
    <w:uiPriority w:val="99"/>
    <w:rsid w:val="0048330F"/>
    <w:pPr>
      <w:shd w:val="clear" w:color="auto" w:fill="FFFFFF"/>
      <w:spacing w:before="120" w:after="240" w:line="240" w:lineRule="atLeast"/>
    </w:pPr>
    <w:rPr>
      <w:rFonts w:ascii="Times New Roman" w:hAnsi="Times New Roman"/>
      <w:spacing w:val="1"/>
      <w:sz w:val="25"/>
      <w:szCs w:val="25"/>
    </w:rPr>
  </w:style>
  <w:style w:type="character" w:customStyle="1" w:styleId="a7">
    <w:name w:val="Основной текст Знак"/>
    <w:uiPriority w:val="99"/>
    <w:semiHidden/>
    <w:rPr>
      <w:rFonts w:cs="Times New Roman"/>
      <w:sz w:val="22"/>
      <w:szCs w:val="22"/>
      <w:lang w:eastAsia="en-US"/>
    </w:rPr>
  </w:style>
  <w:style w:type="character" w:customStyle="1" w:styleId="37">
    <w:name w:val="Основной текст Знак37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36">
    <w:name w:val="Основной текст Знак36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35">
    <w:name w:val="Основной текст Знак35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34">
    <w:name w:val="Основной текст Знак34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33">
    <w:name w:val="Основной текст Знак33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32">
    <w:name w:val="Основной текст Знак32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31">
    <w:name w:val="Основной текст Знак31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300">
    <w:name w:val="Основной текст Знак30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29">
    <w:name w:val="Основной текст Знак29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28">
    <w:name w:val="Основной текст Знак28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27">
    <w:name w:val="Основной текст Знак27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26">
    <w:name w:val="Основной текст Знак26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25">
    <w:name w:val="Основной текст Знак25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24">
    <w:name w:val="Основной текст Знак24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23">
    <w:name w:val="Основной текст Знак23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22">
    <w:name w:val="Основной текст Знак22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21">
    <w:name w:val="Основной текст Знак21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200">
    <w:name w:val="Основной текст Знак20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19">
    <w:name w:val="Основной текст Знак19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18">
    <w:name w:val="Основной текст Знак18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17">
    <w:name w:val="Основной текст Знак17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16">
    <w:name w:val="Основной текст Знак16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15">
    <w:name w:val="Основной текст Знак15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14">
    <w:name w:val="Основной текст Знак14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13">
    <w:name w:val="Основной текст Знак13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12">
    <w:name w:val="Основной текст Знак12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110">
    <w:name w:val="Основной текст Знак11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100">
    <w:name w:val="Основной текст Знак10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91">
    <w:name w:val="Основной текст Знак9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81">
    <w:name w:val="Основной текст Знак8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71">
    <w:name w:val="Основной текст Знак7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61">
    <w:name w:val="Основной текст Знак6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51">
    <w:name w:val="Основной текст Знак5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41">
    <w:name w:val="Основной текст Знак4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38">
    <w:name w:val="Основной текст Знак3"/>
    <w:uiPriority w:val="99"/>
    <w:semiHidden/>
    <w:rPr>
      <w:rFonts w:cs="Times New Roman"/>
      <w:sz w:val="22"/>
      <w:szCs w:val="22"/>
      <w:lang w:val="x-none" w:eastAsia="en-US"/>
    </w:rPr>
  </w:style>
  <w:style w:type="character" w:customStyle="1" w:styleId="2a">
    <w:name w:val="Основной текст Знак2"/>
    <w:rsid w:val="0048330F"/>
    <w:rPr>
      <w:rFonts w:cs="Times New Roman"/>
    </w:rPr>
  </w:style>
  <w:style w:type="character" w:customStyle="1" w:styleId="39">
    <w:name w:val="Основной текст (3)_"/>
    <w:link w:val="3a"/>
    <w:uiPriority w:val="99"/>
    <w:locked/>
    <w:rsid w:val="0048330F"/>
    <w:rPr>
      <w:rFonts w:ascii="Times New Roman" w:hAnsi="Times New Roman"/>
      <w:b/>
      <w:spacing w:val="1"/>
      <w:sz w:val="25"/>
      <w:shd w:val="clear" w:color="auto" w:fill="FFFFFF"/>
    </w:rPr>
  </w:style>
  <w:style w:type="paragraph" w:customStyle="1" w:styleId="3a">
    <w:name w:val="Основной текст (3)"/>
    <w:basedOn w:val="a"/>
    <w:link w:val="39"/>
    <w:uiPriority w:val="99"/>
    <w:rsid w:val="0048330F"/>
    <w:pPr>
      <w:shd w:val="clear" w:color="auto" w:fill="FFFFFF"/>
      <w:spacing w:before="840" w:after="0" w:line="322" w:lineRule="exact"/>
    </w:pPr>
    <w:rPr>
      <w:rFonts w:ascii="Times New Roman" w:hAnsi="Times New Roman"/>
      <w:b/>
      <w:bCs/>
      <w:spacing w:val="1"/>
      <w:sz w:val="25"/>
      <w:szCs w:val="25"/>
    </w:rPr>
  </w:style>
  <w:style w:type="character" w:customStyle="1" w:styleId="a8">
    <w:name w:val="Подпись к таблице_"/>
    <w:link w:val="1a"/>
    <w:uiPriority w:val="99"/>
    <w:locked/>
    <w:rsid w:val="00207057"/>
    <w:rPr>
      <w:rFonts w:ascii="Times New Roman" w:hAnsi="Times New Roman"/>
      <w:spacing w:val="1"/>
      <w:sz w:val="25"/>
      <w:shd w:val="clear" w:color="auto" w:fill="FFFFFF"/>
    </w:rPr>
  </w:style>
  <w:style w:type="paragraph" w:customStyle="1" w:styleId="1a">
    <w:name w:val="Подпись к таблице1"/>
    <w:basedOn w:val="a"/>
    <w:link w:val="a8"/>
    <w:uiPriority w:val="99"/>
    <w:rsid w:val="00207057"/>
    <w:pPr>
      <w:shd w:val="clear" w:color="auto" w:fill="FFFFFF"/>
      <w:spacing w:after="0" w:line="322" w:lineRule="exact"/>
      <w:jc w:val="both"/>
    </w:pPr>
    <w:rPr>
      <w:rFonts w:ascii="Times New Roman" w:hAnsi="Times New Roman"/>
      <w:spacing w:val="1"/>
      <w:sz w:val="25"/>
      <w:szCs w:val="25"/>
    </w:rPr>
  </w:style>
  <w:style w:type="character" w:customStyle="1" w:styleId="3b">
    <w:name w:val="Подпись к таблице (3)_"/>
    <w:link w:val="3c"/>
    <w:uiPriority w:val="99"/>
    <w:locked/>
    <w:rsid w:val="00207057"/>
    <w:rPr>
      <w:rFonts w:ascii="Times New Roman" w:hAnsi="Times New Roman"/>
      <w:spacing w:val="2"/>
      <w:sz w:val="21"/>
      <w:shd w:val="clear" w:color="auto" w:fill="FFFFFF"/>
    </w:rPr>
  </w:style>
  <w:style w:type="paragraph" w:customStyle="1" w:styleId="3c">
    <w:name w:val="Подпись к таблице (3)"/>
    <w:basedOn w:val="a"/>
    <w:link w:val="3b"/>
    <w:uiPriority w:val="99"/>
    <w:rsid w:val="00207057"/>
    <w:pPr>
      <w:shd w:val="clear" w:color="auto" w:fill="FFFFFF"/>
      <w:spacing w:after="120" w:line="240" w:lineRule="atLeast"/>
    </w:pPr>
    <w:rPr>
      <w:rFonts w:ascii="Times New Roman" w:hAnsi="Times New Roman"/>
      <w:spacing w:val="2"/>
      <w:sz w:val="21"/>
      <w:szCs w:val="21"/>
    </w:rPr>
  </w:style>
  <w:style w:type="character" w:customStyle="1" w:styleId="52">
    <w:name w:val="Основной текст (5)_"/>
    <w:link w:val="53"/>
    <w:uiPriority w:val="99"/>
    <w:locked/>
    <w:rsid w:val="00207057"/>
    <w:rPr>
      <w:rFonts w:ascii="Times New Roman" w:hAnsi="Times New Roman"/>
      <w:spacing w:val="2"/>
      <w:sz w:val="21"/>
      <w:shd w:val="clear" w:color="auto" w:fill="FFFFFF"/>
    </w:rPr>
  </w:style>
  <w:style w:type="paragraph" w:customStyle="1" w:styleId="53">
    <w:name w:val="Основной текст (5)"/>
    <w:basedOn w:val="a"/>
    <w:link w:val="52"/>
    <w:uiPriority w:val="99"/>
    <w:rsid w:val="00207057"/>
    <w:pPr>
      <w:shd w:val="clear" w:color="auto" w:fill="FFFFFF"/>
      <w:spacing w:after="0" w:line="240" w:lineRule="atLeast"/>
    </w:pPr>
    <w:rPr>
      <w:rFonts w:ascii="Times New Roman" w:hAnsi="Times New Roman"/>
      <w:spacing w:val="2"/>
      <w:sz w:val="21"/>
      <w:szCs w:val="21"/>
    </w:rPr>
  </w:style>
  <w:style w:type="character" w:customStyle="1" w:styleId="613">
    <w:name w:val="Основной текст (6) + 13"/>
    <w:aliases w:val="5 pt,Не полужирный"/>
    <w:uiPriority w:val="99"/>
    <w:rsid w:val="00207057"/>
    <w:rPr>
      <w:rFonts w:ascii="Times New Roman" w:hAnsi="Times New Roman"/>
      <w:spacing w:val="1"/>
      <w:sz w:val="25"/>
    </w:rPr>
  </w:style>
  <w:style w:type="character" w:styleId="a9">
    <w:name w:val="Hyperlink"/>
    <w:uiPriority w:val="99"/>
    <w:rsid w:val="00207057"/>
    <w:rPr>
      <w:rFonts w:cs="Times New Roman"/>
      <w:color w:val="0066CC"/>
      <w:u w:val="single"/>
    </w:rPr>
  </w:style>
  <w:style w:type="character" w:customStyle="1" w:styleId="aa">
    <w:name w:val="Основной текст + Полужирный"/>
    <w:uiPriority w:val="99"/>
    <w:rsid w:val="003B7CF6"/>
    <w:rPr>
      <w:rFonts w:ascii="Times New Roman" w:hAnsi="Times New Roman"/>
      <w:b/>
      <w:noProof/>
      <w:spacing w:val="1"/>
      <w:sz w:val="25"/>
      <w:shd w:val="clear" w:color="auto" w:fill="FFFFFF"/>
    </w:rPr>
  </w:style>
  <w:style w:type="paragraph" w:customStyle="1" w:styleId="Style3">
    <w:name w:val="Style3"/>
    <w:basedOn w:val="a"/>
    <w:rsid w:val="004F1604"/>
    <w:pPr>
      <w:widowControl w:val="0"/>
      <w:suppressAutoHyphens/>
      <w:autoSpaceDE w:val="0"/>
      <w:spacing w:after="0" w:line="307" w:lineRule="exact"/>
      <w:jc w:val="both"/>
    </w:pPr>
    <w:rPr>
      <w:rFonts w:ascii="Times New Roman" w:hAnsi="Times New Roman"/>
      <w:sz w:val="24"/>
      <w:szCs w:val="24"/>
      <w:lang w:eastAsia="zh-CN"/>
    </w:rPr>
  </w:style>
  <w:style w:type="character" w:customStyle="1" w:styleId="1b">
    <w:name w:val="Основной текст1 Знак"/>
    <w:rsid w:val="004F1604"/>
    <w:rPr>
      <w:b/>
      <w:sz w:val="40"/>
      <w:u w:val="single"/>
    </w:rPr>
  </w:style>
  <w:style w:type="paragraph" w:customStyle="1" w:styleId="ConsPlusNormal">
    <w:name w:val="ConsPlusNormal"/>
    <w:rsid w:val="0037288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WW8Num1z0">
    <w:name w:val="WW8Num1z0"/>
    <w:rsid w:val="002F0A9F"/>
  </w:style>
  <w:style w:type="character" w:customStyle="1" w:styleId="WW8Num1z1">
    <w:name w:val="WW8Num1z1"/>
    <w:rsid w:val="002F0A9F"/>
  </w:style>
  <w:style w:type="character" w:customStyle="1" w:styleId="WW8Num1z2">
    <w:name w:val="WW8Num1z2"/>
    <w:rsid w:val="002F0A9F"/>
  </w:style>
  <w:style w:type="character" w:customStyle="1" w:styleId="WW8Num1z3">
    <w:name w:val="WW8Num1z3"/>
    <w:rsid w:val="002F0A9F"/>
  </w:style>
  <w:style w:type="character" w:customStyle="1" w:styleId="WW8Num1z4">
    <w:name w:val="WW8Num1z4"/>
    <w:rsid w:val="002F0A9F"/>
  </w:style>
  <w:style w:type="character" w:customStyle="1" w:styleId="WW8Num1z5">
    <w:name w:val="WW8Num1z5"/>
    <w:rsid w:val="002F0A9F"/>
  </w:style>
  <w:style w:type="character" w:customStyle="1" w:styleId="WW8Num1z6">
    <w:name w:val="WW8Num1z6"/>
    <w:rsid w:val="002F0A9F"/>
  </w:style>
  <w:style w:type="character" w:customStyle="1" w:styleId="WW8Num1z7">
    <w:name w:val="WW8Num1z7"/>
    <w:rsid w:val="002F0A9F"/>
  </w:style>
  <w:style w:type="character" w:customStyle="1" w:styleId="WW8Num1z8">
    <w:name w:val="WW8Num1z8"/>
    <w:rsid w:val="002F0A9F"/>
  </w:style>
  <w:style w:type="character" w:customStyle="1" w:styleId="WW8Num2z0">
    <w:name w:val="WW8Num2z0"/>
    <w:rsid w:val="002F0A9F"/>
    <w:rPr>
      <w:rFonts w:ascii="Cambria" w:hAnsi="Cambria"/>
      <w:color w:val="7E97AD"/>
    </w:rPr>
  </w:style>
  <w:style w:type="character" w:customStyle="1" w:styleId="WW8Num3z0">
    <w:name w:val="WW8Num3z0"/>
    <w:rsid w:val="002F0A9F"/>
  </w:style>
  <w:style w:type="character" w:customStyle="1" w:styleId="WW8Num4z0">
    <w:name w:val="WW8Num4z0"/>
    <w:rsid w:val="002F0A9F"/>
    <w:rPr>
      <w:rFonts w:ascii="Cambria" w:hAnsi="Cambria"/>
      <w:color w:val="7E97AD"/>
    </w:rPr>
  </w:style>
  <w:style w:type="character" w:customStyle="1" w:styleId="130">
    <w:name w:val="Основной шрифт абзаца13"/>
    <w:rsid w:val="002F0A9F"/>
  </w:style>
  <w:style w:type="character" w:customStyle="1" w:styleId="WW8Num2z1">
    <w:name w:val="WW8Num2z1"/>
    <w:rsid w:val="002F0A9F"/>
  </w:style>
  <w:style w:type="character" w:customStyle="1" w:styleId="WW8Num2z2">
    <w:name w:val="WW8Num2z2"/>
    <w:rsid w:val="002F0A9F"/>
  </w:style>
  <w:style w:type="character" w:customStyle="1" w:styleId="WW8Num2z3">
    <w:name w:val="WW8Num2z3"/>
    <w:rsid w:val="002F0A9F"/>
  </w:style>
  <w:style w:type="character" w:customStyle="1" w:styleId="WW8Num2z4">
    <w:name w:val="WW8Num2z4"/>
    <w:rsid w:val="002F0A9F"/>
  </w:style>
  <w:style w:type="character" w:customStyle="1" w:styleId="WW8Num2z5">
    <w:name w:val="WW8Num2z5"/>
    <w:rsid w:val="002F0A9F"/>
  </w:style>
  <w:style w:type="character" w:customStyle="1" w:styleId="WW8Num2z6">
    <w:name w:val="WW8Num2z6"/>
    <w:rsid w:val="002F0A9F"/>
  </w:style>
  <w:style w:type="character" w:customStyle="1" w:styleId="WW8Num2z7">
    <w:name w:val="WW8Num2z7"/>
    <w:rsid w:val="002F0A9F"/>
  </w:style>
  <w:style w:type="character" w:customStyle="1" w:styleId="WW8Num2z8">
    <w:name w:val="WW8Num2z8"/>
    <w:rsid w:val="002F0A9F"/>
  </w:style>
  <w:style w:type="character" w:customStyle="1" w:styleId="WW8Num5z0">
    <w:name w:val="WW8Num5z0"/>
    <w:rsid w:val="002F0A9F"/>
  </w:style>
  <w:style w:type="character" w:customStyle="1" w:styleId="WW8Num5z1">
    <w:name w:val="WW8Num5z1"/>
    <w:rsid w:val="002F0A9F"/>
    <w:rPr>
      <w:sz w:val="28"/>
    </w:rPr>
  </w:style>
  <w:style w:type="character" w:customStyle="1" w:styleId="WW8Num5z2">
    <w:name w:val="WW8Num5z2"/>
    <w:rsid w:val="002F0A9F"/>
  </w:style>
  <w:style w:type="character" w:customStyle="1" w:styleId="WW8Num5z3">
    <w:name w:val="WW8Num5z3"/>
    <w:rsid w:val="002F0A9F"/>
  </w:style>
  <w:style w:type="character" w:customStyle="1" w:styleId="WW8Num5z4">
    <w:name w:val="WW8Num5z4"/>
    <w:rsid w:val="002F0A9F"/>
  </w:style>
  <w:style w:type="character" w:customStyle="1" w:styleId="WW8Num5z5">
    <w:name w:val="WW8Num5z5"/>
    <w:rsid w:val="002F0A9F"/>
  </w:style>
  <w:style w:type="character" w:customStyle="1" w:styleId="WW8Num5z6">
    <w:name w:val="WW8Num5z6"/>
    <w:rsid w:val="002F0A9F"/>
  </w:style>
  <w:style w:type="character" w:customStyle="1" w:styleId="WW8Num5z7">
    <w:name w:val="WW8Num5z7"/>
    <w:rsid w:val="002F0A9F"/>
  </w:style>
  <w:style w:type="character" w:customStyle="1" w:styleId="WW8Num5z8">
    <w:name w:val="WW8Num5z8"/>
    <w:rsid w:val="002F0A9F"/>
  </w:style>
  <w:style w:type="character" w:customStyle="1" w:styleId="WW8Num6z0">
    <w:name w:val="WW8Num6z0"/>
    <w:rsid w:val="002F0A9F"/>
  </w:style>
  <w:style w:type="character" w:customStyle="1" w:styleId="WW8Num6z1">
    <w:name w:val="WW8Num6z1"/>
    <w:rsid w:val="002F0A9F"/>
  </w:style>
  <w:style w:type="character" w:customStyle="1" w:styleId="120">
    <w:name w:val="Основной шрифт абзаца12"/>
    <w:rsid w:val="002F0A9F"/>
  </w:style>
  <w:style w:type="character" w:customStyle="1" w:styleId="WW8Num4z1">
    <w:name w:val="WW8Num4z1"/>
    <w:rsid w:val="002F0A9F"/>
    <w:rPr>
      <w:sz w:val="28"/>
    </w:rPr>
  </w:style>
  <w:style w:type="character" w:customStyle="1" w:styleId="WW8Num4z2">
    <w:name w:val="WW8Num4z2"/>
    <w:rsid w:val="002F0A9F"/>
  </w:style>
  <w:style w:type="character" w:customStyle="1" w:styleId="WW8Num4z3">
    <w:name w:val="WW8Num4z3"/>
    <w:rsid w:val="002F0A9F"/>
  </w:style>
  <w:style w:type="character" w:customStyle="1" w:styleId="WW8Num4z4">
    <w:name w:val="WW8Num4z4"/>
    <w:rsid w:val="002F0A9F"/>
  </w:style>
  <w:style w:type="character" w:customStyle="1" w:styleId="WW8Num4z5">
    <w:name w:val="WW8Num4z5"/>
    <w:rsid w:val="002F0A9F"/>
  </w:style>
  <w:style w:type="character" w:customStyle="1" w:styleId="WW8Num4z6">
    <w:name w:val="WW8Num4z6"/>
    <w:rsid w:val="002F0A9F"/>
  </w:style>
  <w:style w:type="character" w:customStyle="1" w:styleId="WW8Num4z7">
    <w:name w:val="WW8Num4z7"/>
    <w:rsid w:val="002F0A9F"/>
  </w:style>
  <w:style w:type="character" w:customStyle="1" w:styleId="WW8Num4z8">
    <w:name w:val="WW8Num4z8"/>
    <w:rsid w:val="002F0A9F"/>
  </w:style>
  <w:style w:type="character" w:customStyle="1" w:styleId="111">
    <w:name w:val="Основной шрифт абзаца11"/>
    <w:rsid w:val="002F0A9F"/>
  </w:style>
  <w:style w:type="character" w:customStyle="1" w:styleId="101">
    <w:name w:val="Основной шрифт абзаца10"/>
    <w:rsid w:val="002F0A9F"/>
  </w:style>
  <w:style w:type="character" w:customStyle="1" w:styleId="92">
    <w:name w:val="Основной шрифт абзаца9"/>
    <w:rsid w:val="002F0A9F"/>
  </w:style>
  <w:style w:type="character" w:customStyle="1" w:styleId="82">
    <w:name w:val="Основной шрифт абзаца8"/>
    <w:rsid w:val="002F0A9F"/>
  </w:style>
  <w:style w:type="character" w:customStyle="1" w:styleId="72">
    <w:name w:val="Основной шрифт абзаца7"/>
    <w:rsid w:val="002F0A9F"/>
  </w:style>
  <w:style w:type="character" w:customStyle="1" w:styleId="62">
    <w:name w:val="Основной шрифт абзаца6"/>
    <w:rsid w:val="002F0A9F"/>
  </w:style>
  <w:style w:type="character" w:customStyle="1" w:styleId="54">
    <w:name w:val="Основной шрифт абзаца5"/>
    <w:rsid w:val="002F0A9F"/>
  </w:style>
  <w:style w:type="character" w:customStyle="1" w:styleId="42">
    <w:name w:val="Основной шрифт абзаца4"/>
    <w:rsid w:val="002F0A9F"/>
  </w:style>
  <w:style w:type="character" w:customStyle="1" w:styleId="3d">
    <w:name w:val="Основной шрифт абзаца3"/>
    <w:rsid w:val="002F0A9F"/>
  </w:style>
  <w:style w:type="character" w:customStyle="1" w:styleId="WW8Num3z1">
    <w:name w:val="WW8Num3z1"/>
    <w:rsid w:val="002F0A9F"/>
  </w:style>
  <w:style w:type="character" w:customStyle="1" w:styleId="WW8Num3z2">
    <w:name w:val="WW8Num3z2"/>
    <w:rsid w:val="002F0A9F"/>
  </w:style>
  <w:style w:type="character" w:customStyle="1" w:styleId="WW8Num3z3">
    <w:name w:val="WW8Num3z3"/>
    <w:rsid w:val="002F0A9F"/>
  </w:style>
  <w:style w:type="character" w:customStyle="1" w:styleId="WW8Num3z4">
    <w:name w:val="WW8Num3z4"/>
    <w:rsid w:val="002F0A9F"/>
  </w:style>
  <w:style w:type="character" w:customStyle="1" w:styleId="WW8Num3z5">
    <w:name w:val="WW8Num3z5"/>
    <w:rsid w:val="002F0A9F"/>
  </w:style>
  <w:style w:type="character" w:customStyle="1" w:styleId="WW8Num3z6">
    <w:name w:val="WW8Num3z6"/>
    <w:rsid w:val="002F0A9F"/>
  </w:style>
  <w:style w:type="character" w:customStyle="1" w:styleId="WW8Num3z7">
    <w:name w:val="WW8Num3z7"/>
    <w:rsid w:val="002F0A9F"/>
  </w:style>
  <w:style w:type="character" w:customStyle="1" w:styleId="WW8Num3z8">
    <w:name w:val="WW8Num3z8"/>
    <w:rsid w:val="002F0A9F"/>
  </w:style>
  <w:style w:type="character" w:customStyle="1" w:styleId="WW8Num6z2">
    <w:name w:val="WW8Num6z2"/>
    <w:rsid w:val="002F0A9F"/>
  </w:style>
  <w:style w:type="character" w:customStyle="1" w:styleId="WW8Num6z3">
    <w:name w:val="WW8Num6z3"/>
    <w:rsid w:val="002F0A9F"/>
  </w:style>
  <w:style w:type="character" w:customStyle="1" w:styleId="WW8Num6z4">
    <w:name w:val="WW8Num6z4"/>
    <w:rsid w:val="002F0A9F"/>
  </w:style>
  <w:style w:type="character" w:customStyle="1" w:styleId="WW8Num6z5">
    <w:name w:val="WW8Num6z5"/>
    <w:rsid w:val="002F0A9F"/>
  </w:style>
  <w:style w:type="character" w:customStyle="1" w:styleId="WW8Num6z6">
    <w:name w:val="WW8Num6z6"/>
    <w:rsid w:val="002F0A9F"/>
  </w:style>
  <w:style w:type="character" w:customStyle="1" w:styleId="WW8Num6z7">
    <w:name w:val="WW8Num6z7"/>
    <w:rsid w:val="002F0A9F"/>
  </w:style>
  <w:style w:type="character" w:customStyle="1" w:styleId="WW8Num6z8">
    <w:name w:val="WW8Num6z8"/>
    <w:rsid w:val="002F0A9F"/>
  </w:style>
  <w:style w:type="character" w:customStyle="1" w:styleId="WW8Num7z0">
    <w:name w:val="WW8Num7z0"/>
    <w:rsid w:val="002F0A9F"/>
  </w:style>
  <w:style w:type="character" w:customStyle="1" w:styleId="WW8Num7z1">
    <w:name w:val="WW8Num7z1"/>
    <w:rsid w:val="002F0A9F"/>
  </w:style>
  <w:style w:type="character" w:customStyle="1" w:styleId="WW8Num7z2">
    <w:name w:val="WW8Num7z2"/>
    <w:rsid w:val="002F0A9F"/>
  </w:style>
  <w:style w:type="character" w:customStyle="1" w:styleId="WW8Num7z3">
    <w:name w:val="WW8Num7z3"/>
    <w:rsid w:val="002F0A9F"/>
  </w:style>
  <w:style w:type="character" w:customStyle="1" w:styleId="WW8Num7z4">
    <w:name w:val="WW8Num7z4"/>
    <w:rsid w:val="002F0A9F"/>
  </w:style>
  <w:style w:type="character" w:customStyle="1" w:styleId="WW8Num7z5">
    <w:name w:val="WW8Num7z5"/>
    <w:rsid w:val="002F0A9F"/>
  </w:style>
  <w:style w:type="character" w:customStyle="1" w:styleId="WW8Num7z6">
    <w:name w:val="WW8Num7z6"/>
    <w:rsid w:val="002F0A9F"/>
  </w:style>
  <w:style w:type="character" w:customStyle="1" w:styleId="WW8Num7z7">
    <w:name w:val="WW8Num7z7"/>
    <w:rsid w:val="002F0A9F"/>
  </w:style>
  <w:style w:type="character" w:customStyle="1" w:styleId="WW8Num7z8">
    <w:name w:val="WW8Num7z8"/>
    <w:rsid w:val="002F0A9F"/>
  </w:style>
  <w:style w:type="character" w:customStyle="1" w:styleId="WW8Num8z0">
    <w:name w:val="WW8Num8z0"/>
    <w:rsid w:val="002F0A9F"/>
  </w:style>
  <w:style w:type="character" w:customStyle="1" w:styleId="WW8Num8z1">
    <w:name w:val="WW8Num8z1"/>
    <w:rsid w:val="002F0A9F"/>
  </w:style>
  <w:style w:type="character" w:customStyle="1" w:styleId="WW8Num8z2">
    <w:name w:val="WW8Num8z2"/>
    <w:rsid w:val="002F0A9F"/>
  </w:style>
  <w:style w:type="character" w:customStyle="1" w:styleId="WW8Num8z3">
    <w:name w:val="WW8Num8z3"/>
    <w:rsid w:val="002F0A9F"/>
  </w:style>
  <w:style w:type="character" w:customStyle="1" w:styleId="WW8Num8z4">
    <w:name w:val="WW8Num8z4"/>
    <w:rsid w:val="002F0A9F"/>
  </w:style>
  <w:style w:type="character" w:customStyle="1" w:styleId="WW8Num8z5">
    <w:name w:val="WW8Num8z5"/>
    <w:rsid w:val="002F0A9F"/>
  </w:style>
  <w:style w:type="character" w:customStyle="1" w:styleId="WW8Num8z6">
    <w:name w:val="WW8Num8z6"/>
    <w:rsid w:val="002F0A9F"/>
  </w:style>
  <w:style w:type="character" w:customStyle="1" w:styleId="WW8Num8z7">
    <w:name w:val="WW8Num8z7"/>
    <w:rsid w:val="002F0A9F"/>
  </w:style>
  <w:style w:type="character" w:customStyle="1" w:styleId="WW8Num8z8">
    <w:name w:val="WW8Num8z8"/>
    <w:rsid w:val="002F0A9F"/>
  </w:style>
  <w:style w:type="character" w:customStyle="1" w:styleId="WW8Num9z0">
    <w:name w:val="WW8Num9z0"/>
    <w:rsid w:val="002F0A9F"/>
    <w:rPr>
      <w:rFonts w:ascii="Courier New" w:hAnsi="Courier New"/>
      <w:b/>
      <w:color w:val="000000"/>
      <w:sz w:val="22"/>
      <w:u w:val="none"/>
    </w:rPr>
  </w:style>
  <w:style w:type="character" w:customStyle="1" w:styleId="WW8Num9z1">
    <w:name w:val="WW8Num9z1"/>
    <w:rsid w:val="002F0A9F"/>
    <w:rPr>
      <w:rFonts w:ascii="Courier New" w:hAnsi="Courier New"/>
    </w:rPr>
  </w:style>
  <w:style w:type="character" w:customStyle="1" w:styleId="WW8Num9z2">
    <w:name w:val="WW8Num9z2"/>
    <w:rsid w:val="002F0A9F"/>
    <w:rPr>
      <w:rFonts w:ascii="Wingdings" w:hAnsi="Wingdings"/>
    </w:rPr>
  </w:style>
  <w:style w:type="character" w:customStyle="1" w:styleId="WW8Num9z3">
    <w:name w:val="WW8Num9z3"/>
    <w:rsid w:val="002F0A9F"/>
    <w:rPr>
      <w:rFonts w:ascii="Symbol" w:hAnsi="Symbol"/>
    </w:rPr>
  </w:style>
  <w:style w:type="character" w:customStyle="1" w:styleId="WW8Num10z0">
    <w:name w:val="WW8Num10z0"/>
    <w:rsid w:val="002F0A9F"/>
  </w:style>
  <w:style w:type="character" w:customStyle="1" w:styleId="WW8Num10z1">
    <w:name w:val="WW8Num10z1"/>
    <w:rsid w:val="002F0A9F"/>
  </w:style>
  <w:style w:type="character" w:customStyle="1" w:styleId="WW8Num10z2">
    <w:name w:val="WW8Num10z2"/>
    <w:rsid w:val="002F0A9F"/>
  </w:style>
  <w:style w:type="character" w:customStyle="1" w:styleId="WW8Num10z3">
    <w:name w:val="WW8Num10z3"/>
    <w:rsid w:val="002F0A9F"/>
  </w:style>
  <w:style w:type="character" w:customStyle="1" w:styleId="WW8Num10z4">
    <w:name w:val="WW8Num10z4"/>
    <w:rsid w:val="002F0A9F"/>
  </w:style>
  <w:style w:type="character" w:customStyle="1" w:styleId="WW8Num10z5">
    <w:name w:val="WW8Num10z5"/>
    <w:rsid w:val="002F0A9F"/>
  </w:style>
  <w:style w:type="character" w:customStyle="1" w:styleId="WW8Num10z6">
    <w:name w:val="WW8Num10z6"/>
    <w:rsid w:val="002F0A9F"/>
  </w:style>
  <w:style w:type="character" w:customStyle="1" w:styleId="WW8Num10z7">
    <w:name w:val="WW8Num10z7"/>
    <w:rsid w:val="002F0A9F"/>
  </w:style>
  <w:style w:type="character" w:customStyle="1" w:styleId="WW8Num10z8">
    <w:name w:val="WW8Num10z8"/>
    <w:rsid w:val="002F0A9F"/>
  </w:style>
  <w:style w:type="character" w:customStyle="1" w:styleId="WW8Num11z0">
    <w:name w:val="WW8Num11z0"/>
    <w:rsid w:val="002F0A9F"/>
  </w:style>
  <w:style w:type="character" w:customStyle="1" w:styleId="WW8Num11z1">
    <w:name w:val="WW8Num11z1"/>
    <w:rsid w:val="002F0A9F"/>
  </w:style>
  <w:style w:type="character" w:customStyle="1" w:styleId="WW8Num11z2">
    <w:name w:val="WW8Num11z2"/>
    <w:rsid w:val="002F0A9F"/>
  </w:style>
  <w:style w:type="character" w:customStyle="1" w:styleId="WW8Num11z3">
    <w:name w:val="WW8Num11z3"/>
    <w:rsid w:val="002F0A9F"/>
  </w:style>
  <w:style w:type="character" w:customStyle="1" w:styleId="WW8Num11z4">
    <w:name w:val="WW8Num11z4"/>
    <w:rsid w:val="002F0A9F"/>
  </w:style>
  <w:style w:type="character" w:customStyle="1" w:styleId="WW8Num11z5">
    <w:name w:val="WW8Num11z5"/>
    <w:rsid w:val="002F0A9F"/>
  </w:style>
  <w:style w:type="character" w:customStyle="1" w:styleId="WW8Num11z6">
    <w:name w:val="WW8Num11z6"/>
    <w:rsid w:val="002F0A9F"/>
  </w:style>
  <w:style w:type="character" w:customStyle="1" w:styleId="WW8Num11z7">
    <w:name w:val="WW8Num11z7"/>
    <w:rsid w:val="002F0A9F"/>
  </w:style>
  <w:style w:type="character" w:customStyle="1" w:styleId="WW8Num11z8">
    <w:name w:val="WW8Num11z8"/>
    <w:rsid w:val="002F0A9F"/>
  </w:style>
  <w:style w:type="character" w:customStyle="1" w:styleId="WW8Num12z0">
    <w:name w:val="WW8Num12z0"/>
    <w:rsid w:val="002F0A9F"/>
  </w:style>
  <w:style w:type="character" w:customStyle="1" w:styleId="WW8Num12z1">
    <w:name w:val="WW8Num12z1"/>
    <w:rsid w:val="002F0A9F"/>
  </w:style>
  <w:style w:type="character" w:customStyle="1" w:styleId="WW8Num12z2">
    <w:name w:val="WW8Num12z2"/>
    <w:rsid w:val="002F0A9F"/>
  </w:style>
  <w:style w:type="character" w:customStyle="1" w:styleId="WW8Num12z3">
    <w:name w:val="WW8Num12z3"/>
    <w:rsid w:val="002F0A9F"/>
  </w:style>
  <w:style w:type="character" w:customStyle="1" w:styleId="WW8Num12z4">
    <w:name w:val="WW8Num12z4"/>
    <w:rsid w:val="002F0A9F"/>
  </w:style>
  <w:style w:type="character" w:customStyle="1" w:styleId="WW8Num12z5">
    <w:name w:val="WW8Num12z5"/>
    <w:rsid w:val="002F0A9F"/>
  </w:style>
  <w:style w:type="character" w:customStyle="1" w:styleId="WW8Num12z6">
    <w:name w:val="WW8Num12z6"/>
    <w:rsid w:val="002F0A9F"/>
  </w:style>
  <w:style w:type="character" w:customStyle="1" w:styleId="WW8Num12z7">
    <w:name w:val="WW8Num12z7"/>
    <w:rsid w:val="002F0A9F"/>
  </w:style>
  <w:style w:type="character" w:customStyle="1" w:styleId="WW8Num12z8">
    <w:name w:val="WW8Num12z8"/>
    <w:rsid w:val="002F0A9F"/>
  </w:style>
  <w:style w:type="character" w:customStyle="1" w:styleId="WW8Num13z0">
    <w:name w:val="WW8Num13z0"/>
    <w:rsid w:val="002F0A9F"/>
  </w:style>
  <w:style w:type="character" w:customStyle="1" w:styleId="WW8Num13z2">
    <w:name w:val="WW8Num13z2"/>
    <w:rsid w:val="002F0A9F"/>
  </w:style>
  <w:style w:type="character" w:customStyle="1" w:styleId="WW8Num13z3">
    <w:name w:val="WW8Num13z3"/>
    <w:rsid w:val="002F0A9F"/>
  </w:style>
  <w:style w:type="character" w:customStyle="1" w:styleId="WW8Num13z4">
    <w:name w:val="WW8Num13z4"/>
    <w:rsid w:val="002F0A9F"/>
  </w:style>
  <w:style w:type="character" w:customStyle="1" w:styleId="WW8Num13z5">
    <w:name w:val="WW8Num13z5"/>
    <w:rsid w:val="002F0A9F"/>
  </w:style>
  <w:style w:type="character" w:customStyle="1" w:styleId="WW8Num13z6">
    <w:name w:val="WW8Num13z6"/>
    <w:rsid w:val="002F0A9F"/>
  </w:style>
  <w:style w:type="character" w:customStyle="1" w:styleId="WW8Num13z7">
    <w:name w:val="WW8Num13z7"/>
    <w:rsid w:val="002F0A9F"/>
  </w:style>
  <w:style w:type="character" w:customStyle="1" w:styleId="WW8Num13z8">
    <w:name w:val="WW8Num13z8"/>
    <w:rsid w:val="002F0A9F"/>
  </w:style>
  <w:style w:type="character" w:customStyle="1" w:styleId="WW8Num14z0">
    <w:name w:val="WW8Num14z0"/>
    <w:rsid w:val="002F0A9F"/>
  </w:style>
  <w:style w:type="character" w:customStyle="1" w:styleId="WW8Num14z1">
    <w:name w:val="WW8Num14z1"/>
    <w:rsid w:val="002F0A9F"/>
  </w:style>
  <w:style w:type="character" w:customStyle="1" w:styleId="WW8Num14z2">
    <w:name w:val="WW8Num14z2"/>
    <w:rsid w:val="002F0A9F"/>
  </w:style>
  <w:style w:type="character" w:customStyle="1" w:styleId="WW8Num14z3">
    <w:name w:val="WW8Num14z3"/>
    <w:rsid w:val="002F0A9F"/>
  </w:style>
  <w:style w:type="character" w:customStyle="1" w:styleId="WW8Num14z4">
    <w:name w:val="WW8Num14z4"/>
    <w:rsid w:val="002F0A9F"/>
  </w:style>
  <w:style w:type="character" w:customStyle="1" w:styleId="WW8Num14z5">
    <w:name w:val="WW8Num14z5"/>
    <w:rsid w:val="002F0A9F"/>
  </w:style>
  <w:style w:type="character" w:customStyle="1" w:styleId="WW8Num14z6">
    <w:name w:val="WW8Num14z6"/>
    <w:rsid w:val="002F0A9F"/>
  </w:style>
  <w:style w:type="character" w:customStyle="1" w:styleId="WW8Num14z7">
    <w:name w:val="WW8Num14z7"/>
    <w:rsid w:val="002F0A9F"/>
  </w:style>
  <w:style w:type="character" w:customStyle="1" w:styleId="WW8Num14z8">
    <w:name w:val="WW8Num14z8"/>
    <w:rsid w:val="002F0A9F"/>
  </w:style>
  <w:style w:type="character" w:customStyle="1" w:styleId="WW8Num15z0">
    <w:name w:val="WW8Num15z0"/>
    <w:rsid w:val="002F0A9F"/>
    <w:rPr>
      <w:rFonts w:ascii="Times New Roman" w:hAnsi="Times New Roman"/>
    </w:rPr>
  </w:style>
  <w:style w:type="character" w:customStyle="1" w:styleId="WW8Num15z1">
    <w:name w:val="WW8Num15z1"/>
    <w:rsid w:val="002F0A9F"/>
  </w:style>
  <w:style w:type="character" w:customStyle="1" w:styleId="WW8Num15z3">
    <w:name w:val="WW8Num15z3"/>
    <w:rsid w:val="002F0A9F"/>
    <w:rPr>
      <w:rFonts w:ascii="Symbol" w:hAnsi="Symbol"/>
    </w:rPr>
  </w:style>
  <w:style w:type="character" w:customStyle="1" w:styleId="WW8Num15z4">
    <w:name w:val="WW8Num15z4"/>
    <w:rsid w:val="002F0A9F"/>
    <w:rPr>
      <w:rFonts w:ascii="Courier New" w:hAnsi="Courier New"/>
    </w:rPr>
  </w:style>
  <w:style w:type="character" w:customStyle="1" w:styleId="WW8Num15z5">
    <w:name w:val="WW8Num15z5"/>
    <w:rsid w:val="002F0A9F"/>
    <w:rPr>
      <w:rFonts w:ascii="Wingdings" w:hAnsi="Wingdings"/>
    </w:rPr>
  </w:style>
  <w:style w:type="character" w:customStyle="1" w:styleId="WW8Num16z0">
    <w:name w:val="WW8Num16z0"/>
    <w:rsid w:val="002F0A9F"/>
  </w:style>
  <w:style w:type="character" w:customStyle="1" w:styleId="WW8Num16z1">
    <w:name w:val="WW8Num16z1"/>
    <w:rsid w:val="002F0A9F"/>
  </w:style>
  <w:style w:type="character" w:customStyle="1" w:styleId="WW8Num16z2">
    <w:name w:val="WW8Num16z2"/>
    <w:rsid w:val="002F0A9F"/>
  </w:style>
  <w:style w:type="character" w:customStyle="1" w:styleId="WW8Num16z3">
    <w:name w:val="WW8Num16z3"/>
    <w:rsid w:val="002F0A9F"/>
  </w:style>
  <w:style w:type="character" w:customStyle="1" w:styleId="WW8Num16z4">
    <w:name w:val="WW8Num16z4"/>
    <w:rsid w:val="002F0A9F"/>
  </w:style>
  <w:style w:type="character" w:customStyle="1" w:styleId="WW8Num16z5">
    <w:name w:val="WW8Num16z5"/>
    <w:rsid w:val="002F0A9F"/>
  </w:style>
  <w:style w:type="character" w:customStyle="1" w:styleId="WW8Num16z6">
    <w:name w:val="WW8Num16z6"/>
    <w:rsid w:val="002F0A9F"/>
  </w:style>
  <w:style w:type="character" w:customStyle="1" w:styleId="WW8Num16z7">
    <w:name w:val="WW8Num16z7"/>
    <w:rsid w:val="002F0A9F"/>
  </w:style>
  <w:style w:type="character" w:customStyle="1" w:styleId="WW8Num16z8">
    <w:name w:val="WW8Num16z8"/>
    <w:rsid w:val="002F0A9F"/>
  </w:style>
  <w:style w:type="character" w:customStyle="1" w:styleId="WW8Num17z0">
    <w:name w:val="WW8Num17z0"/>
    <w:rsid w:val="002F0A9F"/>
    <w:rPr>
      <w:rFonts w:ascii="Times New Roman" w:hAnsi="Times New Roman"/>
    </w:rPr>
  </w:style>
  <w:style w:type="character" w:customStyle="1" w:styleId="WW8Num17z1">
    <w:name w:val="WW8Num17z1"/>
    <w:rsid w:val="002F0A9F"/>
  </w:style>
  <w:style w:type="character" w:customStyle="1" w:styleId="WW8Num17z2">
    <w:name w:val="WW8Num17z2"/>
    <w:rsid w:val="002F0A9F"/>
  </w:style>
  <w:style w:type="character" w:customStyle="1" w:styleId="WW8Num17z3">
    <w:name w:val="WW8Num17z3"/>
    <w:rsid w:val="002F0A9F"/>
  </w:style>
  <w:style w:type="character" w:customStyle="1" w:styleId="WW8Num17z4">
    <w:name w:val="WW8Num17z4"/>
    <w:rsid w:val="002F0A9F"/>
  </w:style>
  <w:style w:type="character" w:customStyle="1" w:styleId="WW8Num17z5">
    <w:name w:val="WW8Num17z5"/>
    <w:rsid w:val="002F0A9F"/>
  </w:style>
  <w:style w:type="character" w:customStyle="1" w:styleId="WW8Num17z6">
    <w:name w:val="WW8Num17z6"/>
    <w:rsid w:val="002F0A9F"/>
  </w:style>
  <w:style w:type="character" w:customStyle="1" w:styleId="WW8Num17z7">
    <w:name w:val="WW8Num17z7"/>
    <w:rsid w:val="002F0A9F"/>
  </w:style>
  <w:style w:type="character" w:customStyle="1" w:styleId="WW8Num17z8">
    <w:name w:val="WW8Num17z8"/>
    <w:rsid w:val="002F0A9F"/>
  </w:style>
  <w:style w:type="character" w:customStyle="1" w:styleId="WW8Num18z0">
    <w:name w:val="WW8Num18z0"/>
    <w:rsid w:val="002F0A9F"/>
  </w:style>
  <w:style w:type="character" w:customStyle="1" w:styleId="WW8Num18z1">
    <w:name w:val="WW8Num18z1"/>
    <w:rsid w:val="002F0A9F"/>
  </w:style>
  <w:style w:type="character" w:customStyle="1" w:styleId="WW8Num18z2">
    <w:name w:val="WW8Num18z2"/>
    <w:rsid w:val="002F0A9F"/>
  </w:style>
  <w:style w:type="character" w:customStyle="1" w:styleId="WW8Num18z3">
    <w:name w:val="WW8Num18z3"/>
    <w:rsid w:val="002F0A9F"/>
  </w:style>
  <w:style w:type="character" w:customStyle="1" w:styleId="WW8Num18z4">
    <w:name w:val="WW8Num18z4"/>
    <w:rsid w:val="002F0A9F"/>
  </w:style>
  <w:style w:type="character" w:customStyle="1" w:styleId="WW8Num18z5">
    <w:name w:val="WW8Num18z5"/>
    <w:rsid w:val="002F0A9F"/>
  </w:style>
  <w:style w:type="character" w:customStyle="1" w:styleId="WW8Num18z6">
    <w:name w:val="WW8Num18z6"/>
    <w:rsid w:val="002F0A9F"/>
  </w:style>
  <w:style w:type="character" w:customStyle="1" w:styleId="WW8Num18z7">
    <w:name w:val="WW8Num18z7"/>
    <w:rsid w:val="002F0A9F"/>
  </w:style>
  <w:style w:type="character" w:customStyle="1" w:styleId="WW8Num18z8">
    <w:name w:val="WW8Num18z8"/>
    <w:rsid w:val="002F0A9F"/>
  </w:style>
  <w:style w:type="character" w:customStyle="1" w:styleId="WW8Num19z0">
    <w:name w:val="WW8Num19z0"/>
    <w:rsid w:val="002F0A9F"/>
  </w:style>
  <w:style w:type="character" w:customStyle="1" w:styleId="WW8Num19z1">
    <w:name w:val="WW8Num19z1"/>
    <w:rsid w:val="002F0A9F"/>
  </w:style>
  <w:style w:type="character" w:customStyle="1" w:styleId="WW8Num19z2">
    <w:name w:val="WW8Num19z2"/>
    <w:rsid w:val="002F0A9F"/>
  </w:style>
  <w:style w:type="character" w:customStyle="1" w:styleId="WW8Num19z3">
    <w:name w:val="WW8Num19z3"/>
    <w:rsid w:val="002F0A9F"/>
  </w:style>
  <w:style w:type="character" w:customStyle="1" w:styleId="WW8Num19z4">
    <w:name w:val="WW8Num19z4"/>
    <w:rsid w:val="002F0A9F"/>
  </w:style>
  <w:style w:type="character" w:customStyle="1" w:styleId="WW8Num19z5">
    <w:name w:val="WW8Num19z5"/>
    <w:rsid w:val="002F0A9F"/>
  </w:style>
  <w:style w:type="character" w:customStyle="1" w:styleId="WW8Num19z6">
    <w:name w:val="WW8Num19z6"/>
    <w:rsid w:val="002F0A9F"/>
  </w:style>
  <w:style w:type="character" w:customStyle="1" w:styleId="WW8Num19z7">
    <w:name w:val="WW8Num19z7"/>
    <w:rsid w:val="002F0A9F"/>
  </w:style>
  <w:style w:type="character" w:customStyle="1" w:styleId="WW8Num19z8">
    <w:name w:val="WW8Num19z8"/>
    <w:rsid w:val="002F0A9F"/>
  </w:style>
  <w:style w:type="character" w:customStyle="1" w:styleId="WW8Num20z0">
    <w:name w:val="WW8Num20z0"/>
    <w:rsid w:val="002F0A9F"/>
  </w:style>
  <w:style w:type="character" w:customStyle="1" w:styleId="WW8Num20z1">
    <w:name w:val="WW8Num20z1"/>
    <w:rsid w:val="002F0A9F"/>
    <w:rPr>
      <w:rFonts w:ascii="Times New Roman" w:hAnsi="Times New Roman"/>
    </w:rPr>
  </w:style>
  <w:style w:type="character" w:customStyle="1" w:styleId="WW8Num20z2">
    <w:name w:val="WW8Num20z2"/>
    <w:rsid w:val="002F0A9F"/>
  </w:style>
  <w:style w:type="character" w:customStyle="1" w:styleId="WW8Num20z3">
    <w:name w:val="WW8Num20z3"/>
    <w:rsid w:val="002F0A9F"/>
  </w:style>
  <w:style w:type="character" w:customStyle="1" w:styleId="WW8Num20z4">
    <w:name w:val="WW8Num20z4"/>
    <w:rsid w:val="002F0A9F"/>
  </w:style>
  <w:style w:type="character" w:customStyle="1" w:styleId="WW8Num20z5">
    <w:name w:val="WW8Num20z5"/>
    <w:rsid w:val="002F0A9F"/>
  </w:style>
  <w:style w:type="character" w:customStyle="1" w:styleId="WW8Num20z6">
    <w:name w:val="WW8Num20z6"/>
    <w:rsid w:val="002F0A9F"/>
  </w:style>
  <w:style w:type="character" w:customStyle="1" w:styleId="WW8Num20z7">
    <w:name w:val="WW8Num20z7"/>
    <w:rsid w:val="002F0A9F"/>
  </w:style>
  <w:style w:type="character" w:customStyle="1" w:styleId="WW8Num20z8">
    <w:name w:val="WW8Num20z8"/>
    <w:rsid w:val="002F0A9F"/>
  </w:style>
  <w:style w:type="character" w:customStyle="1" w:styleId="WW8Num21z0">
    <w:name w:val="WW8Num21z0"/>
    <w:rsid w:val="002F0A9F"/>
  </w:style>
  <w:style w:type="character" w:customStyle="1" w:styleId="WW8Num22z0">
    <w:name w:val="WW8Num22z0"/>
    <w:rsid w:val="002F0A9F"/>
  </w:style>
  <w:style w:type="character" w:customStyle="1" w:styleId="WW8Num22z1">
    <w:name w:val="WW8Num22z1"/>
    <w:rsid w:val="002F0A9F"/>
  </w:style>
  <w:style w:type="character" w:customStyle="1" w:styleId="WW8Num22z2">
    <w:name w:val="WW8Num22z2"/>
    <w:rsid w:val="002F0A9F"/>
  </w:style>
  <w:style w:type="character" w:customStyle="1" w:styleId="WW8Num22z3">
    <w:name w:val="WW8Num22z3"/>
    <w:rsid w:val="002F0A9F"/>
  </w:style>
  <w:style w:type="character" w:customStyle="1" w:styleId="WW8Num22z4">
    <w:name w:val="WW8Num22z4"/>
    <w:rsid w:val="002F0A9F"/>
  </w:style>
  <w:style w:type="character" w:customStyle="1" w:styleId="WW8Num22z5">
    <w:name w:val="WW8Num22z5"/>
    <w:rsid w:val="002F0A9F"/>
  </w:style>
  <w:style w:type="character" w:customStyle="1" w:styleId="WW8Num22z6">
    <w:name w:val="WW8Num22z6"/>
    <w:rsid w:val="002F0A9F"/>
  </w:style>
  <w:style w:type="character" w:customStyle="1" w:styleId="WW8Num22z7">
    <w:name w:val="WW8Num22z7"/>
    <w:rsid w:val="002F0A9F"/>
  </w:style>
  <w:style w:type="character" w:customStyle="1" w:styleId="WW8Num22z8">
    <w:name w:val="WW8Num22z8"/>
    <w:rsid w:val="002F0A9F"/>
  </w:style>
  <w:style w:type="character" w:customStyle="1" w:styleId="WW8Num23z0">
    <w:name w:val="WW8Num23z0"/>
    <w:rsid w:val="002F0A9F"/>
    <w:rPr>
      <w:rFonts w:ascii="Courier New" w:hAnsi="Courier New"/>
      <w:b/>
      <w:color w:val="000000"/>
      <w:sz w:val="22"/>
      <w:u w:val="none"/>
    </w:rPr>
  </w:style>
  <w:style w:type="character" w:customStyle="1" w:styleId="WW8Num23z1">
    <w:name w:val="WW8Num23z1"/>
    <w:rsid w:val="002F0A9F"/>
    <w:rPr>
      <w:rFonts w:ascii="Courier New" w:hAnsi="Courier New"/>
    </w:rPr>
  </w:style>
  <w:style w:type="character" w:customStyle="1" w:styleId="WW8Num23z2">
    <w:name w:val="WW8Num23z2"/>
    <w:rsid w:val="002F0A9F"/>
    <w:rPr>
      <w:rFonts w:ascii="Wingdings" w:hAnsi="Wingdings"/>
    </w:rPr>
  </w:style>
  <w:style w:type="character" w:customStyle="1" w:styleId="WW8Num23z3">
    <w:name w:val="WW8Num23z3"/>
    <w:rsid w:val="002F0A9F"/>
    <w:rPr>
      <w:rFonts w:ascii="Symbol" w:hAnsi="Symbol"/>
    </w:rPr>
  </w:style>
  <w:style w:type="character" w:customStyle="1" w:styleId="WW8Num24z0">
    <w:name w:val="WW8Num24z0"/>
    <w:rsid w:val="002F0A9F"/>
  </w:style>
  <w:style w:type="character" w:customStyle="1" w:styleId="WW8Num24z1">
    <w:name w:val="WW8Num24z1"/>
    <w:rsid w:val="002F0A9F"/>
  </w:style>
  <w:style w:type="character" w:customStyle="1" w:styleId="WW8Num24z2">
    <w:name w:val="WW8Num24z2"/>
    <w:rsid w:val="002F0A9F"/>
  </w:style>
  <w:style w:type="character" w:customStyle="1" w:styleId="WW8Num24z3">
    <w:name w:val="WW8Num24z3"/>
    <w:rsid w:val="002F0A9F"/>
  </w:style>
  <w:style w:type="character" w:customStyle="1" w:styleId="WW8Num24z4">
    <w:name w:val="WW8Num24z4"/>
    <w:rsid w:val="002F0A9F"/>
  </w:style>
  <w:style w:type="character" w:customStyle="1" w:styleId="WW8Num24z5">
    <w:name w:val="WW8Num24z5"/>
    <w:rsid w:val="002F0A9F"/>
  </w:style>
  <w:style w:type="character" w:customStyle="1" w:styleId="WW8Num24z6">
    <w:name w:val="WW8Num24z6"/>
    <w:rsid w:val="002F0A9F"/>
  </w:style>
  <w:style w:type="character" w:customStyle="1" w:styleId="WW8Num24z7">
    <w:name w:val="WW8Num24z7"/>
    <w:rsid w:val="002F0A9F"/>
  </w:style>
  <w:style w:type="character" w:customStyle="1" w:styleId="WW8Num24z8">
    <w:name w:val="WW8Num24z8"/>
    <w:rsid w:val="002F0A9F"/>
  </w:style>
  <w:style w:type="character" w:customStyle="1" w:styleId="WW8Num25z0">
    <w:name w:val="WW8Num25z0"/>
    <w:rsid w:val="002F0A9F"/>
  </w:style>
  <w:style w:type="character" w:customStyle="1" w:styleId="WW8Num25z1">
    <w:name w:val="WW8Num25z1"/>
    <w:rsid w:val="002F0A9F"/>
  </w:style>
  <w:style w:type="character" w:customStyle="1" w:styleId="WW8Num25z2">
    <w:name w:val="WW8Num25z2"/>
    <w:rsid w:val="002F0A9F"/>
  </w:style>
  <w:style w:type="character" w:customStyle="1" w:styleId="WW8Num25z3">
    <w:name w:val="WW8Num25z3"/>
    <w:rsid w:val="002F0A9F"/>
  </w:style>
  <w:style w:type="character" w:customStyle="1" w:styleId="WW8Num25z4">
    <w:name w:val="WW8Num25z4"/>
    <w:rsid w:val="002F0A9F"/>
  </w:style>
  <w:style w:type="character" w:customStyle="1" w:styleId="WW8Num25z5">
    <w:name w:val="WW8Num25z5"/>
    <w:rsid w:val="002F0A9F"/>
  </w:style>
  <w:style w:type="character" w:customStyle="1" w:styleId="WW8Num25z6">
    <w:name w:val="WW8Num25z6"/>
    <w:rsid w:val="002F0A9F"/>
  </w:style>
  <w:style w:type="character" w:customStyle="1" w:styleId="WW8Num25z7">
    <w:name w:val="WW8Num25z7"/>
    <w:rsid w:val="002F0A9F"/>
  </w:style>
  <w:style w:type="character" w:customStyle="1" w:styleId="WW8Num25z8">
    <w:name w:val="WW8Num25z8"/>
    <w:rsid w:val="002F0A9F"/>
  </w:style>
  <w:style w:type="character" w:customStyle="1" w:styleId="WW8Num26z0">
    <w:name w:val="WW8Num26z0"/>
    <w:rsid w:val="002F0A9F"/>
  </w:style>
  <w:style w:type="character" w:customStyle="1" w:styleId="WW8Num26z1">
    <w:name w:val="WW8Num26z1"/>
    <w:rsid w:val="002F0A9F"/>
  </w:style>
  <w:style w:type="character" w:customStyle="1" w:styleId="WW8Num26z2">
    <w:name w:val="WW8Num26z2"/>
    <w:rsid w:val="002F0A9F"/>
  </w:style>
  <w:style w:type="character" w:customStyle="1" w:styleId="WW8Num26z3">
    <w:name w:val="WW8Num26z3"/>
    <w:rsid w:val="002F0A9F"/>
  </w:style>
  <w:style w:type="character" w:customStyle="1" w:styleId="WW8Num26z4">
    <w:name w:val="WW8Num26z4"/>
    <w:rsid w:val="002F0A9F"/>
  </w:style>
  <w:style w:type="character" w:customStyle="1" w:styleId="WW8Num26z5">
    <w:name w:val="WW8Num26z5"/>
    <w:rsid w:val="002F0A9F"/>
  </w:style>
  <w:style w:type="character" w:customStyle="1" w:styleId="WW8Num26z6">
    <w:name w:val="WW8Num26z6"/>
    <w:rsid w:val="002F0A9F"/>
  </w:style>
  <w:style w:type="character" w:customStyle="1" w:styleId="WW8Num26z7">
    <w:name w:val="WW8Num26z7"/>
    <w:rsid w:val="002F0A9F"/>
  </w:style>
  <w:style w:type="character" w:customStyle="1" w:styleId="WW8Num26z8">
    <w:name w:val="WW8Num26z8"/>
    <w:rsid w:val="002F0A9F"/>
  </w:style>
  <w:style w:type="character" w:customStyle="1" w:styleId="WW8Num27z0">
    <w:name w:val="WW8Num27z0"/>
    <w:rsid w:val="002F0A9F"/>
    <w:rPr>
      <w:rFonts w:ascii="Times New Roman" w:hAnsi="Times New Roman"/>
    </w:rPr>
  </w:style>
  <w:style w:type="character" w:customStyle="1" w:styleId="WW8Num27z1">
    <w:name w:val="WW8Num27z1"/>
    <w:rsid w:val="002F0A9F"/>
    <w:rPr>
      <w:rFonts w:ascii="Courier New" w:hAnsi="Courier New"/>
    </w:rPr>
  </w:style>
  <w:style w:type="character" w:customStyle="1" w:styleId="WW8Num27z2">
    <w:name w:val="WW8Num27z2"/>
    <w:rsid w:val="002F0A9F"/>
    <w:rPr>
      <w:rFonts w:ascii="Wingdings" w:hAnsi="Wingdings"/>
    </w:rPr>
  </w:style>
  <w:style w:type="character" w:customStyle="1" w:styleId="WW8Num27z3">
    <w:name w:val="WW8Num27z3"/>
    <w:rsid w:val="002F0A9F"/>
    <w:rPr>
      <w:rFonts w:ascii="Symbol" w:hAnsi="Symbol"/>
    </w:rPr>
  </w:style>
  <w:style w:type="character" w:customStyle="1" w:styleId="WW8Num28z0">
    <w:name w:val="WW8Num28z0"/>
    <w:rsid w:val="002F0A9F"/>
  </w:style>
  <w:style w:type="character" w:customStyle="1" w:styleId="WW8Num28z1">
    <w:name w:val="WW8Num28z1"/>
    <w:rsid w:val="002F0A9F"/>
  </w:style>
  <w:style w:type="character" w:customStyle="1" w:styleId="WW8Num28z2">
    <w:name w:val="WW8Num28z2"/>
    <w:rsid w:val="002F0A9F"/>
  </w:style>
  <w:style w:type="character" w:customStyle="1" w:styleId="WW8Num28z3">
    <w:name w:val="WW8Num28z3"/>
    <w:rsid w:val="002F0A9F"/>
  </w:style>
  <w:style w:type="character" w:customStyle="1" w:styleId="WW8Num28z4">
    <w:name w:val="WW8Num28z4"/>
    <w:rsid w:val="002F0A9F"/>
  </w:style>
  <w:style w:type="character" w:customStyle="1" w:styleId="WW8Num28z5">
    <w:name w:val="WW8Num28z5"/>
    <w:rsid w:val="002F0A9F"/>
  </w:style>
  <w:style w:type="character" w:customStyle="1" w:styleId="WW8Num28z6">
    <w:name w:val="WW8Num28z6"/>
    <w:rsid w:val="002F0A9F"/>
  </w:style>
  <w:style w:type="character" w:customStyle="1" w:styleId="WW8Num28z7">
    <w:name w:val="WW8Num28z7"/>
    <w:rsid w:val="002F0A9F"/>
  </w:style>
  <w:style w:type="character" w:customStyle="1" w:styleId="WW8Num28z8">
    <w:name w:val="WW8Num28z8"/>
    <w:rsid w:val="002F0A9F"/>
  </w:style>
  <w:style w:type="character" w:customStyle="1" w:styleId="WW8Num29z0">
    <w:name w:val="WW8Num29z0"/>
    <w:rsid w:val="002F0A9F"/>
    <w:rPr>
      <w:rFonts w:ascii="Times New Roman" w:hAnsi="Times New Roman"/>
    </w:rPr>
  </w:style>
  <w:style w:type="character" w:customStyle="1" w:styleId="WW8Num29z1">
    <w:name w:val="WW8Num29z1"/>
    <w:rsid w:val="002F0A9F"/>
    <w:rPr>
      <w:rFonts w:ascii="Courier New" w:hAnsi="Courier New"/>
    </w:rPr>
  </w:style>
  <w:style w:type="character" w:customStyle="1" w:styleId="WW8Num29z2">
    <w:name w:val="WW8Num29z2"/>
    <w:rsid w:val="002F0A9F"/>
    <w:rPr>
      <w:rFonts w:ascii="Wingdings" w:hAnsi="Wingdings"/>
    </w:rPr>
  </w:style>
  <w:style w:type="character" w:customStyle="1" w:styleId="WW8Num29z3">
    <w:name w:val="WW8Num29z3"/>
    <w:rsid w:val="002F0A9F"/>
    <w:rPr>
      <w:rFonts w:ascii="Symbol" w:hAnsi="Symbol"/>
    </w:rPr>
  </w:style>
  <w:style w:type="character" w:customStyle="1" w:styleId="WW8Num30z0">
    <w:name w:val="WW8Num30z0"/>
    <w:rsid w:val="002F0A9F"/>
  </w:style>
  <w:style w:type="character" w:customStyle="1" w:styleId="WW8Num30z1">
    <w:name w:val="WW8Num30z1"/>
    <w:rsid w:val="002F0A9F"/>
  </w:style>
  <w:style w:type="character" w:customStyle="1" w:styleId="WW8Num30z2">
    <w:name w:val="WW8Num30z2"/>
    <w:rsid w:val="002F0A9F"/>
  </w:style>
  <w:style w:type="character" w:customStyle="1" w:styleId="WW8Num30z3">
    <w:name w:val="WW8Num30z3"/>
    <w:rsid w:val="002F0A9F"/>
  </w:style>
  <w:style w:type="character" w:customStyle="1" w:styleId="WW8Num30z4">
    <w:name w:val="WW8Num30z4"/>
    <w:rsid w:val="002F0A9F"/>
  </w:style>
  <w:style w:type="character" w:customStyle="1" w:styleId="WW8Num30z5">
    <w:name w:val="WW8Num30z5"/>
    <w:rsid w:val="002F0A9F"/>
  </w:style>
  <w:style w:type="character" w:customStyle="1" w:styleId="WW8Num30z6">
    <w:name w:val="WW8Num30z6"/>
    <w:rsid w:val="002F0A9F"/>
  </w:style>
  <w:style w:type="character" w:customStyle="1" w:styleId="WW8Num30z7">
    <w:name w:val="WW8Num30z7"/>
    <w:rsid w:val="002F0A9F"/>
  </w:style>
  <w:style w:type="character" w:customStyle="1" w:styleId="WW8Num30z8">
    <w:name w:val="WW8Num30z8"/>
    <w:rsid w:val="002F0A9F"/>
  </w:style>
  <w:style w:type="character" w:customStyle="1" w:styleId="WW8NumSt30z0">
    <w:name w:val="WW8NumSt30z0"/>
    <w:rsid w:val="002F0A9F"/>
    <w:rPr>
      <w:rFonts w:ascii="Times New Roman" w:hAnsi="Times New Roman"/>
    </w:rPr>
  </w:style>
  <w:style w:type="character" w:customStyle="1" w:styleId="WW8NumSt31z0">
    <w:name w:val="WW8NumSt31z0"/>
    <w:rsid w:val="002F0A9F"/>
    <w:rPr>
      <w:rFonts w:ascii="Times New Roman" w:hAnsi="Times New Roman"/>
    </w:rPr>
  </w:style>
  <w:style w:type="character" w:customStyle="1" w:styleId="WW8NumSt32z0">
    <w:name w:val="WW8NumSt32z0"/>
    <w:rsid w:val="002F0A9F"/>
    <w:rPr>
      <w:rFonts w:ascii="Times New Roman" w:hAnsi="Times New Roman"/>
    </w:rPr>
  </w:style>
  <w:style w:type="character" w:customStyle="1" w:styleId="WW8NumSt33z0">
    <w:name w:val="WW8NumSt33z0"/>
    <w:rsid w:val="002F0A9F"/>
    <w:rPr>
      <w:rFonts w:ascii="Times New Roman" w:hAnsi="Times New Roman"/>
    </w:rPr>
  </w:style>
  <w:style w:type="character" w:customStyle="1" w:styleId="WW8NumSt34z0">
    <w:name w:val="WW8NumSt34z0"/>
    <w:rsid w:val="002F0A9F"/>
    <w:rPr>
      <w:rFonts w:ascii="Times New Roman" w:hAnsi="Times New Roman"/>
    </w:rPr>
  </w:style>
  <w:style w:type="character" w:customStyle="1" w:styleId="WW8NumSt35z0">
    <w:name w:val="WW8NumSt35z0"/>
    <w:rsid w:val="002F0A9F"/>
    <w:rPr>
      <w:rFonts w:ascii="Times New Roman" w:hAnsi="Times New Roman"/>
    </w:rPr>
  </w:style>
  <w:style w:type="character" w:customStyle="1" w:styleId="WW8NumSt36z0">
    <w:name w:val="WW8NumSt36z0"/>
    <w:rsid w:val="002F0A9F"/>
    <w:rPr>
      <w:rFonts w:ascii="Times New Roman" w:hAnsi="Times New Roman"/>
    </w:rPr>
  </w:style>
  <w:style w:type="character" w:customStyle="1" w:styleId="WW8NumSt37z0">
    <w:name w:val="WW8NumSt37z0"/>
    <w:rsid w:val="002F0A9F"/>
    <w:rPr>
      <w:rFonts w:ascii="Times New Roman" w:hAnsi="Times New Roman"/>
    </w:rPr>
  </w:style>
  <w:style w:type="character" w:customStyle="1" w:styleId="WW8NumSt38z0">
    <w:name w:val="WW8NumSt38z0"/>
    <w:rsid w:val="002F0A9F"/>
    <w:rPr>
      <w:rFonts w:ascii="Times New Roman" w:hAnsi="Times New Roman"/>
    </w:rPr>
  </w:style>
  <w:style w:type="character" w:customStyle="1" w:styleId="2b">
    <w:name w:val="Основной шрифт абзаца2"/>
    <w:rsid w:val="002F0A9F"/>
  </w:style>
  <w:style w:type="character" w:customStyle="1" w:styleId="190">
    <w:name w:val="Знак Знак19"/>
    <w:rsid w:val="002F0A9F"/>
    <w:rPr>
      <w:b/>
      <w:caps/>
      <w:sz w:val="28"/>
      <w:lang w:val="en-US" w:eastAsia="x-none"/>
    </w:rPr>
  </w:style>
  <w:style w:type="character" w:customStyle="1" w:styleId="180">
    <w:name w:val="Знак Знак18"/>
    <w:rsid w:val="002F0A9F"/>
    <w:rPr>
      <w:b/>
      <w:kern w:val="1"/>
      <w:sz w:val="28"/>
      <w:lang w:val="x-none" w:eastAsia="x-none"/>
    </w:rPr>
  </w:style>
  <w:style w:type="character" w:customStyle="1" w:styleId="H3">
    <w:name w:val="H3 Знак"/>
    <w:rsid w:val="002F0A9F"/>
    <w:rPr>
      <w:rFonts w:ascii="Calibri" w:hAnsi="Calibri"/>
      <w:b/>
      <w:sz w:val="24"/>
      <w:lang w:val="x-none" w:eastAsia="x-none"/>
    </w:rPr>
  </w:style>
  <w:style w:type="character" w:customStyle="1" w:styleId="H6">
    <w:name w:val="H6 Знак Знак"/>
    <w:rsid w:val="002F0A9F"/>
    <w:rPr>
      <w:rFonts w:ascii="PetersburgCTT" w:hAnsi="PetersburgCTT"/>
      <w:i/>
      <w:sz w:val="24"/>
      <w:lang w:val="x-none" w:eastAsia="x-none"/>
    </w:rPr>
  </w:style>
  <w:style w:type="character" w:customStyle="1" w:styleId="170">
    <w:name w:val="Знак Знак17"/>
    <w:rsid w:val="002F0A9F"/>
    <w:rPr>
      <w:rFonts w:ascii="PetersburgCTT" w:hAnsi="PetersburgCTT"/>
      <w:sz w:val="24"/>
      <w:lang w:val="x-none" w:eastAsia="x-none"/>
    </w:rPr>
  </w:style>
  <w:style w:type="character" w:customStyle="1" w:styleId="160">
    <w:name w:val="Знак Знак16"/>
    <w:rsid w:val="002F0A9F"/>
    <w:rPr>
      <w:rFonts w:ascii="PetersburgCTT" w:hAnsi="PetersburgCTT"/>
      <w:i/>
      <w:sz w:val="24"/>
      <w:lang w:val="x-none" w:eastAsia="x-none"/>
    </w:rPr>
  </w:style>
  <w:style w:type="character" w:customStyle="1" w:styleId="150">
    <w:name w:val="Знак Знак15"/>
    <w:rsid w:val="002F0A9F"/>
    <w:rPr>
      <w:rFonts w:ascii="PetersburgCTT" w:hAnsi="PetersburgCTT"/>
      <w:i/>
      <w:sz w:val="24"/>
      <w:lang w:val="x-none" w:eastAsia="x-none"/>
    </w:rPr>
  </w:style>
  <w:style w:type="character" w:customStyle="1" w:styleId="-FN">
    <w:name w:val="Текст сноски-FN Знак"/>
    <w:rsid w:val="002F0A9F"/>
    <w:rPr>
      <w:rFonts w:ascii="Times New Roman" w:hAnsi="Times New Roman"/>
      <w:lang w:val="x-none" w:eastAsia="x-none"/>
    </w:rPr>
  </w:style>
  <w:style w:type="character" w:customStyle="1" w:styleId="140">
    <w:name w:val="Знак Знак14"/>
    <w:rsid w:val="002F0A9F"/>
    <w:rPr>
      <w:rFonts w:ascii="Times New Roman" w:hAnsi="Times New Roman"/>
      <w:sz w:val="28"/>
      <w:lang w:val="ru-RU" w:eastAsia="x-none"/>
    </w:rPr>
  </w:style>
  <w:style w:type="character" w:styleId="ab">
    <w:name w:val="page number"/>
    <w:uiPriority w:val="99"/>
    <w:rsid w:val="002F0A9F"/>
    <w:rPr>
      <w:rFonts w:cs="Times New Roman"/>
    </w:rPr>
  </w:style>
  <w:style w:type="character" w:customStyle="1" w:styleId="131">
    <w:name w:val="Знак Знак13"/>
    <w:rsid w:val="002F0A9F"/>
    <w:rPr>
      <w:rFonts w:ascii="Times New Roman" w:hAnsi="Times New Roman"/>
      <w:sz w:val="28"/>
      <w:lang w:val="ru-RU" w:eastAsia="x-none"/>
    </w:rPr>
  </w:style>
  <w:style w:type="character" w:customStyle="1" w:styleId="1c">
    <w:name w:val="Основной текст 1 Знак"/>
    <w:rsid w:val="002F0A9F"/>
    <w:rPr>
      <w:rFonts w:ascii="Times New Roman" w:hAnsi="Times New Roman"/>
      <w:sz w:val="28"/>
      <w:lang w:val="x-none" w:eastAsia="x-none"/>
    </w:rPr>
  </w:style>
  <w:style w:type="character" w:customStyle="1" w:styleId="121">
    <w:name w:val="Знак Знак12"/>
    <w:rsid w:val="002F0A9F"/>
    <w:rPr>
      <w:rFonts w:ascii="Times New Roman" w:hAnsi="Times New Roman"/>
      <w:sz w:val="28"/>
      <w:lang w:val="x-none" w:eastAsia="x-none"/>
    </w:rPr>
  </w:style>
  <w:style w:type="character" w:customStyle="1" w:styleId="1d">
    <w:name w:val="1 Заголовок Знак"/>
    <w:rsid w:val="002F0A9F"/>
    <w:rPr>
      <w:b/>
      <w:caps/>
      <w:kern w:val="1"/>
      <w:sz w:val="32"/>
      <w:lang w:val="en-US" w:eastAsia="x-none"/>
    </w:rPr>
  </w:style>
  <w:style w:type="character" w:customStyle="1" w:styleId="112">
    <w:name w:val="Знак Знак11"/>
    <w:rsid w:val="002F0A9F"/>
    <w:rPr>
      <w:rFonts w:ascii="Courier New" w:hAnsi="Courier New"/>
      <w:lang w:val="x-none" w:eastAsia="x-none"/>
    </w:rPr>
  </w:style>
  <w:style w:type="character" w:customStyle="1" w:styleId="102">
    <w:name w:val="Знак Знак10"/>
    <w:rsid w:val="002F0A9F"/>
    <w:rPr>
      <w:rFonts w:ascii="Courier New" w:hAnsi="Courier New"/>
      <w:lang w:val="x-none" w:eastAsia="x-none"/>
    </w:rPr>
  </w:style>
  <w:style w:type="character" w:customStyle="1" w:styleId="Web1">
    <w:name w:val="Обычный (Web)1 Знак Знак"/>
    <w:rsid w:val="002F0A9F"/>
    <w:rPr>
      <w:sz w:val="24"/>
      <w:lang w:val="ru-RU" w:eastAsia="x-none"/>
    </w:rPr>
  </w:style>
  <w:style w:type="character" w:customStyle="1" w:styleId="93">
    <w:name w:val="Знак Знак9"/>
    <w:rsid w:val="002F0A9F"/>
    <w:rPr>
      <w:rFonts w:ascii="Tahoma" w:hAnsi="Tahoma"/>
      <w:sz w:val="16"/>
    </w:rPr>
  </w:style>
  <w:style w:type="character" w:customStyle="1" w:styleId="83">
    <w:name w:val="Знак Знак8"/>
    <w:rsid w:val="002F0A9F"/>
    <w:rPr>
      <w:sz w:val="24"/>
      <w:lang w:val="x-none" w:eastAsia="x-none"/>
    </w:rPr>
  </w:style>
  <w:style w:type="character" w:customStyle="1" w:styleId="73">
    <w:name w:val="Знак Знак7"/>
    <w:rsid w:val="002F0A9F"/>
    <w:rPr>
      <w:lang w:val="x-none" w:eastAsia="x-none"/>
    </w:rPr>
  </w:style>
  <w:style w:type="character" w:customStyle="1" w:styleId="ac">
    <w:name w:val="Стандарт Знак"/>
    <w:rsid w:val="002F0A9F"/>
    <w:rPr>
      <w:rFonts w:eastAsia="Times New Roman"/>
      <w:sz w:val="28"/>
      <w:lang w:val="x-none" w:eastAsia="x-none"/>
    </w:rPr>
  </w:style>
  <w:style w:type="character" w:customStyle="1" w:styleId="63">
    <w:name w:val="Знак Знак6"/>
    <w:rsid w:val="002F0A9F"/>
    <w:rPr>
      <w:rFonts w:ascii="Times New Roman" w:hAnsi="Times New Roman"/>
      <w:sz w:val="16"/>
      <w:lang w:val="x-none" w:eastAsia="x-none"/>
    </w:rPr>
  </w:style>
  <w:style w:type="character" w:customStyle="1" w:styleId="55">
    <w:name w:val="Знак Знак5"/>
    <w:rsid w:val="002F0A9F"/>
    <w:rPr>
      <w:b/>
      <w:kern w:val="1"/>
      <w:sz w:val="28"/>
      <w:lang w:val="x-none" w:eastAsia="x-none"/>
    </w:rPr>
  </w:style>
  <w:style w:type="character" w:customStyle="1" w:styleId="43">
    <w:name w:val="Знак Знак4"/>
    <w:rsid w:val="002F0A9F"/>
    <w:rPr>
      <w:rFonts w:ascii="Times New Roman" w:hAnsi="Times New Roman"/>
      <w:sz w:val="16"/>
      <w:lang w:val="ru-RU" w:eastAsia="x-none"/>
    </w:rPr>
  </w:style>
  <w:style w:type="character" w:customStyle="1" w:styleId="PointChar">
    <w:name w:val="Point Char"/>
    <w:rsid w:val="002F0A9F"/>
    <w:rPr>
      <w:rFonts w:ascii="Calibri" w:hAnsi="Calibri"/>
      <w:sz w:val="24"/>
      <w:lang w:val="ru-RU" w:eastAsia="x-none"/>
    </w:rPr>
  </w:style>
  <w:style w:type="character" w:customStyle="1" w:styleId="3e">
    <w:name w:val="Знак Знак3"/>
    <w:rsid w:val="002F0A9F"/>
    <w:rPr>
      <w:b/>
      <w:sz w:val="28"/>
      <w:lang w:val="x-none" w:eastAsia="x-none"/>
    </w:rPr>
  </w:style>
  <w:style w:type="character" w:customStyle="1" w:styleId="2c">
    <w:name w:val="Знак Знак2"/>
    <w:rsid w:val="002F0A9F"/>
    <w:rPr>
      <w:lang w:val="x-none" w:eastAsia="x-none"/>
    </w:rPr>
  </w:style>
  <w:style w:type="character" w:customStyle="1" w:styleId="1e">
    <w:name w:val="Знак Знак1"/>
    <w:rsid w:val="002F0A9F"/>
    <w:rPr>
      <w:rFonts w:ascii="Tahoma" w:hAnsi="Tahoma"/>
      <w:sz w:val="16"/>
      <w:lang w:val="x-none" w:eastAsia="x-none"/>
    </w:rPr>
  </w:style>
  <w:style w:type="character" w:customStyle="1" w:styleId="ad">
    <w:name w:val="Знак Знак"/>
    <w:rsid w:val="002F0A9F"/>
    <w:rPr>
      <w:b/>
      <w:lang w:val="x-none" w:eastAsia="x-none"/>
    </w:rPr>
  </w:style>
  <w:style w:type="character" w:customStyle="1" w:styleId="2d">
    <w:name w:val="Основной текст 2 Знак Знак Знак"/>
    <w:rsid w:val="002F0A9F"/>
    <w:rPr>
      <w:rFonts w:cs="Times New Roman"/>
    </w:rPr>
  </w:style>
  <w:style w:type="character" w:customStyle="1" w:styleId="FontStyle99">
    <w:name w:val="Font Style99"/>
    <w:rsid w:val="002F0A9F"/>
    <w:rPr>
      <w:rFonts w:ascii="Times New Roman" w:hAnsi="Times New Roman"/>
      <w:sz w:val="24"/>
    </w:rPr>
  </w:style>
  <w:style w:type="character" w:styleId="ae">
    <w:name w:val="Strong"/>
    <w:uiPriority w:val="22"/>
    <w:qFormat/>
    <w:rsid w:val="002F0A9F"/>
    <w:rPr>
      <w:rFonts w:cs="Times New Roman"/>
      <w:b/>
    </w:rPr>
  </w:style>
  <w:style w:type="character" w:customStyle="1" w:styleId="apple-converted-space">
    <w:name w:val="apple-converted-space"/>
    <w:rsid w:val="002F0A9F"/>
    <w:rPr>
      <w:rFonts w:cs="Times New Roman"/>
    </w:rPr>
  </w:style>
  <w:style w:type="character" w:customStyle="1" w:styleId="af">
    <w:name w:val="Символ сноски"/>
    <w:rsid w:val="002F0A9F"/>
    <w:rPr>
      <w:vertAlign w:val="superscript"/>
    </w:rPr>
  </w:style>
  <w:style w:type="character" w:customStyle="1" w:styleId="af0">
    <w:name w:val="Верхний колонтитул Знак"/>
    <w:rsid w:val="002F0A9F"/>
    <w:rPr>
      <w:sz w:val="28"/>
      <w:lang w:val="ru-RU" w:eastAsia="x-none"/>
    </w:rPr>
  </w:style>
  <w:style w:type="character" w:customStyle="1" w:styleId="Absatz-Standardschriftart">
    <w:name w:val="Absatz-Standardschriftart"/>
    <w:rsid w:val="002F0A9F"/>
  </w:style>
  <w:style w:type="character" w:customStyle="1" w:styleId="WW-Absatz-Standardschriftart">
    <w:name w:val="WW-Absatz-Standardschriftart"/>
    <w:rsid w:val="002F0A9F"/>
  </w:style>
  <w:style w:type="character" w:customStyle="1" w:styleId="WW-Absatz-Standardschriftart1">
    <w:name w:val="WW-Absatz-Standardschriftart1"/>
    <w:rsid w:val="002F0A9F"/>
  </w:style>
  <w:style w:type="character" w:customStyle="1" w:styleId="WW-Absatz-Standardschriftart11">
    <w:name w:val="WW-Absatz-Standardschriftart11"/>
    <w:rsid w:val="002F0A9F"/>
  </w:style>
  <w:style w:type="character" w:customStyle="1" w:styleId="WW8Num32z0">
    <w:name w:val="WW8Num32z0"/>
    <w:rsid w:val="002F0A9F"/>
    <w:rPr>
      <w:rFonts w:ascii="Symbol" w:hAnsi="Symbol"/>
    </w:rPr>
  </w:style>
  <w:style w:type="character" w:customStyle="1" w:styleId="WW8Num33z0">
    <w:name w:val="WW8Num33z0"/>
    <w:rsid w:val="002F0A9F"/>
    <w:rPr>
      <w:rFonts w:ascii="Symbol" w:hAnsi="Symbol"/>
    </w:rPr>
  </w:style>
  <w:style w:type="character" w:customStyle="1" w:styleId="WW8Num34z0">
    <w:name w:val="WW8Num34z0"/>
    <w:rsid w:val="002F0A9F"/>
    <w:rPr>
      <w:rFonts w:ascii="Wingdings" w:hAnsi="Wingdings"/>
      <w:sz w:val="16"/>
    </w:rPr>
  </w:style>
  <w:style w:type="character" w:customStyle="1" w:styleId="WW8Num34z1">
    <w:name w:val="WW8Num34z1"/>
    <w:rsid w:val="002F0A9F"/>
    <w:rPr>
      <w:rFonts w:ascii="Courier New" w:hAnsi="Courier New"/>
    </w:rPr>
  </w:style>
  <w:style w:type="character" w:customStyle="1" w:styleId="WW8Num34z2">
    <w:name w:val="WW8Num34z2"/>
    <w:rsid w:val="002F0A9F"/>
    <w:rPr>
      <w:rFonts w:ascii="Wingdings" w:hAnsi="Wingdings"/>
    </w:rPr>
  </w:style>
  <w:style w:type="character" w:customStyle="1" w:styleId="WW8Num34z3">
    <w:name w:val="WW8Num34z3"/>
    <w:rsid w:val="002F0A9F"/>
    <w:rPr>
      <w:rFonts w:ascii="Symbol" w:hAnsi="Symbol"/>
    </w:rPr>
  </w:style>
  <w:style w:type="character" w:customStyle="1" w:styleId="WW8Num36z0">
    <w:name w:val="WW8Num36z0"/>
    <w:rsid w:val="002F0A9F"/>
    <w:rPr>
      <w:rFonts w:ascii="Verdana" w:hAnsi="Verdana"/>
    </w:rPr>
  </w:style>
  <w:style w:type="character" w:customStyle="1" w:styleId="1f">
    <w:name w:val="Основной шрифт абзаца1"/>
    <w:rsid w:val="002F0A9F"/>
  </w:style>
  <w:style w:type="character" w:customStyle="1" w:styleId="af1">
    <w:name w:val="Цветовое выделение"/>
    <w:rsid w:val="002F0A9F"/>
    <w:rPr>
      <w:b/>
      <w:color w:val="000080"/>
      <w:sz w:val="20"/>
    </w:rPr>
  </w:style>
  <w:style w:type="character" w:customStyle="1" w:styleId="WW-">
    <w:name w:val="WW-Символ сноски"/>
    <w:rsid w:val="002F0A9F"/>
    <w:rPr>
      <w:vertAlign w:val="superscript"/>
    </w:rPr>
  </w:style>
  <w:style w:type="character" w:customStyle="1" w:styleId="af2">
    <w:name w:val="Маркеры списка"/>
    <w:rsid w:val="002F0A9F"/>
    <w:rPr>
      <w:rFonts w:ascii="OpenSymbol" w:hAnsi="OpenSymbol"/>
    </w:rPr>
  </w:style>
  <w:style w:type="character" w:customStyle="1" w:styleId="af3">
    <w:name w:val="Символ нумерации"/>
    <w:rsid w:val="002F0A9F"/>
  </w:style>
  <w:style w:type="character" w:customStyle="1" w:styleId="af4">
    <w:name w:val="Название Знак"/>
    <w:rsid w:val="002F0A9F"/>
    <w:rPr>
      <w:b/>
      <w:sz w:val="28"/>
      <w:lang w:val="ru-RU" w:eastAsia="x-none"/>
    </w:rPr>
  </w:style>
  <w:style w:type="character" w:styleId="af5">
    <w:name w:val="Emphasis"/>
    <w:uiPriority w:val="20"/>
    <w:qFormat/>
    <w:rsid w:val="002F0A9F"/>
    <w:rPr>
      <w:rFonts w:cs="Times New Roman"/>
      <w:i/>
    </w:rPr>
  </w:style>
  <w:style w:type="character" w:customStyle="1" w:styleId="A11">
    <w:name w:val="A11"/>
    <w:rsid w:val="002F0A9F"/>
    <w:rPr>
      <w:color w:val="000000"/>
    </w:rPr>
  </w:style>
  <w:style w:type="character" w:customStyle="1" w:styleId="ConsNonformat">
    <w:name w:val="ConsNonformat Знак"/>
    <w:rsid w:val="002F0A9F"/>
    <w:rPr>
      <w:rFonts w:ascii="Courier New" w:hAnsi="Courier New"/>
      <w:lang w:val="ru-RU" w:eastAsia="x-none"/>
    </w:rPr>
  </w:style>
  <w:style w:type="character" w:customStyle="1" w:styleId="1-15">
    <w:name w:val="1-15 Знак"/>
    <w:rsid w:val="002F0A9F"/>
    <w:rPr>
      <w:rFonts w:ascii="Arial" w:hAnsi="Arial"/>
      <w:sz w:val="27"/>
      <w:lang w:val="ru-RU" w:eastAsia="x-none"/>
    </w:rPr>
  </w:style>
  <w:style w:type="character" w:customStyle="1" w:styleId="cappy1">
    <w:name w:val="cappy1"/>
    <w:rsid w:val="002F0A9F"/>
    <w:rPr>
      <w:sz w:val="41"/>
    </w:rPr>
  </w:style>
  <w:style w:type="character" w:customStyle="1" w:styleId="FontStyle11">
    <w:name w:val="Font Style11"/>
    <w:rsid w:val="002F0A9F"/>
    <w:rPr>
      <w:rFonts w:ascii="Times New Roman" w:hAnsi="Times New Roman"/>
      <w:sz w:val="26"/>
    </w:rPr>
  </w:style>
  <w:style w:type="character" w:customStyle="1" w:styleId="a60">
    <w:name w:val="a6"/>
    <w:rsid w:val="002F0A9F"/>
    <w:rPr>
      <w:rFonts w:cs="Times New Roman"/>
    </w:rPr>
  </w:style>
  <w:style w:type="character" w:customStyle="1" w:styleId="a10">
    <w:name w:val="a1"/>
    <w:rsid w:val="002F0A9F"/>
    <w:rPr>
      <w:rFonts w:cs="Times New Roman"/>
    </w:rPr>
  </w:style>
  <w:style w:type="character" w:styleId="af6">
    <w:name w:val="FollowedHyperlink"/>
    <w:uiPriority w:val="99"/>
    <w:rsid w:val="002F0A9F"/>
    <w:rPr>
      <w:rFonts w:cs="Times New Roman"/>
      <w:color w:val="800080"/>
      <w:u w:val="single"/>
    </w:rPr>
  </w:style>
  <w:style w:type="paragraph" w:styleId="af7">
    <w:name w:val="Title"/>
    <w:basedOn w:val="a"/>
    <w:next w:val="a6"/>
    <w:link w:val="af8"/>
    <w:uiPriority w:val="10"/>
    <w:rsid w:val="002F0A9F"/>
    <w:pPr>
      <w:suppressAutoHyphens/>
      <w:spacing w:after="0" w:line="240" w:lineRule="auto"/>
      <w:jc w:val="center"/>
    </w:pPr>
    <w:rPr>
      <w:rFonts w:ascii="Times New Roman" w:hAnsi="Times New Roman"/>
      <w:b/>
      <w:sz w:val="28"/>
      <w:szCs w:val="20"/>
      <w:lang w:eastAsia="zh-CN"/>
    </w:rPr>
  </w:style>
  <w:style w:type="character" w:customStyle="1" w:styleId="af8">
    <w:name w:val="Заголовок Знак"/>
    <w:link w:val="af7"/>
    <w:uiPriority w:val="10"/>
    <w:locked/>
    <w:rsid w:val="002F0A9F"/>
    <w:rPr>
      <w:rFonts w:ascii="Times New Roman" w:hAnsi="Times New Roman" w:cs="Times New Roman"/>
      <w:b/>
      <w:sz w:val="20"/>
      <w:lang w:val="x-none" w:eastAsia="zh-CN"/>
    </w:rPr>
  </w:style>
  <w:style w:type="paragraph" w:styleId="af9">
    <w:name w:val="List"/>
    <w:basedOn w:val="a6"/>
    <w:uiPriority w:val="99"/>
    <w:rsid w:val="002F0A9F"/>
    <w:pPr>
      <w:shd w:val="clear" w:color="auto" w:fill="auto"/>
      <w:suppressAutoHyphens/>
      <w:spacing w:before="0" w:after="120" w:line="240" w:lineRule="auto"/>
    </w:pPr>
    <w:rPr>
      <w:rFonts w:ascii="Arial" w:hAnsi="Arial" w:cs="Tahoma"/>
      <w:spacing w:val="0"/>
      <w:sz w:val="24"/>
      <w:szCs w:val="24"/>
      <w:lang w:eastAsia="zh-CN"/>
    </w:rPr>
  </w:style>
  <w:style w:type="paragraph" w:styleId="afa">
    <w:name w:val="caption"/>
    <w:basedOn w:val="a"/>
    <w:uiPriority w:val="35"/>
    <w:qFormat/>
    <w:rsid w:val="002F0A9F"/>
    <w:pPr>
      <w:suppressLineNumbers/>
      <w:suppressAutoHyphens/>
      <w:spacing w:before="120" w:after="120" w:line="240" w:lineRule="auto"/>
      <w:jc w:val="both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132">
    <w:name w:val="Указатель13"/>
    <w:basedOn w:val="a"/>
    <w:rsid w:val="002F0A9F"/>
    <w:pPr>
      <w:suppressLineNumbers/>
      <w:suppressAutoHyphens/>
      <w:spacing w:after="0" w:line="240" w:lineRule="auto"/>
      <w:jc w:val="both"/>
    </w:pPr>
    <w:rPr>
      <w:rFonts w:ascii="Times New Roman" w:hAnsi="Times New Roman" w:cs="Mangal"/>
      <w:sz w:val="28"/>
      <w:szCs w:val="20"/>
      <w:lang w:eastAsia="zh-CN"/>
    </w:rPr>
  </w:style>
  <w:style w:type="paragraph" w:customStyle="1" w:styleId="122">
    <w:name w:val="Название объекта12"/>
    <w:basedOn w:val="a"/>
    <w:rsid w:val="002F0A9F"/>
    <w:pPr>
      <w:suppressLineNumbers/>
      <w:suppressAutoHyphens/>
      <w:spacing w:before="120" w:after="120" w:line="240" w:lineRule="auto"/>
      <w:jc w:val="both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123">
    <w:name w:val="Указатель12"/>
    <w:basedOn w:val="a"/>
    <w:rsid w:val="002F0A9F"/>
    <w:pPr>
      <w:suppressLineNumbers/>
      <w:suppressAutoHyphens/>
      <w:spacing w:after="0" w:line="240" w:lineRule="auto"/>
      <w:jc w:val="both"/>
    </w:pPr>
    <w:rPr>
      <w:rFonts w:ascii="Times New Roman" w:hAnsi="Times New Roman" w:cs="Mangal"/>
      <w:sz w:val="28"/>
      <w:szCs w:val="20"/>
      <w:lang w:eastAsia="zh-CN"/>
    </w:rPr>
  </w:style>
  <w:style w:type="paragraph" w:customStyle="1" w:styleId="113">
    <w:name w:val="Название объекта11"/>
    <w:basedOn w:val="a"/>
    <w:rsid w:val="002F0A9F"/>
    <w:pPr>
      <w:suppressLineNumbers/>
      <w:suppressAutoHyphens/>
      <w:spacing w:before="120" w:after="120" w:line="240" w:lineRule="auto"/>
      <w:jc w:val="both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114">
    <w:name w:val="Указатель11"/>
    <w:basedOn w:val="a"/>
    <w:rsid w:val="002F0A9F"/>
    <w:pPr>
      <w:suppressLineNumbers/>
      <w:suppressAutoHyphens/>
      <w:spacing w:after="0" w:line="240" w:lineRule="auto"/>
      <w:jc w:val="both"/>
    </w:pPr>
    <w:rPr>
      <w:rFonts w:ascii="Times New Roman" w:hAnsi="Times New Roman" w:cs="Mangal"/>
      <w:sz w:val="28"/>
      <w:szCs w:val="20"/>
      <w:lang w:eastAsia="zh-CN"/>
    </w:rPr>
  </w:style>
  <w:style w:type="paragraph" w:customStyle="1" w:styleId="103">
    <w:name w:val="Название объекта10"/>
    <w:basedOn w:val="a"/>
    <w:rsid w:val="002F0A9F"/>
    <w:pPr>
      <w:suppressLineNumbers/>
      <w:suppressAutoHyphens/>
      <w:spacing w:before="120" w:after="120" w:line="240" w:lineRule="auto"/>
      <w:jc w:val="both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104">
    <w:name w:val="Указатель10"/>
    <w:basedOn w:val="a"/>
    <w:rsid w:val="002F0A9F"/>
    <w:pPr>
      <w:suppressLineNumbers/>
      <w:suppressAutoHyphens/>
      <w:spacing w:after="0" w:line="240" w:lineRule="auto"/>
      <w:jc w:val="both"/>
    </w:pPr>
    <w:rPr>
      <w:rFonts w:ascii="Times New Roman" w:hAnsi="Times New Roman" w:cs="Mangal"/>
      <w:sz w:val="28"/>
      <w:szCs w:val="20"/>
      <w:lang w:eastAsia="zh-CN"/>
    </w:rPr>
  </w:style>
  <w:style w:type="paragraph" w:customStyle="1" w:styleId="94">
    <w:name w:val="Название объекта9"/>
    <w:basedOn w:val="a"/>
    <w:rsid w:val="002F0A9F"/>
    <w:pPr>
      <w:suppressLineNumbers/>
      <w:suppressAutoHyphens/>
      <w:spacing w:before="120" w:after="120" w:line="240" w:lineRule="auto"/>
      <w:jc w:val="both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95">
    <w:name w:val="Указатель9"/>
    <w:basedOn w:val="a"/>
    <w:rsid w:val="002F0A9F"/>
    <w:pPr>
      <w:suppressLineNumbers/>
      <w:suppressAutoHyphens/>
      <w:spacing w:after="0" w:line="240" w:lineRule="auto"/>
      <w:jc w:val="both"/>
    </w:pPr>
    <w:rPr>
      <w:rFonts w:ascii="Times New Roman" w:hAnsi="Times New Roman" w:cs="Mangal"/>
      <w:sz w:val="28"/>
      <w:szCs w:val="20"/>
      <w:lang w:eastAsia="zh-CN"/>
    </w:rPr>
  </w:style>
  <w:style w:type="paragraph" w:customStyle="1" w:styleId="84">
    <w:name w:val="Название объекта8"/>
    <w:basedOn w:val="a"/>
    <w:rsid w:val="002F0A9F"/>
    <w:pPr>
      <w:suppressLineNumbers/>
      <w:suppressAutoHyphens/>
      <w:spacing w:before="120" w:after="120" w:line="240" w:lineRule="auto"/>
      <w:jc w:val="both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85">
    <w:name w:val="Указатель8"/>
    <w:basedOn w:val="a"/>
    <w:rsid w:val="002F0A9F"/>
    <w:pPr>
      <w:suppressLineNumbers/>
      <w:suppressAutoHyphens/>
      <w:spacing w:after="0" w:line="240" w:lineRule="auto"/>
      <w:jc w:val="both"/>
    </w:pPr>
    <w:rPr>
      <w:rFonts w:ascii="Times New Roman" w:hAnsi="Times New Roman" w:cs="Mangal"/>
      <w:sz w:val="28"/>
      <w:szCs w:val="20"/>
      <w:lang w:eastAsia="zh-CN"/>
    </w:rPr>
  </w:style>
  <w:style w:type="paragraph" w:customStyle="1" w:styleId="74">
    <w:name w:val="Название объекта7"/>
    <w:basedOn w:val="a"/>
    <w:rsid w:val="002F0A9F"/>
    <w:pPr>
      <w:suppressLineNumbers/>
      <w:suppressAutoHyphens/>
      <w:spacing w:before="120" w:after="120" w:line="240" w:lineRule="auto"/>
      <w:jc w:val="both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75">
    <w:name w:val="Указатель7"/>
    <w:basedOn w:val="a"/>
    <w:rsid w:val="002F0A9F"/>
    <w:pPr>
      <w:suppressLineNumbers/>
      <w:suppressAutoHyphens/>
      <w:spacing w:after="0" w:line="240" w:lineRule="auto"/>
      <w:jc w:val="both"/>
    </w:pPr>
    <w:rPr>
      <w:rFonts w:ascii="Times New Roman" w:hAnsi="Times New Roman" w:cs="Mangal"/>
      <w:sz w:val="28"/>
      <w:szCs w:val="20"/>
      <w:lang w:eastAsia="zh-CN"/>
    </w:rPr>
  </w:style>
  <w:style w:type="paragraph" w:customStyle="1" w:styleId="64">
    <w:name w:val="Название объекта6"/>
    <w:basedOn w:val="a"/>
    <w:rsid w:val="002F0A9F"/>
    <w:pPr>
      <w:suppressLineNumbers/>
      <w:suppressAutoHyphens/>
      <w:spacing w:before="120" w:after="120" w:line="240" w:lineRule="auto"/>
      <w:jc w:val="both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65">
    <w:name w:val="Указатель6"/>
    <w:basedOn w:val="a"/>
    <w:rsid w:val="002F0A9F"/>
    <w:pPr>
      <w:suppressLineNumbers/>
      <w:suppressAutoHyphens/>
      <w:spacing w:after="0" w:line="240" w:lineRule="auto"/>
      <w:jc w:val="both"/>
    </w:pPr>
    <w:rPr>
      <w:rFonts w:ascii="Times New Roman" w:hAnsi="Times New Roman" w:cs="Mangal"/>
      <w:sz w:val="28"/>
      <w:szCs w:val="20"/>
      <w:lang w:eastAsia="zh-CN"/>
    </w:rPr>
  </w:style>
  <w:style w:type="paragraph" w:customStyle="1" w:styleId="56">
    <w:name w:val="Название объекта5"/>
    <w:basedOn w:val="a"/>
    <w:rsid w:val="002F0A9F"/>
    <w:pPr>
      <w:suppressLineNumbers/>
      <w:suppressAutoHyphens/>
      <w:spacing w:before="120" w:after="120" w:line="240" w:lineRule="auto"/>
      <w:jc w:val="both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57">
    <w:name w:val="Указатель5"/>
    <w:basedOn w:val="a"/>
    <w:rsid w:val="002F0A9F"/>
    <w:pPr>
      <w:suppressLineNumbers/>
      <w:suppressAutoHyphens/>
      <w:spacing w:after="0" w:line="240" w:lineRule="auto"/>
      <w:jc w:val="both"/>
    </w:pPr>
    <w:rPr>
      <w:rFonts w:ascii="Times New Roman" w:hAnsi="Times New Roman" w:cs="Mangal"/>
      <w:sz w:val="28"/>
      <w:szCs w:val="20"/>
      <w:lang w:eastAsia="zh-CN"/>
    </w:rPr>
  </w:style>
  <w:style w:type="paragraph" w:customStyle="1" w:styleId="44">
    <w:name w:val="Название объекта4"/>
    <w:basedOn w:val="a"/>
    <w:rsid w:val="002F0A9F"/>
    <w:pPr>
      <w:suppressLineNumbers/>
      <w:suppressAutoHyphens/>
      <w:spacing w:before="120" w:after="120" w:line="240" w:lineRule="auto"/>
      <w:jc w:val="both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45">
    <w:name w:val="Указатель4"/>
    <w:basedOn w:val="a"/>
    <w:rsid w:val="002F0A9F"/>
    <w:pPr>
      <w:suppressLineNumbers/>
      <w:suppressAutoHyphens/>
      <w:spacing w:after="0" w:line="240" w:lineRule="auto"/>
      <w:jc w:val="both"/>
    </w:pPr>
    <w:rPr>
      <w:rFonts w:ascii="Times New Roman" w:hAnsi="Times New Roman" w:cs="Mangal"/>
      <w:sz w:val="28"/>
      <w:szCs w:val="20"/>
      <w:lang w:eastAsia="zh-CN"/>
    </w:rPr>
  </w:style>
  <w:style w:type="paragraph" w:customStyle="1" w:styleId="3f">
    <w:name w:val="Название объекта3"/>
    <w:basedOn w:val="a"/>
    <w:rsid w:val="002F0A9F"/>
    <w:pPr>
      <w:suppressLineNumbers/>
      <w:suppressAutoHyphens/>
      <w:spacing w:before="120" w:after="120" w:line="240" w:lineRule="auto"/>
      <w:jc w:val="both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3f0">
    <w:name w:val="Указатель3"/>
    <w:basedOn w:val="a"/>
    <w:rsid w:val="002F0A9F"/>
    <w:pPr>
      <w:suppressLineNumbers/>
      <w:suppressAutoHyphens/>
      <w:spacing w:after="0" w:line="240" w:lineRule="auto"/>
      <w:jc w:val="both"/>
    </w:pPr>
    <w:rPr>
      <w:rFonts w:ascii="Times New Roman" w:hAnsi="Times New Roman" w:cs="Mangal"/>
      <w:sz w:val="28"/>
      <w:szCs w:val="20"/>
      <w:lang w:eastAsia="zh-CN"/>
    </w:rPr>
  </w:style>
  <w:style w:type="paragraph" w:customStyle="1" w:styleId="2e">
    <w:name w:val="Название объекта2"/>
    <w:basedOn w:val="a"/>
    <w:rsid w:val="002F0A9F"/>
    <w:pPr>
      <w:suppressLineNumbers/>
      <w:suppressAutoHyphens/>
      <w:spacing w:before="120" w:after="120" w:line="240" w:lineRule="auto"/>
      <w:jc w:val="both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2f">
    <w:name w:val="Указатель2"/>
    <w:basedOn w:val="a"/>
    <w:rsid w:val="002F0A9F"/>
    <w:pPr>
      <w:suppressLineNumbers/>
      <w:suppressAutoHyphens/>
      <w:spacing w:after="0" w:line="240" w:lineRule="auto"/>
      <w:jc w:val="both"/>
    </w:pPr>
    <w:rPr>
      <w:rFonts w:ascii="Times New Roman" w:hAnsi="Times New Roman" w:cs="Mangal"/>
      <w:sz w:val="28"/>
      <w:szCs w:val="20"/>
      <w:lang w:eastAsia="zh-CN"/>
    </w:rPr>
  </w:style>
  <w:style w:type="paragraph" w:customStyle="1" w:styleId="1f0">
    <w:name w:val="Знак Знак Знак1"/>
    <w:basedOn w:val="a"/>
    <w:rsid w:val="002F0A9F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zh-CN"/>
    </w:rPr>
  </w:style>
  <w:style w:type="paragraph" w:styleId="afb">
    <w:name w:val="footnote text"/>
    <w:basedOn w:val="a"/>
    <w:link w:val="afc"/>
    <w:uiPriority w:val="99"/>
    <w:rsid w:val="002F0A9F"/>
    <w:pPr>
      <w:suppressAutoHyphens/>
      <w:spacing w:after="0" w:line="240" w:lineRule="auto"/>
      <w:jc w:val="both"/>
    </w:pPr>
    <w:rPr>
      <w:rFonts w:ascii="Times New Roman" w:hAnsi="Times New Roman"/>
      <w:sz w:val="20"/>
      <w:szCs w:val="20"/>
      <w:lang w:eastAsia="zh-CN"/>
    </w:rPr>
  </w:style>
  <w:style w:type="character" w:customStyle="1" w:styleId="afc">
    <w:name w:val="Текст сноски Знак"/>
    <w:link w:val="afb"/>
    <w:uiPriority w:val="99"/>
    <w:locked/>
    <w:rsid w:val="002F0A9F"/>
    <w:rPr>
      <w:rFonts w:ascii="Times New Roman" w:hAnsi="Times New Roman" w:cs="Times New Roman"/>
      <w:sz w:val="20"/>
      <w:lang w:val="x-none" w:eastAsia="zh-CN"/>
    </w:rPr>
  </w:style>
  <w:style w:type="paragraph" w:styleId="afd">
    <w:name w:val="footer"/>
    <w:basedOn w:val="a"/>
    <w:link w:val="afe"/>
    <w:uiPriority w:val="99"/>
    <w:rsid w:val="002F0A9F"/>
    <w:pPr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eastAsia="zh-CN"/>
    </w:rPr>
  </w:style>
  <w:style w:type="character" w:customStyle="1" w:styleId="afe">
    <w:name w:val="Нижний колонтитул Знак"/>
    <w:link w:val="afd"/>
    <w:uiPriority w:val="99"/>
    <w:locked/>
    <w:rsid w:val="002F0A9F"/>
    <w:rPr>
      <w:rFonts w:ascii="Times New Roman" w:hAnsi="Times New Roman" w:cs="Times New Roman"/>
      <w:sz w:val="20"/>
      <w:lang w:val="x-none" w:eastAsia="zh-CN"/>
    </w:rPr>
  </w:style>
  <w:style w:type="paragraph" w:styleId="aff">
    <w:name w:val="header"/>
    <w:basedOn w:val="a"/>
    <w:link w:val="1f1"/>
    <w:uiPriority w:val="99"/>
    <w:rsid w:val="002F0A9F"/>
    <w:pPr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eastAsia="zh-CN"/>
    </w:rPr>
  </w:style>
  <w:style w:type="character" w:customStyle="1" w:styleId="1f1">
    <w:name w:val="Верхний колонтитул Знак1"/>
    <w:link w:val="aff"/>
    <w:uiPriority w:val="99"/>
    <w:locked/>
    <w:rsid w:val="002F0A9F"/>
    <w:rPr>
      <w:rFonts w:ascii="Times New Roman" w:hAnsi="Times New Roman" w:cs="Times New Roman"/>
      <w:sz w:val="20"/>
      <w:lang w:val="x-none" w:eastAsia="zh-CN"/>
    </w:rPr>
  </w:style>
  <w:style w:type="paragraph" w:styleId="aff0">
    <w:name w:val="Body Text Indent"/>
    <w:basedOn w:val="a"/>
    <w:link w:val="aff1"/>
    <w:uiPriority w:val="99"/>
    <w:rsid w:val="002F0A9F"/>
    <w:pPr>
      <w:tabs>
        <w:tab w:val="left" w:pos="709"/>
      </w:tabs>
      <w:suppressAutoHyphens/>
      <w:spacing w:after="0" w:line="240" w:lineRule="auto"/>
      <w:ind w:firstLine="284"/>
      <w:jc w:val="both"/>
    </w:pPr>
    <w:rPr>
      <w:rFonts w:ascii="Times New Roman" w:hAnsi="Times New Roman"/>
      <w:sz w:val="28"/>
      <w:szCs w:val="20"/>
      <w:lang w:eastAsia="zh-CN"/>
    </w:rPr>
  </w:style>
  <w:style w:type="character" w:customStyle="1" w:styleId="aff1">
    <w:name w:val="Основной текст с отступом Знак"/>
    <w:link w:val="aff0"/>
    <w:uiPriority w:val="99"/>
    <w:locked/>
    <w:rsid w:val="002F0A9F"/>
    <w:rPr>
      <w:rFonts w:ascii="Times New Roman" w:hAnsi="Times New Roman" w:cs="Times New Roman"/>
      <w:sz w:val="20"/>
      <w:lang w:val="x-none" w:eastAsia="zh-CN"/>
    </w:rPr>
  </w:style>
  <w:style w:type="paragraph" w:customStyle="1" w:styleId="220">
    <w:name w:val="Основной текст с отступом 22"/>
    <w:basedOn w:val="a"/>
    <w:rsid w:val="002F0A9F"/>
    <w:pPr>
      <w:tabs>
        <w:tab w:val="left" w:pos="709"/>
      </w:tabs>
      <w:suppressAutoHyphens/>
      <w:spacing w:after="0" w:line="240" w:lineRule="auto"/>
      <w:ind w:firstLine="567"/>
      <w:jc w:val="both"/>
    </w:pPr>
    <w:rPr>
      <w:rFonts w:ascii="Times New Roman" w:hAnsi="Times New Roman"/>
      <w:sz w:val="28"/>
      <w:szCs w:val="20"/>
      <w:lang w:eastAsia="zh-CN"/>
    </w:rPr>
  </w:style>
  <w:style w:type="paragraph" w:styleId="1f2">
    <w:name w:val="toc 1"/>
    <w:basedOn w:val="a"/>
    <w:next w:val="a"/>
    <w:uiPriority w:val="39"/>
    <w:rsid w:val="002F0A9F"/>
    <w:pPr>
      <w:tabs>
        <w:tab w:val="right" w:leader="dot" w:pos="9344"/>
      </w:tabs>
      <w:suppressAutoHyphens/>
      <w:spacing w:before="120" w:after="120" w:line="240" w:lineRule="auto"/>
    </w:pPr>
    <w:rPr>
      <w:rFonts w:cs="Calibri"/>
      <w:b/>
      <w:bCs/>
      <w:caps/>
      <w:sz w:val="20"/>
      <w:szCs w:val="20"/>
      <w:lang w:eastAsia="zh-CN"/>
    </w:rPr>
  </w:style>
  <w:style w:type="paragraph" w:customStyle="1" w:styleId="ConsPlusCell">
    <w:name w:val="ConsPlusCell"/>
    <w:rsid w:val="002F0A9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1f3">
    <w:name w:val="1 Заголовок"/>
    <w:basedOn w:val="1"/>
    <w:rsid w:val="002F0A9F"/>
    <w:pPr>
      <w:keepLines w:val="0"/>
      <w:pageBreakBefore/>
      <w:spacing w:before="0" w:after="240" w:line="288" w:lineRule="auto"/>
      <w:ind w:left="284"/>
    </w:pPr>
    <w:rPr>
      <w:kern w:val="1"/>
      <w:szCs w:val="32"/>
    </w:rPr>
  </w:style>
  <w:style w:type="paragraph" w:customStyle="1" w:styleId="ConsPlusNonformat">
    <w:name w:val="ConsPlusNonformat"/>
    <w:rsid w:val="002F0A9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HTML">
    <w:name w:val="HTML Preformatted"/>
    <w:basedOn w:val="a"/>
    <w:link w:val="HTML0"/>
    <w:uiPriority w:val="99"/>
    <w:rsid w:val="002F0A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link w:val="HTML"/>
    <w:uiPriority w:val="99"/>
    <w:locked/>
    <w:rsid w:val="002F0A9F"/>
    <w:rPr>
      <w:rFonts w:ascii="Courier New" w:hAnsi="Courier New" w:cs="Times New Roman"/>
      <w:sz w:val="20"/>
      <w:lang w:val="x-none" w:eastAsia="zh-CN"/>
    </w:rPr>
  </w:style>
  <w:style w:type="paragraph" w:customStyle="1" w:styleId="1f4">
    <w:name w:val="Текст1"/>
    <w:basedOn w:val="a"/>
    <w:rsid w:val="002F0A9F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aff2">
    <w:name w:val="Стиль"/>
    <w:basedOn w:val="a"/>
    <w:next w:val="aff3"/>
    <w:rsid w:val="002F0A9F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aff3">
    <w:name w:val="Обычный (веб)"/>
    <w:basedOn w:val="a"/>
    <w:uiPriority w:val="99"/>
    <w:semiHidden/>
    <w:unhideWhenUsed/>
    <w:rsid w:val="002F0A9F"/>
    <w:rPr>
      <w:rFonts w:ascii="Times New Roman" w:hAnsi="Times New Roman"/>
      <w:sz w:val="24"/>
      <w:szCs w:val="24"/>
    </w:rPr>
  </w:style>
  <w:style w:type="paragraph" w:customStyle="1" w:styleId="aff4">
    <w:name w:val="Таблица"/>
    <w:basedOn w:val="a"/>
    <w:rsid w:val="002F0A9F"/>
    <w:pPr>
      <w:suppressAutoHyphens/>
      <w:spacing w:after="0" w:line="240" w:lineRule="auto"/>
      <w:jc w:val="center"/>
    </w:pPr>
    <w:rPr>
      <w:rFonts w:ascii="Times New Roman" w:hAnsi="Times New Roman"/>
      <w:b/>
      <w:sz w:val="28"/>
      <w:szCs w:val="28"/>
      <w:lang w:eastAsia="zh-CN"/>
    </w:rPr>
  </w:style>
  <w:style w:type="paragraph" w:customStyle="1" w:styleId="230">
    <w:name w:val="Основной текст 23"/>
    <w:basedOn w:val="a"/>
    <w:rsid w:val="002F0A9F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1f5">
    <w:name w:val="Текст примечания1"/>
    <w:basedOn w:val="a"/>
    <w:rsid w:val="002F0A9F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aff5">
    <w:name w:val="Стандарт"/>
    <w:basedOn w:val="a"/>
    <w:rsid w:val="002F0A9F"/>
    <w:pPr>
      <w:suppressAutoHyphens/>
      <w:spacing w:after="0" w:line="360" w:lineRule="auto"/>
    </w:pPr>
    <w:rPr>
      <w:rFonts w:ascii="Times New Roman" w:hAnsi="Times New Roman"/>
      <w:sz w:val="28"/>
      <w:szCs w:val="28"/>
      <w:lang w:eastAsia="zh-CN"/>
    </w:rPr>
  </w:style>
  <w:style w:type="paragraph" w:customStyle="1" w:styleId="320">
    <w:name w:val="Основной текст 32"/>
    <w:basedOn w:val="a"/>
    <w:rsid w:val="002F0A9F"/>
    <w:pPr>
      <w:suppressAutoHyphens/>
      <w:spacing w:after="120" w:line="240" w:lineRule="auto"/>
      <w:jc w:val="both"/>
    </w:pPr>
    <w:rPr>
      <w:rFonts w:ascii="Times New Roman" w:hAnsi="Times New Roman"/>
      <w:sz w:val="16"/>
      <w:szCs w:val="16"/>
      <w:lang w:eastAsia="zh-CN"/>
    </w:rPr>
  </w:style>
  <w:style w:type="paragraph" w:styleId="aff6">
    <w:name w:val="Subtitle"/>
    <w:basedOn w:val="a"/>
    <w:next w:val="a6"/>
    <w:link w:val="aff7"/>
    <w:uiPriority w:val="11"/>
    <w:qFormat/>
    <w:rsid w:val="002F0A9F"/>
    <w:pPr>
      <w:suppressAutoHyphens/>
      <w:spacing w:after="0" w:line="240" w:lineRule="auto"/>
      <w:jc w:val="center"/>
    </w:pPr>
    <w:rPr>
      <w:rFonts w:ascii="Times New Roman" w:hAnsi="Times New Roman"/>
      <w:b/>
      <w:bCs/>
      <w:iCs/>
      <w:kern w:val="1"/>
      <w:sz w:val="28"/>
      <w:szCs w:val="28"/>
      <w:lang w:eastAsia="zh-CN"/>
    </w:rPr>
  </w:style>
  <w:style w:type="character" w:customStyle="1" w:styleId="aff7">
    <w:name w:val="Подзаголовок Знак"/>
    <w:link w:val="aff6"/>
    <w:uiPriority w:val="11"/>
    <w:locked/>
    <w:rsid w:val="002F0A9F"/>
    <w:rPr>
      <w:rFonts w:ascii="Times New Roman" w:hAnsi="Times New Roman" w:cs="Times New Roman"/>
      <w:b/>
      <w:kern w:val="1"/>
      <w:sz w:val="28"/>
      <w:lang w:val="x-none" w:eastAsia="zh-CN"/>
    </w:rPr>
  </w:style>
  <w:style w:type="paragraph" w:customStyle="1" w:styleId="321">
    <w:name w:val="Основной текст с отступом 32"/>
    <w:basedOn w:val="a"/>
    <w:rsid w:val="002F0A9F"/>
    <w:pPr>
      <w:suppressAutoHyphens/>
      <w:spacing w:after="120" w:line="240" w:lineRule="auto"/>
      <w:ind w:left="283"/>
      <w:jc w:val="both"/>
    </w:pPr>
    <w:rPr>
      <w:rFonts w:ascii="Times New Roman" w:hAnsi="Times New Roman"/>
      <w:sz w:val="16"/>
      <w:szCs w:val="16"/>
      <w:lang w:eastAsia="zh-CN"/>
    </w:rPr>
  </w:style>
  <w:style w:type="paragraph" w:styleId="aff8">
    <w:name w:val="No Spacing"/>
    <w:uiPriority w:val="1"/>
    <w:qFormat/>
    <w:rsid w:val="002F0A9F"/>
    <w:pPr>
      <w:suppressAutoHyphens/>
      <w:jc w:val="both"/>
    </w:pPr>
    <w:rPr>
      <w:rFonts w:ascii="Times New Roman" w:hAnsi="Times New Roman" w:cs="Times New Roman"/>
      <w:sz w:val="28"/>
      <w:lang w:eastAsia="zh-CN"/>
    </w:rPr>
  </w:style>
  <w:style w:type="paragraph" w:customStyle="1" w:styleId="aff9">
    <w:name w:val="Ст. без интервала"/>
    <w:basedOn w:val="aff8"/>
    <w:rsid w:val="002F0A9F"/>
    <w:pPr>
      <w:ind w:firstLine="709"/>
    </w:pPr>
    <w:rPr>
      <w:szCs w:val="28"/>
    </w:rPr>
  </w:style>
  <w:style w:type="paragraph" w:customStyle="1" w:styleId="ConsPlusTitle">
    <w:name w:val="ConsPlusTitle"/>
    <w:rsid w:val="002F0A9F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Point">
    <w:name w:val="Point"/>
    <w:basedOn w:val="a"/>
    <w:rsid w:val="002F0A9F"/>
    <w:pPr>
      <w:suppressAutoHyphens/>
      <w:spacing w:before="120" w:after="0" w:line="288" w:lineRule="auto"/>
      <w:ind w:firstLine="720"/>
      <w:jc w:val="both"/>
    </w:pPr>
    <w:rPr>
      <w:rFonts w:cs="Calibri"/>
      <w:sz w:val="24"/>
      <w:szCs w:val="24"/>
      <w:lang w:eastAsia="zh-CN"/>
    </w:rPr>
  </w:style>
  <w:style w:type="paragraph" w:styleId="affa">
    <w:name w:val="endnote text"/>
    <w:basedOn w:val="a"/>
    <w:link w:val="affb"/>
    <w:uiPriority w:val="99"/>
    <w:rsid w:val="002F0A9F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zh-CN"/>
    </w:rPr>
  </w:style>
  <w:style w:type="character" w:customStyle="1" w:styleId="affb">
    <w:name w:val="Текст концевой сноски Знак"/>
    <w:link w:val="affa"/>
    <w:uiPriority w:val="99"/>
    <w:locked/>
    <w:rsid w:val="002F0A9F"/>
    <w:rPr>
      <w:rFonts w:ascii="Times New Roman" w:hAnsi="Times New Roman" w:cs="Times New Roman"/>
      <w:sz w:val="20"/>
      <w:lang w:val="x-none" w:eastAsia="zh-CN"/>
    </w:rPr>
  </w:style>
  <w:style w:type="paragraph" w:customStyle="1" w:styleId="1f6">
    <w:name w:val="Схема документа1"/>
    <w:basedOn w:val="a"/>
    <w:rsid w:val="002F0A9F"/>
    <w:pPr>
      <w:suppressAutoHyphens/>
      <w:spacing w:after="0" w:line="240" w:lineRule="auto"/>
    </w:pPr>
    <w:rPr>
      <w:rFonts w:ascii="Tahoma" w:hAnsi="Tahoma" w:cs="Tahoma"/>
      <w:sz w:val="16"/>
      <w:szCs w:val="16"/>
      <w:lang w:eastAsia="zh-CN"/>
    </w:rPr>
  </w:style>
  <w:style w:type="paragraph" w:styleId="affc">
    <w:name w:val="annotation text"/>
    <w:basedOn w:val="a"/>
    <w:link w:val="affd"/>
    <w:uiPriority w:val="99"/>
    <w:unhideWhenUsed/>
    <w:rsid w:val="002F0A9F"/>
    <w:pPr>
      <w:spacing w:line="240" w:lineRule="auto"/>
    </w:pPr>
    <w:rPr>
      <w:sz w:val="20"/>
      <w:szCs w:val="20"/>
    </w:rPr>
  </w:style>
  <w:style w:type="character" w:customStyle="1" w:styleId="affd">
    <w:name w:val="Текст примечания Знак"/>
    <w:link w:val="affc"/>
    <w:uiPriority w:val="99"/>
    <w:locked/>
    <w:rsid w:val="002F0A9F"/>
    <w:rPr>
      <w:rFonts w:cs="Times New Roman"/>
      <w:sz w:val="20"/>
    </w:rPr>
  </w:style>
  <w:style w:type="paragraph" w:styleId="affe">
    <w:name w:val="annotation subject"/>
    <w:basedOn w:val="1f5"/>
    <w:next w:val="1f5"/>
    <w:link w:val="afff"/>
    <w:uiPriority w:val="99"/>
    <w:rsid w:val="002F0A9F"/>
    <w:rPr>
      <w:b/>
      <w:bCs/>
    </w:rPr>
  </w:style>
  <w:style w:type="character" w:customStyle="1" w:styleId="afff">
    <w:name w:val="Тема примечания Знак"/>
    <w:link w:val="affe"/>
    <w:uiPriority w:val="99"/>
    <w:locked/>
    <w:rsid w:val="002F0A9F"/>
    <w:rPr>
      <w:rFonts w:ascii="Times New Roman" w:hAnsi="Times New Roman" w:cs="Times New Roman"/>
      <w:b/>
      <w:sz w:val="20"/>
      <w:lang w:val="x-none" w:eastAsia="zh-CN"/>
    </w:rPr>
  </w:style>
  <w:style w:type="paragraph" w:customStyle="1" w:styleId="310">
    <w:name w:val="Основной текст (3)1"/>
    <w:basedOn w:val="a"/>
    <w:rsid w:val="002F0A9F"/>
    <w:pPr>
      <w:suppressAutoHyphens/>
      <w:spacing w:after="0" w:line="240" w:lineRule="atLeast"/>
    </w:pPr>
    <w:rPr>
      <w:rFonts w:ascii="Times New Roman" w:hAnsi="Times New Roman"/>
      <w:b/>
      <w:bCs/>
      <w:lang w:eastAsia="zh-CN"/>
    </w:rPr>
  </w:style>
  <w:style w:type="paragraph" w:customStyle="1" w:styleId="afff0">
    <w:name w:val="Нормальный"/>
    <w:rsid w:val="002F0A9F"/>
    <w:pPr>
      <w:widowControl w:val="0"/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customStyle="1" w:styleId="afff1">
    <w:name w:val="Знак Знак Знак"/>
    <w:basedOn w:val="a"/>
    <w:rsid w:val="002F0A9F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zh-CN"/>
    </w:rPr>
  </w:style>
  <w:style w:type="paragraph" w:customStyle="1" w:styleId="ConsNonformat0">
    <w:name w:val="ConsNonformat"/>
    <w:rsid w:val="002F0A9F"/>
    <w:pPr>
      <w:widowControl w:val="0"/>
      <w:suppressAutoHyphens/>
      <w:snapToGrid w:val="0"/>
      <w:ind w:right="19772"/>
    </w:pPr>
    <w:rPr>
      <w:rFonts w:ascii="Courier New" w:hAnsi="Courier New" w:cs="Courier New"/>
      <w:lang w:eastAsia="zh-CN"/>
    </w:rPr>
  </w:style>
  <w:style w:type="paragraph" w:customStyle="1" w:styleId="LO-Normal">
    <w:name w:val="LO-Normal"/>
    <w:rsid w:val="002F0A9F"/>
    <w:pPr>
      <w:suppressAutoHyphens/>
    </w:pPr>
    <w:rPr>
      <w:rFonts w:ascii="Times New Roman" w:hAnsi="Times New Roman" w:cs="Times New Roman"/>
      <w:lang w:eastAsia="zh-CN"/>
    </w:rPr>
  </w:style>
  <w:style w:type="paragraph" w:customStyle="1" w:styleId="CharChar1CharChar1CharChar">
    <w:name w:val="Char Char Знак Знак1 Char Char1 Знак Знак Char Char"/>
    <w:basedOn w:val="a"/>
    <w:rsid w:val="002F0A9F"/>
    <w:pPr>
      <w:suppressAutoHyphens/>
      <w:spacing w:before="280" w:after="280" w:line="240" w:lineRule="auto"/>
    </w:pPr>
    <w:rPr>
      <w:rFonts w:ascii="Tahoma" w:hAnsi="Tahoma" w:cs="Tahoma"/>
      <w:sz w:val="20"/>
      <w:szCs w:val="20"/>
      <w:lang w:val="en-US" w:eastAsia="zh-CN"/>
    </w:rPr>
  </w:style>
  <w:style w:type="paragraph" w:customStyle="1" w:styleId="1f7">
    <w:name w:val="1"/>
    <w:basedOn w:val="a"/>
    <w:rsid w:val="002F0A9F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msonormalcxsplast">
    <w:name w:val="msonormalcxsplast"/>
    <w:basedOn w:val="a"/>
    <w:rsid w:val="002F0A9F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13">
    <w:name w:val="s_13"/>
    <w:basedOn w:val="a"/>
    <w:rsid w:val="002F0A9F"/>
    <w:pPr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zh-CN"/>
    </w:rPr>
  </w:style>
  <w:style w:type="paragraph" w:customStyle="1" w:styleId="afff2">
    <w:name w:val="Знак"/>
    <w:basedOn w:val="a"/>
    <w:rsid w:val="002F0A9F"/>
    <w:pPr>
      <w:suppressAutoHyphens/>
      <w:spacing w:after="160" w:line="240" w:lineRule="exact"/>
    </w:pPr>
    <w:rPr>
      <w:rFonts w:ascii="Times New Roman" w:hAnsi="Times New Roman" w:cs="Verdana"/>
      <w:sz w:val="24"/>
      <w:szCs w:val="24"/>
      <w:lang w:val="en-US" w:eastAsia="zh-CN"/>
    </w:rPr>
  </w:style>
  <w:style w:type="paragraph" w:customStyle="1" w:styleId="1f8">
    <w:name w:val="1 Знак Знак Знак Знак"/>
    <w:basedOn w:val="a"/>
    <w:rsid w:val="002F0A9F"/>
    <w:pPr>
      <w:suppressAutoHyphens/>
      <w:spacing w:before="280" w:after="280" w:line="240" w:lineRule="auto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customStyle="1" w:styleId="WW-0">
    <w:name w:val="WW-Заголовок"/>
    <w:basedOn w:val="a"/>
    <w:next w:val="a6"/>
    <w:rsid w:val="002F0A9F"/>
    <w:pPr>
      <w:keepNext/>
      <w:suppressAutoHyphens/>
      <w:spacing w:before="240" w:after="120" w:line="240" w:lineRule="auto"/>
    </w:pPr>
    <w:rPr>
      <w:rFonts w:ascii="Arial" w:hAnsi="Arial" w:cs="Tahoma"/>
      <w:sz w:val="28"/>
      <w:szCs w:val="28"/>
      <w:lang w:eastAsia="zh-CN"/>
    </w:rPr>
  </w:style>
  <w:style w:type="paragraph" w:customStyle="1" w:styleId="1f9">
    <w:name w:val="Название1"/>
    <w:basedOn w:val="a"/>
    <w:rsid w:val="002F0A9F"/>
    <w:pPr>
      <w:suppressLineNumbers/>
      <w:suppressAutoHyphens/>
      <w:spacing w:before="120" w:after="120" w:line="240" w:lineRule="auto"/>
    </w:pPr>
    <w:rPr>
      <w:rFonts w:ascii="Arial" w:hAnsi="Arial" w:cs="Tahoma"/>
      <w:i/>
      <w:iCs/>
      <w:sz w:val="20"/>
      <w:szCs w:val="24"/>
      <w:lang w:eastAsia="zh-CN"/>
    </w:rPr>
  </w:style>
  <w:style w:type="paragraph" w:customStyle="1" w:styleId="1fa">
    <w:name w:val="Указатель1"/>
    <w:basedOn w:val="a"/>
    <w:rsid w:val="002F0A9F"/>
    <w:pPr>
      <w:suppressLineNumbers/>
      <w:suppressAutoHyphens/>
      <w:spacing w:after="0" w:line="240" w:lineRule="auto"/>
    </w:pPr>
    <w:rPr>
      <w:rFonts w:ascii="Arial" w:hAnsi="Arial" w:cs="Tahoma"/>
      <w:sz w:val="24"/>
      <w:szCs w:val="24"/>
      <w:lang w:eastAsia="zh-CN"/>
    </w:rPr>
  </w:style>
  <w:style w:type="paragraph" w:customStyle="1" w:styleId="210">
    <w:name w:val="Основной текст с отступом 21"/>
    <w:basedOn w:val="a"/>
    <w:rsid w:val="002F0A9F"/>
    <w:pPr>
      <w:suppressAutoHyphens/>
      <w:spacing w:after="0" w:line="240" w:lineRule="auto"/>
      <w:ind w:firstLine="708"/>
      <w:jc w:val="both"/>
    </w:pPr>
    <w:rPr>
      <w:rFonts w:ascii="Times New Roman" w:hAnsi="Times New Roman"/>
      <w:sz w:val="28"/>
      <w:szCs w:val="20"/>
      <w:lang w:eastAsia="zh-CN"/>
    </w:rPr>
  </w:style>
  <w:style w:type="paragraph" w:customStyle="1" w:styleId="afff3">
    <w:name w:val="Заголовок статьи"/>
    <w:basedOn w:val="a"/>
    <w:next w:val="a"/>
    <w:rsid w:val="002F0A9F"/>
    <w:pPr>
      <w:suppressAutoHyphens/>
      <w:autoSpaceDE w:val="0"/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zh-CN"/>
    </w:rPr>
  </w:style>
  <w:style w:type="paragraph" w:customStyle="1" w:styleId="221">
    <w:name w:val="Основной текст 22"/>
    <w:basedOn w:val="a"/>
    <w:rsid w:val="002F0A9F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311">
    <w:name w:val="Основной текст с отступом 31"/>
    <w:basedOn w:val="a"/>
    <w:rsid w:val="002F0A9F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zh-CN"/>
    </w:rPr>
  </w:style>
  <w:style w:type="paragraph" w:customStyle="1" w:styleId="Default">
    <w:name w:val="Default"/>
    <w:rsid w:val="002F0A9F"/>
    <w:pPr>
      <w:widowControl w:val="0"/>
      <w:suppressAutoHyphens/>
      <w:autoSpaceDE w:val="0"/>
    </w:pPr>
    <w:rPr>
      <w:rFonts w:ascii="OEKGHE+OfficinaSerifWinC" w:hAnsi="OEKGHE+OfficinaSerifWinC" w:cs="OEKGHE+OfficinaSerifWinC"/>
      <w:color w:val="000000"/>
      <w:sz w:val="24"/>
      <w:szCs w:val="24"/>
      <w:lang w:eastAsia="zh-CN"/>
    </w:rPr>
  </w:style>
  <w:style w:type="paragraph" w:customStyle="1" w:styleId="211">
    <w:name w:val="Основной текст 21"/>
    <w:basedOn w:val="a"/>
    <w:rsid w:val="002F0A9F"/>
    <w:pPr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eastAsia="zh-CN"/>
    </w:rPr>
  </w:style>
  <w:style w:type="paragraph" w:customStyle="1" w:styleId="312">
    <w:name w:val="Основной текст 31"/>
    <w:basedOn w:val="a"/>
    <w:rsid w:val="002F0A9F"/>
    <w:pPr>
      <w:suppressAutoHyphens/>
      <w:spacing w:after="0" w:line="240" w:lineRule="auto"/>
      <w:jc w:val="center"/>
    </w:pPr>
    <w:rPr>
      <w:rFonts w:ascii="Times New Roman" w:hAnsi="Times New Roman"/>
      <w:b/>
      <w:sz w:val="28"/>
      <w:szCs w:val="24"/>
      <w:lang w:eastAsia="zh-CN"/>
    </w:rPr>
  </w:style>
  <w:style w:type="paragraph" w:customStyle="1" w:styleId="afff4">
    <w:name w:val="Знак Знак Знак Знак"/>
    <w:basedOn w:val="a"/>
    <w:rsid w:val="002F0A9F"/>
    <w:pPr>
      <w:suppressAutoHyphens/>
      <w:spacing w:after="0" w:line="240" w:lineRule="auto"/>
    </w:pPr>
    <w:rPr>
      <w:rFonts w:ascii="Verdana" w:hAnsi="Verdana" w:cs="Verdana"/>
      <w:sz w:val="20"/>
      <w:szCs w:val="20"/>
      <w:lang w:val="en-US" w:eastAsia="zh-CN"/>
    </w:rPr>
  </w:style>
  <w:style w:type="paragraph" w:customStyle="1" w:styleId="afff5">
    <w:name w:val="Знак Знак Знак Знак Знак Знак Знак"/>
    <w:basedOn w:val="a"/>
    <w:rsid w:val="002F0A9F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zh-CN"/>
    </w:rPr>
  </w:style>
  <w:style w:type="paragraph" w:customStyle="1" w:styleId="afff6">
    <w:name w:val="Содержимое таблицы"/>
    <w:basedOn w:val="a"/>
    <w:rsid w:val="002F0A9F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afff7">
    <w:name w:val="Заголовок таблицы"/>
    <w:basedOn w:val="afff6"/>
    <w:rsid w:val="002F0A9F"/>
    <w:pPr>
      <w:jc w:val="center"/>
    </w:pPr>
    <w:rPr>
      <w:b/>
      <w:bCs/>
    </w:rPr>
  </w:style>
  <w:style w:type="paragraph" w:customStyle="1" w:styleId="afff8">
    <w:name w:val="Содержимое врезки"/>
    <w:basedOn w:val="a6"/>
    <w:rsid w:val="002F0A9F"/>
    <w:pPr>
      <w:shd w:val="clear" w:color="auto" w:fill="auto"/>
      <w:suppressAutoHyphens/>
      <w:spacing w:before="0" w:after="120" w:line="240" w:lineRule="auto"/>
    </w:pPr>
    <w:rPr>
      <w:spacing w:val="0"/>
      <w:sz w:val="24"/>
      <w:szCs w:val="24"/>
      <w:lang w:eastAsia="zh-CN"/>
    </w:rPr>
  </w:style>
  <w:style w:type="paragraph" w:customStyle="1" w:styleId="ConsNormal">
    <w:name w:val="ConsNormal"/>
    <w:rsid w:val="002F0A9F"/>
    <w:pPr>
      <w:widowControl w:val="0"/>
      <w:suppressAutoHyphens/>
      <w:ind w:right="19772" w:firstLine="720"/>
    </w:pPr>
    <w:rPr>
      <w:rFonts w:ascii="Arial" w:hAnsi="Arial" w:cs="Arial"/>
      <w:lang w:eastAsia="zh-CN"/>
    </w:rPr>
  </w:style>
  <w:style w:type="paragraph" w:customStyle="1" w:styleId="ConsTitle">
    <w:name w:val="ConsTitle"/>
    <w:rsid w:val="002F0A9F"/>
    <w:pPr>
      <w:widowControl w:val="0"/>
      <w:suppressAutoHyphens/>
      <w:ind w:right="19772"/>
    </w:pPr>
    <w:rPr>
      <w:rFonts w:ascii="Arial" w:hAnsi="Arial" w:cs="Arial"/>
      <w:b/>
      <w:sz w:val="16"/>
      <w:lang w:eastAsia="zh-CN"/>
    </w:rPr>
  </w:style>
  <w:style w:type="paragraph" w:customStyle="1" w:styleId="ConsCell">
    <w:name w:val="ConsCell"/>
    <w:rsid w:val="002F0A9F"/>
    <w:pPr>
      <w:widowControl w:val="0"/>
      <w:suppressAutoHyphens/>
      <w:ind w:right="19772"/>
    </w:pPr>
    <w:rPr>
      <w:rFonts w:ascii="Arial" w:hAnsi="Arial" w:cs="Arial"/>
      <w:lang w:eastAsia="zh-CN"/>
    </w:rPr>
  </w:style>
  <w:style w:type="paragraph" w:customStyle="1" w:styleId="Pa4">
    <w:name w:val="Pa4"/>
    <w:basedOn w:val="a"/>
    <w:next w:val="a"/>
    <w:rsid w:val="002F0A9F"/>
    <w:pPr>
      <w:suppressAutoHyphens/>
      <w:autoSpaceDE w:val="0"/>
      <w:spacing w:after="0" w:line="201" w:lineRule="atLeast"/>
    </w:pPr>
    <w:rPr>
      <w:rFonts w:ascii="Myriad Pro" w:hAnsi="Myriad Pro" w:cs="Myriad Pro"/>
      <w:sz w:val="24"/>
      <w:szCs w:val="24"/>
      <w:lang w:eastAsia="zh-CN"/>
    </w:rPr>
  </w:style>
  <w:style w:type="paragraph" w:customStyle="1" w:styleId="1fb">
    <w:name w:val="Знак1 Знак Знак Знак"/>
    <w:basedOn w:val="a"/>
    <w:rsid w:val="002F0A9F"/>
    <w:pPr>
      <w:widowControl w:val="0"/>
      <w:suppressAutoHyphens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zh-CN"/>
    </w:rPr>
  </w:style>
  <w:style w:type="paragraph" w:styleId="2f0">
    <w:name w:val="toc 2"/>
    <w:basedOn w:val="a"/>
    <w:next w:val="a"/>
    <w:uiPriority w:val="39"/>
    <w:rsid w:val="002F0A9F"/>
    <w:pPr>
      <w:tabs>
        <w:tab w:val="right" w:leader="dot" w:pos="9628"/>
      </w:tabs>
      <w:suppressAutoHyphens/>
      <w:spacing w:after="0" w:line="360" w:lineRule="auto"/>
    </w:pPr>
    <w:rPr>
      <w:rFonts w:ascii="Arial" w:hAnsi="Arial" w:cs="Arial"/>
      <w:iCs/>
      <w:sz w:val="24"/>
      <w:szCs w:val="27"/>
      <w:lang w:eastAsia="zh-CN"/>
    </w:rPr>
  </w:style>
  <w:style w:type="paragraph" w:styleId="3f1">
    <w:name w:val="toc 3"/>
    <w:basedOn w:val="a"/>
    <w:next w:val="a"/>
    <w:uiPriority w:val="39"/>
    <w:rsid w:val="002F0A9F"/>
    <w:pPr>
      <w:tabs>
        <w:tab w:val="right" w:leader="dot" w:pos="9628"/>
      </w:tabs>
      <w:suppressAutoHyphens/>
      <w:spacing w:after="0"/>
    </w:pPr>
    <w:rPr>
      <w:rFonts w:ascii="Arial" w:hAnsi="Arial" w:cs="Arial"/>
      <w:b/>
      <w:i/>
      <w:iCs/>
      <w:sz w:val="27"/>
      <w:szCs w:val="27"/>
      <w:lang w:eastAsia="zh-CN"/>
    </w:rPr>
  </w:style>
  <w:style w:type="paragraph" w:customStyle="1" w:styleId="1-150">
    <w:name w:val="1-15"/>
    <w:rsid w:val="002F0A9F"/>
    <w:pPr>
      <w:suppressAutoHyphens/>
      <w:spacing w:line="276" w:lineRule="auto"/>
      <w:ind w:firstLine="567"/>
      <w:jc w:val="both"/>
    </w:pPr>
    <w:rPr>
      <w:rFonts w:ascii="Arial" w:hAnsi="Arial" w:cs="Arial"/>
      <w:sz w:val="27"/>
      <w:szCs w:val="27"/>
      <w:lang w:eastAsia="zh-CN"/>
    </w:rPr>
  </w:style>
  <w:style w:type="paragraph" w:customStyle="1" w:styleId="1fc">
    <w:name w:val="Название объекта1"/>
    <w:basedOn w:val="a"/>
    <w:next w:val="a"/>
    <w:rsid w:val="002F0A9F"/>
    <w:pPr>
      <w:suppressAutoHyphens/>
      <w:spacing w:after="60" w:line="240" w:lineRule="auto"/>
      <w:jc w:val="both"/>
    </w:pPr>
    <w:rPr>
      <w:rFonts w:ascii="Times New Roman" w:hAnsi="Times New Roman"/>
      <w:b/>
      <w:bCs/>
      <w:sz w:val="20"/>
      <w:szCs w:val="20"/>
      <w:lang w:eastAsia="zh-CN"/>
    </w:rPr>
  </w:style>
  <w:style w:type="paragraph" w:customStyle="1" w:styleId="a50">
    <w:name w:val="a5"/>
    <w:basedOn w:val="a"/>
    <w:rsid w:val="002F0A9F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1">
    <w:name w:val="s_1"/>
    <w:basedOn w:val="a"/>
    <w:rsid w:val="002F0A9F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font5">
    <w:name w:val="font5"/>
    <w:basedOn w:val="a"/>
    <w:rsid w:val="002F0A9F"/>
    <w:pPr>
      <w:suppressAutoHyphens/>
      <w:spacing w:before="280" w:after="280" w:line="240" w:lineRule="auto"/>
    </w:pPr>
    <w:rPr>
      <w:rFonts w:ascii="Times New Roman" w:hAnsi="Times New Roman"/>
      <w:b/>
      <w:bCs/>
      <w:sz w:val="24"/>
      <w:szCs w:val="24"/>
      <w:lang w:eastAsia="zh-CN"/>
    </w:rPr>
  </w:style>
  <w:style w:type="paragraph" w:customStyle="1" w:styleId="xl24">
    <w:name w:val="xl24"/>
    <w:basedOn w:val="a"/>
    <w:rsid w:val="002F0A9F"/>
    <w:pPr>
      <w:suppressAutoHyphens/>
      <w:spacing w:before="280" w:after="280" w:line="240" w:lineRule="auto"/>
      <w:jc w:val="center"/>
    </w:pPr>
    <w:rPr>
      <w:rFonts w:ascii="Times New Roman" w:hAnsi="Times New Roman"/>
      <w:b/>
      <w:bCs/>
      <w:sz w:val="24"/>
      <w:szCs w:val="24"/>
      <w:lang w:eastAsia="zh-CN"/>
    </w:rPr>
  </w:style>
  <w:style w:type="paragraph" w:customStyle="1" w:styleId="xl25">
    <w:name w:val="xl25"/>
    <w:basedOn w:val="a"/>
    <w:rsid w:val="002F0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xl26">
    <w:name w:val="xl26"/>
    <w:basedOn w:val="a"/>
    <w:rsid w:val="002F0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  <w:lang w:eastAsia="zh-CN"/>
    </w:rPr>
  </w:style>
  <w:style w:type="paragraph" w:customStyle="1" w:styleId="xl27">
    <w:name w:val="xl27"/>
    <w:basedOn w:val="a"/>
    <w:rsid w:val="002F0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sz w:val="24"/>
      <w:szCs w:val="24"/>
      <w:lang w:eastAsia="zh-CN"/>
    </w:rPr>
  </w:style>
  <w:style w:type="paragraph" w:customStyle="1" w:styleId="xl28">
    <w:name w:val="xl28"/>
    <w:basedOn w:val="a"/>
    <w:rsid w:val="002F0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hAnsi="Times New Roman"/>
      <w:sz w:val="24"/>
      <w:szCs w:val="24"/>
      <w:lang w:eastAsia="zh-CN"/>
    </w:rPr>
  </w:style>
  <w:style w:type="paragraph" w:customStyle="1" w:styleId="xl29">
    <w:name w:val="xl29"/>
    <w:basedOn w:val="a"/>
    <w:rsid w:val="002F0A9F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xl30">
    <w:name w:val="xl30"/>
    <w:basedOn w:val="a"/>
    <w:rsid w:val="002F0A9F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xl31">
    <w:name w:val="xl31"/>
    <w:basedOn w:val="a"/>
    <w:rsid w:val="002F0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sz w:val="24"/>
      <w:szCs w:val="24"/>
      <w:lang w:eastAsia="zh-CN"/>
    </w:rPr>
  </w:style>
  <w:style w:type="paragraph" w:customStyle="1" w:styleId="xl32">
    <w:name w:val="xl32"/>
    <w:basedOn w:val="a"/>
    <w:rsid w:val="002F0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hAnsi="Times New Roman"/>
      <w:sz w:val="24"/>
      <w:szCs w:val="24"/>
      <w:lang w:eastAsia="zh-CN"/>
    </w:rPr>
  </w:style>
  <w:style w:type="paragraph" w:customStyle="1" w:styleId="xl33">
    <w:name w:val="xl33"/>
    <w:basedOn w:val="a"/>
    <w:rsid w:val="002F0A9F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xl34">
    <w:name w:val="xl34"/>
    <w:basedOn w:val="a"/>
    <w:rsid w:val="002F0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xl35">
    <w:name w:val="xl35"/>
    <w:basedOn w:val="a"/>
    <w:rsid w:val="002F0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hAnsi="Times New Roman"/>
      <w:color w:val="0000FF"/>
      <w:sz w:val="24"/>
      <w:szCs w:val="24"/>
      <w:u w:val="single"/>
      <w:lang w:eastAsia="zh-CN"/>
    </w:rPr>
  </w:style>
  <w:style w:type="paragraph" w:customStyle="1" w:styleId="xl36">
    <w:name w:val="xl36"/>
    <w:basedOn w:val="a"/>
    <w:rsid w:val="002F0A9F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hAnsi="Times New Roman"/>
      <w:sz w:val="24"/>
      <w:szCs w:val="24"/>
      <w:lang w:eastAsia="zh-CN"/>
    </w:rPr>
  </w:style>
  <w:style w:type="paragraph" w:customStyle="1" w:styleId="xl37">
    <w:name w:val="xl37"/>
    <w:basedOn w:val="a"/>
    <w:rsid w:val="002F0A9F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xl38">
    <w:name w:val="xl38"/>
    <w:basedOn w:val="a"/>
    <w:rsid w:val="002F0A9F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hAnsi="Times New Roman"/>
      <w:sz w:val="24"/>
      <w:szCs w:val="24"/>
      <w:lang w:eastAsia="zh-CN"/>
    </w:rPr>
  </w:style>
  <w:style w:type="paragraph" w:customStyle="1" w:styleId="xl39">
    <w:name w:val="xl39"/>
    <w:basedOn w:val="a"/>
    <w:rsid w:val="002F0A9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color w:val="0000FF"/>
      <w:sz w:val="24"/>
      <w:szCs w:val="24"/>
      <w:u w:val="single"/>
      <w:lang w:eastAsia="zh-CN"/>
    </w:rPr>
  </w:style>
  <w:style w:type="paragraph" w:customStyle="1" w:styleId="xl40">
    <w:name w:val="xl40"/>
    <w:basedOn w:val="a"/>
    <w:rsid w:val="002F0A9F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Times New Roman" w:hAnsi="Times New Roman"/>
      <w:sz w:val="24"/>
      <w:szCs w:val="24"/>
      <w:lang w:eastAsia="zh-CN"/>
    </w:rPr>
  </w:style>
  <w:style w:type="paragraph" w:customStyle="1" w:styleId="xl41">
    <w:name w:val="xl41"/>
    <w:basedOn w:val="a"/>
    <w:rsid w:val="002F0A9F"/>
    <w:pPr>
      <w:suppressAutoHyphens/>
      <w:spacing w:before="280" w:after="280" w:line="240" w:lineRule="auto"/>
      <w:jc w:val="center"/>
    </w:pPr>
    <w:rPr>
      <w:rFonts w:ascii="Times New Roman" w:hAnsi="Times New Roman"/>
      <w:b/>
      <w:bCs/>
      <w:sz w:val="28"/>
      <w:szCs w:val="28"/>
      <w:lang w:eastAsia="zh-CN"/>
    </w:rPr>
  </w:style>
  <w:style w:type="paragraph" w:customStyle="1" w:styleId="xl42">
    <w:name w:val="xl42"/>
    <w:basedOn w:val="a"/>
    <w:rsid w:val="002F0A9F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</w:pPr>
    <w:rPr>
      <w:rFonts w:ascii="Times New Roman" w:hAnsi="Times New Roman"/>
      <w:b/>
      <w:bCs/>
      <w:sz w:val="24"/>
      <w:szCs w:val="24"/>
      <w:lang w:eastAsia="zh-CN"/>
    </w:rPr>
  </w:style>
  <w:style w:type="paragraph" w:customStyle="1" w:styleId="xl43">
    <w:name w:val="xl43"/>
    <w:basedOn w:val="a"/>
    <w:rsid w:val="002F0A9F"/>
    <w:pPr>
      <w:suppressAutoHyphens/>
      <w:spacing w:before="280" w:after="280" w:line="240" w:lineRule="auto"/>
      <w:textAlignment w:val="top"/>
    </w:pPr>
    <w:rPr>
      <w:rFonts w:ascii="Times New Roman" w:hAnsi="Times New Roman"/>
      <w:sz w:val="24"/>
      <w:szCs w:val="24"/>
      <w:lang w:eastAsia="zh-CN"/>
    </w:rPr>
  </w:style>
  <w:style w:type="paragraph" w:customStyle="1" w:styleId="xl44">
    <w:name w:val="xl44"/>
    <w:basedOn w:val="a"/>
    <w:rsid w:val="002F0A9F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xl45">
    <w:name w:val="xl45"/>
    <w:basedOn w:val="a"/>
    <w:rsid w:val="002F0A9F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xl46">
    <w:name w:val="xl46"/>
    <w:basedOn w:val="a"/>
    <w:rsid w:val="002F0A9F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xl47">
    <w:name w:val="xl47"/>
    <w:basedOn w:val="a"/>
    <w:rsid w:val="002F0A9F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sz w:val="24"/>
      <w:szCs w:val="24"/>
      <w:lang w:eastAsia="zh-CN"/>
    </w:rPr>
  </w:style>
  <w:style w:type="paragraph" w:customStyle="1" w:styleId="xl48">
    <w:name w:val="xl48"/>
    <w:basedOn w:val="a"/>
    <w:rsid w:val="002F0A9F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sz w:val="24"/>
      <w:szCs w:val="24"/>
      <w:lang w:eastAsia="zh-CN"/>
    </w:rPr>
  </w:style>
  <w:style w:type="paragraph" w:customStyle="1" w:styleId="xl49">
    <w:name w:val="xl49"/>
    <w:basedOn w:val="a"/>
    <w:rsid w:val="002F0A9F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  <w:lang w:eastAsia="zh-CN"/>
    </w:rPr>
  </w:style>
  <w:style w:type="paragraph" w:customStyle="1" w:styleId="xl50">
    <w:name w:val="xl50"/>
    <w:basedOn w:val="a"/>
    <w:rsid w:val="002F0A9F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  <w:lang w:eastAsia="zh-CN"/>
    </w:rPr>
  </w:style>
  <w:style w:type="paragraph" w:customStyle="1" w:styleId="xl51">
    <w:name w:val="xl51"/>
    <w:basedOn w:val="a"/>
    <w:rsid w:val="002F0A9F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  <w:lang w:eastAsia="zh-CN"/>
    </w:rPr>
  </w:style>
  <w:style w:type="paragraph" w:customStyle="1" w:styleId="xl52">
    <w:name w:val="xl52"/>
    <w:basedOn w:val="a"/>
    <w:rsid w:val="002F0A9F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xl53">
    <w:name w:val="xl53"/>
    <w:basedOn w:val="a"/>
    <w:rsid w:val="002F0A9F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b/>
      <w:bCs/>
      <w:color w:val="000000"/>
      <w:sz w:val="18"/>
      <w:szCs w:val="18"/>
      <w:lang w:eastAsia="zh-CN"/>
    </w:rPr>
  </w:style>
  <w:style w:type="paragraph" w:customStyle="1" w:styleId="xl54">
    <w:name w:val="xl54"/>
    <w:basedOn w:val="a"/>
    <w:rsid w:val="002F0A9F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sz w:val="18"/>
      <w:szCs w:val="18"/>
      <w:lang w:eastAsia="zh-CN"/>
    </w:rPr>
  </w:style>
  <w:style w:type="paragraph" w:customStyle="1" w:styleId="xl55">
    <w:name w:val="xl55"/>
    <w:basedOn w:val="a"/>
    <w:rsid w:val="002F0A9F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sz w:val="18"/>
      <w:szCs w:val="18"/>
      <w:lang w:eastAsia="zh-CN"/>
    </w:rPr>
  </w:style>
  <w:style w:type="paragraph" w:customStyle="1" w:styleId="xl56">
    <w:name w:val="xl56"/>
    <w:basedOn w:val="a"/>
    <w:rsid w:val="002F0A9F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Times New Roman" w:hAnsi="Times New Roman"/>
      <w:sz w:val="18"/>
      <w:szCs w:val="18"/>
      <w:lang w:eastAsia="zh-CN"/>
    </w:rPr>
  </w:style>
  <w:style w:type="paragraph" w:customStyle="1" w:styleId="1fd">
    <w:name w:val="Маркированный список1"/>
    <w:basedOn w:val="a"/>
    <w:rsid w:val="002F0A9F"/>
    <w:pPr>
      <w:numPr>
        <w:numId w:val="3"/>
      </w:numPr>
      <w:spacing w:before="40" w:after="40" w:line="288" w:lineRule="auto"/>
      <w:ind w:left="1776"/>
    </w:pPr>
    <w:rPr>
      <w:rFonts w:ascii="Cambria" w:hAnsi="Cambria" w:cs="Cambria"/>
      <w:color w:val="595959"/>
      <w:kern w:val="1"/>
      <w:sz w:val="20"/>
      <w:szCs w:val="20"/>
      <w:lang w:eastAsia="zh-CN"/>
    </w:rPr>
  </w:style>
  <w:style w:type="paragraph" w:styleId="2f1">
    <w:name w:val="List Number 2"/>
    <w:basedOn w:val="a"/>
    <w:uiPriority w:val="99"/>
    <w:rsid w:val="002F0A9F"/>
    <w:pPr>
      <w:numPr>
        <w:numId w:val="2"/>
      </w:numPr>
      <w:suppressAutoHyphens/>
      <w:spacing w:after="0" w:line="240" w:lineRule="auto"/>
      <w:ind w:left="1776"/>
      <w:jc w:val="both"/>
    </w:pPr>
    <w:rPr>
      <w:rFonts w:ascii="Times New Roman" w:hAnsi="Times New Roman"/>
      <w:sz w:val="28"/>
      <w:szCs w:val="20"/>
      <w:lang w:eastAsia="zh-CN"/>
    </w:rPr>
  </w:style>
  <w:style w:type="paragraph" w:customStyle="1" w:styleId="2f2">
    <w:name w:val="Маркированный список2"/>
    <w:basedOn w:val="a"/>
    <w:rsid w:val="002F0A9F"/>
    <w:pPr>
      <w:numPr>
        <w:numId w:val="1"/>
      </w:numPr>
      <w:spacing w:before="40" w:after="40" w:line="288" w:lineRule="auto"/>
      <w:ind w:left="720"/>
    </w:pPr>
    <w:rPr>
      <w:rFonts w:ascii="Cambria" w:hAnsi="Cambria" w:cs="Cambria"/>
      <w:color w:val="595959"/>
      <w:kern w:val="1"/>
      <w:sz w:val="20"/>
      <w:szCs w:val="20"/>
      <w:lang w:eastAsia="zh-CN"/>
    </w:rPr>
  </w:style>
  <w:style w:type="table" w:styleId="afff9">
    <w:name w:val="Table Grid"/>
    <w:basedOn w:val="a1"/>
    <w:uiPriority w:val="39"/>
    <w:rsid w:val="002F0A9F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e">
    <w:name w:val="Стиль1"/>
    <w:basedOn w:val="a"/>
    <w:next w:val="aff3"/>
    <w:rsid w:val="007B20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rintj">
    <w:name w:val="printj"/>
    <w:basedOn w:val="a"/>
    <w:rsid w:val="007B20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ffa">
    <w:name w:val="annotation reference"/>
    <w:uiPriority w:val="99"/>
    <w:semiHidden/>
    <w:unhideWhenUsed/>
    <w:rsid w:val="00594D4A"/>
    <w:rPr>
      <w:rFonts w:cs="Times New Roman"/>
      <w:sz w:val="16"/>
    </w:rPr>
  </w:style>
  <w:style w:type="paragraph" w:customStyle="1" w:styleId="msonormal0">
    <w:name w:val="msonormal"/>
    <w:basedOn w:val="a"/>
    <w:rsid w:val="00121A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121A7C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121A7C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121A7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68">
    <w:name w:val="xl68"/>
    <w:basedOn w:val="a"/>
    <w:rsid w:val="00121A7C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69">
    <w:name w:val="xl69"/>
    <w:basedOn w:val="a"/>
    <w:rsid w:val="00121A7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121A7C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121A7C"/>
    <w:pPr>
      <w:pBdr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121A7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121A7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74">
    <w:name w:val="xl74"/>
    <w:basedOn w:val="a"/>
    <w:rsid w:val="00121A7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75">
    <w:name w:val="xl75"/>
    <w:basedOn w:val="a"/>
    <w:rsid w:val="00121A7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76">
    <w:name w:val="xl76"/>
    <w:basedOn w:val="a"/>
    <w:rsid w:val="00121A7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77">
    <w:name w:val="xl77"/>
    <w:basedOn w:val="a"/>
    <w:rsid w:val="00121A7C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78">
    <w:name w:val="xl78"/>
    <w:basedOn w:val="a"/>
    <w:rsid w:val="00121A7C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121A7C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121A7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121A7C"/>
    <w:pPr>
      <w:pBdr>
        <w:top w:val="single" w:sz="8" w:space="0" w:color="auto"/>
        <w:left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82">
    <w:name w:val="xl82"/>
    <w:basedOn w:val="a"/>
    <w:rsid w:val="00121A7C"/>
    <w:pPr>
      <w:pBdr>
        <w:left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83">
    <w:name w:val="xl83"/>
    <w:basedOn w:val="a"/>
    <w:rsid w:val="00121A7C"/>
    <w:pPr>
      <w:pBdr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84">
    <w:name w:val="xl84"/>
    <w:basedOn w:val="a"/>
    <w:rsid w:val="00121A7C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85">
    <w:name w:val="xl85"/>
    <w:basedOn w:val="a"/>
    <w:rsid w:val="00121A7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86">
    <w:name w:val="xl86"/>
    <w:basedOn w:val="a"/>
    <w:rsid w:val="00121A7C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87">
    <w:name w:val="xl87"/>
    <w:basedOn w:val="a"/>
    <w:rsid w:val="00121A7C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88">
    <w:name w:val="xl88"/>
    <w:basedOn w:val="a"/>
    <w:rsid w:val="00121A7C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89">
    <w:name w:val="xl89"/>
    <w:basedOn w:val="a"/>
    <w:rsid w:val="00121A7C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90">
    <w:name w:val="xl90"/>
    <w:basedOn w:val="a"/>
    <w:rsid w:val="00121A7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91">
    <w:name w:val="xl91"/>
    <w:basedOn w:val="a"/>
    <w:rsid w:val="00121A7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92">
    <w:name w:val="xl92"/>
    <w:basedOn w:val="a"/>
    <w:rsid w:val="00121A7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121A7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94">
    <w:name w:val="xl94"/>
    <w:basedOn w:val="a"/>
    <w:rsid w:val="00121A7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95">
    <w:name w:val="xl95"/>
    <w:basedOn w:val="a"/>
    <w:rsid w:val="00121A7C"/>
    <w:pPr>
      <w:pBdr>
        <w:top w:val="single" w:sz="8" w:space="0" w:color="auto"/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96">
    <w:name w:val="xl96"/>
    <w:basedOn w:val="a"/>
    <w:rsid w:val="00121A7C"/>
    <w:pPr>
      <w:pBdr>
        <w:top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97">
    <w:name w:val="xl97"/>
    <w:basedOn w:val="a"/>
    <w:rsid w:val="00121A7C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98">
    <w:name w:val="xl98"/>
    <w:basedOn w:val="a"/>
    <w:rsid w:val="00121A7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121A7C"/>
    <w:pPr>
      <w:pBdr>
        <w:top w:val="single" w:sz="8" w:space="0" w:color="000000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00">
    <w:name w:val="xl100"/>
    <w:basedOn w:val="a"/>
    <w:rsid w:val="00121A7C"/>
    <w:pPr>
      <w:pBdr>
        <w:top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01">
    <w:name w:val="xl101"/>
    <w:basedOn w:val="a"/>
    <w:rsid w:val="00121A7C"/>
    <w:pPr>
      <w:pBdr>
        <w:top w:val="single" w:sz="8" w:space="0" w:color="000000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02">
    <w:name w:val="xl102"/>
    <w:basedOn w:val="a"/>
    <w:rsid w:val="00121A7C"/>
    <w:pPr>
      <w:pBdr>
        <w:top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03">
    <w:name w:val="xl103"/>
    <w:basedOn w:val="a"/>
    <w:rsid w:val="00121A7C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04">
    <w:name w:val="xl104"/>
    <w:basedOn w:val="a"/>
    <w:rsid w:val="00121A7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05">
    <w:name w:val="xl105"/>
    <w:basedOn w:val="a"/>
    <w:rsid w:val="00121A7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06">
    <w:name w:val="xl106"/>
    <w:basedOn w:val="a"/>
    <w:rsid w:val="00121A7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07">
    <w:name w:val="xl107"/>
    <w:basedOn w:val="a"/>
    <w:rsid w:val="00121A7C"/>
    <w:pPr>
      <w:pBdr>
        <w:top w:val="single" w:sz="8" w:space="0" w:color="auto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08">
    <w:name w:val="xl108"/>
    <w:basedOn w:val="a"/>
    <w:rsid w:val="00121A7C"/>
    <w:pPr>
      <w:pBdr>
        <w:top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09">
    <w:name w:val="xl109"/>
    <w:basedOn w:val="a"/>
    <w:rsid w:val="00121A7C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10">
    <w:name w:val="xl110"/>
    <w:basedOn w:val="a"/>
    <w:rsid w:val="00121A7C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11">
    <w:name w:val="xl111"/>
    <w:basedOn w:val="a"/>
    <w:rsid w:val="00121A7C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12">
    <w:name w:val="xl112"/>
    <w:basedOn w:val="a"/>
    <w:rsid w:val="00121A7C"/>
    <w:pPr>
      <w:pBdr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13">
    <w:name w:val="xl113"/>
    <w:basedOn w:val="a"/>
    <w:rsid w:val="00121A7C"/>
    <w:pPr>
      <w:pBdr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14">
    <w:name w:val="xl114"/>
    <w:basedOn w:val="a"/>
    <w:rsid w:val="00121A7C"/>
    <w:pPr>
      <w:pBdr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15">
    <w:name w:val="xl115"/>
    <w:basedOn w:val="a"/>
    <w:rsid w:val="00121A7C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16">
    <w:name w:val="xl116"/>
    <w:basedOn w:val="a"/>
    <w:rsid w:val="00121A7C"/>
    <w:pPr>
      <w:pBdr>
        <w:top w:val="single" w:sz="8" w:space="0" w:color="auto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17">
    <w:name w:val="xl117"/>
    <w:basedOn w:val="a"/>
    <w:rsid w:val="00121A7C"/>
    <w:pPr>
      <w:pBdr>
        <w:top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18">
    <w:name w:val="xl118"/>
    <w:basedOn w:val="a"/>
    <w:rsid w:val="00121A7C"/>
    <w:pPr>
      <w:pBdr>
        <w:top w:val="single" w:sz="8" w:space="0" w:color="auto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19">
    <w:name w:val="xl119"/>
    <w:basedOn w:val="a"/>
    <w:rsid w:val="00121A7C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20">
    <w:name w:val="xl120"/>
    <w:basedOn w:val="a"/>
    <w:rsid w:val="00121A7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21">
    <w:name w:val="xl121"/>
    <w:basedOn w:val="a"/>
    <w:rsid w:val="00121A7C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22">
    <w:name w:val="xl122"/>
    <w:basedOn w:val="a"/>
    <w:rsid w:val="00121A7C"/>
    <w:pPr>
      <w:pBdr>
        <w:top w:val="single" w:sz="8" w:space="0" w:color="auto"/>
        <w:left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23">
    <w:name w:val="xl123"/>
    <w:basedOn w:val="a"/>
    <w:rsid w:val="00121A7C"/>
    <w:pPr>
      <w:pBdr>
        <w:left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24">
    <w:name w:val="xl124"/>
    <w:basedOn w:val="a"/>
    <w:rsid w:val="00121A7C"/>
    <w:pPr>
      <w:pBdr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25">
    <w:name w:val="xl125"/>
    <w:basedOn w:val="a"/>
    <w:rsid w:val="00121A7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26">
    <w:name w:val="xl126"/>
    <w:basedOn w:val="a"/>
    <w:rsid w:val="00121A7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27">
    <w:name w:val="xl127"/>
    <w:basedOn w:val="a"/>
    <w:rsid w:val="00121A7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28">
    <w:name w:val="xl128"/>
    <w:basedOn w:val="a"/>
    <w:rsid w:val="00121A7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29">
    <w:name w:val="xl129"/>
    <w:basedOn w:val="a"/>
    <w:rsid w:val="00121A7C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30">
    <w:name w:val="xl130"/>
    <w:basedOn w:val="a"/>
    <w:rsid w:val="00121A7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31">
    <w:name w:val="xl131"/>
    <w:basedOn w:val="a"/>
    <w:rsid w:val="00121A7C"/>
    <w:pPr>
      <w:pBdr>
        <w:top w:val="single" w:sz="8" w:space="0" w:color="000000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32">
    <w:name w:val="xl132"/>
    <w:basedOn w:val="a"/>
    <w:rsid w:val="00121A7C"/>
    <w:pPr>
      <w:pBdr>
        <w:top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33">
    <w:name w:val="xl133"/>
    <w:basedOn w:val="a"/>
    <w:rsid w:val="00121A7C"/>
    <w:pPr>
      <w:pBdr>
        <w:top w:val="single" w:sz="8" w:space="0" w:color="000000"/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34">
    <w:name w:val="xl134"/>
    <w:basedOn w:val="a"/>
    <w:rsid w:val="00121A7C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35">
    <w:name w:val="xl135"/>
    <w:basedOn w:val="a"/>
    <w:rsid w:val="00121A7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36">
    <w:name w:val="xl136"/>
    <w:basedOn w:val="a"/>
    <w:rsid w:val="00121A7C"/>
    <w:pPr>
      <w:pBdr>
        <w:top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37">
    <w:name w:val="xl137"/>
    <w:basedOn w:val="a"/>
    <w:rsid w:val="00121A7C"/>
    <w:pPr>
      <w:pBdr>
        <w:top w:val="single" w:sz="8" w:space="0" w:color="000000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38">
    <w:name w:val="xl138"/>
    <w:basedOn w:val="a"/>
    <w:rsid w:val="00121A7C"/>
    <w:pPr>
      <w:pBdr>
        <w:top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39">
    <w:name w:val="xl139"/>
    <w:basedOn w:val="a"/>
    <w:rsid w:val="00121A7C"/>
    <w:pPr>
      <w:pBdr>
        <w:top w:val="single" w:sz="8" w:space="0" w:color="auto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40">
    <w:name w:val="xl140"/>
    <w:basedOn w:val="a"/>
    <w:rsid w:val="00121A7C"/>
    <w:pPr>
      <w:pBdr>
        <w:top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41">
    <w:name w:val="xl141"/>
    <w:basedOn w:val="a"/>
    <w:rsid w:val="00121A7C"/>
    <w:pPr>
      <w:pBdr>
        <w:top w:val="single" w:sz="8" w:space="0" w:color="auto"/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42">
    <w:name w:val="xl142"/>
    <w:basedOn w:val="a"/>
    <w:rsid w:val="00121A7C"/>
    <w:pPr>
      <w:pBdr>
        <w:top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43">
    <w:name w:val="xl143"/>
    <w:basedOn w:val="a"/>
    <w:rsid w:val="00121A7C"/>
    <w:pPr>
      <w:pBdr>
        <w:top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44">
    <w:name w:val="xl144"/>
    <w:basedOn w:val="a"/>
    <w:rsid w:val="00121A7C"/>
    <w:pPr>
      <w:pBdr>
        <w:top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45">
    <w:name w:val="xl145"/>
    <w:basedOn w:val="a"/>
    <w:rsid w:val="00121A7C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46">
    <w:name w:val="xl146"/>
    <w:basedOn w:val="a"/>
    <w:rsid w:val="00121A7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47">
    <w:name w:val="xl147"/>
    <w:basedOn w:val="a"/>
    <w:rsid w:val="00121A7C"/>
    <w:pPr>
      <w:pBdr>
        <w:top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48">
    <w:name w:val="xl148"/>
    <w:basedOn w:val="a"/>
    <w:rsid w:val="00121A7C"/>
    <w:pPr>
      <w:pBdr>
        <w:top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49">
    <w:name w:val="xl149"/>
    <w:basedOn w:val="a"/>
    <w:rsid w:val="00121A7C"/>
    <w:pPr>
      <w:pBdr>
        <w:top w:val="single" w:sz="8" w:space="0" w:color="auto"/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50">
    <w:name w:val="xl150"/>
    <w:basedOn w:val="a"/>
    <w:rsid w:val="00121A7C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151">
    <w:name w:val="xl151"/>
    <w:basedOn w:val="a"/>
    <w:rsid w:val="00121A7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52">
    <w:name w:val="xl152"/>
    <w:basedOn w:val="a"/>
    <w:rsid w:val="00121A7C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53">
    <w:name w:val="xl153"/>
    <w:basedOn w:val="a"/>
    <w:rsid w:val="00121A7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54">
    <w:name w:val="xl154"/>
    <w:basedOn w:val="a"/>
    <w:rsid w:val="00121A7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55">
    <w:name w:val="xl155"/>
    <w:basedOn w:val="a"/>
    <w:rsid w:val="00121A7C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56">
    <w:name w:val="xl156"/>
    <w:basedOn w:val="a"/>
    <w:rsid w:val="00121A7C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57">
    <w:name w:val="xl157"/>
    <w:basedOn w:val="a"/>
    <w:rsid w:val="00121A7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58">
    <w:name w:val="xl158"/>
    <w:basedOn w:val="a"/>
    <w:rsid w:val="00121A7C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59">
    <w:name w:val="xl159"/>
    <w:basedOn w:val="a"/>
    <w:rsid w:val="00121A7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60">
    <w:name w:val="xl160"/>
    <w:basedOn w:val="a"/>
    <w:rsid w:val="00121A7C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61">
    <w:name w:val="xl161"/>
    <w:basedOn w:val="a"/>
    <w:rsid w:val="00121A7C"/>
    <w:pPr>
      <w:pBdr>
        <w:top w:val="single" w:sz="8" w:space="0" w:color="000000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62">
    <w:name w:val="xl162"/>
    <w:basedOn w:val="a"/>
    <w:rsid w:val="00121A7C"/>
    <w:pPr>
      <w:pBdr>
        <w:top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63">
    <w:name w:val="xl163"/>
    <w:basedOn w:val="a"/>
    <w:rsid w:val="00121A7C"/>
    <w:pPr>
      <w:pBdr>
        <w:top w:val="single" w:sz="8" w:space="0" w:color="000000"/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64">
    <w:name w:val="xl164"/>
    <w:basedOn w:val="a"/>
    <w:rsid w:val="00121A7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65">
    <w:name w:val="xl165"/>
    <w:basedOn w:val="a"/>
    <w:rsid w:val="00121A7C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66">
    <w:name w:val="xl166"/>
    <w:basedOn w:val="a"/>
    <w:rsid w:val="00121A7C"/>
    <w:pPr>
      <w:pBdr>
        <w:top w:val="single" w:sz="8" w:space="0" w:color="000000"/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67">
    <w:name w:val="xl167"/>
    <w:basedOn w:val="a"/>
    <w:rsid w:val="00121A7C"/>
    <w:pPr>
      <w:pBdr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68">
    <w:name w:val="xl168"/>
    <w:basedOn w:val="a"/>
    <w:rsid w:val="00121A7C"/>
    <w:pPr>
      <w:pBdr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69">
    <w:name w:val="xl169"/>
    <w:basedOn w:val="a"/>
    <w:rsid w:val="00121A7C"/>
    <w:pPr>
      <w:pBdr>
        <w:top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70">
    <w:name w:val="xl170"/>
    <w:basedOn w:val="a"/>
    <w:rsid w:val="00121A7C"/>
    <w:pPr>
      <w:pBdr>
        <w:top w:val="single" w:sz="8" w:space="0" w:color="000000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71">
    <w:name w:val="xl171"/>
    <w:basedOn w:val="a"/>
    <w:rsid w:val="00121A7C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72">
    <w:name w:val="xl172"/>
    <w:basedOn w:val="a"/>
    <w:rsid w:val="00121A7C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73">
    <w:name w:val="xl173"/>
    <w:basedOn w:val="a"/>
    <w:rsid w:val="00121A7C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74">
    <w:name w:val="xl174"/>
    <w:basedOn w:val="a"/>
    <w:rsid w:val="00121A7C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75">
    <w:name w:val="xl175"/>
    <w:basedOn w:val="a"/>
    <w:rsid w:val="00121A7C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76">
    <w:name w:val="xl176"/>
    <w:basedOn w:val="a"/>
    <w:rsid w:val="00121A7C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77">
    <w:name w:val="xl177"/>
    <w:basedOn w:val="a"/>
    <w:rsid w:val="00121A7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78">
    <w:name w:val="xl178"/>
    <w:basedOn w:val="a"/>
    <w:rsid w:val="00121A7C"/>
    <w:pPr>
      <w:pBdr>
        <w:top w:val="single" w:sz="8" w:space="0" w:color="000000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79">
    <w:name w:val="xl179"/>
    <w:basedOn w:val="a"/>
    <w:rsid w:val="00121A7C"/>
    <w:pPr>
      <w:pBdr>
        <w:top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80">
    <w:name w:val="xl180"/>
    <w:basedOn w:val="a"/>
    <w:rsid w:val="00121A7C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81">
    <w:name w:val="xl181"/>
    <w:basedOn w:val="a"/>
    <w:rsid w:val="00121A7C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82">
    <w:name w:val="xl182"/>
    <w:basedOn w:val="a"/>
    <w:rsid w:val="00121A7C"/>
    <w:pPr>
      <w:pBdr>
        <w:top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83">
    <w:name w:val="xl183"/>
    <w:basedOn w:val="a"/>
    <w:rsid w:val="00121A7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84">
    <w:name w:val="xl184"/>
    <w:basedOn w:val="a"/>
    <w:rsid w:val="00121A7C"/>
    <w:pPr>
      <w:pBdr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85">
    <w:name w:val="xl185"/>
    <w:basedOn w:val="a"/>
    <w:rsid w:val="00121A7C"/>
    <w:pPr>
      <w:pBdr>
        <w:top w:val="single" w:sz="8" w:space="0" w:color="auto"/>
        <w:lef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86">
    <w:name w:val="xl186"/>
    <w:basedOn w:val="a"/>
    <w:rsid w:val="00121A7C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87">
    <w:name w:val="xl187"/>
    <w:basedOn w:val="a"/>
    <w:rsid w:val="00121A7C"/>
    <w:pPr>
      <w:pBdr>
        <w:lef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88">
    <w:name w:val="xl188"/>
    <w:basedOn w:val="a"/>
    <w:rsid w:val="00121A7C"/>
    <w:pPr>
      <w:pBdr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89">
    <w:name w:val="xl189"/>
    <w:basedOn w:val="a"/>
    <w:rsid w:val="00121A7C"/>
    <w:pPr>
      <w:pBdr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90">
    <w:name w:val="xl190"/>
    <w:basedOn w:val="a"/>
    <w:rsid w:val="00121A7C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91">
    <w:name w:val="xl191"/>
    <w:basedOn w:val="a"/>
    <w:rsid w:val="00121A7C"/>
    <w:pPr>
      <w:pBdr>
        <w:top w:val="single" w:sz="8" w:space="0" w:color="000000"/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92">
    <w:name w:val="xl192"/>
    <w:basedOn w:val="a"/>
    <w:rsid w:val="00121A7C"/>
    <w:pPr>
      <w:pBdr>
        <w:top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93">
    <w:name w:val="xl193"/>
    <w:basedOn w:val="a"/>
    <w:rsid w:val="00121A7C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94">
    <w:name w:val="xl194"/>
    <w:basedOn w:val="a"/>
    <w:rsid w:val="00121A7C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95">
    <w:name w:val="xl195"/>
    <w:basedOn w:val="a"/>
    <w:rsid w:val="00121A7C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196">
    <w:name w:val="xl196"/>
    <w:basedOn w:val="a"/>
    <w:rsid w:val="00121A7C"/>
    <w:pPr>
      <w:pBdr>
        <w:top w:val="single" w:sz="8" w:space="0" w:color="auto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97">
    <w:name w:val="xl197"/>
    <w:basedOn w:val="a"/>
    <w:rsid w:val="00121A7C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98">
    <w:name w:val="xl198"/>
    <w:basedOn w:val="a"/>
    <w:rsid w:val="00121A7C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199">
    <w:name w:val="xl199"/>
    <w:basedOn w:val="a"/>
    <w:rsid w:val="00121A7C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00">
    <w:name w:val="xl200"/>
    <w:basedOn w:val="a"/>
    <w:rsid w:val="00121A7C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01">
    <w:name w:val="xl201"/>
    <w:basedOn w:val="a"/>
    <w:rsid w:val="00121A7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02">
    <w:name w:val="xl202"/>
    <w:basedOn w:val="a"/>
    <w:rsid w:val="00121A7C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03">
    <w:name w:val="xl203"/>
    <w:basedOn w:val="a"/>
    <w:rsid w:val="00121A7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04">
    <w:name w:val="xl204"/>
    <w:basedOn w:val="a"/>
    <w:rsid w:val="00121A7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05">
    <w:name w:val="xl205"/>
    <w:basedOn w:val="a"/>
    <w:rsid w:val="00121A7C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06">
    <w:name w:val="xl206"/>
    <w:basedOn w:val="a"/>
    <w:rsid w:val="00121A7C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07">
    <w:name w:val="xl207"/>
    <w:basedOn w:val="a"/>
    <w:rsid w:val="00121A7C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08">
    <w:name w:val="xl208"/>
    <w:basedOn w:val="a"/>
    <w:rsid w:val="00121A7C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09">
    <w:name w:val="xl209"/>
    <w:basedOn w:val="a"/>
    <w:rsid w:val="00121A7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10">
    <w:name w:val="xl210"/>
    <w:basedOn w:val="a"/>
    <w:rsid w:val="00121A7C"/>
    <w:pPr>
      <w:pBdr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11">
    <w:name w:val="xl211"/>
    <w:basedOn w:val="a"/>
    <w:rsid w:val="00121A7C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12">
    <w:name w:val="xl212"/>
    <w:basedOn w:val="a"/>
    <w:rsid w:val="00121A7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13">
    <w:name w:val="xl213"/>
    <w:basedOn w:val="a"/>
    <w:rsid w:val="00121A7C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14">
    <w:name w:val="xl214"/>
    <w:basedOn w:val="a"/>
    <w:rsid w:val="00121A7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15">
    <w:name w:val="xl215"/>
    <w:basedOn w:val="a"/>
    <w:rsid w:val="00121A7C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216">
    <w:name w:val="xl216"/>
    <w:basedOn w:val="a"/>
    <w:rsid w:val="00121A7C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eastAsia="ru-RU"/>
    </w:rPr>
  </w:style>
  <w:style w:type="paragraph" w:customStyle="1" w:styleId="xl217">
    <w:name w:val="xl217"/>
    <w:basedOn w:val="a"/>
    <w:rsid w:val="00121A7C"/>
    <w:pPr>
      <w:pBdr>
        <w:bottom w:val="single" w:sz="8" w:space="0" w:color="000000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xl218">
    <w:name w:val="xl218"/>
    <w:basedOn w:val="a"/>
    <w:rsid w:val="00121A7C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219">
    <w:name w:val="xl219"/>
    <w:basedOn w:val="a"/>
    <w:rsid w:val="00C90B4A"/>
    <w:pPr>
      <w:pBdr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220">
    <w:name w:val="xl220"/>
    <w:basedOn w:val="a"/>
    <w:rsid w:val="00C90B4A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221">
    <w:name w:val="xl221"/>
    <w:basedOn w:val="a"/>
    <w:rsid w:val="00C90B4A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222">
    <w:name w:val="xl222"/>
    <w:basedOn w:val="a"/>
    <w:rsid w:val="00C90B4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23">
    <w:name w:val="xl223"/>
    <w:basedOn w:val="a"/>
    <w:rsid w:val="00C90B4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sz w:val="20"/>
      <w:szCs w:val="20"/>
      <w:lang w:eastAsia="ru-RU"/>
    </w:rPr>
  </w:style>
  <w:style w:type="paragraph" w:customStyle="1" w:styleId="xl224">
    <w:name w:val="xl224"/>
    <w:basedOn w:val="a"/>
    <w:rsid w:val="00C90B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sz w:val="20"/>
      <w:szCs w:val="20"/>
      <w:lang w:eastAsia="ru-RU"/>
    </w:rPr>
  </w:style>
  <w:style w:type="paragraph" w:customStyle="1" w:styleId="font6">
    <w:name w:val="font6"/>
    <w:basedOn w:val="a"/>
    <w:rsid w:val="008613E6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14"/>
      <w:szCs w:val="14"/>
      <w:lang w:eastAsia="ru-RU"/>
    </w:rPr>
  </w:style>
  <w:style w:type="paragraph" w:customStyle="1" w:styleId="xl63">
    <w:name w:val="xl63"/>
    <w:basedOn w:val="a"/>
    <w:rsid w:val="008613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4"/>
      <w:szCs w:val="14"/>
      <w:lang w:eastAsia="ru-RU"/>
    </w:rPr>
  </w:style>
  <w:style w:type="paragraph" w:customStyle="1" w:styleId="xl64">
    <w:name w:val="xl64"/>
    <w:basedOn w:val="a"/>
    <w:rsid w:val="008613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i/>
      <w:iCs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36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6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72&amp;n=182427&amp;dst=10109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72&amp;n=127531&amp;dst=10008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26DFC9058C542361649FE456193C8F5BDFB33E2C805106AFDB98E12EDr9S2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26DFC9058C542361649FE456193C8F5BCF236E1C60F106AFDB98E12ED92CFFDDA969F1638420C3Br3S1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FCCF7-CE36-40CF-9E02-83A0DDE52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8978</Words>
  <Characters>51176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60034</CharactersWithSpaces>
  <SharedDoc>false</SharedDoc>
  <HLinks>
    <vt:vector size="36" baseType="variant">
      <vt:variant>
        <vt:i4>3932220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https://login.consultant.ru/link/?req=doc&amp;base=RLAW072&amp;n=182427&amp;dst=101093</vt:lpwstr>
      </vt:variant>
      <vt:variant>
        <vt:lpwstr/>
      </vt:variant>
      <vt:variant>
        <vt:i4>6553649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Par3365</vt:lpwstr>
      </vt:variant>
      <vt:variant>
        <vt:i4>6619186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Par2067</vt:lpwstr>
      </vt:variant>
      <vt:variant>
        <vt:i4>3276849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https://login.consultant.ru/link/?req=doc&amp;base=RLAW072&amp;n=127531&amp;dst=100089</vt:lpwstr>
      </vt:variant>
      <vt:variant>
        <vt:lpwstr/>
      </vt:variant>
      <vt:variant>
        <vt:i4>1769475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consultantplus://offline/ref=926DFC9058C542361649FE456193C8F5BDFB33E2C805106AFDB98E12EDr9S2L</vt:lpwstr>
      </vt:variant>
      <vt:variant>
        <vt:lpwstr/>
      </vt:variant>
      <vt:variant>
        <vt:i4>7733306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consultantplus://offline/ref=926DFC9058C542361649FE456193C8F5BCF236E1C60F106AFDB98E12ED92CFFDDA969F1638420C3Br3S1L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Еремеева</dc:creator>
  <cp:keywords/>
  <dc:description/>
  <cp:lastModifiedBy>Н</cp:lastModifiedBy>
  <cp:revision>2</cp:revision>
  <cp:lastPrinted>2026-04-08T07:06:00Z</cp:lastPrinted>
  <dcterms:created xsi:type="dcterms:W3CDTF">2026-04-17T11:38:00Z</dcterms:created>
  <dcterms:modified xsi:type="dcterms:W3CDTF">2026-04-17T11:38:00Z</dcterms:modified>
</cp:coreProperties>
</file>