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880" w14:textId="77777777" w:rsidR="00A6659F" w:rsidRPr="00E04091" w:rsidRDefault="00A6659F" w:rsidP="00A6659F">
      <w:pPr>
        <w:ind w:left="4962" w:hanging="1134"/>
        <w:jc w:val="left"/>
        <w:rPr>
          <w:szCs w:val="28"/>
        </w:rPr>
      </w:pPr>
      <w:r w:rsidRPr="00E04091">
        <w:rPr>
          <w:b/>
          <w:noProof/>
          <w:szCs w:val="28"/>
        </w:rPr>
        <w:pict w14:anchorId="4896B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52A96B70" w14:textId="77777777" w:rsidR="00A6659F" w:rsidRPr="00E04091" w:rsidRDefault="00A6659F" w:rsidP="00A6659F">
      <w:pPr>
        <w:ind w:firstLine="0"/>
        <w:jc w:val="left"/>
        <w:rPr>
          <w:szCs w:val="28"/>
        </w:rPr>
      </w:pPr>
    </w:p>
    <w:p w14:paraId="488B9695" w14:textId="77777777" w:rsidR="00A6659F" w:rsidRPr="00E04091" w:rsidRDefault="00A6659F" w:rsidP="00A6659F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2E1CA560" w14:textId="77777777" w:rsidR="00A6659F" w:rsidRPr="00E04091" w:rsidRDefault="00A6659F" w:rsidP="00A6659F">
      <w:pPr>
        <w:ind w:firstLine="0"/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1C012626" w14:textId="77777777" w:rsidR="00A6659F" w:rsidRPr="00E04091" w:rsidRDefault="00A6659F" w:rsidP="00A6659F">
      <w:pPr>
        <w:ind w:firstLine="0"/>
        <w:jc w:val="left"/>
        <w:rPr>
          <w:szCs w:val="28"/>
        </w:rPr>
      </w:pPr>
    </w:p>
    <w:p w14:paraId="73214436" w14:textId="77777777" w:rsidR="00A6659F" w:rsidRPr="00E04091" w:rsidRDefault="00A6659F" w:rsidP="00A6659F">
      <w:pPr>
        <w:ind w:firstLine="0"/>
        <w:jc w:val="left"/>
        <w:rPr>
          <w:szCs w:val="28"/>
        </w:rPr>
      </w:pPr>
      <w:r>
        <w:rPr>
          <w:szCs w:val="28"/>
        </w:rPr>
        <w:t>10</w:t>
      </w:r>
      <w:r w:rsidRPr="00367804">
        <w:rPr>
          <w:szCs w:val="28"/>
        </w:rPr>
        <w:t>.0</w:t>
      </w:r>
      <w:r>
        <w:rPr>
          <w:szCs w:val="28"/>
        </w:rPr>
        <w:t>4</w:t>
      </w:r>
      <w:r w:rsidRPr="00367804">
        <w:rPr>
          <w:szCs w:val="28"/>
        </w:rPr>
        <w:t xml:space="preserve">.2026                                                                                            </w:t>
      </w:r>
      <w:r>
        <w:rPr>
          <w:szCs w:val="28"/>
        </w:rPr>
        <w:t xml:space="preserve"> </w:t>
      </w:r>
      <w:r w:rsidRPr="00367804">
        <w:rPr>
          <w:szCs w:val="28"/>
        </w:rPr>
        <w:t xml:space="preserve">                 № </w:t>
      </w:r>
      <w:r>
        <w:rPr>
          <w:szCs w:val="28"/>
        </w:rPr>
        <w:t>619</w:t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E04091">
        <w:rPr>
          <w:szCs w:val="28"/>
        </w:rPr>
        <w:t xml:space="preserve"> </w:t>
      </w:r>
    </w:p>
    <w:p w14:paraId="5E42C599" w14:textId="77777777" w:rsidR="004525C5" w:rsidRDefault="005563DB" w:rsidP="004525C5">
      <w:pPr>
        <w:ind w:right="5100" w:firstLine="0"/>
      </w:pPr>
      <w:r w:rsidRPr="005563DB">
        <w:rPr>
          <w:i/>
          <w:sz w:val="24"/>
        </w:rPr>
        <w:t xml:space="preserve">О внесении изменений в постановление администрации Собинского </w:t>
      </w:r>
      <w:r>
        <w:rPr>
          <w:i/>
          <w:sz w:val="24"/>
        </w:rPr>
        <w:t>муниципального округа от 24</w:t>
      </w:r>
      <w:r w:rsidRPr="005563DB">
        <w:rPr>
          <w:i/>
          <w:sz w:val="24"/>
        </w:rPr>
        <w:t>.0</w:t>
      </w:r>
      <w:r>
        <w:rPr>
          <w:i/>
          <w:sz w:val="24"/>
        </w:rPr>
        <w:t>1</w:t>
      </w:r>
      <w:r w:rsidRPr="005563DB">
        <w:rPr>
          <w:i/>
          <w:sz w:val="24"/>
        </w:rPr>
        <w:t>.202</w:t>
      </w:r>
      <w:r>
        <w:rPr>
          <w:i/>
          <w:sz w:val="24"/>
        </w:rPr>
        <w:t>5 № 112</w:t>
      </w:r>
      <w:r w:rsidRPr="005563DB">
        <w:rPr>
          <w:i/>
          <w:sz w:val="24"/>
        </w:rPr>
        <w:t xml:space="preserve">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 w:rsidRPr="005563DB">
        <w:rPr>
          <w:i/>
          <w:sz w:val="24"/>
        </w:rPr>
        <w:tab/>
      </w:r>
      <w:r w:rsidR="004525C5">
        <w:tab/>
      </w:r>
    </w:p>
    <w:p w14:paraId="42A373B2" w14:textId="77777777" w:rsidR="0002157D" w:rsidRDefault="004525C5" w:rsidP="004525C5">
      <w:r>
        <w:t xml:space="preserve">   </w:t>
      </w:r>
    </w:p>
    <w:p w14:paraId="139A49D6" w14:textId="77777777" w:rsidR="004525C5" w:rsidRDefault="004525C5" w:rsidP="004525C5">
      <w:pPr>
        <w:rPr>
          <w:szCs w:val="28"/>
        </w:rPr>
      </w:pPr>
      <w:r>
        <w:rPr>
          <w:szCs w:val="28"/>
        </w:rPr>
        <w:t xml:space="preserve">В соответствии </w:t>
      </w:r>
      <w:r w:rsidR="0002157D">
        <w:rPr>
          <w:szCs w:val="28"/>
        </w:rPr>
        <w:t>с Земельн</w:t>
      </w:r>
      <w:r w:rsidR="00DA2C91">
        <w:rPr>
          <w:szCs w:val="28"/>
        </w:rPr>
        <w:t>ым</w:t>
      </w:r>
      <w:r w:rsidR="0002157D">
        <w:rPr>
          <w:szCs w:val="28"/>
        </w:rPr>
        <w:t xml:space="preserve"> кодекс</w:t>
      </w:r>
      <w:r w:rsidR="00DA2C91">
        <w:rPr>
          <w:szCs w:val="28"/>
        </w:rPr>
        <w:t>ом</w:t>
      </w:r>
      <w:r w:rsidR="0002157D">
        <w:rPr>
          <w:szCs w:val="28"/>
        </w:rPr>
        <w:t xml:space="preserve"> Российской </w:t>
      </w:r>
      <w:r>
        <w:rPr>
          <w:szCs w:val="28"/>
        </w:rPr>
        <w:t>Федерации,</w:t>
      </w:r>
      <w:r>
        <w:rPr>
          <w:sz w:val="26"/>
          <w:szCs w:val="26"/>
        </w:rPr>
        <w:t xml:space="preserve"> </w:t>
      </w:r>
      <w:r w:rsidRPr="0085657B">
        <w:rPr>
          <w:szCs w:val="28"/>
        </w:rPr>
        <w:t>Фед</w:t>
      </w:r>
      <w:r w:rsidR="000D38E7">
        <w:rPr>
          <w:szCs w:val="28"/>
        </w:rPr>
        <w:t xml:space="preserve">еральным законом </w:t>
      </w:r>
      <w:r w:rsidRPr="0085657B">
        <w:rPr>
          <w:szCs w:val="28"/>
        </w:rPr>
        <w:t xml:space="preserve">от </w:t>
      </w:r>
      <w:r>
        <w:rPr>
          <w:szCs w:val="28"/>
        </w:rPr>
        <w:t>25.10.2001 № 137-ФЗ «О введении в действие Земельного кодекса Российской Федерации», Закон</w:t>
      </w:r>
      <w:r w:rsidR="00582CF6">
        <w:rPr>
          <w:szCs w:val="28"/>
        </w:rPr>
        <w:t>а</w:t>
      </w:r>
      <w:r>
        <w:rPr>
          <w:szCs w:val="28"/>
        </w:rPr>
        <w:t xml:space="preserve"> Владимирской области от 25.02.2015 №</w:t>
      </w:r>
      <w:r w:rsidR="00DA2C91">
        <w:rPr>
          <w:szCs w:val="28"/>
        </w:rPr>
        <w:t xml:space="preserve"> </w:t>
      </w:r>
      <w:r>
        <w:rPr>
          <w:szCs w:val="28"/>
        </w:rPr>
        <w:t xml:space="preserve">10-ОЗ «О регулировании земельных отношений на территории Владимирской области», руководствуясь </w:t>
      </w:r>
      <w:r w:rsidR="0074592B">
        <w:rPr>
          <w:szCs w:val="28"/>
        </w:rPr>
        <w:t>статьей 3</w:t>
      </w:r>
      <w:r>
        <w:rPr>
          <w:szCs w:val="28"/>
        </w:rPr>
        <w:t xml:space="preserve">2 </w:t>
      </w:r>
      <w:r w:rsidRPr="0085657B">
        <w:rPr>
          <w:szCs w:val="28"/>
        </w:rPr>
        <w:t xml:space="preserve">Устава Собинского </w:t>
      </w:r>
      <w:r w:rsidR="0074592B">
        <w:rPr>
          <w:szCs w:val="28"/>
        </w:rPr>
        <w:t>муниципального округа</w:t>
      </w:r>
      <w:r w:rsidRPr="0085657B">
        <w:rPr>
          <w:szCs w:val="28"/>
        </w:rPr>
        <w:t>,</w:t>
      </w:r>
      <w:r>
        <w:rPr>
          <w:szCs w:val="28"/>
        </w:rPr>
        <w:t xml:space="preserve"> администрация </w:t>
      </w:r>
      <w:r w:rsidR="0074592B">
        <w:rPr>
          <w:szCs w:val="28"/>
        </w:rPr>
        <w:t>округа</w:t>
      </w:r>
      <w:r w:rsidR="00DA2C91">
        <w:rPr>
          <w:szCs w:val="28"/>
        </w:rPr>
        <w:t xml:space="preserve"> </w:t>
      </w:r>
      <w:r>
        <w:rPr>
          <w:szCs w:val="28"/>
        </w:rPr>
        <w:t>п о с т а н о в л я е т:</w:t>
      </w:r>
    </w:p>
    <w:p w14:paraId="210F45E0" w14:textId="77777777" w:rsidR="00DA2C91" w:rsidRPr="00DA2C91" w:rsidRDefault="00DA2C91" w:rsidP="00DA2C91">
      <w:pPr>
        <w:tabs>
          <w:tab w:val="left" w:pos="1080"/>
        </w:tabs>
        <w:rPr>
          <w:szCs w:val="28"/>
        </w:rPr>
      </w:pPr>
      <w:r w:rsidRPr="00DA2C91">
        <w:rPr>
          <w:szCs w:val="28"/>
        </w:rPr>
        <w:t xml:space="preserve">1. Внести изменения в приложение к постановлению администрации Собинского </w:t>
      </w:r>
      <w:r>
        <w:rPr>
          <w:szCs w:val="28"/>
        </w:rPr>
        <w:t>муниципального округа от 24.01.2025 № 112</w:t>
      </w:r>
      <w:r w:rsidRPr="00DA2C91">
        <w:rPr>
          <w:szCs w:val="28"/>
        </w:rPr>
        <w:t xml:space="preserve">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 изложив его в новой редакции согласно приложению. </w:t>
      </w:r>
    </w:p>
    <w:p w14:paraId="61F85F84" w14:textId="77777777" w:rsidR="004525C5" w:rsidRDefault="00DA2C91" w:rsidP="00DA2C91">
      <w:pPr>
        <w:tabs>
          <w:tab w:val="left" w:pos="1080"/>
        </w:tabs>
        <w:rPr>
          <w:szCs w:val="28"/>
        </w:rPr>
      </w:pPr>
      <w:r w:rsidRPr="00DA2C91">
        <w:rPr>
          <w:szCs w:val="28"/>
        </w:rPr>
        <w:t xml:space="preserve">2. Постановление вступает в силу со дня подписания и подлежит размещению на официальном сайте администрации Собинского </w:t>
      </w:r>
      <w:r>
        <w:rPr>
          <w:szCs w:val="28"/>
        </w:rPr>
        <w:t>муниципального округа Владимирской области.</w:t>
      </w:r>
      <w:r w:rsidR="004525C5">
        <w:rPr>
          <w:szCs w:val="28"/>
        </w:rPr>
        <w:t xml:space="preserve"> </w:t>
      </w:r>
    </w:p>
    <w:p w14:paraId="10752D30" w14:textId="77777777" w:rsidR="004525C5" w:rsidRDefault="004525C5" w:rsidP="004525C5">
      <w:pPr>
        <w:ind w:firstLine="0"/>
        <w:rPr>
          <w:szCs w:val="28"/>
        </w:rPr>
      </w:pPr>
    </w:p>
    <w:p w14:paraId="7A5342EE" w14:textId="77777777" w:rsidR="004525C5" w:rsidRDefault="004525C5" w:rsidP="004525C5">
      <w:pPr>
        <w:ind w:firstLine="0"/>
        <w:rPr>
          <w:szCs w:val="28"/>
        </w:rPr>
      </w:pPr>
    </w:p>
    <w:p w14:paraId="673BA303" w14:textId="77777777" w:rsidR="004525C5" w:rsidRDefault="004525C5" w:rsidP="004525C5">
      <w:pPr>
        <w:ind w:firstLine="0"/>
        <w:rPr>
          <w:szCs w:val="28"/>
        </w:rPr>
      </w:pPr>
    </w:p>
    <w:p w14:paraId="75E9A259" w14:textId="77777777" w:rsidR="004525C5" w:rsidRDefault="00DF57D0" w:rsidP="004525C5">
      <w:pPr>
        <w:ind w:firstLine="0"/>
        <w:rPr>
          <w:szCs w:val="28"/>
        </w:rPr>
      </w:pPr>
      <w:r>
        <w:rPr>
          <w:szCs w:val="28"/>
        </w:rPr>
        <w:t>Г</w:t>
      </w:r>
      <w:r w:rsidR="004525C5">
        <w:rPr>
          <w:szCs w:val="28"/>
        </w:rPr>
        <w:t>лав</w:t>
      </w:r>
      <w:r>
        <w:rPr>
          <w:szCs w:val="28"/>
        </w:rPr>
        <w:t>а</w:t>
      </w:r>
      <w:r w:rsidR="004525C5">
        <w:rPr>
          <w:szCs w:val="28"/>
        </w:rPr>
        <w:t xml:space="preserve"> </w:t>
      </w:r>
      <w:r w:rsidR="005211E6">
        <w:rPr>
          <w:szCs w:val="28"/>
        </w:rPr>
        <w:t>округа</w:t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CF4FA8">
        <w:rPr>
          <w:szCs w:val="28"/>
        </w:rPr>
        <w:t xml:space="preserve">                </w:t>
      </w:r>
      <w:r>
        <w:rPr>
          <w:szCs w:val="28"/>
        </w:rPr>
        <w:t xml:space="preserve">             </w:t>
      </w:r>
      <w:r w:rsidR="00CF4FA8">
        <w:rPr>
          <w:szCs w:val="28"/>
        </w:rPr>
        <w:t xml:space="preserve">  </w:t>
      </w:r>
      <w:r w:rsidR="00B4173C">
        <w:rPr>
          <w:szCs w:val="28"/>
        </w:rPr>
        <w:t xml:space="preserve">   </w:t>
      </w:r>
      <w:r>
        <w:rPr>
          <w:szCs w:val="28"/>
        </w:rPr>
        <w:t xml:space="preserve">А.В. </w:t>
      </w:r>
      <w:proofErr w:type="spellStart"/>
      <w:r>
        <w:rPr>
          <w:szCs w:val="28"/>
        </w:rPr>
        <w:t>Разов</w:t>
      </w:r>
      <w:proofErr w:type="spellEnd"/>
    </w:p>
    <w:p w14:paraId="1F061EA1" w14:textId="77777777" w:rsidR="004525C5" w:rsidRDefault="004525C5" w:rsidP="004525C5">
      <w:pPr>
        <w:ind w:firstLine="0"/>
        <w:rPr>
          <w:szCs w:val="28"/>
        </w:rPr>
      </w:pPr>
    </w:p>
    <w:p w14:paraId="48D1C85A" w14:textId="77777777" w:rsidR="004525C5" w:rsidRDefault="004525C5" w:rsidP="004525C5">
      <w:pPr>
        <w:ind w:right="-3" w:firstLine="0"/>
        <w:rPr>
          <w:szCs w:val="28"/>
        </w:rPr>
      </w:pPr>
    </w:p>
    <w:p w14:paraId="32FFF193" w14:textId="77777777" w:rsidR="004525C5" w:rsidRDefault="004525C5" w:rsidP="004525C5">
      <w:pPr>
        <w:ind w:right="-3" w:firstLine="0"/>
      </w:pPr>
      <w:r>
        <w:t xml:space="preserve">                                                                           </w:t>
      </w:r>
    </w:p>
    <w:p w14:paraId="1FE355D1" w14:textId="77777777" w:rsidR="00A4372F" w:rsidRDefault="00A4372F" w:rsidP="004525C5">
      <w:pPr>
        <w:ind w:right="-3" w:firstLine="0"/>
        <w:jc w:val="right"/>
      </w:pPr>
    </w:p>
    <w:p w14:paraId="6F5FFC5A" w14:textId="77777777" w:rsidR="00BB7DAE" w:rsidRDefault="00BB7DAE" w:rsidP="004525C5">
      <w:pPr>
        <w:ind w:right="-3" w:firstLine="0"/>
        <w:jc w:val="right"/>
        <w:sectPr w:rsidR="00BB7DAE" w:rsidSect="00FA5E9E">
          <w:footnotePr>
            <w:pos w:val="beneathText"/>
          </w:footnotePr>
          <w:pgSz w:w="11905" w:h="16837"/>
          <w:pgMar w:top="993" w:right="567" w:bottom="568" w:left="1418" w:header="720" w:footer="720" w:gutter="0"/>
          <w:cols w:space="720"/>
        </w:sectPr>
      </w:pPr>
    </w:p>
    <w:p w14:paraId="50610932" w14:textId="77777777" w:rsidR="004525C5" w:rsidRDefault="004525C5" w:rsidP="004525C5">
      <w:pPr>
        <w:ind w:right="-3" w:firstLine="0"/>
        <w:jc w:val="right"/>
      </w:pPr>
      <w:r>
        <w:lastRenderedPageBreak/>
        <w:t>Приложение</w:t>
      </w:r>
    </w:p>
    <w:p w14:paraId="35AAB0C9" w14:textId="77777777" w:rsidR="004525C5" w:rsidRDefault="004525C5" w:rsidP="004525C5">
      <w:pPr>
        <w:ind w:right="-3" w:firstLine="0"/>
        <w:jc w:val="right"/>
      </w:pPr>
      <w:r>
        <w:t xml:space="preserve">                                                                       к по</w:t>
      </w:r>
      <w:r w:rsidR="0074592B">
        <w:t>становлению администрации Собинского муниципального округа</w:t>
      </w:r>
    </w:p>
    <w:p w14:paraId="704CDEE4" w14:textId="77777777" w:rsidR="00AE2701" w:rsidRPr="00153DFB" w:rsidRDefault="004525C5" w:rsidP="00BB7DAE">
      <w:pPr>
        <w:ind w:right="-3" w:firstLine="0"/>
        <w:jc w:val="left"/>
      </w:pPr>
      <w:r>
        <w:t xml:space="preserve">                       </w:t>
      </w:r>
      <w:r w:rsidR="00BB7DAE">
        <w:t xml:space="preserve">                        </w:t>
      </w:r>
      <w:r>
        <w:t xml:space="preserve">    </w:t>
      </w:r>
      <w:r w:rsidR="00BB7DAE">
        <w:t xml:space="preserve">           </w:t>
      </w:r>
      <w:r>
        <w:t xml:space="preserve">          </w:t>
      </w:r>
      <w:r w:rsidR="0074592B">
        <w:t xml:space="preserve"> </w:t>
      </w:r>
      <w:r w:rsidR="00A6659F">
        <w:t xml:space="preserve">             </w:t>
      </w:r>
      <w:r w:rsidR="0074592B">
        <w:t xml:space="preserve">             </w:t>
      </w:r>
      <w:r w:rsidR="00FF0ABE">
        <w:t xml:space="preserve">      от</w:t>
      </w:r>
      <w:r w:rsidR="002E25E6">
        <w:t xml:space="preserve"> </w:t>
      </w:r>
      <w:r w:rsidR="00A6659F">
        <w:t>10.04.2026</w:t>
      </w:r>
      <w:r w:rsidR="00940E7F">
        <w:t xml:space="preserve"> </w:t>
      </w:r>
      <w:r w:rsidR="00BB7DAE">
        <w:t xml:space="preserve">  </w:t>
      </w:r>
      <w:r w:rsidR="0074592B">
        <w:t>№</w:t>
      </w:r>
      <w:r w:rsidR="002E25E6">
        <w:t xml:space="preserve"> </w:t>
      </w:r>
      <w:r w:rsidR="00A6659F">
        <w:t>619</w:t>
      </w:r>
    </w:p>
    <w:p w14:paraId="500FC2CB" w14:textId="77777777" w:rsidR="004525C5" w:rsidRPr="006A547C" w:rsidRDefault="004525C5" w:rsidP="004525C5">
      <w:pPr>
        <w:ind w:right="-3" w:firstLine="0"/>
        <w:jc w:val="right"/>
      </w:pPr>
      <w:r>
        <w:t xml:space="preserve">   </w:t>
      </w:r>
      <w:r>
        <w:rPr>
          <w:u w:val="single"/>
        </w:rPr>
        <w:t xml:space="preserve"> </w:t>
      </w:r>
      <w:r>
        <w:t xml:space="preserve"> </w:t>
      </w:r>
    </w:p>
    <w:p w14:paraId="07B0CA3B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>
        <w:t>П</w:t>
      </w:r>
      <w:r w:rsidRPr="00AE2701">
        <w:t>ереч</w:t>
      </w:r>
      <w:r>
        <w:t>ень</w:t>
      </w:r>
      <w:r w:rsidRPr="00AE2701">
        <w:t xml:space="preserve"> сформированных земельных участков </w:t>
      </w:r>
    </w:p>
    <w:p w14:paraId="244ADCCD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 w:rsidRPr="00AE2701">
        <w:t>для предоставления гражданам, обладающим правом на предоставление земельных участков в соответствии с пункт</w:t>
      </w:r>
      <w:r w:rsidR="00F20C6C">
        <w:t xml:space="preserve">ом 8 </w:t>
      </w:r>
      <w:r w:rsidRPr="00AE2701">
        <w:t xml:space="preserve">части 1 статьи 2 </w:t>
      </w:r>
    </w:p>
    <w:p w14:paraId="6705741F" w14:textId="77777777" w:rsidR="004525C5" w:rsidRDefault="00AE2701" w:rsidP="00AE2701">
      <w:pPr>
        <w:tabs>
          <w:tab w:val="left" w:pos="3615"/>
        </w:tabs>
        <w:ind w:right="-3" w:firstLine="0"/>
        <w:jc w:val="center"/>
      </w:pPr>
      <w:r w:rsidRPr="00AE2701">
        <w:t>Закона Владимирской области от 25.02.2015</w:t>
      </w:r>
      <w:r>
        <w:t xml:space="preserve"> </w:t>
      </w:r>
      <w:r w:rsidRPr="00AE2701">
        <w:t>№10-ОЗ «О регулировании земельных отношений на т</w:t>
      </w:r>
      <w:r>
        <w:t>ерритории Владимирской области»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2303"/>
        <w:gridCol w:w="816"/>
        <w:gridCol w:w="2302"/>
        <w:gridCol w:w="1276"/>
      </w:tblGrid>
      <w:tr w:rsidR="004525C5" w14:paraId="170A5C81" w14:textId="77777777" w:rsidTr="00EA27D3">
        <w:tc>
          <w:tcPr>
            <w:tcW w:w="567" w:type="dxa"/>
            <w:vAlign w:val="center"/>
          </w:tcPr>
          <w:p w14:paraId="5744A652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№ п/п</w:t>
            </w:r>
          </w:p>
        </w:tc>
        <w:tc>
          <w:tcPr>
            <w:tcW w:w="3368" w:type="dxa"/>
            <w:vAlign w:val="center"/>
          </w:tcPr>
          <w:p w14:paraId="7FAD888D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Местоположение земельного участка</w:t>
            </w:r>
          </w:p>
        </w:tc>
        <w:tc>
          <w:tcPr>
            <w:tcW w:w="2303" w:type="dxa"/>
            <w:vAlign w:val="center"/>
          </w:tcPr>
          <w:p w14:paraId="3F5C9796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Кадастровый номер</w:t>
            </w:r>
          </w:p>
        </w:tc>
        <w:tc>
          <w:tcPr>
            <w:tcW w:w="816" w:type="dxa"/>
            <w:vAlign w:val="center"/>
          </w:tcPr>
          <w:p w14:paraId="5E3033D3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Площадь, кв.м</w:t>
            </w:r>
          </w:p>
        </w:tc>
        <w:tc>
          <w:tcPr>
            <w:tcW w:w="2302" w:type="dxa"/>
            <w:vAlign w:val="center"/>
          </w:tcPr>
          <w:p w14:paraId="7A4119CA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Разрешенное использование</w:t>
            </w:r>
          </w:p>
        </w:tc>
        <w:tc>
          <w:tcPr>
            <w:tcW w:w="1276" w:type="dxa"/>
            <w:vAlign w:val="center"/>
          </w:tcPr>
          <w:p w14:paraId="2E87490E" w14:textId="77777777" w:rsidR="004525C5" w:rsidRPr="00D20C9B" w:rsidRDefault="004525C5" w:rsidP="004525C5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Категория земель</w:t>
            </w:r>
          </w:p>
        </w:tc>
      </w:tr>
      <w:tr w:rsidR="004525C5" w14:paraId="13E4ECFF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38B801B" w14:textId="77777777" w:rsidR="004525C5" w:rsidRPr="00D20C9B" w:rsidRDefault="00D64864" w:rsidP="00AE2701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</w:t>
            </w:r>
          </w:p>
        </w:tc>
        <w:tc>
          <w:tcPr>
            <w:tcW w:w="3368" w:type="dxa"/>
            <w:vAlign w:val="center"/>
          </w:tcPr>
          <w:p w14:paraId="19BE4AFA" w14:textId="77777777" w:rsidR="004525C5" w:rsidRPr="00D20C9B" w:rsidRDefault="000D38E7" w:rsidP="00AE2701">
            <w:pPr>
              <w:ind w:right="-3"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район, МО </w:t>
            </w:r>
            <w:proofErr w:type="spellStart"/>
            <w:r w:rsidRPr="00D20C9B">
              <w:rPr>
                <w:sz w:val="24"/>
              </w:rPr>
              <w:t>Асерховское</w:t>
            </w:r>
            <w:proofErr w:type="spellEnd"/>
            <w:r w:rsidRPr="00D20C9B">
              <w:rPr>
                <w:sz w:val="24"/>
              </w:rPr>
              <w:t xml:space="preserve"> (сельское поселение), п. </w:t>
            </w:r>
            <w:proofErr w:type="spellStart"/>
            <w:r w:rsidRPr="00D20C9B">
              <w:rPr>
                <w:sz w:val="24"/>
              </w:rPr>
              <w:t>Асерхово</w:t>
            </w:r>
            <w:proofErr w:type="spellEnd"/>
          </w:p>
        </w:tc>
        <w:tc>
          <w:tcPr>
            <w:tcW w:w="2303" w:type="dxa"/>
            <w:vAlign w:val="center"/>
          </w:tcPr>
          <w:p w14:paraId="344F1104" w14:textId="77777777" w:rsidR="004525C5" w:rsidRPr="00D20C9B" w:rsidRDefault="00B7448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</w:t>
            </w:r>
            <w:r w:rsidR="000D38E7" w:rsidRPr="00D20C9B">
              <w:rPr>
                <w:sz w:val="24"/>
              </w:rPr>
              <w:t>206:281</w:t>
            </w:r>
          </w:p>
        </w:tc>
        <w:tc>
          <w:tcPr>
            <w:tcW w:w="816" w:type="dxa"/>
            <w:vAlign w:val="center"/>
          </w:tcPr>
          <w:p w14:paraId="584CA922" w14:textId="77777777" w:rsidR="004525C5" w:rsidRPr="00D20C9B" w:rsidRDefault="00B7448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</w:t>
            </w:r>
            <w:r w:rsidR="000D38E7" w:rsidRPr="00D20C9B">
              <w:rPr>
                <w:sz w:val="24"/>
              </w:rPr>
              <w:t>300</w:t>
            </w:r>
          </w:p>
        </w:tc>
        <w:tc>
          <w:tcPr>
            <w:tcW w:w="2302" w:type="dxa"/>
            <w:vAlign w:val="center"/>
          </w:tcPr>
          <w:p w14:paraId="10015FA9" w14:textId="77777777" w:rsidR="004525C5" w:rsidRPr="00D20C9B" w:rsidRDefault="000D38E7" w:rsidP="00AE2701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276" w:type="dxa"/>
            <w:vAlign w:val="center"/>
          </w:tcPr>
          <w:p w14:paraId="1FBF95DC" w14:textId="77777777" w:rsidR="004525C5" w:rsidRPr="00D20C9B" w:rsidRDefault="004525C5" w:rsidP="00AE2701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2B6E2132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0649E78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</w:p>
        </w:tc>
        <w:tc>
          <w:tcPr>
            <w:tcW w:w="3368" w:type="dxa"/>
            <w:vAlign w:val="center"/>
          </w:tcPr>
          <w:p w14:paraId="3F204566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район, МО </w:t>
            </w:r>
            <w:proofErr w:type="spellStart"/>
            <w:r w:rsidRPr="00D20C9B">
              <w:rPr>
                <w:sz w:val="24"/>
              </w:rPr>
              <w:t>Асерховское</w:t>
            </w:r>
            <w:proofErr w:type="spellEnd"/>
            <w:r w:rsidRPr="00D20C9B">
              <w:rPr>
                <w:sz w:val="24"/>
              </w:rPr>
              <w:t xml:space="preserve"> (сельское поселение), п. </w:t>
            </w:r>
            <w:proofErr w:type="spellStart"/>
            <w:r w:rsidRPr="00D20C9B">
              <w:rPr>
                <w:sz w:val="24"/>
              </w:rPr>
              <w:t>Асерхово</w:t>
            </w:r>
            <w:proofErr w:type="spellEnd"/>
          </w:p>
        </w:tc>
        <w:tc>
          <w:tcPr>
            <w:tcW w:w="2303" w:type="dxa"/>
            <w:vAlign w:val="center"/>
          </w:tcPr>
          <w:p w14:paraId="541331CB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33:12:010206:277</w:t>
            </w:r>
          </w:p>
        </w:tc>
        <w:tc>
          <w:tcPr>
            <w:tcW w:w="816" w:type="dxa"/>
            <w:vAlign w:val="center"/>
          </w:tcPr>
          <w:p w14:paraId="7F6A2D7B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2302" w:type="dxa"/>
            <w:vAlign w:val="center"/>
          </w:tcPr>
          <w:p w14:paraId="275FC7BD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276" w:type="dxa"/>
            <w:vAlign w:val="center"/>
          </w:tcPr>
          <w:p w14:paraId="207E6179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26845391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AFC4485" w14:textId="77777777" w:rsidR="000D38E7" w:rsidRPr="00D20C9B" w:rsidRDefault="008A6078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</w:t>
            </w:r>
          </w:p>
        </w:tc>
        <w:tc>
          <w:tcPr>
            <w:tcW w:w="3368" w:type="dxa"/>
            <w:vAlign w:val="center"/>
          </w:tcPr>
          <w:p w14:paraId="7ADD757C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район, МО </w:t>
            </w:r>
            <w:proofErr w:type="spellStart"/>
            <w:r w:rsidRPr="00D20C9B">
              <w:rPr>
                <w:sz w:val="24"/>
              </w:rPr>
              <w:t>Асерховское</w:t>
            </w:r>
            <w:proofErr w:type="spellEnd"/>
            <w:r w:rsidRPr="00D20C9B">
              <w:rPr>
                <w:sz w:val="24"/>
              </w:rPr>
              <w:t xml:space="preserve"> (сельское поселение), п. </w:t>
            </w:r>
            <w:proofErr w:type="spellStart"/>
            <w:r w:rsidRPr="00D20C9B">
              <w:rPr>
                <w:sz w:val="24"/>
              </w:rPr>
              <w:t>Асерхово</w:t>
            </w:r>
            <w:proofErr w:type="spellEnd"/>
          </w:p>
        </w:tc>
        <w:tc>
          <w:tcPr>
            <w:tcW w:w="2303" w:type="dxa"/>
            <w:vAlign w:val="center"/>
          </w:tcPr>
          <w:p w14:paraId="1CF107B7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33:12:010206:279</w:t>
            </w:r>
          </w:p>
        </w:tc>
        <w:tc>
          <w:tcPr>
            <w:tcW w:w="816" w:type="dxa"/>
            <w:vAlign w:val="center"/>
          </w:tcPr>
          <w:p w14:paraId="65C1C016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2302" w:type="dxa"/>
            <w:vAlign w:val="center"/>
          </w:tcPr>
          <w:p w14:paraId="54F2E634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276" w:type="dxa"/>
            <w:vAlign w:val="center"/>
          </w:tcPr>
          <w:p w14:paraId="05764D68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44AD5442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D86B1C6" w14:textId="77777777" w:rsidR="000D38E7" w:rsidRPr="00D20C9B" w:rsidRDefault="008A6078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4</w:t>
            </w:r>
          </w:p>
        </w:tc>
        <w:tc>
          <w:tcPr>
            <w:tcW w:w="3368" w:type="dxa"/>
            <w:vAlign w:val="center"/>
          </w:tcPr>
          <w:p w14:paraId="735ED96F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район, МО </w:t>
            </w:r>
            <w:proofErr w:type="spellStart"/>
            <w:r w:rsidRPr="00D20C9B">
              <w:rPr>
                <w:sz w:val="24"/>
              </w:rPr>
              <w:t>Асерховское</w:t>
            </w:r>
            <w:proofErr w:type="spellEnd"/>
            <w:r w:rsidRPr="00D20C9B">
              <w:rPr>
                <w:sz w:val="24"/>
              </w:rPr>
              <w:t xml:space="preserve"> (сельское поселение), п. </w:t>
            </w:r>
            <w:proofErr w:type="spellStart"/>
            <w:r w:rsidRPr="00D20C9B">
              <w:rPr>
                <w:sz w:val="24"/>
              </w:rPr>
              <w:t>Асерхово</w:t>
            </w:r>
            <w:proofErr w:type="spellEnd"/>
          </w:p>
        </w:tc>
        <w:tc>
          <w:tcPr>
            <w:tcW w:w="2303" w:type="dxa"/>
            <w:vAlign w:val="center"/>
          </w:tcPr>
          <w:p w14:paraId="18C875BB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33:12:010206:280</w:t>
            </w:r>
          </w:p>
        </w:tc>
        <w:tc>
          <w:tcPr>
            <w:tcW w:w="816" w:type="dxa"/>
            <w:vAlign w:val="center"/>
          </w:tcPr>
          <w:p w14:paraId="5D594AE4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2302" w:type="dxa"/>
            <w:vAlign w:val="center"/>
          </w:tcPr>
          <w:p w14:paraId="459B035D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276" w:type="dxa"/>
            <w:vAlign w:val="center"/>
          </w:tcPr>
          <w:p w14:paraId="66DCEE42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46266841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48865299" w14:textId="77777777" w:rsidR="000D38E7" w:rsidRPr="00D20C9B" w:rsidRDefault="008A6078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5</w:t>
            </w:r>
          </w:p>
        </w:tc>
        <w:tc>
          <w:tcPr>
            <w:tcW w:w="3368" w:type="dxa"/>
            <w:vAlign w:val="center"/>
          </w:tcPr>
          <w:p w14:paraId="641BA3A0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 xml:space="preserve">Российская Федерация, </w:t>
            </w:r>
            <w:r w:rsidR="005211E6" w:rsidRPr="00D20C9B">
              <w:rPr>
                <w:sz w:val="24"/>
              </w:rPr>
              <w:t>обл. Владимирская, р-н Собинский, г. Собинка, ул. Мичурина, дом 33</w:t>
            </w:r>
          </w:p>
        </w:tc>
        <w:tc>
          <w:tcPr>
            <w:tcW w:w="2303" w:type="dxa"/>
            <w:vAlign w:val="center"/>
          </w:tcPr>
          <w:p w14:paraId="13612E7C" w14:textId="77777777" w:rsidR="000D38E7" w:rsidRPr="00D20C9B" w:rsidRDefault="005211E6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</w:t>
            </w:r>
            <w:r w:rsidR="000D38E7" w:rsidRPr="00D20C9B">
              <w:rPr>
                <w:sz w:val="24"/>
              </w:rPr>
              <w:t>2</w:t>
            </w:r>
            <w:r w:rsidRPr="00D20C9B">
              <w:rPr>
                <w:sz w:val="24"/>
              </w:rPr>
              <w:t>4</w:t>
            </w:r>
            <w:r w:rsidR="000D38E7" w:rsidRPr="00D20C9B">
              <w:rPr>
                <w:sz w:val="24"/>
              </w:rPr>
              <w:t>:01</w:t>
            </w:r>
            <w:r w:rsidRPr="00D20C9B">
              <w:rPr>
                <w:sz w:val="24"/>
              </w:rPr>
              <w:t>01</w:t>
            </w:r>
            <w:r w:rsidR="000D38E7" w:rsidRPr="00D20C9B">
              <w:rPr>
                <w:sz w:val="24"/>
              </w:rPr>
              <w:t>1</w:t>
            </w:r>
            <w:r w:rsidRPr="00D20C9B">
              <w:rPr>
                <w:sz w:val="24"/>
              </w:rPr>
              <w:t>0</w:t>
            </w:r>
            <w:r w:rsidR="000D38E7" w:rsidRPr="00D20C9B">
              <w:rPr>
                <w:sz w:val="24"/>
              </w:rPr>
              <w:t>:</w:t>
            </w:r>
            <w:r w:rsidRPr="00D20C9B">
              <w:rPr>
                <w:sz w:val="24"/>
              </w:rPr>
              <w:t>678</w:t>
            </w:r>
          </w:p>
        </w:tc>
        <w:tc>
          <w:tcPr>
            <w:tcW w:w="816" w:type="dxa"/>
            <w:vAlign w:val="center"/>
          </w:tcPr>
          <w:p w14:paraId="1240FA1B" w14:textId="77777777" w:rsidR="000D38E7" w:rsidRPr="00D20C9B" w:rsidRDefault="005211E6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</w:t>
            </w:r>
            <w:r w:rsidR="000D38E7" w:rsidRPr="00D20C9B">
              <w:rPr>
                <w:sz w:val="24"/>
              </w:rPr>
              <w:t>00</w:t>
            </w:r>
          </w:p>
        </w:tc>
        <w:tc>
          <w:tcPr>
            <w:tcW w:w="2302" w:type="dxa"/>
            <w:vAlign w:val="center"/>
          </w:tcPr>
          <w:p w14:paraId="61C793FB" w14:textId="77777777" w:rsidR="000D38E7" w:rsidRPr="00D20C9B" w:rsidRDefault="005211E6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Жилая застройка индивидуальная</w:t>
            </w:r>
          </w:p>
        </w:tc>
        <w:tc>
          <w:tcPr>
            <w:tcW w:w="1276" w:type="dxa"/>
            <w:vAlign w:val="center"/>
          </w:tcPr>
          <w:p w14:paraId="4084EA89" w14:textId="77777777" w:rsidR="000D38E7" w:rsidRPr="00D20C9B" w:rsidRDefault="000D38E7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1484D" w14:paraId="6B9F5E6F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4A7A6153" w14:textId="77777777" w:rsidR="00D1484D" w:rsidRPr="00D20C9B" w:rsidRDefault="008A6078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6</w:t>
            </w:r>
          </w:p>
        </w:tc>
        <w:tc>
          <w:tcPr>
            <w:tcW w:w="3368" w:type="dxa"/>
            <w:vAlign w:val="center"/>
          </w:tcPr>
          <w:p w14:paraId="53F49394" w14:textId="77777777" w:rsidR="00C2494F" w:rsidRPr="00D20C9B" w:rsidRDefault="00DA669E" w:rsidP="00D20C9B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муниципальный район, Городское поселение город Собинка, Город Собинка, ул. Кима </w:t>
            </w:r>
            <w:proofErr w:type="spellStart"/>
            <w:r w:rsidRPr="00D20C9B">
              <w:rPr>
                <w:sz w:val="24"/>
              </w:rPr>
              <w:t>Бритова</w:t>
            </w:r>
            <w:proofErr w:type="spellEnd"/>
            <w:r w:rsidRPr="00D20C9B">
              <w:rPr>
                <w:sz w:val="24"/>
              </w:rPr>
              <w:t>, земельный участок 16</w:t>
            </w:r>
          </w:p>
        </w:tc>
        <w:tc>
          <w:tcPr>
            <w:tcW w:w="2303" w:type="dxa"/>
            <w:vAlign w:val="center"/>
          </w:tcPr>
          <w:p w14:paraId="68CE7A37" w14:textId="77777777" w:rsidR="00D1484D" w:rsidRPr="00D20C9B" w:rsidRDefault="00DA669E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33:24:010114:267</w:t>
            </w:r>
          </w:p>
        </w:tc>
        <w:tc>
          <w:tcPr>
            <w:tcW w:w="816" w:type="dxa"/>
            <w:vAlign w:val="center"/>
          </w:tcPr>
          <w:p w14:paraId="54338DEF" w14:textId="77777777" w:rsidR="00D1484D" w:rsidRPr="00D20C9B" w:rsidRDefault="00DA669E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1047</w:t>
            </w:r>
          </w:p>
        </w:tc>
        <w:tc>
          <w:tcPr>
            <w:tcW w:w="2302" w:type="dxa"/>
            <w:vAlign w:val="center"/>
          </w:tcPr>
          <w:p w14:paraId="58D8F0A0" w14:textId="77777777" w:rsidR="00D1484D" w:rsidRPr="00D20C9B" w:rsidRDefault="00DA669E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276" w:type="dxa"/>
            <w:vAlign w:val="center"/>
          </w:tcPr>
          <w:p w14:paraId="15940C0F" w14:textId="77777777" w:rsidR="00D1484D" w:rsidRPr="00D20C9B" w:rsidRDefault="00C2494F" w:rsidP="000D38E7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C2494F" w14:paraId="3CF59F94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BF6B0FF" w14:textId="77777777" w:rsidR="00C2494F" w:rsidRPr="00D20C9B" w:rsidRDefault="008A6078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7</w:t>
            </w:r>
          </w:p>
        </w:tc>
        <w:tc>
          <w:tcPr>
            <w:tcW w:w="3368" w:type="dxa"/>
            <w:vAlign w:val="center"/>
          </w:tcPr>
          <w:p w14:paraId="21F11D66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Собинский муниципальный район, Городское поселение город Собинка, Город Собинка, ул. Кима </w:t>
            </w:r>
            <w:proofErr w:type="spellStart"/>
            <w:r w:rsidRPr="00D20C9B">
              <w:rPr>
                <w:sz w:val="24"/>
              </w:rPr>
              <w:t>Бритова</w:t>
            </w:r>
            <w:proofErr w:type="spellEnd"/>
            <w:r w:rsidRPr="00D20C9B">
              <w:rPr>
                <w:sz w:val="24"/>
              </w:rPr>
              <w:t>, земельный участок 18</w:t>
            </w:r>
          </w:p>
        </w:tc>
        <w:tc>
          <w:tcPr>
            <w:tcW w:w="2303" w:type="dxa"/>
            <w:vAlign w:val="center"/>
          </w:tcPr>
          <w:p w14:paraId="3A01A813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33:24:010114:268</w:t>
            </w:r>
          </w:p>
        </w:tc>
        <w:tc>
          <w:tcPr>
            <w:tcW w:w="816" w:type="dxa"/>
            <w:vAlign w:val="center"/>
          </w:tcPr>
          <w:p w14:paraId="6C99A875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1052</w:t>
            </w:r>
          </w:p>
        </w:tc>
        <w:tc>
          <w:tcPr>
            <w:tcW w:w="2302" w:type="dxa"/>
            <w:vAlign w:val="center"/>
          </w:tcPr>
          <w:p w14:paraId="5DE07C40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276" w:type="dxa"/>
            <w:vAlign w:val="center"/>
          </w:tcPr>
          <w:p w14:paraId="080B84E3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C2494F" w14:paraId="5DD88311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5F7C390" w14:textId="77777777" w:rsidR="00C2494F" w:rsidRPr="00D20C9B" w:rsidRDefault="008A6078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8</w:t>
            </w:r>
          </w:p>
        </w:tc>
        <w:tc>
          <w:tcPr>
            <w:tcW w:w="3368" w:type="dxa"/>
            <w:vAlign w:val="center"/>
          </w:tcPr>
          <w:p w14:paraId="7D163A22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 xml:space="preserve">Российская Федерация, Владимирская область, </w:t>
            </w:r>
            <w:r w:rsidRPr="00D20C9B">
              <w:rPr>
                <w:sz w:val="24"/>
              </w:rPr>
              <w:lastRenderedPageBreak/>
              <w:t xml:space="preserve">Собинский муниципальный район, Городское поселение город Собинка, Город Собинка, ул. Кима </w:t>
            </w:r>
            <w:proofErr w:type="spellStart"/>
            <w:r w:rsidRPr="00D20C9B">
              <w:rPr>
                <w:sz w:val="24"/>
              </w:rPr>
              <w:t>Бритова</w:t>
            </w:r>
            <w:proofErr w:type="spellEnd"/>
            <w:r w:rsidRPr="00D20C9B">
              <w:rPr>
                <w:sz w:val="24"/>
              </w:rPr>
              <w:t>, земельный участок 20</w:t>
            </w:r>
          </w:p>
        </w:tc>
        <w:tc>
          <w:tcPr>
            <w:tcW w:w="2303" w:type="dxa"/>
            <w:vAlign w:val="center"/>
          </w:tcPr>
          <w:p w14:paraId="58C12DD9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lastRenderedPageBreak/>
              <w:t>33:24:010114:270</w:t>
            </w:r>
          </w:p>
        </w:tc>
        <w:tc>
          <w:tcPr>
            <w:tcW w:w="816" w:type="dxa"/>
            <w:vAlign w:val="center"/>
          </w:tcPr>
          <w:p w14:paraId="0608D5A5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1003</w:t>
            </w:r>
          </w:p>
        </w:tc>
        <w:tc>
          <w:tcPr>
            <w:tcW w:w="2302" w:type="dxa"/>
            <w:vAlign w:val="center"/>
          </w:tcPr>
          <w:p w14:paraId="1BF8DF6E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 xml:space="preserve">Для индивидуального </w:t>
            </w:r>
            <w:r w:rsidRPr="00D20C9B">
              <w:rPr>
                <w:sz w:val="24"/>
              </w:rPr>
              <w:lastRenderedPageBreak/>
              <w:t>жилищного строительства</w:t>
            </w:r>
          </w:p>
        </w:tc>
        <w:tc>
          <w:tcPr>
            <w:tcW w:w="1276" w:type="dxa"/>
            <w:vAlign w:val="center"/>
          </w:tcPr>
          <w:p w14:paraId="35A03330" w14:textId="77777777" w:rsidR="00C2494F" w:rsidRPr="00D20C9B" w:rsidRDefault="00C2494F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lastRenderedPageBreak/>
              <w:t>Земли населенн</w:t>
            </w:r>
            <w:r w:rsidRPr="00D20C9B">
              <w:rPr>
                <w:sz w:val="24"/>
              </w:rPr>
              <w:lastRenderedPageBreak/>
              <w:t>ых пунктов</w:t>
            </w:r>
          </w:p>
        </w:tc>
      </w:tr>
      <w:tr w:rsidR="00DE5702" w14:paraId="6236470B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628F9B8" w14:textId="77777777" w:rsidR="00DE5702" w:rsidRPr="00D20C9B" w:rsidRDefault="00DE5702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lastRenderedPageBreak/>
              <w:t>9</w:t>
            </w:r>
          </w:p>
        </w:tc>
        <w:tc>
          <w:tcPr>
            <w:tcW w:w="3368" w:type="dxa"/>
            <w:vAlign w:val="center"/>
          </w:tcPr>
          <w:p w14:paraId="7D00D9D0" w14:textId="77777777" w:rsidR="00DE5702" w:rsidRPr="00D20C9B" w:rsidRDefault="00DE5702" w:rsidP="00DE5702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03" w:type="dxa"/>
            <w:vAlign w:val="center"/>
          </w:tcPr>
          <w:p w14:paraId="24B0F5D4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33:12:010542:1360</w:t>
            </w:r>
          </w:p>
        </w:tc>
        <w:tc>
          <w:tcPr>
            <w:tcW w:w="816" w:type="dxa"/>
            <w:vAlign w:val="center"/>
          </w:tcPr>
          <w:p w14:paraId="33D383D5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1203</w:t>
            </w:r>
          </w:p>
        </w:tc>
        <w:tc>
          <w:tcPr>
            <w:tcW w:w="2302" w:type="dxa"/>
            <w:vAlign w:val="center"/>
          </w:tcPr>
          <w:p w14:paraId="54755699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276" w:type="dxa"/>
            <w:vAlign w:val="center"/>
          </w:tcPr>
          <w:p w14:paraId="34880BB7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0DBD8826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750497C" w14:textId="77777777" w:rsidR="00DE5702" w:rsidRPr="00D20C9B" w:rsidRDefault="00DE5702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</w:t>
            </w:r>
          </w:p>
        </w:tc>
        <w:tc>
          <w:tcPr>
            <w:tcW w:w="3368" w:type="dxa"/>
            <w:vAlign w:val="center"/>
          </w:tcPr>
          <w:p w14:paraId="3E2007BE" w14:textId="77777777" w:rsidR="00DE5702" w:rsidRPr="00D20C9B" w:rsidRDefault="00DE5702" w:rsidP="00DE5702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03" w:type="dxa"/>
            <w:vAlign w:val="center"/>
          </w:tcPr>
          <w:p w14:paraId="6DD5DADD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33:12:010542:1359</w:t>
            </w:r>
          </w:p>
        </w:tc>
        <w:tc>
          <w:tcPr>
            <w:tcW w:w="816" w:type="dxa"/>
            <w:vAlign w:val="center"/>
          </w:tcPr>
          <w:p w14:paraId="403A3E21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1186</w:t>
            </w:r>
          </w:p>
        </w:tc>
        <w:tc>
          <w:tcPr>
            <w:tcW w:w="2302" w:type="dxa"/>
            <w:vAlign w:val="center"/>
          </w:tcPr>
          <w:p w14:paraId="156E5CEB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276" w:type="dxa"/>
            <w:vAlign w:val="center"/>
          </w:tcPr>
          <w:p w14:paraId="45EF708C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77C06B03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B1CD2C0" w14:textId="77777777" w:rsidR="00DE5702" w:rsidRPr="00D20C9B" w:rsidRDefault="00DE5702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</w:t>
            </w:r>
          </w:p>
        </w:tc>
        <w:tc>
          <w:tcPr>
            <w:tcW w:w="3368" w:type="dxa"/>
            <w:vAlign w:val="center"/>
          </w:tcPr>
          <w:p w14:paraId="5BCDEB63" w14:textId="77777777" w:rsidR="00DE5702" w:rsidRPr="00D20C9B" w:rsidRDefault="00DE5702" w:rsidP="00DE5702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03" w:type="dxa"/>
            <w:vAlign w:val="center"/>
          </w:tcPr>
          <w:p w14:paraId="05CC146D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33:12:010542:1362</w:t>
            </w:r>
          </w:p>
        </w:tc>
        <w:tc>
          <w:tcPr>
            <w:tcW w:w="816" w:type="dxa"/>
            <w:vAlign w:val="center"/>
          </w:tcPr>
          <w:p w14:paraId="01385CD0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813</w:t>
            </w:r>
          </w:p>
        </w:tc>
        <w:tc>
          <w:tcPr>
            <w:tcW w:w="2302" w:type="dxa"/>
            <w:vAlign w:val="center"/>
          </w:tcPr>
          <w:p w14:paraId="6A4D486A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276" w:type="dxa"/>
            <w:vAlign w:val="center"/>
          </w:tcPr>
          <w:p w14:paraId="31DFF4D5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3B75D2F8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2BD657EA" w14:textId="77777777" w:rsidR="00DE5702" w:rsidRPr="00D20C9B" w:rsidRDefault="00872F53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</w:t>
            </w:r>
          </w:p>
        </w:tc>
        <w:tc>
          <w:tcPr>
            <w:tcW w:w="3368" w:type="dxa"/>
            <w:vAlign w:val="center"/>
          </w:tcPr>
          <w:p w14:paraId="58F76F5E" w14:textId="77777777" w:rsidR="00DE5702" w:rsidRPr="00D20C9B" w:rsidRDefault="00872F53" w:rsidP="00DE5702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27784E4E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33:12:011201:795</w:t>
            </w:r>
          </w:p>
        </w:tc>
        <w:tc>
          <w:tcPr>
            <w:tcW w:w="816" w:type="dxa"/>
            <w:vAlign w:val="center"/>
          </w:tcPr>
          <w:p w14:paraId="4D60C20E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1339</w:t>
            </w:r>
          </w:p>
        </w:tc>
        <w:tc>
          <w:tcPr>
            <w:tcW w:w="2302" w:type="dxa"/>
            <w:vAlign w:val="center"/>
          </w:tcPr>
          <w:p w14:paraId="14016403" w14:textId="77777777" w:rsidR="00DE5702" w:rsidRPr="00D20C9B" w:rsidRDefault="00DE5702" w:rsidP="00DE5702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1466812A" w14:textId="77777777" w:rsidR="00DE5702" w:rsidRPr="00D20C9B" w:rsidRDefault="00DE5702" w:rsidP="00DE5702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21CD03C2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22B3C1A" w14:textId="77777777" w:rsidR="00872F53" w:rsidRPr="00D20C9B" w:rsidRDefault="00872F53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</w:t>
            </w:r>
          </w:p>
        </w:tc>
        <w:tc>
          <w:tcPr>
            <w:tcW w:w="3368" w:type="dxa"/>
            <w:vAlign w:val="center"/>
          </w:tcPr>
          <w:p w14:paraId="3FAD7A47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7D38BE8C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33:12:011201:794</w:t>
            </w:r>
          </w:p>
        </w:tc>
        <w:tc>
          <w:tcPr>
            <w:tcW w:w="816" w:type="dxa"/>
            <w:vAlign w:val="center"/>
          </w:tcPr>
          <w:p w14:paraId="04F2E903" w14:textId="77777777" w:rsidR="00872F53" w:rsidRPr="00D20C9B" w:rsidRDefault="00872F53" w:rsidP="00872F53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1358</w:t>
            </w:r>
          </w:p>
        </w:tc>
        <w:tc>
          <w:tcPr>
            <w:tcW w:w="2302" w:type="dxa"/>
            <w:vAlign w:val="center"/>
          </w:tcPr>
          <w:p w14:paraId="75E1DE25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75142B46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515A0261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115EF89" w14:textId="77777777" w:rsidR="00872F53" w:rsidRPr="00D20C9B" w:rsidRDefault="00872F53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</w:t>
            </w:r>
          </w:p>
        </w:tc>
        <w:tc>
          <w:tcPr>
            <w:tcW w:w="3368" w:type="dxa"/>
            <w:vAlign w:val="center"/>
          </w:tcPr>
          <w:p w14:paraId="51932E3D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661C157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33:12:011201:804</w:t>
            </w:r>
          </w:p>
        </w:tc>
        <w:tc>
          <w:tcPr>
            <w:tcW w:w="816" w:type="dxa"/>
            <w:vAlign w:val="center"/>
          </w:tcPr>
          <w:p w14:paraId="3F42DEA7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2302" w:type="dxa"/>
            <w:vAlign w:val="center"/>
          </w:tcPr>
          <w:p w14:paraId="0364816A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41C583B1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1AC4E1D4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51A1E5B" w14:textId="77777777" w:rsidR="00872F53" w:rsidRPr="00D20C9B" w:rsidRDefault="00872F53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15</w:t>
            </w:r>
          </w:p>
        </w:tc>
        <w:tc>
          <w:tcPr>
            <w:tcW w:w="3368" w:type="dxa"/>
            <w:vAlign w:val="center"/>
          </w:tcPr>
          <w:p w14:paraId="560B37BD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07662DB9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33:12:011201:802</w:t>
            </w:r>
          </w:p>
        </w:tc>
        <w:tc>
          <w:tcPr>
            <w:tcW w:w="816" w:type="dxa"/>
            <w:vAlign w:val="center"/>
          </w:tcPr>
          <w:p w14:paraId="75F4C06F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2302" w:type="dxa"/>
            <w:vAlign w:val="center"/>
          </w:tcPr>
          <w:p w14:paraId="4987654C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6A4601ED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568B262F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E1837BE" w14:textId="77777777" w:rsidR="00872F53" w:rsidRPr="00D20C9B" w:rsidRDefault="00872F53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16</w:t>
            </w:r>
          </w:p>
        </w:tc>
        <w:tc>
          <w:tcPr>
            <w:tcW w:w="3368" w:type="dxa"/>
            <w:vAlign w:val="center"/>
          </w:tcPr>
          <w:p w14:paraId="521F3091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196FB87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33:12:011201:800</w:t>
            </w:r>
          </w:p>
        </w:tc>
        <w:tc>
          <w:tcPr>
            <w:tcW w:w="816" w:type="dxa"/>
            <w:vAlign w:val="center"/>
          </w:tcPr>
          <w:p w14:paraId="683C1D24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1243</w:t>
            </w:r>
          </w:p>
        </w:tc>
        <w:tc>
          <w:tcPr>
            <w:tcW w:w="2302" w:type="dxa"/>
            <w:vAlign w:val="center"/>
          </w:tcPr>
          <w:p w14:paraId="6536E9A2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06ADD9DA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0347E85C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344B670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17</w:t>
            </w:r>
          </w:p>
        </w:tc>
        <w:tc>
          <w:tcPr>
            <w:tcW w:w="3368" w:type="dxa"/>
            <w:vAlign w:val="center"/>
          </w:tcPr>
          <w:p w14:paraId="6E17A699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C5F3977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33:12:011201:796</w:t>
            </w:r>
          </w:p>
        </w:tc>
        <w:tc>
          <w:tcPr>
            <w:tcW w:w="816" w:type="dxa"/>
            <w:vAlign w:val="center"/>
          </w:tcPr>
          <w:p w14:paraId="0C2C43B4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1963</w:t>
            </w:r>
          </w:p>
        </w:tc>
        <w:tc>
          <w:tcPr>
            <w:tcW w:w="2302" w:type="dxa"/>
            <w:vAlign w:val="center"/>
          </w:tcPr>
          <w:p w14:paraId="192E1015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172BB83E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19625738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78A9CFFC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18</w:t>
            </w:r>
          </w:p>
        </w:tc>
        <w:tc>
          <w:tcPr>
            <w:tcW w:w="3368" w:type="dxa"/>
            <w:vAlign w:val="center"/>
          </w:tcPr>
          <w:p w14:paraId="259CEA17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0FCD425C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33:12:011201:798</w:t>
            </w:r>
          </w:p>
        </w:tc>
        <w:tc>
          <w:tcPr>
            <w:tcW w:w="816" w:type="dxa"/>
            <w:vAlign w:val="center"/>
          </w:tcPr>
          <w:p w14:paraId="50777A45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2199</w:t>
            </w:r>
          </w:p>
        </w:tc>
        <w:tc>
          <w:tcPr>
            <w:tcW w:w="2302" w:type="dxa"/>
            <w:vAlign w:val="center"/>
          </w:tcPr>
          <w:p w14:paraId="129A8169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4C63528A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30B6DDD2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6CB8C613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19</w:t>
            </w:r>
          </w:p>
        </w:tc>
        <w:tc>
          <w:tcPr>
            <w:tcW w:w="3368" w:type="dxa"/>
            <w:vAlign w:val="center"/>
          </w:tcPr>
          <w:p w14:paraId="0793B2BA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83C4BBB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33:12:011201:801</w:t>
            </w:r>
          </w:p>
        </w:tc>
        <w:tc>
          <w:tcPr>
            <w:tcW w:w="816" w:type="dxa"/>
            <w:vAlign w:val="center"/>
          </w:tcPr>
          <w:p w14:paraId="4C322DAF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2302" w:type="dxa"/>
            <w:vAlign w:val="center"/>
          </w:tcPr>
          <w:p w14:paraId="3C0F69DE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365D3494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7F82E3A3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726882C6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20</w:t>
            </w:r>
          </w:p>
        </w:tc>
        <w:tc>
          <w:tcPr>
            <w:tcW w:w="3368" w:type="dxa"/>
            <w:vAlign w:val="center"/>
          </w:tcPr>
          <w:p w14:paraId="2E6DDCB1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7B84865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33:12:011201:803</w:t>
            </w:r>
          </w:p>
        </w:tc>
        <w:tc>
          <w:tcPr>
            <w:tcW w:w="816" w:type="dxa"/>
            <w:vAlign w:val="center"/>
          </w:tcPr>
          <w:p w14:paraId="03BE1938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2302" w:type="dxa"/>
            <w:vAlign w:val="center"/>
          </w:tcPr>
          <w:p w14:paraId="2EDA3A9C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05072E2B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2BC3DEB1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5B63D102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21</w:t>
            </w:r>
          </w:p>
        </w:tc>
        <w:tc>
          <w:tcPr>
            <w:tcW w:w="3368" w:type="dxa"/>
            <w:vAlign w:val="center"/>
          </w:tcPr>
          <w:p w14:paraId="1F56300A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87DC234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33:12:011201:805</w:t>
            </w:r>
          </w:p>
        </w:tc>
        <w:tc>
          <w:tcPr>
            <w:tcW w:w="816" w:type="dxa"/>
            <w:vAlign w:val="center"/>
          </w:tcPr>
          <w:p w14:paraId="1B90252D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2302" w:type="dxa"/>
            <w:vAlign w:val="center"/>
          </w:tcPr>
          <w:p w14:paraId="03EEF27D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00D94F4D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14:paraId="3A2A934E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1442FC1B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22</w:t>
            </w:r>
          </w:p>
        </w:tc>
        <w:tc>
          <w:tcPr>
            <w:tcW w:w="3368" w:type="dxa"/>
            <w:vAlign w:val="center"/>
          </w:tcPr>
          <w:p w14:paraId="68CE4194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BB6C1F0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33:12:011201:807</w:t>
            </w:r>
          </w:p>
        </w:tc>
        <w:tc>
          <w:tcPr>
            <w:tcW w:w="816" w:type="dxa"/>
            <w:vAlign w:val="center"/>
          </w:tcPr>
          <w:p w14:paraId="3D3AFD63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1650</w:t>
            </w:r>
          </w:p>
        </w:tc>
        <w:tc>
          <w:tcPr>
            <w:tcW w:w="2302" w:type="dxa"/>
            <w:vAlign w:val="center"/>
          </w:tcPr>
          <w:p w14:paraId="1B1799B5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737066F4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:rsidRPr="0032412B" w14:paraId="1E1A9720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E61EA23" w14:textId="77777777" w:rsidR="00872F53" w:rsidRPr="00D20C9B" w:rsidRDefault="0032412B" w:rsidP="00C2494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  <w:r w:rsidR="000D7BF0" w:rsidRPr="00D20C9B">
              <w:rPr>
                <w:sz w:val="24"/>
              </w:rPr>
              <w:t>3</w:t>
            </w:r>
          </w:p>
        </w:tc>
        <w:tc>
          <w:tcPr>
            <w:tcW w:w="3368" w:type="dxa"/>
            <w:vAlign w:val="center"/>
          </w:tcPr>
          <w:p w14:paraId="5D5FE92D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381407C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33:12:011201:816</w:t>
            </w:r>
          </w:p>
        </w:tc>
        <w:tc>
          <w:tcPr>
            <w:tcW w:w="816" w:type="dxa"/>
            <w:vAlign w:val="center"/>
          </w:tcPr>
          <w:p w14:paraId="5093A66B" w14:textId="77777777" w:rsidR="00872F53" w:rsidRPr="00D20C9B" w:rsidRDefault="00872F53" w:rsidP="00872F53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1359</w:t>
            </w:r>
          </w:p>
        </w:tc>
        <w:tc>
          <w:tcPr>
            <w:tcW w:w="2302" w:type="dxa"/>
            <w:vAlign w:val="center"/>
          </w:tcPr>
          <w:p w14:paraId="4B643AC0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5F2EB675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872F53" w:rsidRPr="0032412B" w14:paraId="5E88C6B5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7D245A52" w14:textId="77777777" w:rsidR="00872F53" w:rsidRPr="00D20C9B" w:rsidRDefault="0032412B" w:rsidP="000D7BF0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  <w:r w:rsidR="000D7BF0" w:rsidRPr="00D20C9B">
              <w:rPr>
                <w:sz w:val="24"/>
              </w:rPr>
              <w:t>4</w:t>
            </w:r>
          </w:p>
        </w:tc>
        <w:tc>
          <w:tcPr>
            <w:tcW w:w="3368" w:type="dxa"/>
            <w:vAlign w:val="center"/>
          </w:tcPr>
          <w:p w14:paraId="76AA08BA" w14:textId="77777777" w:rsidR="00872F53" w:rsidRPr="00D20C9B" w:rsidRDefault="00872F53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741DBB08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33:12:011201:814</w:t>
            </w:r>
          </w:p>
        </w:tc>
        <w:tc>
          <w:tcPr>
            <w:tcW w:w="816" w:type="dxa"/>
            <w:vAlign w:val="center"/>
          </w:tcPr>
          <w:p w14:paraId="339D1EAA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1453</w:t>
            </w:r>
          </w:p>
        </w:tc>
        <w:tc>
          <w:tcPr>
            <w:tcW w:w="2302" w:type="dxa"/>
            <w:vAlign w:val="center"/>
          </w:tcPr>
          <w:p w14:paraId="2DAE23DE" w14:textId="77777777" w:rsidR="00872F53" w:rsidRPr="00D20C9B" w:rsidRDefault="00872F53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0CA2D9C3" w14:textId="77777777" w:rsidR="00872F53" w:rsidRPr="00D20C9B" w:rsidRDefault="00872F53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:rsidRPr="0032412B" w14:paraId="0CB8AA84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403C08C9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25</w:t>
            </w:r>
          </w:p>
        </w:tc>
        <w:tc>
          <w:tcPr>
            <w:tcW w:w="3368" w:type="dxa"/>
            <w:vAlign w:val="center"/>
          </w:tcPr>
          <w:p w14:paraId="5A29EA99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519D8C9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33:12:011201:812</w:t>
            </w:r>
          </w:p>
        </w:tc>
        <w:tc>
          <w:tcPr>
            <w:tcW w:w="816" w:type="dxa"/>
            <w:vAlign w:val="center"/>
          </w:tcPr>
          <w:p w14:paraId="1B9E4B66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1453</w:t>
            </w:r>
          </w:p>
        </w:tc>
        <w:tc>
          <w:tcPr>
            <w:tcW w:w="2302" w:type="dxa"/>
            <w:vAlign w:val="center"/>
          </w:tcPr>
          <w:p w14:paraId="22BF3A42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1D2AC447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:rsidRPr="0032412B" w14:paraId="4F62E234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237251D0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26</w:t>
            </w:r>
          </w:p>
        </w:tc>
        <w:tc>
          <w:tcPr>
            <w:tcW w:w="3368" w:type="dxa"/>
            <w:vAlign w:val="center"/>
          </w:tcPr>
          <w:p w14:paraId="73B95374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27C38081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33:12:011201:810</w:t>
            </w:r>
          </w:p>
        </w:tc>
        <w:tc>
          <w:tcPr>
            <w:tcW w:w="816" w:type="dxa"/>
            <w:vAlign w:val="center"/>
          </w:tcPr>
          <w:p w14:paraId="122595FB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1549</w:t>
            </w:r>
          </w:p>
        </w:tc>
        <w:tc>
          <w:tcPr>
            <w:tcW w:w="2302" w:type="dxa"/>
            <w:vAlign w:val="center"/>
          </w:tcPr>
          <w:p w14:paraId="46F76BBD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1CED1C49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:rsidRPr="0032412B" w14:paraId="74E862D6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1F8CBBE2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27</w:t>
            </w:r>
          </w:p>
        </w:tc>
        <w:tc>
          <w:tcPr>
            <w:tcW w:w="3368" w:type="dxa"/>
            <w:vAlign w:val="center"/>
          </w:tcPr>
          <w:p w14:paraId="7510A284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A37A4DB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33:12:011201:809</w:t>
            </w:r>
          </w:p>
        </w:tc>
        <w:tc>
          <w:tcPr>
            <w:tcW w:w="816" w:type="dxa"/>
            <w:vAlign w:val="center"/>
          </w:tcPr>
          <w:p w14:paraId="63BC259F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1826</w:t>
            </w:r>
          </w:p>
        </w:tc>
        <w:tc>
          <w:tcPr>
            <w:tcW w:w="2302" w:type="dxa"/>
            <w:vAlign w:val="center"/>
          </w:tcPr>
          <w:p w14:paraId="43FC2A37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3BEC5792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:rsidRPr="0032412B" w14:paraId="1EFDC678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1224B40A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28</w:t>
            </w:r>
          </w:p>
        </w:tc>
        <w:tc>
          <w:tcPr>
            <w:tcW w:w="3368" w:type="dxa"/>
            <w:vAlign w:val="center"/>
          </w:tcPr>
          <w:p w14:paraId="251BA6B2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30D6C3F2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33:12:011201:808</w:t>
            </w:r>
          </w:p>
        </w:tc>
        <w:tc>
          <w:tcPr>
            <w:tcW w:w="816" w:type="dxa"/>
            <w:vAlign w:val="center"/>
          </w:tcPr>
          <w:p w14:paraId="3A27E71E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1761</w:t>
            </w:r>
          </w:p>
        </w:tc>
        <w:tc>
          <w:tcPr>
            <w:tcW w:w="2302" w:type="dxa"/>
            <w:vAlign w:val="center"/>
          </w:tcPr>
          <w:p w14:paraId="27DA3953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79D5ED4E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:rsidRPr="0032412B" w14:paraId="08E66A65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8B3AA43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29</w:t>
            </w:r>
          </w:p>
        </w:tc>
        <w:tc>
          <w:tcPr>
            <w:tcW w:w="3368" w:type="dxa"/>
            <w:vAlign w:val="center"/>
          </w:tcPr>
          <w:p w14:paraId="6F977672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20A7F6C4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33:12:011201:797</w:t>
            </w:r>
          </w:p>
        </w:tc>
        <w:tc>
          <w:tcPr>
            <w:tcW w:w="816" w:type="dxa"/>
            <w:vAlign w:val="center"/>
          </w:tcPr>
          <w:p w14:paraId="66B280B6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1771</w:t>
            </w:r>
          </w:p>
        </w:tc>
        <w:tc>
          <w:tcPr>
            <w:tcW w:w="2302" w:type="dxa"/>
            <w:vAlign w:val="center"/>
          </w:tcPr>
          <w:p w14:paraId="6900B934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5BCE0017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14:paraId="6B051384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0A8C57B9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30</w:t>
            </w:r>
          </w:p>
        </w:tc>
        <w:tc>
          <w:tcPr>
            <w:tcW w:w="3368" w:type="dxa"/>
            <w:vAlign w:val="center"/>
          </w:tcPr>
          <w:p w14:paraId="450DFC12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48C0A4B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33:12:011201:817</w:t>
            </w:r>
          </w:p>
        </w:tc>
        <w:tc>
          <w:tcPr>
            <w:tcW w:w="816" w:type="dxa"/>
            <w:vAlign w:val="center"/>
          </w:tcPr>
          <w:p w14:paraId="4B73AB39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1371</w:t>
            </w:r>
          </w:p>
        </w:tc>
        <w:tc>
          <w:tcPr>
            <w:tcW w:w="2302" w:type="dxa"/>
            <w:vAlign w:val="center"/>
          </w:tcPr>
          <w:p w14:paraId="2F7C8A97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57DD9760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14:paraId="038B4A9E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3CCAA065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31</w:t>
            </w:r>
          </w:p>
        </w:tc>
        <w:tc>
          <w:tcPr>
            <w:tcW w:w="3368" w:type="dxa"/>
            <w:vAlign w:val="center"/>
          </w:tcPr>
          <w:p w14:paraId="44781CD5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4EF6DE8F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33:12:011201:815</w:t>
            </w:r>
          </w:p>
        </w:tc>
        <w:tc>
          <w:tcPr>
            <w:tcW w:w="816" w:type="dxa"/>
            <w:vAlign w:val="center"/>
          </w:tcPr>
          <w:p w14:paraId="6FC50337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1248</w:t>
            </w:r>
          </w:p>
        </w:tc>
        <w:tc>
          <w:tcPr>
            <w:tcW w:w="2302" w:type="dxa"/>
            <w:vAlign w:val="center"/>
          </w:tcPr>
          <w:p w14:paraId="74194B11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0961AF35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14:paraId="4E826D1C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11BA3205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32</w:t>
            </w:r>
          </w:p>
        </w:tc>
        <w:tc>
          <w:tcPr>
            <w:tcW w:w="3368" w:type="dxa"/>
            <w:vAlign w:val="center"/>
          </w:tcPr>
          <w:p w14:paraId="2F1D9A26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DAF5D5A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33:12:011201:813</w:t>
            </w:r>
          </w:p>
        </w:tc>
        <w:tc>
          <w:tcPr>
            <w:tcW w:w="816" w:type="dxa"/>
            <w:vAlign w:val="center"/>
          </w:tcPr>
          <w:p w14:paraId="6B9D0C5A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1432</w:t>
            </w:r>
          </w:p>
        </w:tc>
        <w:tc>
          <w:tcPr>
            <w:tcW w:w="2302" w:type="dxa"/>
            <w:vAlign w:val="center"/>
          </w:tcPr>
          <w:p w14:paraId="02EFBD8E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42479095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7BF0" w14:paraId="6B4055D6" w14:textId="77777777" w:rsidTr="00EA27D3">
        <w:trPr>
          <w:trHeight w:val="300"/>
        </w:trPr>
        <w:tc>
          <w:tcPr>
            <w:tcW w:w="567" w:type="dxa"/>
            <w:vAlign w:val="center"/>
          </w:tcPr>
          <w:p w14:paraId="7CA0B8DD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</w:t>
            </w:r>
          </w:p>
        </w:tc>
        <w:tc>
          <w:tcPr>
            <w:tcW w:w="3368" w:type="dxa"/>
            <w:vAlign w:val="center"/>
          </w:tcPr>
          <w:p w14:paraId="3CE0F37E" w14:textId="77777777" w:rsidR="000D7BF0" w:rsidRPr="00D20C9B" w:rsidRDefault="000D7BF0" w:rsidP="000C0B8F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 xml:space="preserve">Владимирская область, р-н Собинский, МО </w:t>
            </w:r>
            <w:proofErr w:type="spellStart"/>
            <w:r w:rsidRPr="00D20C9B">
              <w:rPr>
                <w:color w:val="252625"/>
                <w:sz w:val="24"/>
              </w:rPr>
              <w:t>Асерховское</w:t>
            </w:r>
            <w:proofErr w:type="spellEnd"/>
            <w:r w:rsidRPr="00D20C9B">
              <w:rPr>
                <w:color w:val="252625"/>
                <w:sz w:val="24"/>
              </w:rPr>
              <w:t xml:space="preserve"> (сельское поселение), в 1 м на восток от д. </w:t>
            </w:r>
            <w:proofErr w:type="spellStart"/>
            <w:r w:rsidRPr="00D20C9B">
              <w:rPr>
                <w:color w:val="252625"/>
                <w:sz w:val="24"/>
              </w:rPr>
              <w:t>Зубово</w:t>
            </w:r>
            <w:proofErr w:type="spellEnd"/>
            <w:r w:rsidRPr="00D20C9B">
              <w:rPr>
                <w:color w:val="252625"/>
                <w:sz w:val="24"/>
              </w:rPr>
              <w:t>.</w:t>
            </w:r>
          </w:p>
        </w:tc>
        <w:tc>
          <w:tcPr>
            <w:tcW w:w="2303" w:type="dxa"/>
            <w:vAlign w:val="center"/>
          </w:tcPr>
          <w:p w14:paraId="1CE9F055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33:12:011201:811</w:t>
            </w:r>
          </w:p>
        </w:tc>
        <w:tc>
          <w:tcPr>
            <w:tcW w:w="816" w:type="dxa"/>
            <w:vAlign w:val="center"/>
          </w:tcPr>
          <w:p w14:paraId="55B5B243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1673</w:t>
            </w:r>
          </w:p>
        </w:tc>
        <w:tc>
          <w:tcPr>
            <w:tcW w:w="2302" w:type="dxa"/>
            <w:vAlign w:val="center"/>
          </w:tcPr>
          <w:p w14:paraId="368495D3" w14:textId="77777777" w:rsidR="000D7BF0" w:rsidRPr="00D20C9B" w:rsidRDefault="000D7BF0" w:rsidP="000C0B8F">
            <w:pPr>
              <w:ind w:right="-3"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276" w:type="dxa"/>
            <w:vAlign w:val="center"/>
          </w:tcPr>
          <w:p w14:paraId="17747F32" w14:textId="77777777" w:rsidR="000D7BF0" w:rsidRPr="00D20C9B" w:rsidRDefault="000D7BF0" w:rsidP="000C0B8F">
            <w:pPr>
              <w:ind w:right="-3"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</w:tbl>
    <w:p w14:paraId="1E29E72F" w14:textId="77777777" w:rsidR="004525C5" w:rsidRDefault="004525C5" w:rsidP="006D3025">
      <w:pPr>
        <w:ind w:firstLine="0"/>
      </w:pPr>
    </w:p>
    <w:sectPr w:rsidR="004525C5" w:rsidSect="00FA5E9E">
      <w:footnotePr>
        <w:pos w:val="beneathText"/>
      </w:footnotePr>
      <w:pgSz w:w="11905" w:h="16837"/>
      <w:pgMar w:top="993" w:right="567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105530">
    <w:abstractNumId w:val="13"/>
  </w:num>
  <w:num w:numId="2" w16cid:durableId="1022246731">
    <w:abstractNumId w:val="4"/>
  </w:num>
  <w:num w:numId="3" w16cid:durableId="1866214411">
    <w:abstractNumId w:val="11"/>
  </w:num>
  <w:num w:numId="4" w16cid:durableId="1517038990">
    <w:abstractNumId w:val="9"/>
  </w:num>
  <w:num w:numId="5" w16cid:durableId="1265263819">
    <w:abstractNumId w:val="16"/>
  </w:num>
  <w:num w:numId="6" w16cid:durableId="506868642">
    <w:abstractNumId w:val="0"/>
  </w:num>
  <w:num w:numId="7" w16cid:durableId="367027988">
    <w:abstractNumId w:val="1"/>
  </w:num>
  <w:num w:numId="8" w16cid:durableId="619845514">
    <w:abstractNumId w:val="2"/>
  </w:num>
  <w:num w:numId="9" w16cid:durableId="1304121012">
    <w:abstractNumId w:val="3"/>
  </w:num>
  <w:num w:numId="10" w16cid:durableId="156196774">
    <w:abstractNumId w:val="10"/>
  </w:num>
  <w:num w:numId="11" w16cid:durableId="588806821">
    <w:abstractNumId w:val="8"/>
  </w:num>
  <w:num w:numId="12" w16cid:durableId="1724064280">
    <w:abstractNumId w:val="15"/>
  </w:num>
  <w:num w:numId="13" w16cid:durableId="456948957">
    <w:abstractNumId w:val="7"/>
  </w:num>
  <w:num w:numId="14" w16cid:durableId="165439559">
    <w:abstractNumId w:val="12"/>
  </w:num>
  <w:num w:numId="15" w16cid:durableId="658264400">
    <w:abstractNumId w:val="6"/>
  </w:num>
  <w:num w:numId="16" w16cid:durableId="844369485">
    <w:abstractNumId w:val="5"/>
  </w:num>
  <w:num w:numId="17" w16cid:durableId="15111386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142D3"/>
    <w:rsid w:val="0002157D"/>
    <w:rsid w:val="00043E12"/>
    <w:rsid w:val="00047181"/>
    <w:rsid w:val="000710E0"/>
    <w:rsid w:val="00081DDA"/>
    <w:rsid w:val="00095476"/>
    <w:rsid w:val="000C0B8F"/>
    <w:rsid w:val="000C3A85"/>
    <w:rsid w:val="000D38E7"/>
    <w:rsid w:val="000D7BF0"/>
    <w:rsid w:val="000F1F30"/>
    <w:rsid w:val="00103580"/>
    <w:rsid w:val="001040A8"/>
    <w:rsid w:val="001059F5"/>
    <w:rsid w:val="00127235"/>
    <w:rsid w:val="00153DFB"/>
    <w:rsid w:val="0016601D"/>
    <w:rsid w:val="00173B7D"/>
    <w:rsid w:val="00182896"/>
    <w:rsid w:val="00191AE8"/>
    <w:rsid w:val="001B0BC9"/>
    <w:rsid w:val="001C7E9C"/>
    <w:rsid w:val="001E127C"/>
    <w:rsid w:val="001E3867"/>
    <w:rsid w:val="001F2F62"/>
    <w:rsid w:val="00202280"/>
    <w:rsid w:val="00206F79"/>
    <w:rsid w:val="00232A88"/>
    <w:rsid w:val="00264A33"/>
    <w:rsid w:val="00281B76"/>
    <w:rsid w:val="002A573D"/>
    <w:rsid w:val="002B2C68"/>
    <w:rsid w:val="002C7B7D"/>
    <w:rsid w:val="002E25E6"/>
    <w:rsid w:val="002E5A45"/>
    <w:rsid w:val="002E5D8E"/>
    <w:rsid w:val="002F5BEF"/>
    <w:rsid w:val="00306C07"/>
    <w:rsid w:val="00314A19"/>
    <w:rsid w:val="00315740"/>
    <w:rsid w:val="0032412B"/>
    <w:rsid w:val="0032479D"/>
    <w:rsid w:val="0033055E"/>
    <w:rsid w:val="00346583"/>
    <w:rsid w:val="00371F9E"/>
    <w:rsid w:val="00382CB7"/>
    <w:rsid w:val="0039442B"/>
    <w:rsid w:val="003A2BBD"/>
    <w:rsid w:val="003A3500"/>
    <w:rsid w:val="003B22D7"/>
    <w:rsid w:val="003B34E0"/>
    <w:rsid w:val="003F0A82"/>
    <w:rsid w:val="004057CD"/>
    <w:rsid w:val="00415622"/>
    <w:rsid w:val="004347A6"/>
    <w:rsid w:val="00435950"/>
    <w:rsid w:val="0044561B"/>
    <w:rsid w:val="004525C5"/>
    <w:rsid w:val="004819B9"/>
    <w:rsid w:val="00495766"/>
    <w:rsid w:val="004B234A"/>
    <w:rsid w:val="004C1A84"/>
    <w:rsid w:val="004C7E73"/>
    <w:rsid w:val="004D1597"/>
    <w:rsid w:val="004D6A9F"/>
    <w:rsid w:val="004E40B4"/>
    <w:rsid w:val="004E5802"/>
    <w:rsid w:val="004F038F"/>
    <w:rsid w:val="004F044C"/>
    <w:rsid w:val="004F39E6"/>
    <w:rsid w:val="004F4A29"/>
    <w:rsid w:val="005211E6"/>
    <w:rsid w:val="00532048"/>
    <w:rsid w:val="00536352"/>
    <w:rsid w:val="005426E6"/>
    <w:rsid w:val="00546D27"/>
    <w:rsid w:val="0054780C"/>
    <w:rsid w:val="005563DB"/>
    <w:rsid w:val="00582CF6"/>
    <w:rsid w:val="00584240"/>
    <w:rsid w:val="005A07F2"/>
    <w:rsid w:val="005A3E3C"/>
    <w:rsid w:val="005B52E6"/>
    <w:rsid w:val="005B70A2"/>
    <w:rsid w:val="00603D88"/>
    <w:rsid w:val="00615483"/>
    <w:rsid w:val="00617078"/>
    <w:rsid w:val="006355F3"/>
    <w:rsid w:val="0063626D"/>
    <w:rsid w:val="00660310"/>
    <w:rsid w:val="00665CB5"/>
    <w:rsid w:val="00675A7F"/>
    <w:rsid w:val="006940A6"/>
    <w:rsid w:val="006A2ACD"/>
    <w:rsid w:val="006D3025"/>
    <w:rsid w:val="006E3D6E"/>
    <w:rsid w:val="006F11DE"/>
    <w:rsid w:val="0070395F"/>
    <w:rsid w:val="00721D59"/>
    <w:rsid w:val="00733679"/>
    <w:rsid w:val="00734D2A"/>
    <w:rsid w:val="00743242"/>
    <w:rsid w:val="0074592B"/>
    <w:rsid w:val="0075418B"/>
    <w:rsid w:val="0075437D"/>
    <w:rsid w:val="00755739"/>
    <w:rsid w:val="00786563"/>
    <w:rsid w:val="007973B4"/>
    <w:rsid w:val="007B5B83"/>
    <w:rsid w:val="007C02A8"/>
    <w:rsid w:val="007E714F"/>
    <w:rsid w:val="007F34BA"/>
    <w:rsid w:val="007F709B"/>
    <w:rsid w:val="00812D5B"/>
    <w:rsid w:val="0082669D"/>
    <w:rsid w:val="00835283"/>
    <w:rsid w:val="00840038"/>
    <w:rsid w:val="00847EFB"/>
    <w:rsid w:val="00853A8F"/>
    <w:rsid w:val="00872F53"/>
    <w:rsid w:val="008819A2"/>
    <w:rsid w:val="0088544A"/>
    <w:rsid w:val="008868A6"/>
    <w:rsid w:val="008A6078"/>
    <w:rsid w:val="008B6712"/>
    <w:rsid w:val="008C6515"/>
    <w:rsid w:val="00901DCB"/>
    <w:rsid w:val="009248B2"/>
    <w:rsid w:val="00926290"/>
    <w:rsid w:val="00927407"/>
    <w:rsid w:val="00940E7F"/>
    <w:rsid w:val="00950FB0"/>
    <w:rsid w:val="0097422E"/>
    <w:rsid w:val="009855BF"/>
    <w:rsid w:val="00991047"/>
    <w:rsid w:val="00992F26"/>
    <w:rsid w:val="009B0582"/>
    <w:rsid w:val="009F040D"/>
    <w:rsid w:val="009F2AF2"/>
    <w:rsid w:val="009F444E"/>
    <w:rsid w:val="00A17AC3"/>
    <w:rsid w:val="00A27549"/>
    <w:rsid w:val="00A42458"/>
    <w:rsid w:val="00A4372F"/>
    <w:rsid w:val="00A4620B"/>
    <w:rsid w:val="00A60BB6"/>
    <w:rsid w:val="00A6659F"/>
    <w:rsid w:val="00A77B08"/>
    <w:rsid w:val="00A849AC"/>
    <w:rsid w:val="00A86A15"/>
    <w:rsid w:val="00A91D52"/>
    <w:rsid w:val="00AA51F6"/>
    <w:rsid w:val="00AB55F9"/>
    <w:rsid w:val="00AC6EAC"/>
    <w:rsid w:val="00AD112A"/>
    <w:rsid w:val="00AE2701"/>
    <w:rsid w:val="00AF2E3C"/>
    <w:rsid w:val="00AF4D57"/>
    <w:rsid w:val="00B0625C"/>
    <w:rsid w:val="00B16037"/>
    <w:rsid w:val="00B36251"/>
    <w:rsid w:val="00B4173C"/>
    <w:rsid w:val="00B61D10"/>
    <w:rsid w:val="00B63FCF"/>
    <w:rsid w:val="00B74487"/>
    <w:rsid w:val="00B936A2"/>
    <w:rsid w:val="00B96EA8"/>
    <w:rsid w:val="00BA10ED"/>
    <w:rsid w:val="00BA5B27"/>
    <w:rsid w:val="00BB0FE0"/>
    <w:rsid w:val="00BB7DAE"/>
    <w:rsid w:val="00BC635F"/>
    <w:rsid w:val="00BC718C"/>
    <w:rsid w:val="00BD3F33"/>
    <w:rsid w:val="00BF4811"/>
    <w:rsid w:val="00C177B8"/>
    <w:rsid w:val="00C22B3B"/>
    <w:rsid w:val="00C2494F"/>
    <w:rsid w:val="00C7452D"/>
    <w:rsid w:val="00C76318"/>
    <w:rsid w:val="00C82E98"/>
    <w:rsid w:val="00C91B97"/>
    <w:rsid w:val="00CA2FA2"/>
    <w:rsid w:val="00CE7352"/>
    <w:rsid w:val="00CF4FA8"/>
    <w:rsid w:val="00D0166F"/>
    <w:rsid w:val="00D07E3B"/>
    <w:rsid w:val="00D1484D"/>
    <w:rsid w:val="00D20C9B"/>
    <w:rsid w:val="00D34EA5"/>
    <w:rsid w:val="00D437FB"/>
    <w:rsid w:val="00D64864"/>
    <w:rsid w:val="00D7119D"/>
    <w:rsid w:val="00D82B8E"/>
    <w:rsid w:val="00D9350E"/>
    <w:rsid w:val="00DA0703"/>
    <w:rsid w:val="00DA0C92"/>
    <w:rsid w:val="00DA2C91"/>
    <w:rsid w:val="00DA3617"/>
    <w:rsid w:val="00DA65FE"/>
    <w:rsid w:val="00DA669E"/>
    <w:rsid w:val="00DC0EC7"/>
    <w:rsid w:val="00DC56A9"/>
    <w:rsid w:val="00DC7324"/>
    <w:rsid w:val="00DE5702"/>
    <w:rsid w:val="00DF57D0"/>
    <w:rsid w:val="00E20E57"/>
    <w:rsid w:val="00E34BF3"/>
    <w:rsid w:val="00E87A6E"/>
    <w:rsid w:val="00E94BA1"/>
    <w:rsid w:val="00EA0608"/>
    <w:rsid w:val="00EA2799"/>
    <w:rsid w:val="00EA27D3"/>
    <w:rsid w:val="00EC6622"/>
    <w:rsid w:val="00ED3DDC"/>
    <w:rsid w:val="00EE0179"/>
    <w:rsid w:val="00EE27F5"/>
    <w:rsid w:val="00EF4AB4"/>
    <w:rsid w:val="00EF71AC"/>
    <w:rsid w:val="00F142FC"/>
    <w:rsid w:val="00F20C6C"/>
    <w:rsid w:val="00F25E7A"/>
    <w:rsid w:val="00F35D36"/>
    <w:rsid w:val="00F3732D"/>
    <w:rsid w:val="00F63F70"/>
    <w:rsid w:val="00F7755D"/>
    <w:rsid w:val="00F8421B"/>
    <w:rsid w:val="00FA2635"/>
    <w:rsid w:val="00FA563B"/>
    <w:rsid w:val="00FA5E9E"/>
    <w:rsid w:val="00FD4EC5"/>
    <w:rsid w:val="00FD54DF"/>
    <w:rsid w:val="00FE3DC5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23D78"/>
  <w15:chartTrackingRefBased/>
  <w15:docId w15:val="{7151A8F5-9B48-44A9-AECB-277474D0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157D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af">
    <w:name w:val="Знак Знак Знак"/>
    <w:basedOn w:val="a"/>
    <w:rsid w:val="006940A6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9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5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08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3CCAF-D264-4B5F-98F7-7B7CA8D2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2026-04-09T07:14:00Z</cp:lastPrinted>
  <dcterms:created xsi:type="dcterms:W3CDTF">2026-04-17T11:38:00Z</dcterms:created>
  <dcterms:modified xsi:type="dcterms:W3CDTF">2026-04-17T11:38:00Z</dcterms:modified>
</cp:coreProperties>
</file>