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CBBB" w14:textId="77777777" w:rsidR="000F5EEB" w:rsidRDefault="000F5EEB" w:rsidP="000F5EEB">
      <w:pPr>
        <w:ind w:left="4962" w:hanging="1134"/>
        <w:rPr>
          <w:szCs w:val="28"/>
        </w:rPr>
      </w:pPr>
      <w:r>
        <w:rPr>
          <w:b/>
          <w:noProof/>
          <w:szCs w:val="28"/>
        </w:rPr>
        <w:pict w14:anchorId="1339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2BC17749" w14:textId="77777777" w:rsidR="000F5EEB" w:rsidRDefault="000F5EEB" w:rsidP="000F5EEB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380A07C2" w14:textId="77777777" w:rsidR="000F5EEB" w:rsidRDefault="000F5EEB" w:rsidP="000F5EEB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73D867F4" w14:textId="77777777" w:rsidR="000F5EEB" w:rsidRDefault="000F5EEB" w:rsidP="000F5EEB">
      <w:pPr>
        <w:ind w:right="-3"/>
        <w:rPr>
          <w:szCs w:val="28"/>
          <w:u w:val="single"/>
        </w:rPr>
      </w:pPr>
    </w:p>
    <w:p w14:paraId="5018EA9C" w14:textId="77777777" w:rsidR="000F5EEB" w:rsidRPr="000F5EEB" w:rsidRDefault="000F5EEB" w:rsidP="000F5EEB">
      <w:pPr>
        <w:ind w:right="-3"/>
        <w:rPr>
          <w:sz w:val="28"/>
          <w:szCs w:val="28"/>
        </w:rPr>
      </w:pPr>
      <w:r>
        <w:rPr>
          <w:sz w:val="28"/>
          <w:szCs w:val="28"/>
        </w:rPr>
        <w:t>13</w:t>
      </w:r>
      <w:r w:rsidRPr="000F5EEB">
        <w:rPr>
          <w:sz w:val="28"/>
          <w:szCs w:val="28"/>
        </w:rPr>
        <w:t>.04.2026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642</w:t>
      </w:r>
    </w:p>
    <w:p w14:paraId="66ED3CF5" w14:textId="77777777" w:rsidR="00E6335B" w:rsidRPr="00D9045A" w:rsidRDefault="00E6335B" w:rsidP="004049CA">
      <w:pPr>
        <w:ind w:right="5668"/>
        <w:rPr>
          <w:i/>
          <w:sz w:val="28"/>
          <w:szCs w:val="28"/>
        </w:rPr>
      </w:pPr>
    </w:p>
    <w:p w14:paraId="36487E7D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16294213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7D8A360" w14:textId="77777777" w:rsidR="001F7FAD" w:rsidRPr="00F01C1E" w:rsidRDefault="00AE079D" w:rsidP="001F7F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В соответствии с главой </w:t>
      </w:r>
      <w:r w:rsidRPr="00F01C1E">
        <w:rPr>
          <w:sz w:val="28"/>
          <w:szCs w:val="28"/>
          <w:lang w:val="en-US"/>
        </w:rPr>
        <w:t>V</w:t>
      </w:r>
      <w:r w:rsidRPr="00F01C1E">
        <w:rPr>
          <w:sz w:val="28"/>
          <w:szCs w:val="28"/>
        </w:rPr>
        <w:t xml:space="preserve">.7 Земельного кодекса Российской Федерации,  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FE389D" w:rsidRPr="00F01C1E">
        <w:rPr>
          <w:iCs/>
          <w:sz w:val="28"/>
          <w:szCs w:val="28"/>
        </w:rPr>
        <w:t>АО «Газпром газораспределение Владимир»</w:t>
      </w:r>
      <w:r w:rsidRPr="00F01C1E">
        <w:rPr>
          <w:sz w:val="28"/>
          <w:szCs w:val="28"/>
        </w:rPr>
        <w:t xml:space="preserve">, </w:t>
      </w:r>
      <w:r w:rsidR="007F6432" w:rsidRPr="00F01C1E">
        <w:rPr>
          <w:sz w:val="28"/>
          <w:szCs w:val="28"/>
        </w:rPr>
        <w:t xml:space="preserve">руководствуясь статьей 32 Устава округа, администрация Собинского муниципального округа </w:t>
      </w:r>
      <w:r w:rsidR="007F6432" w:rsidRPr="00F01C1E">
        <w:rPr>
          <w:sz w:val="28"/>
          <w:szCs w:val="28"/>
        </w:rPr>
        <w:br/>
        <w:t>п о с т а н о в л я е т:</w:t>
      </w:r>
    </w:p>
    <w:p w14:paraId="5D0076DC" w14:textId="77777777" w:rsidR="007259F8" w:rsidRPr="00E6335B" w:rsidRDefault="004049CA" w:rsidP="000721E9">
      <w:pPr>
        <w:ind w:firstLine="709"/>
        <w:jc w:val="both"/>
        <w:rPr>
          <w:sz w:val="28"/>
          <w:szCs w:val="28"/>
        </w:rPr>
      </w:pPr>
      <w:r w:rsidRPr="00F01C1E">
        <w:t>1.</w:t>
      </w:r>
      <w:r w:rsidR="0069649F" w:rsidRPr="00F01C1E">
        <w:t xml:space="preserve"> </w:t>
      </w:r>
      <w:r w:rsidR="0069649F" w:rsidRPr="000721E9">
        <w:rPr>
          <w:sz w:val="28"/>
          <w:szCs w:val="28"/>
        </w:rPr>
        <w:t>Установить публичны</w:t>
      </w:r>
      <w:r w:rsidR="009727F3" w:rsidRPr="000721E9">
        <w:rPr>
          <w:sz w:val="28"/>
          <w:szCs w:val="28"/>
        </w:rPr>
        <w:t>й</w:t>
      </w:r>
      <w:r w:rsidR="0069649F" w:rsidRPr="000721E9">
        <w:rPr>
          <w:sz w:val="28"/>
          <w:szCs w:val="28"/>
        </w:rPr>
        <w:t xml:space="preserve"> сервитут в интересах </w:t>
      </w:r>
      <w:r w:rsidR="00FE389D" w:rsidRPr="000721E9">
        <w:rPr>
          <w:sz w:val="28"/>
          <w:szCs w:val="28"/>
        </w:rPr>
        <w:t xml:space="preserve">акционерного общества </w:t>
      </w:r>
      <w:r w:rsidR="00404290" w:rsidRPr="000721E9">
        <w:rPr>
          <w:sz w:val="28"/>
          <w:szCs w:val="28"/>
        </w:rPr>
        <w:t>«</w:t>
      </w:r>
      <w:r w:rsidR="00FE389D" w:rsidRPr="000721E9">
        <w:rPr>
          <w:sz w:val="28"/>
          <w:szCs w:val="28"/>
        </w:rPr>
        <w:t>Газпром газораспределение Владимир</w:t>
      </w:r>
      <w:r w:rsidR="00404290" w:rsidRPr="000721E9">
        <w:rPr>
          <w:sz w:val="28"/>
          <w:szCs w:val="28"/>
        </w:rPr>
        <w:t>»</w:t>
      </w:r>
      <w:r w:rsidR="0069649F" w:rsidRPr="000721E9">
        <w:rPr>
          <w:sz w:val="28"/>
          <w:szCs w:val="28"/>
        </w:rPr>
        <w:t xml:space="preserve">, ОГРН </w:t>
      </w:r>
      <w:r w:rsidR="00FE389D" w:rsidRPr="000721E9">
        <w:rPr>
          <w:sz w:val="28"/>
          <w:szCs w:val="28"/>
        </w:rPr>
        <w:t>1023301461810</w:t>
      </w:r>
      <w:r w:rsidR="0069649F" w:rsidRPr="000721E9">
        <w:rPr>
          <w:sz w:val="28"/>
          <w:szCs w:val="28"/>
        </w:rPr>
        <w:t xml:space="preserve">, адрес юридического лица: </w:t>
      </w:r>
      <w:r w:rsidR="00FE389D" w:rsidRPr="000721E9">
        <w:rPr>
          <w:sz w:val="28"/>
          <w:szCs w:val="28"/>
        </w:rPr>
        <w:t>600017, Владимирская область, город Владимир, Краснознамённая ул., д.3</w:t>
      </w:r>
      <w:r w:rsidR="00404290" w:rsidRPr="000721E9">
        <w:rPr>
          <w:sz w:val="28"/>
          <w:szCs w:val="28"/>
        </w:rPr>
        <w:t xml:space="preserve">, </w:t>
      </w:r>
      <w:r w:rsidR="007259F8" w:rsidRPr="00E6335B">
        <w:rPr>
          <w:sz w:val="28"/>
          <w:szCs w:val="28"/>
        </w:rPr>
        <w:t xml:space="preserve">в целях </w:t>
      </w:r>
      <w:r w:rsidR="00E6335B" w:rsidRPr="00E6335B">
        <w:rPr>
          <w:sz w:val="28"/>
          <w:szCs w:val="28"/>
        </w:rPr>
        <w:t xml:space="preserve">строительства и  эксплуатации линейного объекта системы газоснабжения местного значения «Газопровод высокого давления, ПРГ, распределительный газопровод и газопроводы-вводы низкого давления до границ земельных участков для газификации жилых домов в д. </w:t>
      </w:r>
      <w:proofErr w:type="spellStart"/>
      <w:r w:rsidR="00E6335B" w:rsidRPr="00E6335B">
        <w:rPr>
          <w:sz w:val="28"/>
          <w:szCs w:val="28"/>
        </w:rPr>
        <w:t>Чижово</w:t>
      </w:r>
      <w:proofErr w:type="spellEnd"/>
      <w:r w:rsidR="00E6335B" w:rsidRPr="00E6335B">
        <w:rPr>
          <w:sz w:val="28"/>
          <w:szCs w:val="28"/>
        </w:rPr>
        <w:t xml:space="preserve"> Собинского района»</w:t>
      </w:r>
      <w:r w:rsidR="000721E9" w:rsidRPr="00E6335B">
        <w:rPr>
          <w:sz w:val="28"/>
          <w:szCs w:val="28"/>
        </w:rPr>
        <w:t xml:space="preserve"> </w:t>
      </w:r>
      <w:r w:rsidR="007259F8" w:rsidRPr="00E6335B">
        <w:rPr>
          <w:sz w:val="28"/>
          <w:szCs w:val="28"/>
        </w:rPr>
        <w:t xml:space="preserve">в отношении следующих земельных участков с кадастровыми номерами: </w:t>
      </w:r>
    </w:p>
    <w:p w14:paraId="75DCBFB8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- 33:12:010901:436 Владимирская </w:t>
      </w:r>
      <w:proofErr w:type="spellStart"/>
      <w:r w:rsidRPr="00E6335B">
        <w:rPr>
          <w:sz w:val="28"/>
          <w:szCs w:val="28"/>
        </w:rPr>
        <w:t>обл</w:t>
      </w:r>
      <w:proofErr w:type="spellEnd"/>
      <w:r w:rsidRPr="00E6335B">
        <w:rPr>
          <w:sz w:val="28"/>
          <w:szCs w:val="28"/>
        </w:rPr>
        <w:t xml:space="preserve">, р-н Собинский, МО </w:t>
      </w:r>
      <w:proofErr w:type="spellStart"/>
      <w:r w:rsidRPr="00E6335B">
        <w:rPr>
          <w:sz w:val="28"/>
          <w:szCs w:val="28"/>
        </w:rPr>
        <w:t>Воршинское</w:t>
      </w:r>
      <w:proofErr w:type="spellEnd"/>
      <w:r w:rsidRPr="00E6335B">
        <w:rPr>
          <w:sz w:val="28"/>
          <w:szCs w:val="28"/>
        </w:rPr>
        <w:t xml:space="preserve"> (сельское поселение), в 10 м северо-западнее;</w:t>
      </w:r>
    </w:p>
    <w:p w14:paraId="30B3E1F7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- 33:12:010901:1283 Владимирская область, р-н Собинский, МО </w:t>
      </w:r>
      <w:proofErr w:type="spellStart"/>
      <w:r w:rsidRPr="00E6335B">
        <w:rPr>
          <w:sz w:val="28"/>
          <w:szCs w:val="28"/>
        </w:rPr>
        <w:t>Воршинское</w:t>
      </w:r>
      <w:proofErr w:type="spellEnd"/>
      <w:r w:rsidRPr="00E6335B">
        <w:rPr>
          <w:sz w:val="28"/>
          <w:szCs w:val="28"/>
        </w:rPr>
        <w:t xml:space="preserve"> (сельское поселение), д </w:t>
      </w:r>
      <w:proofErr w:type="spellStart"/>
      <w:r w:rsidRPr="00E6335B">
        <w:rPr>
          <w:sz w:val="28"/>
          <w:szCs w:val="28"/>
        </w:rPr>
        <w:t>Чижово</w:t>
      </w:r>
      <w:proofErr w:type="spellEnd"/>
      <w:r w:rsidRPr="00E6335B">
        <w:rPr>
          <w:sz w:val="28"/>
          <w:szCs w:val="28"/>
        </w:rPr>
        <w:t>;</w:t>
      </w:r>
    </w:p>
    <w:p w14:paraId="7FF09EC3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- 33:12:010901:1051 Владимирская область, р-н Собинский, МО </w:t>
      </w:r>
      <w:proofErr w:type="spellStart"/>
      <w:r w:rsidRPr="00E6335B">
        <w:rPr>
          <w:sz w:val="28"/>
          <w:szCs w:val="28"/>
        </w:rPr>
        <w:t>Воршинское</w:t>
      </w:r>
      <w:proofErr w:type="spellEnd"/>
      <w:r w:rsidRPr="00E6335B">
        <w:rPr>
          <w:sz w:val="28"/>
          <w:szCs w:val="28"/>
        </w:rPr>
        <w:t xml:space="preserve"> (сельское поселение), в 20 м на юго-восток от д </w:t>
      </w:r>
      <w:proofErr w:type="spellStart"/>
      <w:r w:rsidRPr="00E6335B">
        <w:rPr>
          <w:sz w:val="28"/>
          <w:szCs w:val="28"/>
        </w:rPr>
        <w:t>Чижово</w:t>
      </w:r>
      <w:proofErr w:type="spellEnd"/>
      <w:r w:rsidRPr="00E6335B">
        <w:rPr>
          <w:sz w:val="28"/>
          <w:szCs w:val="28"/>
        </w:rPr>
        <w:t>;</w:t>
      </w:r>
    </w:p>
    <w:p w14:paraId="4D079D78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>- 33:12:000000:114 Владимирская область;</w:t>
      </w:r>
    </w:p>
    <w:p w14:paraId="3830DD89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>- 33:12:010901:177 Местоположение установлено относительно ориентира, расположенного в границах участка. Почтовый адрес ориентира: Владимирская область;</w:t>
      </w:r>
    </w:p>
    <w:p w14:paraId="45AF9B8C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>-33:12:010901:244 Местоположение установлено относительно ориентира, расположенного в границах участка. Почтовый адрес ориентира: Владимирская область.</w:t>
      </w:r>
    </w:p>
    <w:p w14:paraId="7CEF2E56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 - 33:12:010901:245 Местоположение установлено относительно ориентира, расположенного в границах участка. Почтовый адрес ориентира: Владимирская область.</w:t>
      </w:r>
    </w:p>
    <w:p w14:paraId="7ED18955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>- 33:12:010901:2845 Российская Федерация, Владимирская область, муниципальный округ Собинский, территория Бабаевская, земельный участок 2;</w:t>
      </w:r>
    </w:p>
    <w:p w14:paraId="478E77E4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>- 33:12:010901:320 обл. Владимирская, р-н Собинский, участок расположен в центральной части КК 33:12:010901;</w:t>
      </w:r>
    </w:p>
    <w:p w14:paraId="3F9A42F7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lastRenderedPageBreak/>
        <w:t xml:space="preserve">- 33:12:010901:3323 Российская Федерация, Владимирская область, муниципальный район Собинский, сельское поселение </w:t>
      </w:r>
      <w:proofErr w:type="spellStart"/>
      <w:r w:rsidRPr="00E6335B">
        <w:rPr>
          <w:sz w:val="28"/>
          <w:szCs w:val="28"/>
        </w:rPr>
        <w:t>Воршинское</w:t>
      </w:r>
      <w:proofErr w:type="spellEnd"/>
      <w:r w:rsidRPr="00E6335B">
        <w:rPr>
          <w:sz w:val="28"/>
          <w:szCs w:val="28"/>
        </w:rPr>
        <w:t>, участок расположен в границах СПК "Бабаево" в 500 м северо-восточнее с. Бабаево;</w:t>
      </w:r>
    </w:p>
    <w:p w14:paraId="1C07CF1B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- 33:12:010901:368 Местоположение установлено относительно ориентира, расположенного за пределами участка. Ориентир населенный пункт. Почтовый адрес ориентира: Владимирская область, муниципальный район Собинский, сельское поселение </w:t>
      </w:r>
      <w:proofErr w:type="spellStart"/>
      <w:r w:rsidRPr="00E6335B">
        <w:rPr>
          <w:sz w:val="28"/>
          <w:szCs w:val="28"/>
        </w:rPr>
        <w:t>Воршинское</w:t>
      </w:r>
      <w:proofErr w:type="spellEnd"/>
      <w:r w:rsidRPr="00E6335B">
        <w:rPr>
          <w:sz w:val="28"/>
          <w:szCs w:val="28"/>
        </w:rPr>
        <w:t xml:space="preserve">, деревня </w:t>
      </w:r>
      <w:proofErr w:type="spellStart"/>
      <w:r w:rsidRPr="00E6335B">
        <w:rPr>
          <w:sz w:val="28"/>
          <w:szCs w:val="28"/>
        </w:rPr>
        <w:t>Чижово</w:t>
      </w:r>
      <w:proofErr w:type="spellEnd"/>
      <w:r w:rsidRPr="00E6335B">
        <w:rPr>
          <w:sz w:val="28"/>
          <w:szCs w:val="28"/>
        </w:rPr>
        <w:t>, участок расположен в границах СПК "Бабаево";</w:t>
      </w:r>
    </w:p>
    <w:p w14:paraId="72A0FC52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- 33:12:010901:974 Российская Федерация, Владимирская область, </w:t>
      </w:r>
      <w:proofErr w:type="spellStart"/>
      <w:r w:rsidRPr="00E6335B">
        <w:rPr>
          <w:sz w:val="28"/>
          <w:szCs w:val="28"/>
        </w:rPr>
        <w:t>м.о</w:t>
      </w:r>
      <w:proofErr w:type="spellEnd"/>
      <w:r w:rsidRPr="00E6335B">
        <w:rPr>
          <w:sz w:val="28"/>
          <w:szCs w:val="28"/>
        </w:rPr>
        <w:t xml:space="preserve">. Собинский, д </w:t>
      </w:r>
      <w:proofErr w:type="spellStart"/>
      <w:r w:rsidRPr="00E6335B">
        <w:rPr>
          <w:sz w:val="28"/>
          <w:szCs w:val="28"/>
        </w:rPr>
        <w:t>Чижово</w:t>
      </w:r>
      <w:proofErr w:type="spellEnd"/>
      <w:r w:rsidRPr="00E6335B">
        <w:rPr>
          <w:sz w:val="28"/>
          <w:szCs w:val="28"/>
        </w:rPr>
        <w:t xml:space="preserve">, </w:t>
      </w:r>
      <w:proofErr w:type="spellStart"/>
      <w:r w:rsidRPr="00E6335B">
        <w:rPr>
          <w:sz w:val="28"/>
          <w:szCs w:val="28"/>
        </w:rPr>
        <w:t>ул</w:t>
      </w:r>
      <w:proofErr w:type="spellEnd"/>
      <w:r w:rsidRPr="00E6335B">
        <w:rPr>
          <w:sz w:val="28"/>
          <w:szCs w:val="28"/>
        </w:rPr>
        <w:t xml:space="preserve"> Солнечная;</w:t>
      </w:r>
    </w:p>
    <w:p w14:paraId="24FCDADD" w14:textId="77777777" w:rsidR="00E6335B" w:rsidRPr="00E6335B" w:rsidRDefault="00E6335B" w:rsidP="00E6335B">
      <w:pPr>
        <w:ind w:firstLine="709"/>
        <w:jc w:val="both"/>
        <w:rPr>
          <w:sz w:val="28"/>
          <w:szCs w:val="28"/>
        </w:rPr>
      </w:pPr>
      <w:r w:rsidRPr="00E6335B">
        <w:rPr>
          <w:sz w:val="28"/>
          <w:szCs w:val="28"/>
        </w:rPr>
        <w:t xml:space="preserve">- 33:12:010901:968 Местоположение установлено относительно ориентира, расположенного за пределами участка. Ориентир населенный пункт. Участок находится примерно в 25 м от ориентира по направлению на восток. Почтовый адрес ориентира: Владимирская область, Собинский район, МО </w:t>
      </w:r>
      <w:proofErr w:type="spellStart"/>
      <w:r w:rsidRPr="00E6335B">
        <w:rPr>
          <w:sz w:val="28"/>
          <w:szCs w:val="28"/>
        </w:rPr>
        <w:t>Воршинское</w:t>
      </w:r>
      <w:proofErr w:type="spellEnd"/>
      <w:r w:rsidRPr="00E6335B">
        <w:rPr>
          <w:sz w:val="28"/>
          <w:szCs w:val="28"/>
        </w:rPr>
        <w:t xml:space="preserve"> (сельское поселение), д </w:t>
      </w:r>
      <w:proofErr w:type="spellStart"/>
      <w:r w:rsidRPr="00E6335B">
        <w:rPr>
          <w:sz w:val="28"/>
          <w:szCs w:val="28"/>
        </w:rPr>
        <w:t>Чижово</w:t>
      </w:r>
      <w:proofErr w:type="spellEnd"/>
      <w:r w:rsidRPr="00E6335B">
        <w:rPr>
          <w:sz w:val="28"/>
          <w:szCs w:val="28"/>
        </w:rPr>
        <w:t>.</w:t>
      </w:r>
    </w:p>
    <w:p w14:paraId="13651A8B" w14:textId="77777777" w:rsidR="00A250C4" w:rsidRPr="00F01C1E" w:rsidRDefault="00B408F1" w:rsidP="001F71AF">
      <w:pPr>
        <w:ind w:firstLine="708"/>
        <w:rPr>
          <w:sz w:val="28"/>
          <w:szCs w:val="28"/>
        </w:rPr>
      </w:pPr>
      <w:r w:rsidRPr="00F01C1E">
        <w:rPr>
          <w:sz w:val="28"/>
          <w:szCs w:val="28"/>
        </w:rPr>
        <w:t xml:space="preserve">2. </w:t>
      </w:r>
      <w:r w:rsidR="00A250C4" w:rsidRPr="00F01C1E">
        <w:rPr>
          <w:sz w:val="28"/>
          <w:szCs w:val="28"/>
        </w:rPr>
        <w:t>Утвердить границы публичн</w:t>
      </w:r>
      <w:r w:rsidRPr="00F01C1E">
        <w:rPr>
          <w:sz w:val="28"/>
          <w:szCs w:val="28"/>
        </w:rPr>
        <w:t>ого</w:t>
      </w:r>
      <w:r w:rsidR="00A250C4" w:rsidRPr="00F01C1E">
        <w:rPr>
          <w:sz w:val="28"/>
          <w:szCs w:val="28"/>
        </w:rPr>
        <w:t xml:space="preserve"> сервитут</w:t>
      </w:r>
      <w:r w:rsidRPr="00F01C1E">
        <w:rPr>
          <w:sz w:val="28"/>
          <w:szCs w:val="28"/>
        </w:rPr>
        <w:t>а</w:t>
      </w:r>
      <w:r w:rsidR="00A250C4" w:rsidRPr="00F01C1E">
        <w:rPr>
          <w:sz w:val="28"/>
          <w:szCs w:val="28"/>
        </w:rPr>
        <w:t>, согласно Прилож</w:t>
      </w:r>
      <w:r w:rsidRPr="00F01C1E">
        <w:rPr>
          <w:sz w:val="28"/>
          <w:szCs w:val="28"/>
        </w:rPr>
        <w:t>е</w:t>
      </w:r>
      <w:r w:rsidR="00A250C4" w:rsidRPr="00F01C1E">
        <w:rPr>
          <w:sz w:val="28"/>
          <w:szCs w:val="28"/>
        </w:rPr>
        <w:t>н</w:t>
      </w:r>
      <w:r w:rsidRPr="00F01C1E">
        <w:rPr>
          <w:sz w:val="28"/>
          <w:szCs w:val="28"/>
        </w:rPr>
        <w:t>ию</w:t>
      </w:r>
      <w:r w:rsidR="00A250C4" w:rsidRPr="00F01C1E">
        <w:rPr>
          <w:sz w:val="28"/>
          <w:szCs w:val="28"/>
        </w:rPr>
        <w:t xml:space="preserve"> к настоящему постановлению.</w:t>
      </w:r>
    </w:p>
    <w:p w14:paraId="28B7FA33" w14:textId="77777777" w:rsidR="00B408F1" w:rsidRPr="00F01C1E" w:rsidRDefault="00B408F1" w:rsidP="006454E0">
      <w:pPr>
        <w:ind w:firstLine="708"/>
        <w:jc w:val="both"/>
        <w:rPr>
          <w:sz w:val="28"/>
          <w:szCs w:val="28"/>
        </w:rPr>
      </w:pPr>
      <w:r w:rsidRPr="00F01C1E">
        <w:rPr>
          <w:sz w:val="28"/>
          <w:szCs w:val="28"/>
        </w:rPr>
        <w:t>3. Установить срок д</w:t>
      </w:r>
      <w:r w:rsidR="00D04B41" w:rsidRPr="00F01C1E">
        <w:rPr>
          <w:sz w:val="28"/>
          <w:szCs w:val="28"/>
        </w:rPr>
        <w:t xml:space="preserve">ействия публичного сервитута: </w:t>
      </w:r>
      <w:r w:rsidR="000721E9">
        <w:rPr>
          <w:sz w:val="28"/>
          <w:szCs w:val="28"/>
        </w:rPr>
        <w:t>10</w:t>
      </w:r>
      <w:r w:rsidRPr="00F01C1E">
        <w:rPr>
          <w:sz w:val="28"/>
          <w:szCs w:val="28"/>
        </w:rPr>
        <w:t xml:space="preserve"> лет со дня внесения сведений о н</w:t>
      </w:r>
      <w:r w:rsidR="008B47FA" w:rsidRPr="00F01C1E">
        <w:rPr>
          <w:sz w:val="28"/>
          <w:szCs w:val="28"/>
        </w:rPr>
        <w:t>ем</w:t>
      </w:r>
      <w:r w:rsidRPr="00F01C1E">
        <w:rPr>
          <w:sz w:val="28"/>
          <w:szCs w:val="28"/>
        </w:rPr>
        <w:t xml:space="preserve"> в </w:t>
      </w:r>
      <w:r w:rsidR="008B47FA" w:rsidRPr="00F01C1E">
        <w:rPr>
          <w:sz w:val="28"/>
          <w:szCs w:val="28"/>
        </w:rPr>
        <w:t>Е</w:t>
      </w:r>
      <w:r w:rsidRPr="00F01C1E">
        <w:rPr>
          <w:sz w:val="28"/>
          <w:szCs w:val="28"/>
        </w:rPr>
        <w:t>диный государственный реестр недвижимости.</w:t>
      </w:r>
    </w:p>
    <w:p w14:paraId="350636BE" w14:textId="77777777" w:rsidR="0088382E" w:rsidRPr="00F01C1E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sz w:val="28"/>
          <w:szCs w:val="28"/>
        </w:rPr>
        <w:t>4</w:t>
      </w:r>
      <w:r w:rsidR="00141140" w:rsidRPr="00F01C1E">
        <w:rPr>
          <w:sz w:val="28"/>
          <w:szCs w:val="28"/>
        </w:rPr>
        <w:t xml:space="preserve">. </w:t>
      </w:r>
      <w:r w:rsidR="008171D7" w:rsidRPr="00F01C1E">
        <w:rPr>
          <w:iCs/>
          <w:sz w:val="28"/>
          <w:szCs w:val="28"/>
        </w:rPr>
        <w:t xml:space="preserve">АО «Газпром газораспределение Владимир» </w:t>
      </w:r>
      <w:r w:rsidR="0088382E" w:rsidRPr="00F01C1E">
        <w:rPr>
          <w:iCs/>
          <w:sz w:val="28"/>
          <w:szCs w:val="28"/>
        </w:rPr>
        <w:t>обязано привести земельны</w:t>
      </w:r>
      <w:r w:rsidR="00EA46EB" w:rsidRPr="00F01C1E">
        <w:rPr>
          <w:iCs/>
          <w:sz w:val="28"/>
          <w:szCs w:val="28"/>
        </w:rPr>
        <w:t>е</w:t>
      </w:r>
      <w:r w:rsidR="0088382E" w:rsidRPr="00F01C1E">
        <w:rPr>
          <w:iCs/>
          <w:sz w:val="28"/>
          <w:szCs w:val="28"/>
        </w:rPr>
        <w:t xml:space="preserve"> участ</w:t>
      </w:r>
      <w:r w:rsidR="00EA46EB" w:rsidRPr="00F01C1E">
        <w:rPr>
          <w:iCs/>
          <w:sz w:val="28"/>
          <w:szCs w:val="28"/>
        </w:rPr>
        <w:t>ки</w:t>
      </w:r>
      <w:r w:rsidR="0088382E" w:rsidRPr="00F01C1E">
        <w:rPr>
          <w:iCs/>
          <w:sz w:val="28"/>
          <w:szCs w:val="28"/>
        </w:rPr>
        <w:t xml:space="preserve"> в состояние, пригодное для </w:t>
      </w:r>
      <w:r w:rsidR="008B47FA" w:rsidRPr="00F01C1E">
        <w:rPr>
          <w:iCs/>
          <w:sz w:val="28"/>
          <w:szCs w:val="28"/>
        </w:rPr>
        <w:t xml:space="preserve">его </w:t>
      </w:r>
      <w:r w:rsidR="0088382E" w:rsidRPr="00F01C1E">
        <w:rPr>
          <w:iCs/>
          <w:sz w:val="28"/>
          <w:szCs w:val="28"/>
        </w:rPr>
        <w:t xml:space="preserve">использования </w:t>
      </w:r>
      <w:r w:rsidR="0088382E" w:rsidRPr="00F01C1E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01C1E">
          <w:rPr>
            <w:color w:val="000000"/>
            <w:sz w:val="28"/>
            <w:szCs w:val="28"/>
          </w:rPr>
          <w:t>пунктом 8 статьи 39.50</w:t>
        </w:r>
      </w:hyperlink>
      <w:r w:rsidR="0088382E" w:rsidRPr="00F01C1E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4A6EE40D" w14:textId="77777777" w:rsidR="0088382E" w:rsidRPr="00F01C1E" w:rsidRDefault="00BC304A" w:rsidP="00BC30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01C1E">
        <w:rPr>
          <w:sz w:val="28"/>
          <w:szCs w:val="28"/>
        </w:rPr>
        <w:t>5</w:t>
      </w:r>
      <w:r w:rsidR="0088382E" w:rsidRPr="00F01C1E">
        <w:rPr>
          <w:sz w:val="28"/>
          <w:szCs w:val="28"/>
        </w:rPr>
        <w:t xml:space="preserve">. </w:t>
      </w:r>
      <w:r w:rsidRPr="00F01C1E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1B2F9613" w14:textId="77777777" w:rsidR="00AE079D" w:rsidRPr="00F01C1E" w:rsidRDefault="0088382E" w:rsidP="00136958">
      <w:pPr>
        <w:autoSpaceDE w:val="0"/>
        <w:autoSpaceDN w:val="0"/>
        <w:adjustRightInd w:val="0"/>
        <w:ind w:firstLine="705"/>
        <w:jc w:val="both"/>
        <w:rPr>
          <w:sz w:val="28"/>
          <w:szCs w:val="28"/>
        </w:rPr>
      </w:pPr>
      <w:r w:rsidRPr="00F01C1E">
        <w:rPr>
          <w:sz w:val="28"/>
          <w:szCs w:val="28"/>
        </w:rPr>
        <w:t xml:space="preserve">- разместить постановление на официальном сайте </w:t>
      </w:r>
      <w:r w:rsidRPr="00F01C1E">
        <w:rPr>
          <w:color w:val="000000"/>
          <w:sz w:val="28"/>
          <w:szCs w:val="28"/>
        </w:rPr>
        <w:t xml:space="preserve">администрации Собинского </w:t>
      </w:r>
      <w:r w:rsidR="00211B77" w:rsidRPr="00F01C1E">
        <w:rPr>
          <w:color w:val="000000"/>
          <w:sz w:val="28"/>
          <w:szCs w:val="28"/>
        </w:rPr>
        <w:t>муниципального округа</w:t>
      </w:r>
      <w:r w:rsidR="002462FB" w:rsidRPr="00F01C1E">
        <w:rPr>
          <w:color w:val="000000"/>
          <w:sz w:val="28"/>
          <w:szCs w:val="28"/>
        </w:rPr>
        <w:t xml:space="preserve"> </w:t>
      </w:r>
      <w:r w:rsidR="00AE2FA4" w:rsidRPr="00F01C1E">
        <w:rPr>
          <w:color w:val="000000"/>
          <w:sz w:val="28"/>
          <w:szCs w:val="28"/>
        </w:rPr>
        <w:t xml:space="preserve">и </w:t>
      </w:r>
      <w:r w:rsidR="002462FB" w:rsidRPr="00F01C1E">
        <w:rPr>
          <w:sz w:val="28"/>
          <w:szCs w:val="28"/>
        </w:rPr>
        <w:t xml:space="preserve">обеспечить опубликование </w:t>
      </w:r>
      <w:r w:rsidR="00AE2FA4" w:rsidRPr="00F01C1E">
        <w:rPr>
          <w:color w:val="000000"/>
          <w:sz w:val="28"/>
          <w:szCs w:val="28"/>
        </w:rPr>
        <w:t>в газете «Доверие</w:t>
      </w:r>
      <w:r w:rsidR="00BE3978" w:rsidRPr="00F01C1E">
        <w:rPr>
          <w:color w:val="000000"/>
          <w:sz w:val="28"/>
          <w:szCs w:val="28"/>
        </w:rPr>
        <w:t>»</w:t>
      </w:r>
      <w:r w:rsidR="00AE2FA4" w:rsidRPr="00F01C1E">
        <w:rPr>
          <w:color w:val="000000"/>
          <w:sz w:val="28"/>
          <w:szCs w:val="28"/>
        </w:rPr>
        <w:t>;</w:t>
      </w:r>
    </w:p>
    <w:p w14:paraId="0B9D1818" w14:textId="77777777" w:rsidR="00D605E6" w:rsidRPr="00F01C1E" w:rsidRDefault="00AE2FA4" w:rsidP="00D605E6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 xml:space="preserve">- </w:t>
      </w:r>
      <w:r w:rsidR="00573453" w:rsidRPr="00F01C1E">
        <w:rPr>
          <w:color w:val="000000"/>
          <w:sz w:val="28"/>
          <w:szCs w:val="28"/>
        </w:rPr>
        <w:t xml:space="preserve"> направить копию постановления в орган регистрации прав</w:t>
      </w:r>
      <w:r w:rsidR="00F01C1E" w:rsidRPr="00F01C1E">
        <w:rPr>
          <w:color w:val="000000"/>
          <w:sz w:val="28"/>
          <w:szCs w:val="28"/>
        </w:rPr>
        <w:t xml:space="preserve"> </w:t>
      </w:r>
      <w:r w:rsidR="00573453" w:rsidRPr="00F01C1E">
        <w:rPr>
          <w:color w:val="000000"/>
          <w:sz w:val="28"/>
          <w:szCs w:val="28"/>
        </w:rPr>
        <w:t xml:space="preserve">и </w:t>
      </w:r>
      <w:r w:rsidR="00D605E6" w:rsidRPr="00F01C1E">
        <w:rPr>
          <w:color w:val="000000"/>
          <w:sz w:val="28"/>
          <w:szCs w:val="28"/>
        </w:rPr>
        <w:t>обладателю</w:t>
      </w:r>
      <w:r w:rsidR="00F01C1E" w:rsidRPr="00F01C1E">
        <w:rPr>
          <w:color w:val="000000"/>
          <w:sz w:val="28"/>
          <w:szCs w:val="28"/>
        </w:rPr>
        <w:t xml:space="preserve"> публичного сервитута.</w:t>
      </w:r>
    </w:p>
    <w:p w14:paraId="24B2053F" w14:textId="77777777" w:rsidR="00AE2FA4" w:rsidRDefault="00BC304A" w:rsidP="006454E0">
      <w:pPr>
        <w:autoSpaceDE w:val="0"/>
        <w:autoSpaceDN w:val="0"/>
        <w:adjustRightInd w:val="0"/>
        <w:ind w:firstLine="705"/>
        <w:jc w:val="both"/>
        <w:rPr>
          <w:color w:val="000000"/>
          <w:sz w:val="28"/>
          <w:szCs w:val="28"/>
        </w:rPr>
      </w:pPr>
      <w:r w:rsidRPr="00F01C1E">
        <w:rPr>
          <w:color w:val="000000"/>
          <w:sz w:val="28"/>
          <w:szCs w:val="28"/>
        </w:rPr>
        <w:t>6</w:t>
      </w:r>
      <w:r w:rsidR="00AE2FA4" w:rsidRPr="00F01C1E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5C800206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35DA8C9A" w14:textId="77777777" w:rsidR="00CE3227" w:rsidRDefault="00CE3227" w:rsidP="00E704B8">
      <w:pPr>
        <w:rPr>
          <w:sz w:val="28"/>
          <w:szCs w:val="28"/>
        </w:rPr>
      </w:pPr>
    </w:p>
    <w:p w14:paraId="1C50C36B" w14:textId="77777777" w:rsidR="00CE3227" w:rsidRDefault="00CE3227" w:rsidP="00E704B8">
      <w:pPr>
        <w:rPr>
          <w:sz w:val="28"/>
          <w:szCs w:val="28"/>
        </w:rPr>
      </w:pPr>
    </w:p>
    <w:p w14:paraId="6165A0AF" w14:textId="77777777" w:rsidR="00211B77" w:rsidRDefault="003A3AB5" w:rsidP="00E704B8">
      <w:pPr>
        <w:rPr>
          <w:sz w:val="28"/>
          <w:szCs w:val="28"/>
        </w:rPr>
        <w:sectPr w:rsidR="00211B77" w:rsidSect="00D9045A">
          <w:footnotePr>
            <w:pos w:val="beneathText"/>
          </w:footnotePr>
          <w:pgSz w:w="11905" w:h="16837"/>
          <w:pgMar w:top="1134" w:right="567" w:bottom="567" w:left="1418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  </w:t>
      </w:r>
      <w:r w:rsidR="00BE3978" w:rsidRPr="00F01C1E">
        <w:rPr>
          <w:sz w:val="28"/>
          <w:szCs w:val="28"/>
        </w:rPr>
        <w:t xml:space="preserve">          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14:paraId="12D237FD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5BA934B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01B1686F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0E00290B" w14:textId="77777777" w:rsidR="00D104A1" w:rsidRDefault="00211B77" w:rsidP="00211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D104A1">
        <w:rPr>
          <w:sz w:val="28"/>
          <w:szCs w:val="28"/>
        </w:rPr>
        <w:t xml:space="preserve">                                                </w:t>
      </w:r>
      <w:r w:rsidR="000F5EEB">
        <w:rPr>
          <w:sz w:val="28"/>
          <w:szCs w:val="28"/>
        </w:rPr>
        <w:t xml:space="preserve">        </w:t>
      </w:r>
      <w:r w:rsidR="00D104A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D104A1">
        <w:rPr>
          <w:sz w:val="28"/>
          <w:szCs w:val="28"/>
        </w:rPr>
        <w:t xml:space="preserve">от  </w:t>
      </w:r>
      <w:r w:rsidR="000F5EEB">
        <w:rPr>
          <w:sz w:val="28"/>
          <w:szCs w:val="28"/>
        </w:rPr>
        <w:t>13.04.2026</w:t>
      </w:r>
      <w:r w:rsidR="00D104A1">
        <w:rPr>
          <w:sz w:val="28"/>
          <w:szCs w:val="28"/>
        </w:rPr>
        <w:t xml:space="preserve">   № </w:t>
      </w:r>
      <w:r w:rsidR="000F5EEB">
        <w:rPr>
          <w:sz w:val="28"/>
          <w:szCs w:val="28"/>
        </w:rPr>
        <w:t>642</w:t>
      </w:r>
    </w:p>
    <w:p w14:paraId="37333FC0" w14:textId="77777777" w:rsidR="00D104A1" w:rsidRDefault="00D104A1" w:rsidP="00211B77">
      <w:pPr>
        <w:rPr>
          <w:sz w:val="28"/>
          <w:szCs w:val="28"/>
        </w:rPr>
      </w:pPr>
    </w:p>
    <w:p w14:paraId="44216E6F" w14:textId="77777777" w:rsidR="00E32F24" w:rsidRDefault="00D104A1" w:rsidP="00211B77">
      <w:pPr>
        <w:rPr>
          <w:sz w:val="28"/>
          <w:szCs w:val="28"/>
        </w:rPr>
      </w:pPr>
      <w:r w:rsidRPr="001B54D9">
        <w:rPr>
          <w:noProof/>
        </w:rPr>
        <w:pict>
          <v:shape id="_x0000_i1026" type="#_x0000_t75" style="width:403.8pt;height:591pt;visibility:visible">
            <v:imagedata r:id="rId10" o:title="" croptop="1600f" cropbottom="3517f" cropleft="5523f" cropright="1626f"/>
          </v:shape>
        </w:pict>
      </w:r>
    </w:p>
    <w:p w14:paraId="51966F51" w14:textId="77777777" w:rsidR="00AD701F" w:rsidRPr="00E704B8" w:rsidRDefault="00E6335B" w:rsidP="00E32F24">
      <w:pPr>
        <w:rPr>
          <w:sz w:val="28"/>
          <w:szCs w:val="28"/>
        </w:rPr>
      </w:pPr>
      <w:r w:rsidRPr="001B54D9">
        <w:rPr>
          <w:noProof/>
        </w:rPr>
        <w:pict>
          <v:shape id="_x0000_i1027" type="#_x0000_t75" style="width:479.8pt;height:679.1pt;visibility:visible">
            <v:imagedata r:id="rId11" o:title=""/>
          </v:shape>
        </w:pict>
      </w:r>
      <w:r w:rsidRPr="001B54D9">
        <w:rPr>
          <w:noProof/>
        </w:rPr>
        <w:pict>
          <v:shape id="_x0000_i1028" type="#_x0000_t75" style="width:479.8pt;height:679.1pt;visibility:visible">
            <v:imagedata r:id="rId12" o:title=""/>
          </v:shape>
        </w:pict>
      </w:r>
      <w:r w:rsidRPr="001B54D9">
        <w:rPr>
          <w:noProof/>
        </w:rPr>
        <w:pict>
          <v:shape id="_x0000_i1029" type="#_x0000_t75" style="width:479.8pt;height:679.1pt;visibility:visible">
            <v:imagedata r:id="rId13" o:title=""/>
          </v:shape>
        </w:pict>
      </w:r>
      <w:r w:rsidRPr="001B54D9">
        <w:rPr>
          <w:noProof/>
        </w:rPr>
        <w:pict>
          <v:shape id="_x0000_i1030" type="#_x0000_t75" style="width:479.8pt;height:679.1pt;visibility:visible">
            <v:imagedata r:id="rId14" o:title=""/>
          </v:shape>
        </w:pict>
      </w:r>
      <w:r w:rsidRPr="001B54D9">
        <w:rPr>
          <w:noProof/>
        </w:rPr>
        <w:pict>
          <v:shape id="_x0000_i1031" type="#_x0000_t75" style="width:479.8pt;height:679.1pt;visibility:visible">
            <v:imagedata r:id="rId15" o:title=""/>
          </v:shape>
        </w:pict>
      </w:r>
      <w:r w:rsidRPr="001B54D9">
        <w:rPr>
          <w:noProof/>
        </w:rPr>
        <w:pict>
          <v:shape id="_x0000_i1032" type="#_x0000_t75" style="width:479.8pt;height:679.1pt;visibility:visible">
            <v:imagedata r:id="rId16" o:title=""/>
          </v:shape>
        </w:pict>
      </w:r>
      <w:r w:rsidRPr="001B54D9">
        <w:rPr>
          <w:noProof/>
        </w:rPr>
        <w:pict>
          <v:shape id="_x0000_i1033" type="#_x0000_t75" style="width:479.8pt;height:679.1pt;visibility:visible">
            <v:imagedata r:id="rId17" o:title=""/>
          </v:shape>
        </w:pict>
      </w:r>
      <w:r w:rsidRPr="001B54D9">
        <w:rPr>
          <w:noProof/>
        </w:rPr>
        <w:pict>
          <v:shape id="_x0000_i1034" type="#_x0000_t75" style="width:479.8pt;height:679.1pt;visibility:visible">
            <v:imagedata r:id="rId18" o:title=""/>
          </v:shape>
        </w:pict>
      </w:r>
      <w:r w:rsidRPr="001B54D9">
        <w:rPr>
          <w:noProof/>
        </w:rPr>
        <w:pict>
          <v:shape id="_x0000_i1035" type="#_x0000_t75" style="width:479.8pt;height:679.1pt;visibility:visible">
            <v:imagedata r:id="rId19" o:title=""/>
          </v:shape>
        </w:pict>
      </w:r>
      <w:r w:rsidRPr="001B54D9">
        <w:rPr>
          <w:noProof/>
        </w:rPr>
        <w:pict>
          <v:shape id="_x0000_i1036" type="#_x0000_t75" style="width:479.8pt;height:679.1pt;visibility:visible">
            <v:imagedata r:id="rId20" o:title=""/>
          </v:shape>
        </w:pict>
      </w:r>
      <w:r w:rsidRPr="001B54D9">
        <w:rPr>
          <w:noProof/>
        </w:rPr>
        <w:pict>
          <v:shape id="_x0000_i1037" type="#_x0000_t75" style="width:479.8pt;height:679.1pt;visibility:visible">
            <v:imagedata r:id="rId21" o:title=""/>
          </v:shape>
        </w:pict>
      </w:r>
      <w:r w:rsidRPr="001B54D9">
        <w:rPr>
          <w:noProof/>
        </w:rPr>
        <w:pict>
          <v:shape id="_x0000_i1038" type="#_x0000_t75" style="width:479.8pt;height:679.1pt;visibility:visible">
            <v:imagedata r:id="rId22" o:title=""/>
          </v:shape>
        </w:pict>
      </w:r>
      <w:r w:rsidRPr="001B54D9">
        <w:rPr>
          <w:noProof/>
        </w:rPr>
        <w:pict>
          <v:shape id="_x0000_i1039" type="#_x0000_t75" style="width:479.8pt;height:679.1pt;visibility:visible">
            <v:imagedata r:id="rId23" o:title=""/>
          </v:shape>
        </w:pict>
      </w:r>
      <w:r w:rsidRPr="001B54D9">
        <w:rPr>
          <w:noProof/>
        </w:rPr>
        <w:pict>
          <v:shape id="_x0000_i1040" type="#_x0000_t75" style="width:479.8pt;height:679.1pt;visibility:visible">
            <v:imagedata r:id="rId24" o:title=""/>
          </v:shape>
        </w:pict>
      </w:r>
      <w:r w:rsidRPr="001B54D9">
        <w:rPr>
          <w:noProof/>
        </w:rPr>
        <w:pict>
          <v:shape id="_x0000_i1041" type="#_x0000_t75" style="width:479.8pt;height:679.1pt;visibility:visible">
            <v:imagedata r:id="rId25" o:title=""/>
          </v:shape>
        </w:pict>
      </w:r>
      <w:r w:rsidRPr="001B54D9">
        <w:rPr>
          <w:noProof/>
        </w:rPr>
        <w:pict>
          <v:shape id="_x0000_i1042" type="#_x0000_t75" style="width:479.8pt;height:679.1pt;visibility:visible">
            <v:imagedata r:id="rId26" o:title=""/>
          </v:shape>
        </w:pict>
      </w:r>
      <w:r w:rsidRPr="001B54D9">
        <w:rPr>
          <w:noProof/>
        </w:rPr>
        <w:pict>
          <v:shape id="_x0000_i1043" type="#_x0000_t75" style="width:479.8pt;height:679.1pt;visibility:visible">
            <v:imagedata r:id="rId27" o:title=""/>
          </v:shape>
        </w:pict>
      </w:r>
      <w:r w:rsidRPr="001B54D9">
        <w:rPr>
          <w:noProof/>
        </w:rPr>
        <w:pict>
          <v:shape id="_x0000_i1044" type="#_x0000_t75" style="width:479.8pt;height:679.1pt;visibility:visible">
            <v:imagedata r:id="rId28" o:title=""/>
          </v:shape>
        </w:pict>
      </w:r>
      <w:r w:rsidRPr="001B54D9">
        <w:rPr>
          <w:noProof/>
        </w:rPr>
        <w:pict>
          <v:shape id="_x0000_i1045" type="#_x0000_t75" style="width:479.8pt;height:679.1pt;visibility:visible">
            <v:imagedata r:id="rId29" o:title=""/>
          </v:shape>
        </w:pict>
      </w:r>
      <w:r w:rsidRPr="001B54D9">
        <w:rPr>
          <w:noProof/>
        </w:rPr>
        <w:pict>
          <v:shape id="_x0000_i1046" type="#_x0000_t75" style="width:479.8pt;height:679.1pt;visibility:visible">
            <v:imagedata r:id="rId30" o:title=""/>
          </v:shape>
        </w:pict>
      </w:r>
      <w:r w:rsidRPr="001B54D9">
        <w:rPr>
          <w:noProof/>
        </w:rPr>
        <w:pict>
          <v:shape id="_x0000_i1047" type="#_x0000_t75" style="width:479.8pt;height:679.1pt;visibility:visible">
            <v:imagedata r:id="rId31" o:title=""/>
          </v:shape>
        </w:pict>
      </w:r>
      <w:r w:rsidRPr="001B54D9">
        <w:rPr>
          <w:noProof/>
        </w:rPr>
        <w:pict>
          <v:shape id="_x0000_i1048" type="#_x0000_t75" style="width:479.8pt;height:679.1pt;visibility:visible">
            <v:imagedata r:id="rId32" o:title=""/>
          </v:shape>
        </w:pict>
      </w:r>
      <w:r w:rsidRPr="001B54D9">
        <w:rPr>
          <w:noProof/>
        </w:rPr>
        <w:pict>
          <v:shape id="_x0000_i1049" type="#_x0000_t75" style="width:479.8pt;height:679.1pt;visibility:visible">
            <v:imagedata r:id="rId33" o:title=""/>
          </v:shape>
        </w:pict>
      </w:r>
      <w:r w:rsidRPr="001B54D9">
        <w:rPr>
          <w:noProof/>
        </w:rPr>
        <w:pict>
          <v:shape id="_x0000_i1050" type="#_x0000_t75" style="width:479.8pt;height:679.1pt;visibility:visible">
            <v:imagedata r:id="rId34" o:title=""/>
          </v:shape>
        </w:pict>
      </w:r>
      <w:r w:rsidRPr="001B54D9">
        <w:rPr>
          <w:noProof/>
        </w:rPr>
        <w:pict>
          <v:shape id="_x0000_i1051" type="#_x0000_t75" style="width:479.8pt;height:679.1pt;visibility:visible">
            <v:imagedata r:id="rId35" o:title=""/>
          </v:shape>
        </w:pict>
      </w:r>
      <w:r w:rsidRPr="001B54D9">
        <w:rPr>
          <w:noProof/>
        </w:rPr>
        <w:pict>
          <v:shape id="_x0000_i1052" type="#_x0000_t75" style="width:479.8pt;height:679.1pt;visibility:visible">
            <v:imagedata r:id="rId36" o:title=""/>
          </v:shape>
        </w:pict>
      </w:r>
      <w:r w:rsidRPr="001B54D9">
        <w:rPr>
          <w:noProof/>
        </w:rPr>
        <w:pict>
          <v:shape id="_x0000_i1053" type="#_x0000_t75" style="width:479.8pt;height:679.1pt;visibility:visible">
            <v:imagedata r:id="rId37" o:title=""/>
          </v:shape>
        </w:pict>
      </w:r>
      <w:r w:rsidRPr="001B54D9">
        <w:rPr>
          <w:noProof/>
        </w:rPr>
        <w:pict>
          <v:shape id="_x0000_i1054" type="#_x0000_t75" style="width:479.8pt;height:679.1pt;visibility:visible">
            <v:imagedata r:id="rId38" o:title=""/>
          </v:shape>
        </w:pict>
      </w:r>
      <w:r w:rsidRPr="001B54D9">
        <w:rPr>
          <w:noProof/>
        </w:rPr>
        <w:pict>
          <v:shape id="_x0000_i1055" type="#_x0000_t75" style="width:479.8pt;height:679.1pt;visibility:visible">
            <v:imagedata r:id="rId39" o:title=""/>
          </v:shape>
        </w:pict>
      </w:r>
      <w:r w:rsidRPr="001B54D9">
        <w:rPr>
          <w:noProof/>
        </w:rPr>
        <w:pict>
          <v:shape id="_x0000_i1056" type="#_x0000_t75" style="width:479.8pt;height:679.1pt;visibility:visible">
            <v:imagedata r:id="rId40" o:title=""/>
          </v:shape>
        </w:pict>
      </w:r>
      <w:r w:rsidRPr="001B54D9">
        <w:rPr>
          <w:noProof/>
        </w:rPr>
        <w:pict>
          <v:shape id="_x0000_i1057" type="#_x0000_t75" style="width:479.8pt;height:679.1pt;visibility:visible">
            <v:imagedata r:id="rId41" o:title=""/>
          </v:shape>
        </w:pict>
      </w:r>
      <w:r w:rsidRPr="001B54D9">
        <w:rPr>
          <w:noProof/>
        </w:rPr>
        <w:pict>
          <v:shape id="_x0000_i1058" type="#_x0000_t75" style="width:479.8pt;height:679.1pt;visibility:visible">
            <v:imagedata r:id="rId42" o:title=""/>
          </v:shape>
        </w:pict>
      </w:r>
      <w:r w:rsidRPr="001B54D9">
        <w:rPr>
          <w:noProof/>
        </w:rPr>
        <w:pict>
          <v:shape id="_x0000_i1059" type="#_x0000_t75" style="width:479.8pt;height:679.1pt;visibility:visible">
            <v:imagedata r:id="rId43" o:title=""/>
          </v:shape>
        </w:pict>
      </w:r>
      <w:r w:rsidRPr="001B54D9">
        <w:rPr>
          <w:noProof/>
        </w:rPr>
        <w:pict>
          <v:shape id="_x0000_i1060" type="#_x0000_t75" style="width:479.8pt;height:679.1pt;visibility:visible">
            <v:imagedata r:id="rId44" o:title=""/>
          </v:shape>
        </w:pict>
      </w:r>
      <w:r w:rsidRPr="001B54D9">
        <w:rPr>
          <w:noProof/>
        </w:rPr>
        <w:pict>
          <v:shape id="_x0000_i1061" type="#_x0000_t75" style="width:479.8pt;height:679.1pt;visibility:visible">
            <v:imagedata r:id="rId45" o:title=""/>
          </v:shape>
        </w:pict>
      </w:r>
      <w:r w:rsidRPr="001B54D9">
        <w:rPr>
          <w:noProof/>
        </w:rPr>
        <w:pict>
          <v:shape id="_x0000_i1062" type="#_x0000_t75" style="width:479.8pt;height:679.1pt;visibility:visible">
            <v:imagedata r:id="rId46" o:title=""/>
          </v:shape>
        </w:pict>
      </w:r>
      <w:r w:rsidRPr="001B54D9">
        <w:rPr>
          <w:noProof/>
        </w:rPr>
        <w:pict>
          <v:shape id="_x0000_i1063" type="#_x0000_t75" style="width:479.8pt;height:679.1pt;visibility:visible">
            <v:imagedata r:id="rId47" o:title=""/>
          </v:shape>
        </w:pict>
      </w:r>
      <w:r w:rsidRPr="001B54D9">
        <w:rPr>
          <w:noProof/>
        </w:rPr>
        <w:pict>
          <v:shape id="_x0000_i1064" type="#_x0000_t75" style="width:479.8pt;height:679.1pt;visibility:visible">
            <v:imagedata r:id="rId48" o:title=""/>
          </v:shape>
        </w:pict>
      </w:r>
      <w:r w:rsidRPr="001B54D9">
        <w:rPr>
          <w:noProof/>
        </w:rPr>
        <w:pict>
          <v:shape id="_x0000_i1065" type="#_x0000_t75" style="width:479.8pt;height:679.1pt;visibility:visible">
            <v:imagedata r:id="rId49" o:title=""/>
          </v:shape>
        </w:pict>
      </w:r>
      <w:r w:rsidRPr="001B54D9">
        <w:rPr>
          <w:noProof/>
        </w:rPr>
        <w:pict>
          <v:shape id="_x0000_i1066" type="#_x0000_t75" style="width:479.8pt;height:679.1pt;visibility:visible">
            <v:imagedata r:id="rId50" o:title=""/>
          </v:shape>
        </w:pict>
      </w:r>
      <w:r w:rsidRPr="001B54D9">
        <w:rPr>
          <w:noProof/>
        </w:rPr>
        <w:pict>
          <v:shape id="_x0000_i1067" type="#_x0000_t75" style="width:479.8pt;height:679.1pt;visibility:visible">
            <v:imagedata r:id="rId51" o:title=""/>
          </v:shape>
        </w:pict>
      </w:r>
      <w:r w:rsidRPr="001B54D9">
        <w:rPr>
          <w:noProof/>
        </w:rPr>
        <w:pict>
          <v:shape id="_x0000_i1068" type="#_x0000_t75" style="width:479.8pt;height:679.1pt;visibility:visible">
            <v:imagedata r:id="rId52" o:title=""/>
          </v:shape>
        </w:pict>
      </w:r>
      <w:r w:rsidRPr="001B54D9">
        <w:rPr>
          <w:noProof/>
        </w:rPr>
        <w:pict>
          <v:shape id="_x0000_i1069" type="#_x0000_t75" style="width:479.8pt;height:679.1pt;visibility:visible">
            <v:imagedata r:id="rId53" o:title=""/>
          </v:shape>
        </w:pict>
      </w:r>
      <w:r w:rsidRPr="001B54D9">
        <w:rPr>
          <w:noProof/>
        </w:rPr>
        <w:pict>
          <v:shape id="_x0000_i1070" type="#_x0000_t75" style="width:479.8pt;height:679.1pt;visibility:visible">
            <v:imagedata r:id="rId54" o:title=""/>
          </v:shape>
        </w:pict>
      </w:r>
      <w:r w:rsidRPr="001B54D9">
        <w:rPr>
          <w:noProof/>
        </w:rPr>
        <w:pict>
          <v:shape id="_x0000_i1071" type="#_x0000_t75" style="width:479.8pt;height:679.1pt;visibility:visible">
            <v:imagedata r:id="rId55" o:title=""/>
          </v:shape>
        </w:pict>
      </w:r>
      <w:r w:rsidRPr="001B54D9">
        <w:rPr>
          <w:noProof/>
        </w:rPr>
        <w:pict>
          <v:shape id="_x0000_i1072" type="#_x0000_t75" style="width:479.8pt;height:679.1pt;visibility:visible">
            <v:imagedata r:id="rId56" o:title=""/>
          </v:shape>
        </w:pict>
      </w:r>
      <w:r w:rsidRPr="001B54D9">
        <w:rPr>
          <w:noProof/>
        </w:rPr>
        <w:pict>
          <v:shape id="_x0000_i1073" type="#_x0000_t75" style="width:479.8pt;height:679.1pt;visibility:visible">
            <v:imagedata r:id="rId57" o:title=""/>
          </v:shape>
        </w:pict>
      </w:r>
      <w:r w:rsidRPr="001B54D9">
        <w:rPr>
          <w:noProof/>
        </w:rPr>
        <w:pict>
          <v:shape id="_x0000_i1074" type="#_x0000_t75" style="width:479.8pt;height:679.1pt;visibility:visible">
            <v:imagedata r:id="rId58" o:title=""/>
          </v:shape>
        </w:pict>
      </w:r>
      <w:r w:rsidR="00D104A1" w:rsidRPr="001B54D9">
        <w:rPr>
          <w:noProof/>
        </w:rPr>
        <w:pict>
          <v:shape id="_x0000_i1075" type="#_x0000_t75" style="width:485pt;height:342.7pt;visibility:visible">
            <v:imagedata r:id="rId59" o:title=""/>
          </v:shape>
        </w:pict>
      </w:r>
    </w:p>
    <w:sectPr w:rsidR="00AD701F" w:rsidRPr="00E704B8" w:rsidSect="001C1B71">
      <w:pgSz w:w="11906" w:h="16838"/>
      <w:pgMar w:top="1134" w:right="850" w:bottom="1134" w:left="1701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5E4DD" w14:textId="77777777" w:rsidR="00E66F0A" w:rsidRDefault="00E66F0A">
      <w:r>
        <w:separator/>
      </w:r>
    </w:p>
  </w:endnote>
  <w:endnote w:type="continuationSeparator" w:id="0">
    <w:p w14:paraId="028800DC" w14:textId="77777777" w:rsidR="00E66F0A" w:rsidRDefault="00E6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E5377" w14:textId="77777777" w:rsidR="00E66F0A" w:rsidRDefault="00E66F0A">
      <w:r>
        <w:separator/>
      </w:r>
    </w:p>
  </w:footnote>
  <w:footnote w:type="continuationSeparator" w:id="0">
    <w:p w14:paraId="6E9DF886" w14:textId="77777777" w:rsidR="00E66F0A" w:rsidRDefault="00E66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95526045">
    <w:abstractNumId w:val="13"/>
  </w:num>
  <w:num w:numId="2" w16cid:durableId="2038656502">
    <w:abstractNumId w:val="4"/>
  </w:num>
  <w:num w:numId="3" w16cid:durableId="931009253">
    <w:abstractNumId w:val="11"/>
  </w:num>
  <w:num w:numId="4" w16cid:durableId="234553465">
    <w:abstractNumId w:val="9"/>
  </w:num>
  <w:num w:numId="5" w16cid:durableId="1460297538">
    <w:abstractNumId w:val="16"/>
  </w:num>
  <w:num w:numId="6" w16cid:durableId="731999846">
    <w:abstractNumId w:val="0"/>
  </w:num>
  <w:num w:numId="7" w16cid:durableId="2071035210">
    <w:abstractNumId w:val="1"/>
  </w:num>
  <w:num w:numId="8" w16cid:durableId="1514490875">
    <w:abstractNumId w:val="2"/>
  </w:num>
  <w:num w:numId="9" w16cid:durableId="677658806">
    <w:abstractNumId w:val="3"/>
  </w:num>
  <w:num w:numId="10" w16cid:durableId="1240597750">
    <w:abstractNumId w:val="10"/>
  </w:num>
  <w:num w:numId="11" w16cid:durableId="1875657332">
    <w:abstractNumId w:val="8"/>
  </w:num>
  <w:num w:numId="12" w16cid:durableId="508177058">
    <w:abstractNumId w:val="15"/>
  </w:num>
  <w:num w:numId="13" w16cid:durableId="1428883410">
    <w:abstractNumId w:val="7"/>
  </w:num>
  <w:num w:numId="14" w16cid:durableId="1109734947">
    <w:abstractNumId w:val="12"/>
  </w:num>
  <w:num w:numId="15" w16cid:durableId="290406220">
    <w:abstractNumId w:val="6"/>
  </w:num>
  <w:num w:numId="16" w16cid:durableId="208613185">
    <w:abstractNumId w:val="5"/>
  </w:num>
  <w:num w:numId="17" w16cid:durableId="2893584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2D2D"/>
    <w:rsid w:val="00013509"/>
    <w:rsid w:val="000138E5"/>
    <w:rsid w:val="00027191"/>
    <w:rsid w:val="0004181C"/>
    <w:rsid w:val="00043E12"/>
    <w:rsid w:val="000710E0"/>
    <w:rsid w:val="000721E9"/>
    <w:rsid w:val="00077D41"/>
    <w:rsid w:val="000953C2"/>
    <w:rsid w:val="000A63E0"/>
    <w:rsid w:val="000C605C"/>
    <w:rsid w:val="000F1F30"/>
    <w:rsid w:val="000F5EEB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905EF"/>
    <w:rsid w:val="001B0726"/>
    <w:rsid w:val="001B0BC9"/>
    <w:rsid w:val="001B3EB7"/>
    <w:rsid w:val="001C1B71"/>
    <w:rsid w:val="001C47A3"/>
    <w:rsid w:val="001C7E9C"/>
    <w:rsid w:val="001D4289"/>
    <w:rsid w:val="001D5670"/>
    <w:rsid w:val="001E127C"/>
    <w:rsid w:val="001F2F62"/>
    <w:rsid w:val="001F71AF"/>
    <w:rsid w:val="001F7FAD"/>
    <w:rsid w:val="00206F79"/>
    <w:rsid w:val="0021118A"/>
    <w:rsid w:val="00211B77"/>
    <w:rsid w:val="002129CE"/>
    <w:rsid w:val="00232A88"/>
    <w:rsid w:val="002462FB"/>
    <w:rsid w:val="00264A33"/>
    <w:rsid w:val="0027503D"/>
    <w:rsid w:val="002B2C68"/>
    <w:rsid w:val="002B6CA9"/>
    <w:rsid w:val="002D02B9"/>
    <w:rsid w:val="002D3644"/>
    <w:rsid w:val="002E48A1"/>
    <w:rsid w:val="002E5655"/>
    <w:rsid w:val="002E5A45"/>
    <w:rsid w:val="002E5D8E"/>
    <w:rsid w:val="00313888"/>
    <w:rsid w:val="00327067"/>
    <w:rsid w:val="0033055E"/>
    <w:rsid w:val="003643CC"/>
    <w:rsid w:val="00371230"/>
    <w:rsid w:val="00371F9E"/>
    <w:rsid w:val="0039442B"/>
    <w:rsid w:val="003A2BBD"/>
    <w:rsid w:val="003A3AB5"/>
    <w:rsid w:val="003B22D7"/>
    <w:rsid w:val="003C5BF3"/>
    <w:rsid w:val="003F0A82"/>
    <w:rsid w:val="003F25D7"/>
    <w:rsid w:val="00401F55"/>
    <w:rsid w:val="0040363D"/>
    <w:rsid w:val="00404290"/>
    <w:rsid w:val="004049CA"/>
    <w:rsid w:val="0040506E"/>
    <w:rsid w:val="00415622"/>
    <w:rsid w:val="00430FE1"/>
    <w:rsid w:val="004347A6"/>
    <w:rsid w:val="0044561B"/>
    <w:rsid w:val="00447686"/>
    <w:rsid w:val="00461C82"/>
    <w:rsid w:val="00495766"/>
    <w:rsid w:val="004A13F5"/>
    <w:rsid w:val="004B234A"/>
    <w:rsid w:val="004D6A9F"/>
    <w:rsid w:val="004E3028"/>
    <w:rsid w:val="004E40B4"/>
    <w:rsid w:val="004E5802"/>
    <w:rsid w:val="004F044C"/>
    <w:rsid w:val="004F39E6"/>
    <w:rsid w:val="004F3EA9"/>
    <w:rsid w:val="004F4A29"/>
    <w:rsid w:val="004F4DD3"/>
    <w:rsid w:val="00502B8F"/>
    <w:rsid w:val="00526383"/>
    <w:rsid w:val="00536352"/>
    <w:rsid w:val="00546D27"/>
    <w:rsid w:val="0054780C"/>
    <w:rsid w:val="00554983"/>
    <w:rsid w:val="00573453"/>
    <w:rsid w:val="00584240"/>
    <w:rsid w:val="00593220"/>
    <w:rsid w:val="005A0556"/>
    <w:rsid w:val="005A3E3C"/>
    <w:rsid w:val="005B52E6"/>
    <w:rsid w:val="005B53F5"/>
    <w:rsid w:val="005B70A2"/>
    <w:rsid w:val="005C0779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75B9A"/>
    <w:rsid w:val="00681683"/>
    <w:rsid w:val="0069649F"/>
    <w:rsid w:val="006A5BA6"/>
    <w:rsid w:val="006C7DA9"/>
    <w:rsid w:val="006D3025"/>
    <w:rsid w:val="007259F8"/>
    <w:rsid w:val="00733679"/>
    <w:rsid w:val="00734D2A"/>
    <w:rsid w:val="00743242"/>
    <w:rsid w:val="00746E78"/>
    <w:rsid w:val="0075437D"/>
    <w:rsid w:val="00766C31"/>
    <w:rsid w:val="007817CE"/>
    <w:rsid w:val="00784375"/>
    <w:rsid w:val="00797E0F"/>
    <w:rsid w:val="007C02A8"/>
    <w:rsid w:val="007D3F33"/>
    <w:rsid w:val="007F34BA"/>
    <w:rsid w:val="007F6432"/>
    <w:rsid w:val="007F680B"/>
    <w:rsid w:val="007F709B"/>
    <w:rsid w:val="00810D6C"/>
    <w:rsid w:val="00814CC1"/>
    <w:rsid w:val="008171D7"/>
    <w:rsid w:val="008348FC"/>
    <w:rsid w:val="00834D43"/>
    <w:rsid w:val="00835283"/>
    <w:rsid w:val="00835FE6"/>
    <w:rsid w:val="00853A8F"/>
    <w:rsid w:val="00870780"/>
    <w:rsid w:val="008819A2"/>
    <w:rsid w:val="0088382E"/>
    <w:rsid w:val="008A4B50"/>
    <w:rsid w:val="008B47FA"/>
    <w:rsid w:val="008B6712"/>
    <w:rsid w:val="008C53F3"/>
    <w:rsid w:val="008D5ECA"/>
    <w:rsid w:val="008D6074"/>
    <w:rsid w:val="008E7CD8"/>
    <w:rsid w:val="009035BB"/>
    <w:rsid w:val="00926290"/>
    <w:rsid w:val="00927407"/>
    <w:rsid w:val="009318E0"/>
    <w:rsid w:val="0093263E"/>
    <w:rsid w:val="009403E7"/>
    <w:rsid w:val="00941D8C"/>
    <w:rsid w:val="00944D1A"/>
    <w:rsid w:val="00950FB0"/>
    <w:rsid w:val="0095477F"/>
    <w:rsid w:val="009655A4"/>
    <w:rsid w:val="009727F3"/>
    <w:rsid w:val="0097422E"/>
    <w:rsid w:val="00977735"/>
    <w:rsid w:val="00991047"/>
    <w:rsid w:val="009F444E"/>
    <w:rsid w:val="00A12811"/>
    <w:rsid w:val="00A17AC3"/>
    <w:rsid w:val="00A250C4"/>
    <w:rsid w:val="00A26F94"/>
    <w:rsid w:val="00A31A0D"/>
    <w:rsid w:val="00A42458"/>
    <w:rsid w:val="00A672B3"/>
    <w:rsid w:val="00A77617"/>
    <w:rsid w:val="00A91D52"/>
    <w:rsid w:val="00AB1397"/>
    <w:rsid w:val="00AB55F9"/>
    <w:rsid w:val="00AC2D7A"/>
    <w:rsid w:val="00AC61BA"/>
    <w:rsid w:val="00AD112A"/>
    <w:rsid w:val="00AD701F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5690C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3286"/>
    <w:rsid w:val="00C177B8"/>
    <w:rsid w:val="00C25A2A"/>
    <w:rsid w:val="00C65C59"/>
    <w:rsid w:val="00C76318"/>
    <w:rsid w:val="00C82E98"/>
    <w:rsid w:val="00C91B97"/>
    <w:rsid w:val="00CA2FA2"/>
    <w:rsid w:val="00CA7615"/>
    <w:rsid w:val="00CE3227"/>
    <w:rsid w:val="00CE7352"/>
    <w:rsid w:val="00CF418B"/>
    <w:rsid w:val="00D04B41"/>
    <w:rsid w:val="00D07E3B"/>
    <w:rsid w:val="00D104A1"/>
    <w:rsid w:val="00D34EA5"/>
    <w:rsid w:val="00D43679"/>
    <w:rsid w:val="00D45C3E"/>
    <w:rsid w:val="00D605E6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E57"/>
    <w:rsid w:val="00E32122"/>
    <w:rsid w:val="00E32F24"/>
    <w:rsid w:val="00E6335B"/>
    <w:rsid w:val="00E6537A"/>
    <w:rsid w:val="00E66F0A"/>
    <w:rsid w:val="00E704B8"/>
    <w:rsid w:val="00E821DD"/>
    <w:rsid w:val="00E83817"/>
    <w:rsid w:val="00E84060"/>
    <w:rsid w:val="00E86407"/>
    <w:rsid w:val="00E87A6E"/>
    <w:rsid w:val="00E90288"/>
    <w:rsid w:val="00E97EC2"/>
    <w:rsid w:val="00EA00A6"/>
    <w:rsid w:val="00EA0608"/>
    <w:rsid w:val="00EA2799"/>
    <w:rsid w:val="00EA46EB"/>
    <w:rsid w:val="00EC6622"/>
    <w:rsid w:val="00ED1C73"/>
    <w:rsid w:val="00ED3DDC"/>
    <w:rsid w:val="00EE5536"/>
    <w:rsid w:val="00EE6A5B"/>
    <w:rsid w:val="00EF4AB4"/>
    <w:rsid w:val="00EF71AC"/>
    <w:rsid w:val="00F01C1E"/>
    <w:rsid w:val="00F06112"/>
    <w:rsid w:val="00F15967"/>
    <w:rsid w:val="00F17F01"/>
    <w:rsid w:val="00F25E7A"/>
    <w:rsid w:val="00F3732D"/>
    <w:rsid w:val="00F52960"/>
    <w:rsid w:val="00F63F70"/>
    <w:rsid w:val="00F90816"/>
    <w:rsid w:val="00F94326"/>
    <w:rsid w:val="00FD4EC5"/>
    <w:rsid w:val="00FD54DF"/>
    <w:rsid w:val="00FD5ED6"/>
    <w:rsid w:val="00FE3565"/>
    <w:rsid w:val="00FE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36E30"/>
  <w15:chartTrackingRefBased/>
  <w15:docId w15:val="{662AF369-A8B2-4A5A-ADA1-06AEB415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13" Target="media/image5.png" Type="http://schemas.openxmlformats.org/officeDocument/2006/relationships/image"/><Relationship Id="rId18" Target="media/image10.png" Type="http://schemas.openxmlformats.org/officeDocument/2006/relationships/image"/><Relationship Id="rId26" Target="media/image18.png" Type="http://schemas.openxmlformats.org/officeDocument/2006/relationships/image"/><Relationship Id="rId39" Target="media/image31.png" Type="http://schemas.openxmlformats.org/officeDocument/2006/relationships/image"/><Relationship Id="rId21" Target="media/image13.png" Type="http://schemas.openxmlformats.org/officeDocument/2006/relationships/image"/><Relationship Id="rId34" Target="media/image26.png" Type="http://schemas.openxmlformats.org/officeDocument/2006/relationships/image"/><Relationship Id="rId42" Target="media/image34.png" Type="http://schemas.openxmlformats.org/officeDocument/2006/relationships/image"/><Relationship Id="rId47" Target="media/image39.png" Type="http://schemas.openxmlformats.org/officeDocument/2006/relationships/image"/><Relationship Id="rId50" Target="media/image42.png" Type="http://schemas.openxmlformats.org/officeDocument/2006/relationships/image"/><Relationship Id="rId55" Target="media/image47.png" Type="http://schemas.openxmlformats.org/officeDocument/2006/relationships/image"/><Relationship Id="rId7" Target="endnotes.xml" Type="http://schemas.openxmlformats.org/officeDocument/2006/relationships/endnotes"/><Relationship Id="rId2" Target="numbering.xml" Type="http://schemas.openxmlformats.org/officeDocument/2006/relationships/numbering"/><Relationship Id="rId16" Target="media/image8.png" Type="http://schemas.openxmlformats.org/officeDocument/2006/relationships/image"/><Relationship Id="rId29" Target="media/image21.png" Type="http://schemas.openxmlformats.org/officeDocument/2006/relationships/image"/><Relationship Id="rId11" Target="media/image3.png" Type="http://schemas.openxmlformats.org/officeDocument/2006/relationships/image"/><Relationship Id="rId24" Target="media/image16.png" Type="http://schemas.openxmlformats.org/officeDocument/2006/relationships/image"/><Relationship Id="rId32" Target="media/image24.png" Type="http://schemas.openxmlformats.org/officeDocument/2006/relationships/image"/><Relationship Id="rId37" Target="media/image29.png" Type="http://schemas.openxmlformats.org/officeDocument/2006/relationships/image"/><Relationship Id="rId40" Target="media/image32.png" Type="http://schemas.openxmlformats.org/officeDocument/2006/relationships/image"/><Relationship Id="rId45" Target="media/image37.png" Type="http://schemas.openxmlformats.org/officeDocument/2006/relationships/image"/><Relationship Id="rId53" Target="media/image45.png" Type="http://schemas.openxmlformats.org/officeDocument/2006/relationships/image"/><Relationship Id="rId58" Target="media/image50.png" Type="http://schemas.openxmlformats.org/officeDocument/2006/relationships/image"/><Relationship Id="rId5" Target="webSettings.xml" Type="http://schemas.openxmlformats.org/officeDocument/2006/relationships/webSettings"/><Relationship Id="rId61" Target="theme/theme1.xml" Type="http://schemas.openxmlformats.org/officeDocument/2006/relationships/theme"/><Relationship Id="rId19" Target="media/image11.png" Type="http://schemas.openxmlformats.org/officeDocument/2006/relationships/image"/><Relationship Id="rId14" Target="media/image6.png" Type="http://schemas.openxmlformats.org/officeDocument/2006/relationships/image"/><Relationship Id="rId22" Target="media/image14.png" Type="http://schemas.openxmlformats.org/officeDocument/2006/relationships/image"/><Relationship Id="rId27" Target="media/image19.png" Type="http://schemas.openxmlformats.org/officeDocument/2006/relationships/image"/><Relationship Id="rId30" Target="media/image22.png" Type="http://schemas.openxmlformats.org/officeDocument/2006/relationships/image"/><Relationship Id="rId35" Target="media/image27.png" Type="http://schemas.openxmlformats.org/officeDocument/2006/relationships/image"/><Relationship Id="rId43" Target="media/image35.png" Type="http://schemas.openxmlformats.org/officeDocument/2006/relationships/image"/><Relationship Id="rId48" Target="media/image40.png" Type="http://schemas.openxmlformats.org/officeDocument/2006/relationships/image"/><Relationship Id="rId56" Target="media/image48.png" Type="http://schemas.openxmlformats.org/officeDocument/2006/relationships/image"/><Relationship Id="rId8" Target="media/image1.png" Type="http://schemas.openxmlformats.org/officeDocument/2006/relationships/image"/><Relationship Id="rId51" Target="media/image43.png" Type="http://schemas.openxmlformats.org/officeDocument/2006/relationships/image"/><Relationship Id="rId3" Target="styles.xml" Type="http://schemas.openxmlformats.org/officeDocument/2006/relationships/styles"/><Relationship Id="rId12" Target="media/image4.png" Type="http://schemas.openxmlformats.org/officeDocument/2006/relationships/image"/><Relationship Id="rId17" Target="media/image9.png" Type="http://schemas.openxmlformats.org/officeDocument/2006/relationships/image"/><Relationship Id="rId25" Target="media/image17.png" Type="http://schemas.openxmlformats.org/officeDocument/2006/relationships/image"/><Relationship Id="rId33" Target="media/image25.png" Type="http://schemas.openxmlformats.org/officeDocument/2006/relationships/image"/><Relationship Id="rId38" Target="media/image30.png" Type="http://schemas.openxmlformats.org/officeDocument/2006/relationships/image"/><Relationship Id="rId46" Target="media/image38.png" Type="http://schemas.openxmlformats.org/officeDocument/2006/relationships/image"/><Relationship Id="rId59" Target="media/image51.jpeg" Type="http://schemas.openxmlformats.org/officeDocument/2006/relationships/image"/><Relationship Id="rId20" Target="media/image12.png" Type="http://schemas.openxmlformats.org/officeDocument/2006/relationships/image"/><Relationship Id="rId41" Target="media/image33.png" Type="http://schemas.openxmlformats.org/officeDocument/2006/relationships/image"/><Relationship Id="rId54" Target="media/image46.png" Type="http://schemas.openxmlformats.org/officeDocument/2006/relationships/imag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5" Target="media/image7.png" Type="http://schemas.openxmlformats.org/officeDocument/2006/relationships/image"/><Relationship Id="rId23" Target="media/image15.png" Type="http://schemas.openxmlformats.org/officeDocument/2006/relationships/image"/><Relationship Id="rId28" Target="media/image20.png" Type="http://schemas.openxmlformats.org/officeDocument/2006/relationships/image"/><Relationship Id="rId36" Target="media/image28.png" Type="http://schemas.openxmlformats.org/officeDocument/2006/relationships/image"/><Relationship Id="rId49" Target="media/image41.png" Type="http://schemas.openxmlformats.org/officeDocument/2006/relationships/image"/><Relationship Id="rId57" Target="media/image49.png" Type="http://schemas.openxmlformats.org/officeDocument/2006/relationships/image"/><Relationship Id="rId10" Target="media/image2.png" Type="http://schemas.openxmlformats.org/officeDocument/2006/relationships/image"/><Relationship Id="rId31" Target="media/image23.png" Type="http://schemas.openxmlformats.org/officeDocument/2006/relationships/image"/><Relationship Id="rId44" Target="media/image36.png" Type="http://schemas.openxmlformats.org/officeDocument/2006/relationships/image"/><Relationship Id="rId52" Target="media/image44.png" Type="http://schemas.openxmlformats.org/officeDocument/2006/relationships/image"/><Relationship Id="rId60" Target="fontTable.xml" Type="http://schemas.openxmlformats.org/officeDocument/2006/relationships/fontTabl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D149-527C-4D66-9985-77E56C990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4539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</cp:lastModifiedBy>
  <cp:revision>2</cp:revision>
  <cp:lastPrinted>2026-03-25T07:37:00Z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1558667</vt:lpwstr>
  </property>
  <property fmtid="{D5CDD505-2E9C-101B-9397-08002B2CF9AE}" name="NXPowerLiteSettings" pid="3">
    <vt:lpwstr>C70005D002A000</vt:lpwstr>
  </property>
  <property fmtid="{D5CDD505-2E9C-101B-9397-08002B2CF9AE}" name="NXPowerLiteVersion" pid="4">
    <vt:lpwstr>D10.0.1</vt:lpwstr>
  </property>
</Properties>
</file>