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3CEEFC" w14:textId="77777777" w:rsidR="00DB07F8" w:rsidRPr="00F441BA" w:rsidRDefault="00DB07F8" w:rsidP="00DB07F8">
      <w:pPr>
        <w:suppressAutoHyphens w:val="0"/>
        <w:ind w:left="4962" w:hanging="1134"/>
        <w:rPr>
          <w:sz w:val="28"/>
          <w:szCs w:val="28"/>
          <w:lang w:eastAsia="ru-RU"/>
        </w:rPr>
      </w:pPr>
      <w:r w:rsidRPr="00F441BA">
        <w:rPr>
          <w:b/>
          <w:noProof/>
          <w:sz w:val="28"/>
          <w:szCs w:val="28"/>
          <w:lang w:eastAsia="ru-RU"/>
        </w:rPr>
        <w:t xml:space="preserve">      </w:t>
      </w:r>
      <w:r w:rsidRPr="00F441BA">
        <w:rPr>
          <w:b/>
          <w:noProof/>
          <w:sz w:val="28"/>
          <w:szCs w:val="28"/>
          <w:lang w:eastAsia="ru-RU"/>
        </w:rPr>
        <w:pict w14:anchorId="736CF1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4BA92FA2" w14:textId="77777777" w:rsidR="00DB07F8" w:rsidRPr="00F441BA" w:rsidRDefault="00DB07F8" w:rsidP="00DB07F8">
      <w:pPr>
        <w:suppressAutoHyphens w:val="0"/>
        <w:rPr>
          <w:sz w:val="28"/>
          <w:szCs w:val="28"/>
          <w:lang w:eastAsia="ru-RU"/>
        </w:rPr>
      </w:pPr>
    </w:p>
    <w:p w14:paraId="34953DE2" w14:textId="77777777" w:rsidR="00DB07F8" w:rsidRPr="00F441BA" w:rsidRDefault="00DB07F8" w:rsidP="00DB07F8">
      <w:pPr>
        <w:keepNext/>
        <w:suppressAutoHyphens w:val="0"/>
        <w:jc w:val="center"/>
        <w:outlineLvl w:val="0"/>
        <w:rPr>
          <w:b/>
          <w:sz w:val="32"/>
          <w:szCs w:val="32"/>
          <w:lang w:eastAsia="ru-RU"/>
        </w:rPr>
      </w:pPr>
      <w:r w:rsidRPr="00F441BA">
        <w:rPr>
          <w:b/>
          <w:sz w:val="32"/>
          <w:szCs w:val="32"/>
          <w:lang w:eastAsia="ru-RU"/>
        </w:rPr>
        <w:t>П О С Т А Н О В Л Е Н И Е</w:t>
      </w:r>
    </w:p>
    <w:p w14:paraId="5C73CD62" w14:textId="77777777" w:rsidR="00DB07F8" w:rsidRPr="00F441BA" w:rsidRDefault="00DB07F8" w:rsidP="00DB07F8">
      <w:pPr>
        <w:suppressAutoHyphens w:val="0"/>
        <w:jc w:val="center"/>
        <w:rPr>
          <w:b/>
          <w:sz w:val="28"/>
          <w:szCs w:val="28"/>
          <w:lang w:eastAsia="ru-RU"/>
        </w:rPr>
      </w:pPr>
      <w:r w:rsidRPr="00F441BA">
        <w:rPr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619B10FA" w14:textId="77777777" w:rsidR="00DB07F8" w:rsidRPr="00F441BA" w:rsidRDefault="00DB07F8" w:rsidP="00DB07F8">
      <w:pPr>
        <w:suppressAutoHyphens w:val="0"/>
        <w:rPr>
          <w:sz w:val="28"/>
          <w:szCs w:val="28"/>
          <w:lang w:eastAsia="ru-RU"/>
        </w:rPr>
      </w:pPr>
    </w:p>
    <w:p w14:paraId="14E721A3" w14:textId="77777777" w:rsidR="00DB07F8" w:rsidRPr="00F441BA" w:rsidRDefault="00DB07F8" w:rsidP="00DB07F8">
      <w:pPr>
        <w:suppressAutoHyphens w:val="0"/>
        <w:rPr>
          <w:color w:val="FFFFFF"/>
          <w:sz w:val="28"/>
        </w:rPr>
      </w:pPr>
      <w:r w:rsidRPr="00F441BA">
        <w:rPr>
          <w:sz w:val="28"/>
          <w:szCs w:val="28"/>
          <w:lang w:eastAsia="ru-RU"/>
        </w:rPr>
        <w:t xml:space="preserve">       </w:t>
      </w:r>
      <w:r w:rsidR="00201917" w:rsidRPr="00201917">
        <w:rPr>
          <w:sz w:val="28"/>
          <w:szCs w:val="28"/>
          <w:u w:val="single"/>
          <w:lang w:eastAsia="ru-RU"/>
        </w:rPr>
        <w:t>13</w:t>
      </w:r>
      <w:r w:rsidR="0015468D" w:rsidRPr="00201917">
        <w:rPr>
          <w:sz w:val="28"/>
          <w:szCs w:val="28"/>
          <w:u w:val="single"/>
          <w:lang w:eastAsia="ru-RU"/>
        </w:rPr>
        <w:t>.04.</w:t>
      </w:r>
      <w:r w:rsidRPr="0015468D">
        <w:rPr>
          <w:sz w:val="28"/>
          <w:szCs w:val="28"/>
          <w:u w:val="single"/>
          <w:lang w:eastAsia="ru-RU"/>
        </w:rPr>
        <w:t>2026</w:t>
      </w:r>
      <w:r w:rsidRPr="00F441BA">
        <w:rPr>
          <w:sz w:val="28"/>
          <w:szCs w:val="28"/>
          <w:lang w:eastAsia="ru-RU"/>
        </w:rPr>
        <w:tab/>
      </w:r>
      <w:r w:rsidRPr="00F441BA">
        <w:rPr>
          <w:sz w:val="28"/>
          <w:szCs w:val="28"/>
          <w:lang w:eastAsia="ru-RU"/>
        </w:rPr>
        <w:tab/>
      </w:r>
      <w:r w:rsidRPr="00F441BA">
        <w:rPr>
          <w:sz w:val="28"/>
          <w:szCs w:val="28"/>
          <w:lang w:eastAsia="ru-RU"/>
        </w:rPr>
        <w:tab/>
      </w:r>
      <w:r w:rsidRPr="00F441BA">
        <w:rPr>
          <w:sz w:val="28"/>
          <w:szCs w:val="28"/>
          <w:lang w:eastAsia="ru-RU"/>
        </w:rPr>
        <w:tab/>
      </w:r>
      <w:r w:rsidRPr="00F441BA">
        <w:rPr>
          <w:sz w:val="28"/>
          <w:szCs w:val="28"/>
          <w:lang w:eastAsia="ru-RU"/>
        </w:rPr>
        <w:tab/>
      </w:r>
      <w:r w:rsidRPr="00F441BA">
        <w:rPr>
          <w:sz w:val="28"/>
          <w:szCs w:val="28"/>
          <w:lang w:eastAsia="ru-RU"/>
        </w:rPr>
        <w:tab/>
      </w:r>
      <w:r w:rsidRPr="00F441BA">
        <w:rPr>
          <w:sz w:val="28"/>
          <w:szCs w:val="28"/>
          <w:lang w:eastAsia="ru-RU"/>
        </w:rPr>
        <w:tab/>
        <w:t xml:space="preserve">                           № </w:t>
      </w:r>
      <w:r w:rsidR="00201917" w:rsidRPr="00201917">
        <w:rPr>
          <w:sz w:val="28"/>
          <w:szCs w:val="28"/>
          <w:u w:val="single"/>
          <w:lang w:eastAsia="ru-RU"/>
        </w:rPr>
        <w:t>64</w:t>
      </w:r>
      <w:r w:rsidR="0093306D">
        <w:rPr>
          <w:sz w:val="28"/>
          <w:szCs w:val="28"/>
          <w:u w:val="single"/>
          <w:lang w:eastAsia="ru-RU"/>
        </w:rPr>
        <w:t>6</w:t>
      </w:r>
      <w:r w:rsidRPr="00F441BA">
        <w:rPr>
          <w:color w:val="FFFFFF"/>
          <w:sz w:val="32"/>
          <w:szCs w:val="32"/>
        </w:rPr>
        <w:t>о б и н с  р а  о н а</w:t>
      </w:r>
      <w:r w:rsidRPr="00F441BA">
        <w:rPr>
          <w:color w:val="FFFFFF"/>
          <w:sz w:val="28"/>
        </w:rPr>
        <w:t xml:space="preserve"> _________                                                                                                     № ______</w:t>
      </w:r>
    </w:p>
    <w:tbl>
      <w:tblPr>
        <w:tblW w:w="194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18"/>
        <w:gridCol w:w="4927"/>
        <w:gridCol w:w="4927"/>
      </w:tblGrid>
      <w:tr w:rsidR="00DB07F8" w:rsidRPr="00F441BA" w14:paraId="3FD32B8B" w14:textId="77777777" w:rsidTr="00C37532">
        <w:trPr>
          <w:trHeight w:val="1775"/>
        </w:trPr>
        <w:tc>
          <w:tcPr>
            <w:tcW w:w="4820" w:type="dxa"/>
          </w:tcPr>
          <w:p w14:paraId="02022364" w14:textId="77777777" w:rsidR="00DB07F8" w:rsidRPr="007976E0" w:rsidRDefault="007976E0" w:rsidP="0093306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Об отмене постановления администрации МО Воршинское от 21.03.2013 № 46 «Об утверждении административного регламента предоставления муниципальной услуги «Выдача документов (в</w:t>
            </w:r>
            <w:r w:rsidR="0093306D">
              <w:rPr>
                <w:i/>
                <w:sz w:val="24"/>
              </w:rPr>
              <w:t>ы</w:t>
            </w:r>
            <w:r>
              <w:rPr>
                <w:i/>
                <w:sz w:val="24"/>
              </w:rPr>
              <w:t xml:space="preserve">писки  из домовой книги, выписки из похозяйственной книги, справок с места жительства, о составе семьи, о совместном проживании, на иждивенцев и иных справок и документов)» на территории муниципального образования Воршинское Собинского района  </w:t>
            </w:r>
          </w:p>
        </w:tc>
        <w:tc>
          <w:tcPr>
            <w:tcW w:w="4818" w:type="dxa"/>
          </w:tcPr>
          <w:p w14:paraId="27145725" w14:textId="77777777" w:rsidR="00DB07F8" w:rsidRPr="00F441BA" w:rsidRDefault="00DB07F8" w:rsidP="00C37532">
            <w:pPr>
              <w:ind w:right="311"/>
              <w:jc w:val="both"/>
              <w:rPr>
                <w:sz w:val="28"/>
              </w:rPr>
            </w:pPr>
          </w:p>
        </w:tc>
        <w:tc>
          <w:tcPr>
            <w:tcW w:w="4927" w:type="dxa"/>
          </w:tcPr>
          <w:p w14:paraId="525FF98A" w14:textId="77777777" w:rsidR="00DB07F8" w:rsidRPr="00F441BA" w:rsidRDefault="00DB07F8" w:rsidP="00C37532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4927" w:type="dxa"/>
          </w:tcPr>
          <w:p w14:paraId="46F4FE78" w14:textId="77777777" w:rsidR="00DB07F8" w:rsidRPr="00F441BA" w:rsidRDefault="00DB07F8" w:rsidP="00C37532">
            <w:pPr>
              <w:snapToGrid w:val="0"/>
              <w:jc w:val="both"/>
              <w:rPr>
                <w:sz w:val="28"/>
              </w:rPr>
            </w:pPr>
          </w:p>
        </w:tc>
      </w:tr>
    </w:tbl>
    <w:p w14:paraId="233A4731" w14:textId="77777777" w:rsidR="0093306D" w:rsidRDefault="0093306D" w:rsidP="001D1899">
      <w:pPr>
        <w:tabs>
          <w:tab w:val="left" w:pos="1129"/>
        </w:tabs>
        <w:spacing w:after="120"/>
        <w:ind w:firstLine="737"/>
        <w:jc w:val="both"/>
        <w:rPr>
          <w:bCs/>
          <w:color w:val="000000"/>
          <w:sz w:val="28"/>
          <w:szCs w:val="28"/>
        </w:rPr>
      </w:pPr>
    </w:p>
    <w:p w14:paraId="0DC9F886" w14:textId="77777777" w:rsidR="001D1899" w:rsidRDefault="007976E0" w:rsidP="001D1899">
      <w:pPr>
        <w:tabs>
          <w:tab w:val="left" w:pos="1129"/>
        </w:tabs>
        <w:spacing w:after="120"/>
        <w:ind w:firstLine="73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основании протеста Собинской межрайонной прокуратуры от 30.03.2026 № 4-01-2026,</w:t>
      </w:r>
      <w:r w:rsidR="001D1899" w:rsidRPr="00F441BA">
        <w:rPr>
          <w:color w:val="000000"/>
          <w:sz w:val="28"/>
          <w:szCs w:val="28"/>
        </w:rPr>
        <w:t xml:space="preserve"> руководствуясь статьей 32 Устава округа, администрация</w:t>
      </w:r>
      <w:r w:rsidR="001D1899">
        <w:rPr>
          <w:color w:val="000000"/>
          <w:sz w:val="28"/>
          <w:szCs w:val="28"/>
        </w:rPr>
        <w:t xml:space="preserve"> Собинского муниципального</w:t>
      </w:r>
      <w:r w:rsidR="001D1899" w:rsidRPr="00F441BA">
        <w:rPr>
          <w:color w:val="000000"/>
          <w:sz w:val="28"/>
          <w:szCs w:val="28"/>
        </w:rPr>
        <w:t xml:space="preserve"> округа п о с т а н о в л я е т: </w:t>
      </w:r>
    </w:p>
    <w:p w14:paraId="184FD85E" w14:textId="77777777" w:rsidR="007976E0" w:rsidRPr="0093306D" w:rsidRDefault="00DB07F8" w:rsidP="00DB07F8">
      <w:pPr>
        <w:widowControl w:val="0"/>
        <w:autoSpaceDE w:val="0"/>
        <w:spacing w:after="120" w:line="100" w:lineRule="atLeast"/>
        <w:ind w:firstLine="709"/>
        <w:jc w:val="both"/>
        <w:rPr>
          <w:sz w:val="28"/>
          <w:szCs w:val="28"/>
        </w:rPr>
      </w:pPr>
      <w:r w:rsidRPr="00F441BA">
        <w:rPr>
          <w:sz w:val="28"/>
          <w:szCs w:val="28"/>
        </w:rPr>
        <w:t xml:space="preserve">1. </w:t>
      </w:r>
      <w:r w:rsidR="007976E0">
        <w:rPr>
          <w:sz w:val="28"/>
          <w:szCs w:val="28"/>
        </w:rPr>
        <w:t xml:space="preserve">Отменить </w:t>
      </w:r>
      <w:r w:rsidR="0093306D" w:rsidRPr="0093306D">
        <w:rPr>
          <w:sz w:val="28"/>
          <w:szCs w:val="28"/>
        </w:rPr>
        <w:t>постановление администрации МО Воршинское от 21.03.2013 № 46 «Об утверждении административного регламента предоставления муниципальной услуги «Выдача документов (в</w:t>
      </w:r>
      <w:r w:rsidR="0093306D">
        <w:rPr>
          <w:sz w:val="28"/>
          <w:szCs w:val="28"/>
        </w:rPr>
        <w:t>ы</w:t>
      </w:r>
      <w:r w:rsidR="0093306D" w:rsidRPr="0093306D">
        <w:rPr>
          <w:sz w:val="28"/>
          <w:szCs w:val="28"/>
        </w:rPr>
        <w:t>писки из домовой книги, выписки из похозяйственной книги, справок с места жительства, о составе семьи, о совместном проживании, на иждивенцев и иных справок и документов)» на территории муниципального образования Воршинское Собинского района</w:t>
      </w:r>
      <w:r w:rsidR="0093306D">
        <w:rPr>
          <w:sz w:val="28"/>
          <w:szCs w:val="28"/>
        </w:rPr>
        <w:t>.</w:t>
      </w:r>
      <w:r w:rsidR="0093306D" w:rsidRPr="0093306D">
        <w:rPr>
          <w:sz w:val="28"/>
          <w:szCs w:val="28"/>
        </w:rPr>
        <w:t xml:space="preserve">  </w:t>
      </w:r>
    </w:p>
    <w:p w14:paraId="4A2C3DA7" w14:textId="77777777" w:rsidR="00DB07F8" w:rsidRDefault="0093306D" w:rsidP="00DB07F8">
      <w:pPr>
        <w:tabs>
          <w:tab w:val="left" w:pos="112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B07F8" w:rsidRPr="00F441BA">
        <w:rPr>
          <w:color w:val="000000"/>
          <w:sz w:val="28"/>
          <w:szCs w:val="28"/>
        </w:rPr>
        <w:t>.</w:t>
      </w:r>
      <w:r w:rsidR="009828C7" w:rsidRPr="009828C7">
        <w:rPr>
          <w:color w:val="000000"/>
          <w:sz w:val="28"/>
          <w:szCs w:val="28"/>
        </w:rPr>
        <w:t xml:space="preserve"> </w:t>
      </w:r>
      <w:r w:rsidR="009828C7" w:rsidRPr="00F441BA">
        <w:rPr>
          <w:color w:val="000000"/>
          <w:sz w:val="28"/>
          <w:szCs w:val="28"/>
        </w:rPr>
        <w:t xml:space="preserve">Настоящее постановление вступает в силу </w:t>
      </w:r>
      <w:r>
        <w:rPr>
          <w:color w:val="000000"/>
          <w:sz w:val="28"/>
          <w:szCs w:val="28"/>
        </w:rPr>
        <w:t>после его офиального опубликования в газете «Доверие»</w:t>
      </w:r>
      <w:r w:rsidR="009828C7">
        <w:rPr>
          <w:color w:val="000000"/>
          <w:sz w:val="28"/>
          <w:szCs w:val="28"/>
        </w:rPr>
        <w:t xml:space="preserve"> и подлежит </w:t>
      </w:r>
      <w:r w:rsidR="009828C7" w:rsidRPr="00F441BA">
        <w:rPr>
          <w:color w:val="000000"/>
          <w:sz w:val="28"/>
          <w:szCs w:val="28"/>
        </w:rPr>
        <w:t xml:space="preserve">размещению на официальном сайте </w:t>
      </w:r>
      <w:r w:rsidR="009828C7">
        <w:rPr>
          <w:color w:val="000000"/>
          <w:sz w:val="28"/>
          <w:szCs w:val="28"/>
        </w:rPr>
        <w:t>администрации</w:t>
      </w:r>
      <w:r w:rsidR="009828C7" w:rsidRPr="00F441BA">
        <w:rPr>
          <w:color w:val="000000"/>
          <w:sz w:val="28"/>
          <w:szCs w:val="28"/>
        </w:rPr>
        <w:t xml:space="preserve"> Собинского округа</w:t>
      </w:r>
      <w:r w:rsidR="009828C7">
        <w:rPr>
          <w:color w:val="000000"/>
          <w:sz w:val="28"/>
          <w:szCs w:val="28"/>
        </w:rPr>
        <w:t xml:space="preserve"> Владимирской области</w:t>
      </w:r>
      <w:r w:rsidR="009828C7" w:rsidRPr="00F441BA">
        <w:rPr>
          <w:color w:val="000000"/>
          <w:sz w:val="28"/>
          <w:szCs w:val="28"/>
        </w:rPr>
        <w:t>.</w:t>
      </w:r>
    </w:p>
    <w:p w14:paraId="1E460FA7" w14:textId="77777777" w:rsidR="009828C7" w:rsidRPr="00F441BA" w:rsidRDefault="009828C7" w:rsidP="00DB07F8">
      <w:pPr>
        <w:tabs>
          <w:tab w:val="left" w:pos="1129"/>
        </w:tabs>
        <w:ind w:firstLine="709"/>
        <w:jc w:val="both"/>
        <w:rPr>
          <w:color w:val="000000"/>
          <w:sz w:val="28"/>
          <w:szCs w:val="28"/>
        </w:rPr>
      </w:pPr>
    </w:p>
    <w:p w14:paraId="00D3474C" w14:textId="77777777" w:rsidR="00DB07F8" w:rsidRPr="00F441BA" w:rsidRDefault="00DB07F8" w:rsidP="00DB07F8">
      <w:pPr>
        <w:tabs>
          <w:tab w:val="left" w:pos="1129"/>
        </w:tabs>
        <w:ind w:firstLine="709"/>
        <w:jc w:val="both"/>
        <w:rPr>
          <w:color w:val="000000"/>
          <w:sz w:val="28"/>
          <w:szCs w:val="28"/>
        </w:rPr>
      </w:pPr>
    </w:p>
    <w:p w14:paraId="4462E8FB" w14:textId="77777777" w:rsidR="00DB07F8" w:rsidRPr="00F441BA" w:rsidRDefault="00DB07F8" w:rsidP="00DB07F8">
      <w:pPr>
        <w:jc w:val="both"/>
        <w:rPr>
          <w:sz w:val="28"/>
          <w:szCs w:val="28"/>
        </w:rPr>
      </w:pPr>
      <w:r w:rsidRPr="00F441BA">
        <w:rPr>
          <w:sz w:val="28"/>
          <w:szCs w:val="28"/>
        </w:rPr>
        <w:t>Глава округа                                                                                                    А.В. Разов</w:t>
      </w:r>
    </w:p>
    <w:p w14:paraId="2190ABC5" w14:textId="77777777" w:rsidR="00DB07F8" w:rsidRPr="00756DC0" w:rsidRDefault="00DB07F8" w:rsidP="00DB07F8">
      <w:pPr>
        <w:ind w:firstLine="709"/>
        <w:jc w:val="both"/>
        <w:rPr>
          <w:sz w:val="28"/>
          <w:szCs w:val="28"/>
        </w:rPr>
      </w:pPr>
    </w:p>
    <w:p w14:paraId="461A678D" w14:textId="77777777" w:rsidR="00DB07F8" w:rsidRDefault="00DB07F8" w:rsidP="00DB07F8">
      <w:pPr>
        <w:tabs>
          <w:tab w:val="left" w:pos="0"/>
          <w:tab w:val="left" w:pos="180"/>
        </w:tabs>
        <w:jc w:val="both"/>
        <w:rPr>
          <w:sz w:val="28"/>
          <w:szCs w:val="28"/>
        </w:rPr>
      </w:pPr>
    </w:p>
    <w:p w14:paraId="7E0374E5" w14:textId="77777777" w:rsidR="003A08F1" w:rsidRPr="00756DC0" w:rsidRDefault="003A08F1" w:rsidP="00DB07F8">
      <w:pPr>
        <w:tabs>
          <w:tab w:val="left" w:pos="0"/>
          <w:tab w:val="left" w:pos="180"/>
        </w:tabs>
        <w:jc w:val="both"/>
        <w:rPr>
          <w:sz w:val="28"/>
          <w:szCs w:val="28"/>
        </w:rPr>
      </w:pPr>
    </w:p>
    <w:p w14:paraId="65A86BE0" w14:textId="77777777" w:rsidR="00DB07F8" w:rsidRPr="00756DC0" w:rsidRDefault="00DB07F8" w:rsidP="00DB07F8">
      <w:pPr>
        <w:rPr>
          <w:sz w:val="28"/>
          <w:szCs w:val="28"/>
        </w:rPr>
      </w:pPr>
    </w:p>
    <w:p w14:paraId="093F65CB" w14:textId="77777777" w:rsidR="009E3ABF" w:rsidRDefault="009E3ABF" w:rsidP="00DB07F8">
      <w:pPr>
        <w:jc w:val="both"/>
        <w:rPr>
          <w:sz w:val="28"/>
          <w:szCs w:val="28"/>
        </w:rPr>
      </w:pPr>
    </w:p>
    <w:p w14:paraId="6030C20F" w14:textId="77777777" w:rsidR="009E3ABF" w:rsidRDefault="009E3ABF" w:rsidP="00DB07F8">
      <w:pPr>
        <w:jc w:val="both"/>
        <w:rPr>
          <w:sz w:val="28"/>
          <w:szCs w:val="28"/>
        </w:rPr>
      </w:pPr>
    </w:p>
    <w:p w14:paraId="4991A4D2" w14:textId="77777777" w:rsidR="009E3ABF" w:rsidRDefault="00F441BA" w:rsidP="00F441BA">
      <w:pPr>
        <w:rPr>
          <w:sz w:val="28"/>
        </w:rPr>
      </w:pPr>
      <w:r w:rsidRPr="00F441BA">
        <w:rPr>
          <w:sz w:val="28"/>
        </w:rPr>
        <w:t xml:space="preserve">                                                                              </w:t>
      </w:r>
    </w:p>
    <w:sectPr w:rsidR="009E3ABF" w:rsidSect="006276B2">
      <w:pgSz w:w="11906" w:h="16838"/>
      <w:pgMar w:top="851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21DCC" w14:textId="77777777" w:rsidR="00F27A54" w:rsidRDefault="00F27A54" w:rsidP="00E76B19">
      <w:r>
        <w:separator/>
      </w:r>
    </w:p>
  </w:endnote>
  <w:endnote w:type="continuationSeparator" w:id="0">
    <w:p w14:paraId="6DF7D8E4" w14:textId="77777777" w:rsidR="00F27A54" w:rsidRDefault="00F27A54" w:rsidP="00E7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3B4EB" w14:textId="77777777" w:rsidR="00F27A54" w:rsidRDefault="00F27A54" w:rsidP="00E76B19">
      <w:r>
        <w:separator/>
      </w:r>
    </w:p>
  </w:footnote>
  <w:footnote w:type="continuationSeparator" w:id="0">
    <w:p w14:paraId="6923A228" w14:textId="77777777" w:rsidR="00F27A54" w:rsidRDefault="00F27A54" w:rsidP="00E76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18FA9798"/>
    <w:lvl w:ilvl="0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7"/>
    <w:multiLevelType w:val="multilevel"/>
    <w:tmpl w:val="74D0F3E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9"/>
    <w:multiLevelType w:val="multilevel"/>
    <w:tmpl w:val="2FB6D958"/>
    <w:lvl w:ilvl="0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946165"/>
    <w:multiLevelType w:val="multilevel"/>
    <w:tmpl w:val="69BE238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2">
      <w:start w:val="1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040566BA"/>
    <w:multiLevelType w:val="hybridMultilevel"/>
    <w:tmpl w:val="58B21FE2"/>
    <w:lvl w:ilvl="0" w:tplc="65246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F4932"/>
    <w:multiLevelType w:val="multilevel"/>
    <w:tmpl w:val="2FB6D958"/>
    <w:lvl w:ilvl="0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17D61204"/>
    <w:multiLevelType w:val="multilevel"/>
    <w:tmpl w:val="2FB6D958"/>
    <w:lvl w:ilvl="0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 w15:restartNumberingAfterBreak="0">
    <w:nsid w:val="224018FA"/>
    <w:multiLevelType w:val="multilevel"/>
    <w:tmpl w:val="18FA9798"/>
    <w:lvl w:ilvl="0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2BE0051"/>
    <w:multiLevelType w:val="multilevel"/>
    <w:tmpl w:val="88941E9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735"/>
        </w:tabs>
        <w:ind w:left="735" w:hanging="435"/>
      </w:pPr>
      <w:rPr>
        <w:rFonts w:hint="default"/>
        <w:color w:val="000000"/>
      </w:rPr>
    </w:lvl>
    <w:lvl w:ilvl="2">
      <w:start w:val="8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1440"/>
      </w:pPr>
      <w:rPr>
        <w:rFonts w:hint="default"/>
        <w:color w:val="000000"/>
      </w:rPr>
    </w:lvl>
  </w:abstractNum>
  <w:abstractNum w:abstractNumId="14" w15:restartNumberingAfterBreak="0">
    <w:nsid w:val="3C263190"/>
    <w:multiLevelType w:val="multilevel"/>
    <w:tmpl w:val="A7481F7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40984FCE"/>
    <w:multiLevelType w:val="multilevel"/>
    <w:tmpl w:val="967A44E8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6" w15:restartNumberingAfterBreak="0">
    <w:nsid w:val="44471A63"/>
    <w:multiLevelType w:val="hybridMultilevel"/>
    <w:tmpl w:val="C426951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32C7A"/>
    <w:multiLevelType w:val="multilevel"/>
    <w:tmpl w:val="69BE238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2">
      <w:start w:val="1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8" w15:restartNumberingAfterBreak="0">
    <w:nsid w:val="6C723151"/>
    <w:multiLevelType w:val="multilevel"/>
    <w:tmpl w:val="2FB6D958"/>
    <w:lvl w:ilvl="0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 w15:restartNumberingAfterBreak="0">
    <w:nsid w:val="73E8494A"/>
    <w:multiLevelType w:val="multilevel"/>
    <w:tmpl w:val="A7481F7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766546AF"/>
    <w:multiLevelType w:val="multilevel"/>
    <w:tmpl w:val="C480115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735"/>
        </w:tabs>
        <w:ind w:left="735" w:hanging="435"/>
      </w:pPr>
      <w:rPr>
        <w:rFonts w:hint="default"/>
        <w:color w:val="000000"/>
      </w:rPr>
    </w:lvl>
    <w:lvl w:ilvl="2">
      <w:start w:val="8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1440"/>
      </w:pPr>
      <w:rPr>
        <w:rFonts w:hint="default"/>
        <w:color w:val="000000"/>
      </w:rPr>
    </w:lvl>
  </w:abstractNum>
  <w:abstractNum w:abstractNumId="21" w15:restartNumberingAfterBreak="0">
    <w:nsid w:val="77776298"/>
    <w:multiLevelType w:val="multilevel"/>
    <w:tmpl w:val="2FB6D958"/>
    <w:lvl w:ilvl="0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2" w15:restartNumberingAfterBreak="0">
    <w:nsid w:val="7EB81AA7"/>
    <w:multiLevelType w:val="multilevel"/>
    <w:tmpl w:val="18FA9798"/>
    <w:lvl w:ilvl="0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2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 w16cid:durableId="515731420">
    <w:abstractNumId w:val="0"/>
  </w:num>
  <w:num w:numId="2" w16cid:durableId="636835013">
    <w:abstractNumId w:val="1"/>
  </w:num>
  <w:num w:numId="3" w16cid:durableId="1185511169">
    <w:abstractNumId w:val="2"/>
  </w:num>
  <w:num w:numId="4" w16cid:durableId="579366320">
    <w:abstractNumId w:val="9"/>
  </w:num>
  <w:num w:numId="5" w16cid:durableId="1416702381">
    <w:abstractNumId w:val="3"/>
  </w:num>
  <w:num w:numId="6" w16cid:durableId="49621884">
    <w:abstractNumId w:val="4"/>
  </w:num>
  <w:num w:numId="7" w16cid:durableId="2053067297">
    <w:abstractNumId w:val="5"/>
  </w:num>
  <w:num w:numId="8" w16cid:durableId="1895577898">
    <w:abstractNumId w:val="6"/>
  </w:num>
  <w:num w:numId="9" w16cid:durableId="867988350">
    <w:abstractNumId w:val="7"/>
  </w:num>
  <w:num w:numId="10" w16cid:durableId="144275083">
    <w:abstractNumId w:val="16"/>
  </w:num>
  <w:num w:numId="11" w16cid:durableId="262735403">
    <w:abstractNumId w:val="20"/>
  </w:num>
  <w:num w:numId="12" w16cid:durableId="1540899719">
    <w:abstractNumId w:val="13"/>
  </w:num>
  <w:num w:numId="13" w16cid:durableId="1355500390">
    <w:abstractNumId w:val="15"/>
  </w:num>
  <w:num w:numId="14" w16cid:durableId="1393386216">
    <w:abstractNumId w:val="19"/>
  </w:num>
  <w:num w:numId="15" w16cid:durableId="721950720">
    <w:abstractNumId w:val="14"/>
  </w:num>
  <w:num w:numId="16" w16cid:durableId="1530334850">
    <w:abstractNumId w:val="8"/>
  </w:num>
  <w:num w:numId="17" w16cid:durableId="1178227385">
    <w:abstractNumId w:val="17"/>
  </w:num>
  <w:num w:numId="18" w16cid:durableId="1533423183">
    <w:abstractNumId w:val="12"/>
  </w:num>
  <w:num w:numId="19" w16cid:durableId="1500578621">
    <w:abstractNumId w:val="22"/>
  </w:num>
  <w:num w:numId="20" w16cid:durableId="2074155612">
    <w:abstractNumId w:val="11"/>
  </w:num>
  <w:num w:numId="21" w16cid:durableId="1629160465">
    <w:abstractNumId w:val="10"/>
  </w:num>
  <w:num w:numId="22" w16cid:durableId="781461132">
    <w:abstractNumId w:val="18"/>
  </w:num>
  <w:num w:numId="23" w16cid:durableId="19944093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6040"/>
    <w:rsid w:val="000002E8"/>
    <w:rsid w:val="000060C5"/>
    <w:rsid w:val="0002276F"/>
    <w:rsid w:val="00023443"/>
    <w:rsid w:val="00024464"/>
    <w:rsid w:val="00024C75"/>
    <w:rsid w:val="00025DCA"/>
    <w:rsid w:val="0003193B"/>
    <w:rsid w:val="0003400E"/>
    <w:rsid w:val="00034292"/>
    <w:rsid w:val="00037A1E"/>
    <w:rsid w:val="000406BF"/>
    <w:rsid w:val="00045D34"/>
    <w:rsid w:val="0004610A"/>
    <w:rsid w:val="00047DD3"/>
    <w:rsid w:val="000554D0"/>
    <w:rsid w:val="00056D66"/>
    <w:rsid w:val="0006204F"/>
    <w:rsid w:val="000642E5"/>
    <w:rsid w:val="000663C9"/>
    <w:rsid w:val="00087C93"/>
    <w:rsid w:val="00087D16"/>
    <w:rsid w:val="0009018E"/>
    <w:rsid w:val="000909ED"/>
    <w:rsid w:val="00090ECA"/>
    <w:rsid w:val="00093423"/>
    <w:rsid w:val="000A129A"/>
    <w:rsid w:val="000A455C"/>
    <w:rsid w:val="000A657B"/>
    <w:rsid w:val="000A694F"/>
    <w:rsid w:val="000B55DF"/>
    <w:rsid w:val="000C384C"/>
    <w:rsid w:val="000C6979"/>
    <w:rsid w:val="000C7E23"/>
    <w:rsid w:val="000D252E"/>
    <w:rsid w:val="000D56CA"/>
    <w:rsid w:val="000E2AB8"/>
    <w:rsid w:val="000E530B"/>
    <w:rsid w:val="000E6C1F"/>
    <w:rsid w:val="000E7142"/>
    <w:rsid w:val="000F087F"/>
    <w:rsid w:val="00104863"/>
    <w:rsid w:val="00105992"/>
    <w:rsid w:val="001144F5"/>
    <w:rsid w:val="00114BE6"/>
    <w:rsid w:val="00116512"/>
    <w:rsid w:val="00121F47"/>
    <w:rsid w:val="001274E7"/>
    <w:rsid w:val="001319F6"/>
    <w:rsid w:val="001345DD"/>
    <w:rsid w:val="001346D2"/>
    <w:rsid w:val="0013615B"/>
    <w:rsid w:val="00140232"/>
    <w:rsid w:val="001405CF"/>
    <w:rsid w:val="00142738"/>
    <w:rsid w:val="00142D5C"/>
    <w:rsid w:val="00143A15"/>
    <w:rsid w:val="0014760A"/>
    <w:rsid w:val="00151665"/>
    <w:rsid w:val="00152CF1"/>
    <w:rsid w:val="00153F9C"/>
    <w:rsid w:val="0015468D"/>
    <w:rsid w:val="001547E4"/>
    <w:rsid w:val="001562D5"/>
    <w:rsid w:val="00157E71"/>
    <w:rsid w:val="00163785"/>
    <w:rsid w:val="001641B0"/>
    <w:rsid w:val="001743CE"/>
    <w:rsid w:val="001800F2"/>
    <w:rsid w:val="001844EF"/>
    <w:rsid w:val="00184EF6"/>
    <w:rsid w:val="00185930"/>
    <w:rsid w:val="001904FB"/>
    <w:rsid w:val="0019495E"/>
    <w:rsid w:val="00194CB2"/>
    <w:rsid w:val="001A33D4"/>
    <w:rsid w:val="001A6FC6"/>
    <w:rsid w:val="001B66F5"/>
    <w:rsid w:val="001C0C47"/>
    <w:rsid w:val="001C4118"/>
    <w:rsid w:val="001C4584"/>
    <w:rsid w:val="001C5964"/>
    <w:rsid w:val="001C6FD3"/>
    <w:rsid w:val="001D002C"/>
    <w:rsid w:val="001D1672"/>
    <w:rsid w:val="001D1899"/>
    <w:rsid w:val="001D4B46"/>
    <w:rsid w:val="001D5420"/>
    <w:rsid w:val="001E28FF"/>
    <w:rsid w:val="001F3487"/>
    <w:rsid w:val="001F390B"/>
    <w:rsid w:val="001F72B7"/>
    <w:rsid w:val="00201917"/>
    <w:rsid w:val="002026AE"/>
    <w:rsid w:val="0020387B"/>
    <w:rsid w:val="00213489"/>
    <w:rsid w:val="00216D7E"/>
    <w:rsid w:val="00223F91"/>
    <w:rsid w:val="0023191E"/>
    <w:rsid w:val="00232986"/>
    <w:rsid w:val="00233BC5"/>
    <w:rsid w:val="00235C63"/>
    <w:rsid w:val="00253777"/>
    <w:rsid w:val="00253967"/>
    <w:rsid w:val="002556BC"/>
    <w:rsid w:val="002600FD"/>
    <w:rsid w:val="0026647B"/>
    <w:rsid w:val="0027436F"/>
    <w:rsid w:val="002759F3"/>
    <w:rsid w:val="002816E8"/>
    <w:rsid w:val="00282BFB"/>
    <w:rsid w:val="00287B3D"/>
    <w:rsid w:val="00292EDC"/>
    <w:rsid w:val="00297E39"/>
    <w:rsid w:val="002A09E7"/>
    <w:rsid w:val="002A7B83"/>
    <w:rsid w:val="002B05B5"/>
    <w:rsid w:val="002C7C2B"/>
    <w:rsid w:val="002D2F50"/>
    <w:rsid w:val="002D511B"/>
    <w:rsid w:val="002E6CAF"/>
    <w:rsid w:val="002F02EF"/>
    <w:rsid w:val="002F202A"/>
    <w:rsid w:val="0031037D"/>
    <w:rsid w:val="003109E0"/>
    <w:rsid w:val="00321EAC"/>
    <w:rsid w:val="0033288C"/>
    <w:rsid w:val="0033633C"/>
    <w:rsid w:val="003365AA"/>
    <w:rsid w:val="00336BA6"/>
    <w:rsid w:val="0033753C"/>
    <w:rsid w:val="0034058A"/>
    <w:rsid w:val="00340A8D"/>
    <w:rsid w:val="00346AB8"/>
    <w:rsid w:val="00346E71"/>
    <w:rsid w:val="00350089"/>
    <w:rsid w:val="00367B2B"/>
    <w:rsid w:val="00371DA5"/>
    <w:rsid w:val="003764BB"/>
    <w:rsid w:val="00376DE0"/>
    <w:rsid w:val="00381404"/>
    <w:rsid w:val="00384046"/>
    <w:rsid w:val="0038437C"/>
    <w:rsid w:val="00387C1A"/>
    <w:rsid w:val="003932AE"/>
    <w:rsid w:val="00396577"/>
    <w:rsid w:val="003A08F1"/>
    <w:rsid w:val="003A33E9"/>
    <w:rsid w:val="003A3C0F"/>
    <w:rsid w:val="003A76BE"/>
    <w:rsid w:val="003B0A3E"/>
    <w:rsid w:val="003B2995"/>
    <w:rsid w:val="003B4890"/>
    <w:rsid w:val="003B51F0"/>
    <w:rsid w:val="003C11CA"/>
    <w:rsid w:val="003C31D0"/>
    <w:rsid w:val="003C43CF"/>
    <w:rsid w:val="003D2D7D"/>
    <w:rsid w:val="003D2EBE"/>
    <w:rsid w:val="003D357F"/>
    <w:rsid w:val="003E011F"/>
    <w:rsid w:val="003E37B5"/>
    <w:rsid w:val="003E56EF"/>
    <w:rsid w:val="003E6FF9"/>
    <w:rsid w:val="003F0E09"/>
    <w:rsid w:val="003F53F1"/>
    <w:rsid w:val="003F78E5"/>
    <w:rsid w:val="00400F7E"/>
    <w:rsid w:val="004031CF"/>
    <w:rsid w:val="00403A66"/>
    <w:rsid w:val="0040470D"/>
    <w:rsid w:val="00411208"/>
    <w:rsid w:val="00411700"/>
    <w:rsid w:val="0041216A"/>
    <w:rsid w:val="00415CA5"/>
    <w:rsid w:val="004228F2"/>
    <w:rsid w:val="00423F91"/>
    <w:rsid w:val="00425054"/>
    <w:rsid w:val="00426769"/>
    <w:rsid w:val="00432437"/>
    <w:rsid w:val="00433242"/>
    <w:rsid w:val="00433344"/>
    <w:rsid w:val="004446B7"/>
    <w:rsid w:val="00446300"/>
    <w:rsid w:val="00453F5E"/>
    <w:rsid w:val="00456CBF"/>
    <w:rsid w:val="00457D69"/>
    <w:rsid w:val="00460199"/>
    <w:rsid w:val="004659D5"/>
    <w:rsid w:val="0046604D"/>
    <w:rsid w:val="0047057A"/>
    <w:rsid w:val="00480CDF"/>
    <w:rsid w:val="0049150E"/>
    <w:rsid w:val="004920DD"/>
    <w:rsid w:val="004A3EEA"/>
    <w:rsid w:val="004A5A9A"/>
    <w:rsid w:val="004A6F84"/>
    <w:rsid w:val="004B35B0"/>
    <w:rsid w:val="004B39C6"/>
    <w:rsid w:val="004B7DD1"/>
    <w:rsid w:val="004C36A0"/>
    <w:rsid w:val="004D1D47"/>
    <w:rsid w:val="004D7C83"/>
    <w:rsid w:val="004E2E55"/>
    <w:rsid w:val="004E5BE4"/>
    <w:rsid w:val="004F33A9"/>
    <w:rsid w:val="004F6A8F"/>
    <w:rsid w:val="00501AB1"/>
    <w:rsid w:val="005022C1"/>
    <w:rsid w:val="00504E7F"/>
    <w:rsid w:val="00510236"/>
    <w:rsid w:val="00512226"/>
    <w:rsid w:val="005124B8"/>
    <w:rsid w:val="005140DC"/>
    <w:rsid w:val="0051480A"/>
    <w:rsid w:val="00517D67"/>
    <w:rsid w:val="00522970"/>
    <w:rsid w:val="005264BA"/>
    <w:rsid w:val="00531704"/>
    <w:rsid w:val="005318A5"/>
    <w:rsid w:val="00554648"/>
    <w:rsid w:val="00563DCE"/>
    <w:rsid w:val="00572282"/>
    <w:rsid w:val="00573423"/>
    <w:rsid w:val="00575911"/>
    <w:rsid w:val="00577FB8"/>
    <w:rsid w:val="00581832"/>
    <w:rsid w:val="00583875"/>
    <w:rsid w:val="00583ED6"/>
    <w:rsid w:val="00584936"/>
    <w:rsid w:val="00584D89"/>
    <w:rsid w:val="00585221"/>
    <w:rsid w:val="00587870"/>
    <w:rsid w:val="005912FD"/>
    <w:rsid w:val="005951BB"/>
    <w:rsid w:val="00596040"/>
    <w:rsid w:val="005A10EE"/>
    <w:rsid w:val="005A37FA"/>
    <w:rsid w:val="005A669A"/>
    <w:rsid w:val="005B1007"/>
    <w:rsid w:val="005B3FF4"/>
    <w:rsid w:val="005B44E2"/>
    <w:rsid w:val="005B6842"/>
    <w:rsid w:val="005C5D5F"/>
    <w:rsid w:val="005D0BE0"/>
    <w:rsid w:val="005E09E8"/>
    <w:rsid w:val="005E0E5D"/>
    <w:rsid w:val="005E2EAE"/>
    <w:rsid w:val="005F1361"/>
    <w:rsid w:val="005F148A"/>
    <w:rsid w:val="005F37C3"/>
    <w:rsid w:val="005F3A54"/>
    <w:rsid w:val="005F4043"/>
    <w:rsid w:val="005F70D1"/>
    <w:rsid w:val="005F73F2"/>
    <w:rsid w:val="00602BE1"/>
    <w:rsid w:val="00603806"/>
    <w:rsid w:val="00606179"/>
    <w:rsid w:val="00606870"/>
    <w:rsid w:val="0060786D"/>
    <w:rsid w:val="00607CA1"/>
    <w:rsid w:val="00611E68"/>
    <w:rsid w:val="00614047"/>
    <w:rsid w:val="006141B7"/>
    <w:rsid w:val="006153B5"/>
    <w:rsid w:val="006157FF"/>
    <w:rsid w:val="006172A7"/>
    <w:rsid w:val="00617652"/>
    <w:rsid w:val="00620840"/>
    <w:rsid w:val="00620A1F"/>
    <w:rsid w:val="00627689"/>
    <w:rsid w:val="006276B2"/>
    <w:rsid w:val="00630CB6"/>
    <w:rsid w:val="00631082"/>
    <w:rsid w:val="006364CB"/>
    <w:rsid w:val="006410D9"/>
    <w:rsid w:val="00643421"/>
    <w:rsid w:val="0064370E"/>
    <w:rsid w:val="00650768"/>
    <w:rsid w:val="00654246"/>
    <w:rsid w:val="00654C5A"/>
    <w:rsid w:val="00656BCB"/>
    <w:rsid w:val="00665EB9"/>
    <w:rsid w:val="00667E6C"/>
    <w:rsid w:val="006712A8"/>
    <w:rsid w:val="0067372C"/>
    <w:rsid w:val="00673F5F"/>
    <w:rsid w:val="00677725"/>
    <w:rsid w:val="0068072F"/>
    <w:rsid w:val="00685F83"/>
    <w:rsid w:val="00687D57"/>
    <w:rsid w:val="006922B6"/>
    <w:rsid w:val="006956A3"/>
    <w:rsid w:val="006A0FBF"/>
    <w:rsid w:val="006A1D05"/>
    <w:rsid w:val="006B6092"/>
    <w:rsid w:val="006B6AFC"/>
    <w:rsid w:val="006C7300"/>
    <w:rsid w:val="006C7744"/>
    <w:rsid w:val="006D0857"/>
    <w:rsid w:val="006E4258"/>
    <w:rsid w:val="006E4824"/>
    <w:rsid w:val="006E520A"/>
    <w:rsid w:val="006E5ECD"/>
    <w:rsid w:val="006F0B2A"/>
    <w:rsid w:val="006F2C27"/>
    <w:rsid w:val="006F77D5"/>
    <w:rsid w:val="0070222E"/>
    <w:rsid w:val="00702C5E"/>
    <w:rsid w:val="0070594A"/>
    <w:rsid w:val="007105D9"/>
    <w:rsid w:val="00711582"/>
    <w:rsid w:val="007117F9"/>
    <w:rsid w:val="007209B3"/>
    <w:rsid w:val="00721F9F"/>
    <w:rsid w:val="007223AB"/>
    <w:rsid w:val="00725BB6"/>
    <w:rsid w:val="00726CA9"/>
    <w:rsid w:val="007318ED"/>
    <w:rsid w:val="00737E07"/>
    <w:rsid w:val="00740AE3"/>
    <w:rsid w:val="00741FBF"/>
    <w:rsid w:val="00744F48"/>
    <w:rsid w:val="00753081"/>
    <w:rsid w:val="0075441B"/>
    <w:rsid w:val="00756DC0"/>
    <w:rsid w:val="007638AC"/>
    <w:rsid w:val="007653A8"/>
    <w:rsid w:val="0077031D"/>
    <w:rsid w:val="007706F6"/>
    <w:rsid w:val="00773D44"/>
    <w:rsid w:val="007747BB"/>
    <w:rsid w:val="007844D4"/>
    <w:rsid w:val="00790D99"/>
    <w:rsid w:val="00793409"/>
    <w:rsid w:val="007976E0"/>
    <w:rsid w:val="007A5871"/>
    <w:rsid w:val="007B0C00"/>
    <w:rsid w:val="007B37BD"/>
    <w:rsid w:val="007B6225"/>
    <w:rsid w:val="007C1391"/>
    <w:rsid w:val="007D2F28"/>
    <w:rsid w:val="007D3A31"/>
    <w:rsid w:val="007D464D"/>
    <w:rsid w:val="007E0534"/>
    <w:rsid w:val="007E2D34"/>
    <w:rsid w:val="007E709A"/>
    <w:rsid w:val="007F1AA6"/>
    <w:rsid w:val="008050AA"/>
    <w:rsid w:val="00807C33"/>
    <w:rsid w:val="00813C01"/>
    <w:rsid w:val="00814669"/>
    <w:rsid w:val="00820323"/>
    <w:rsid w:val="00842B7C"/>
    <w:rsid w:val="00842CC5"/>
    <w:rsid w:val="008463D8"/>
    <w:rsid w:val="0084684D"/>
    <w:rsid w:val="00851EF7"/>
    <w:rsid w:val="008559DE"/>
    <w:rsid w:val="00856176"/>
    <w:rsid w:val="00860277"/>
    <w:rsid w:val="0086574A"/>
    <w:rsid w:val="00871E7B"/>
    <w:rsid w:val="00873AFF"/>
    <w:rsid w:val="00885FD4"/>
    <w:rsid w:val="008A039C"/>
    <w:rsid w:val="008A426C"/>
    <w:rsid w:val="008B363F"/>
    <w:rsid w:val="008C3070"/>
    <w:rsid w:val="008D6E2A"/>
    <w:rsid w:val="008E3DE6"/>
    <w:rsid w:val="008E6EEF"/>
    <w:rsid w:val="009001A9"/>
    <w:rsid w:val="00904C06"/>
    <w:rsid w:val="00910015"/>
    <w:rsid w:val="00912405"/>
    <w:rsid w:val="00913324"/>
    <w:rsid w:val="00930F10"/>
    <w:rsid w:val="0093306D"/>
    <w:rsid w:val="00933C22"/>
    <w:rsid w:val="00936479"/>
    <w:rsid w:val="009472DF"/>
    <w:rsid w:val="00950B68"/>
    <w:rsid w:val="00952B7E"/>
    <w:rsid w:val="009558EC"/>
    <w:rsid w:val="009559E2"/>
    <w:rsid w:val="00957979"/>
    <w:rsid w:val="00960BD5"/>
    <w:rsid w:val="009651CF"/>
    <w:rsid w:val="00965B22"/>
    <w:rsid w:val="00965FA9"/>
    <w:rsid w:val="00966EA9"/>
    <w:rsid w:val="00971658"/>
    <w:rsid w:val="00973873"/>
    <w:rsid w:val="00973963"/>
    <w:rsid w:val="00974F0A"/>
    <w:rsid w:val="00976636"/>
    <w:rsid w:val="0097723F"/>
    <w:rsid w:val="00980756"/>
    <w:rsid w:val="0098121A"/>
    <w:rsid w:val="009828C7"/>
    <w:rsid w:val="0098333D"/>
    <w:rsid w:val="00986B89"/>
    <w:rsid w:val="00994808"/>
    <w:rsid w:val="00997A0F"/>
    <w:rsid w:val="009A0FBE"/>
    <w:rsid w:val="009A163A"/>
    <w:rsid w:val="009A207E"/>
    <w:rsid w:val="009A3A7A"/>
    <w:rsid w:val="009A49C3"/>
    <w:rsid w:val="009A6038"/>
    <w:rsid w:val="009B12E7"/>
    <w:rsid w:val="009B6FD8"/>
    <w:rsid w:val="009B6FE6"/>
    <w:rsid w:val="009B760E"/>
    <w:rsid w:val="009D1C74"/>
    <w:rsid w:val="009D2443"/>
    <w:rsid w:val="009D40A0"/>
    <w:rsid w:val="009E1441"/>
    <w:rsid w:val="009E3ABF"/>
    <w:rsid w:val="009F0D8E"/>
    <w:rsid w:val="009F6D01"/>
    <w:rsid w:val="00A01698"/>
    <w:rsid w:val="00A01A2F"/>
    <w:rsid w:val="00A12B9D"/>
    <w:rsid w:val="00A1367F"/>
    <w:rsid w:val="00A14AC1"/>
    <w:rsid w:val="00A16C05"/>
    <w:rsid w:val="00A20452"/>
    <w:rsid w:val="00A217AF"/>
    <w:rsid w:val="00A2664B"/>
    <w:rsid w:val="00A27F74"/>
    <w:rsid w:val="00A3746E"/>
    <w:rsid w:val="00A40A37"/>
    <w:rsid w:val="00A42800"/>
    <w:rsid w:val="00A42E70"/>
    <w:rsid w:val="00A50D49"/>
    <w:rsid w:val="00A513D9"/>
    <w:rsid w:val="00A66105"/>
    <w:rsid w:val="00A710FD"/>
    <w:rsid w:val="00A73E94"/>
    <w:rsid w:val="00A740EE"/>
    <w:rsid w:val="00A74659"/>
    <w:rsid w:val="00A74C7E"/>
    <w:rsid w:val="00A8247B"/>
    <w:rsid w:val="00A84A70"/>
    <w:rsid w:val="00A864A3"/>
    <w:rsid w:val="00A86AEC"/>
    <w:rsid w:val="00A87E05"/>
    <w:rsid w:val="00A90ED3"/>
    <w:rsid w:val="00A9124B"/>
    <w:rsid w:val="00A92BD8"/>
    <w:rsid w:val="00A95D18"/>
    <w:rsid w:val="00AA37CE"/>
    <w:rsid w:val="00AA6C54"/>
    <w:rsid w:val="00AA76D5"/>
    <w:rsid w:val="00AA780A"/>
    <w:rsid w:val="00AB3A53"/>
    <w:rsid w:val="00AC2C14"/>
    <w:rsid w:val="00AE1931"/>
    <w:rsid w:val="00AE3A1A"/>
    <w:rsid w:val="00AE7C83"/>
    <w:rsid w:val="00AF26D2"/>
    <w:rsid w:val="00AF3908"/>
    <w:rsid w:val="00AF7D8B"/>
    <w:rsid w:val="00B03BE4"/>
    <w:rsid w:val="00B04657"/>
    <w:rsid w:val="00B05800"/>
    <w:rsid w:val="00B11943"/>
    <w:rsid w:val="00B12A60"/>
    <w:rsid w:val="00B151FB"/>
    <w:rsid w:val="00B167B7"/>
    <w:rsid w:val="00B16B99"/>
    <w:rsid w:val="00B219DB"/>
    <w:rsid w:val="00B2384B"/>
    <w:rsid w:val="00B24872"/>
    <w:rsid w:val="00B277BB"/>
    <w:rsid w:val="00B306E5"/>
    <w:rsid w:val="00B322EC"/>
    <w:rsid w:val="00B32E24"/>
    <w:rsid w:val="00B330A4"/>
    <w:rsid w:val="00B37509"/>
    <w:rsid w:val="00B37B91"/>
    <w:rsid w:val="00B43B86"/>
    <w:rsid w:val="00B61E89"/>
    <w:rsid w:val="00B7466E"/>
    <w:rsid w:val="00B77A72"/>
    <w:rsid w:val="00B8025D"/>
    <w:rsid w:val="00B80CF7"/>
    <w:rsid w:val="00B951DF"/>
    <w:rsid w:val="00B95532"/>
    <w:rsid w:val="00BA60CD"/>
    <w:rsid w:val="00BA6B15"/>
    <w:rsid w:val="00BA7BB9"/>
    <w:rsid w:val="00BC272C"/>
    <w:rsid w:val="00BC4648"/>
    <w:rsid w:val="00BC703C"/>
    <w:rsid w:val="00BC7E3E"/>
    <w:rsid w:val="00BD2CA1"/>
    <w:rsid w:val="00BE02F0"/>
    <w:rsid w:val="00BF0B88"/>
    <w:rsid w:val="00BF2A34"/>
    <w:rsid w:val="00C02815"/>
    <w:rsid w:val="00C04C71"/>
    <w:rsid w:val="00C075B3"/>
    <w:rsid w:val="00C1270F"/>
    <w:rsid w:val="00C203EF"/>
    <w:rsid w:val="00C25876"/>
    <w:rsid w:val="00C323CC"/>
    <w:rsid w:val="00C37532"/>
    <w:rsid w:val="00C44FDB"/>
    <w:rsid w:val="00C52807"/>
    <w:rsid w:val="00C5414B"/>
    <w:rsid w:val="00C6281B"/>
    <w:rsid w:val="00C70C22"/>
    <w:rsid w:val="00C734F6"/>
    <w:rsid w:val="00C762AC"/>
    <w:rsid w:val="00C77DBC"/>
    <w:rsid w:val="00C816E7"/>
    <w:rsid w:val="00C870AE"/>
    <w:rsid w:val="00C9420C"/>
    <w:rsid w:val="00CA0B8C"/>
    <w:rsid w:val="00CB2C07"/>
    <w:rsid w:val="00CB500E"/>
    <w:rsid w:val="00CC20A5"/>
    <w:rsid w:val="00CD0795"/>
    <w:rsid w:val="00CD272B"/>
    <w:rsid w:val="00CE339A"/>
    <w:rsid w:val="00CF1134"/>
    <w:rsid w:val="00CF3CD9"/>
    <w:rsid w:val="00D05687"/>
    <w:rsid w:val="00D125D0"/>
    <w:rsid w:val="00D24AB9"/>
    <w:rsid w:val="00D32F6C"/>
    <w:rsid w:val="00D358F0"/>
    <w:rsid w:val="00D35FF1"/>
    <w:rsid w:val="00D55DF1"/>
    <w:rsid w:val="00D56ECA"/>
    <w:rsid w:val="00D573C1"/>
    <w:rsid w:val="00D60335"/>
    <w:rsid w:val="00D604B2"/>
    <w:rsid w:val="00D67CBA"/>
    <w:rsid w:val="00D73944"/>
    <w:rsid w:val="00D76338"/>
    <w:rsid w:val="00D848B5"/>
    <w:rsid w:val="00D85511"/>
    <w:rsid w:val="00D909F4"/>
    <w:rsid w:val="00D92CD6"/>
    <w:rsid w:val="00D930AF"/>
    <w:rsid w:val="00D93732"/>
    <w:rsid w:val="00D93755"/>
    <w:rsid w:val="00D9568A"/>
    <w:rsid w:val="00DA0184"/>
    <w:rsid w:val="00DA7E1F"/>
    <w:rsid w:val="00DB07F8"/>
    <w:rsid w:val="00DB57CB"/>
    <w:rsid w:val="00DB63F4"/>
    <w:rsid w:val="00DB65C8"/>
    <w:rsid w:val="00DB78B5"/>
    <w:rsid w:val="00DC5A3E"/>
    <w:rsid w:val="00DD27A3"/>
    <w:rsid w:val="00DD2FD2"/>
    <w:rsid w:val="00DD387C"/>
    <w:rsid w:val="00DE2AA7"/>
    <w:rsid w:val="00DE379D"/>
    <w:rsid w:val="00DE5D2A"/>
    <w:rsid w:val="00DF12D5"/>
    <w:rsid w:val="00DF4818"/>
    <w:rsid w:val="00DF6615"/>
    <w:rsid w:val="00DF6946"/>
    <w:rsid w:val="00DF7D9A"/>
    <w:rsid w:val="00E02CE4"/>
    <w:rsid w:val="00E039BA"/>
    <w:rsid w:val="00E113AC"/>
    <w:rsid w:val="00E22926"/>
    <w:rsid w:val="00E27500"/>
    <w:rsid w:val="00E3030D"/>
    <w:rsid w:val="00E32121"/>
    <w:rsid w:val="00E336DE"/>
    <w:rsid w:val="00E35EA6"/>
    <w:rsid w:val="00E459B1"/>
    <w:rsid w:val="00E66D53"/>
    <w:rsid w:val="00E7205C"/>
    <w:rsid w:val="00E752C1"/>
    <w:rsid w:val="00E76B19"/>
    <w:rsid w:val="00E80137"/>
    <w:rsid w:val="00E8379F"/>
    <w:rsid w:val="00E84DBE"/>
    <w:rsid w:val="00E85006"/>
    <w:rsid w:val="00E87559"/>
    <w:rsid w:val="00E916AE"/>
    <w:rsid w:val="00E91B1D"/>
    <w:rsid w:val="00EA432E"/>
    <w:rsid w:val="00EA76E1"/>
    <w:rsid w:val="00EC5BC0"/>
    <w:rsid w:val="00EC7715"/>
    <w:rsid w:val="00ED10DB"/>
    <w:rsid w:val="00ED167F"/>
    <w:rsid w:val="00ED40E2"/>
    <w:rsid w:val="00EE16D4"/>
    <w:rsid w:val="00EE56C0"/>
    <w:rsid w:val="00EE6C3C"/>
    <w:rsid w:val="00EE6ED7"/>
    <w:rsid w:val="00EE72DD"/>
    <w:rsid w:val="00EE7630"/>
    <w:rsid w:val="00EF4695"/>
    <w:rsid w:val="00EF5C0A"/>
    <w:rsid w:val="00EF7EE3"/>
    <w:rsid w:val="00F103D8"/>
    <w:rsid w:val="00F1197E"/>
    <w:rsid w:val="00F11987"/>
    <w:rsid w:val="00F1564A"/>
    <w:rsid w:val="00F16BF5"/>
    <w:rsid w:val="00F17C59"/>
    <w:rsid w:val="00F17E71"/>
    <w:rsid w:val="00F20506"/>
    <w:rsid w:val="00F20648"/>
    <w:rsid w:val="00F23BEF"/>
    <w:rsid w:val="00F25122"/>
    <w:rsid w:val="00F271EB"/>
    <w:rsid w:val="00F27A54"/>
    <w:rsid w:val="00F30F43"/>
    <w:rsid w:val="00F34C01"/>
    <w:rsid w:val="00F35B1B"/>
    <w:rsid w:val="00F37700"/>
    <w:rsid w:val="00F37B4B"/>
    <w:rsid w:val="00F441BA"/>
    <w:rsid w:val="00F5020F"/>
    <w:rsid w:val="00F5520E"/>
    <w:rsid w:val="00F576B9"/>
    <w:rsid w:val="00F57949"/>
    <w:rsid w:val="00F60F11"/>
    <w:rsid w:val="00F6279B"/>
    <w:rsid w:val="00F65419"/>
    <w:rsid w:val="00F66A6B"/>
    <w:rsid w:val="00F6778B"/>
    <w:rsid w:val="00F70459"/>
    <w:rsid w:val="00F73C22"/>
    <w:rsid w:val="00F830DC"/>
    <w:rsid w:val="00F83101"/>
    <w:rsid w:val="00F91DEC"/>
    <w:rsid w:val="00F97636"/>
    <w:rsid w:val="00FA7E9B"/>
    <w:rsid w:val="00FD7761"/>
    <w:rsid w:val="00FD7CFE"/>
    <w:rsid w:val="00FE3E1B"/>
    <w:rsid w:val="00FE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DB02A"/>
  <w15:chartTrackingRefBased/>
  <w15:docId w15:val="{0D5D1E79-8482-45D7-B6D1-CC504EC9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63F4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5">
    <w:name w:val="page number"/>
    <w:rPr>
      <w:rFonts w:ascii="Times New Roman" w:hAnsi="Times New Roman" w:cs="Times New Roman"/>
    </w:rPr>
  </w:style>
  <w:style w:type="character" w:customStyle="1" w:styleId="a6">
    <w:name w:val="Верхний колонтитул Знак"/>
    <w:rPr>
      <w:sz w:val="24"/>
      <w:vertAlign w:val="superscript"/>
      <w:lang w:eastAsia="zh-CN"/>
    </w:rPr>
  </w:style>
  <w:style w:type="character" w:customStyle="1" w:styleId="a7">
    <w:name w:val="Нижний колонтитул Знак"/>
    <w:rPr>
      <w:sz w:val="24"/>
      <w:vertAlign w:val="subscript"/>
      <w:lang w:eastAsia="zh-CN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8">
    <w:name w:val="Body Text"/>
    <w:basedOn w:val="a"/>
    <w:link w:val="a9"/>
    <w:pPr>
      <w:spacing w:after="120"/>
    </w:pPr>
    <w:rPr>
      <w:lang w:val="x-none"/>
    </w:rPr>
  </w:style>
  <w:style w:type="paragraph" w:styleId="aa">
    <w:name w:val="List"/>
    <w:basedOn w:val="a8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Обычный (веб)"/>
    <w:basedOn w:val="a"/>
    <w:pPr>
      <w:spacing w:before="280" w:after="280"/>
    </w:pPr>
    <w:rPr>
      <w:sz w:val="24"/>
      <w:szCs w:val="24"/>
    </w:rPr>
  </w:style>
  <w:style w:type="paragraph" w:styleId="ae">
    <w:name w:val="Title"/>
    <w:basedOn w:val="a"/>
    <w:next w:val="a"/>
    <w:qFormat/>
    <w:pPr>
      <w:jc w:val="both"/>
    </w:pPr>
    <w:rPr>
      <w:i/>
      <w:sz w:val="24"/>
      <w:szCs w:val="24"/>
    </w:rPr>
  </w:style>
  <w:style w:type="paragraph" w:styleId="af">
    <w:name w:val="Subtitle"/>
    <w:basedOn w:val="12"/>
    <w:next w:val="a8"/>
    <w:qFormat/>
    <w:pPr>
      <w:jc w:val="center"/>
    </w:pPr>
    <w:rPr>
      <w:i/>
      <w:iCs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af1">
    <w:name w:val="Обычный без отступа"/>
    <w:basedOn w:val="a"/>
    <w:next w:val="a"/>
    <w:pPr>
      <w:jc w:val="both"/>
    </w:pPr>
    <w:rPr>
      <w:sz w:val="24"/>
    </w:rPr>
  </w:style>
  <w:style w:type="paragraph" w:styleId="af2">
    <w:name w:val="header"/>
    <w:basedOn w:val="a"/>
    <w:pPr>
      <w:tabs>
        <w:tab w:val="center" w:pos="4153"/>
        <w:tab w:val="right" w:pos="8306"/>
      </w:tabs>
      <w:jc w:val="both"/>
    </w:pPr>
    <w:rPr>
      <w:sz w:val="24"/>
      <w:vertAlign w:val="superscript"/>
    </w:rPr>
  </w:style>
  <w:style w:type="paragraph" w:styleId="af3">
    <w:name w:val="footer"/>
    <w:basedOn w:val="a"/>
    <w:pPr>
      <w:tabs>
        <w:tab w:val="center" w:pos="4153"/>
        <w:tab w:val="right" w:pos="8306"/>
      </w:tabs>
      <w:jc w:val="both"/>
    </w:pPr>
    <w:rPr>
      <w:sz w:val="24"/>
      <w:vertAlign w:val="subscript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4">
    <w:name w:val="Содержимое таблицы"/>
    <w:basedOn w:val="a"/>
    <w:pPr>
      <w:suppressLineNumbers/>
      <w:ind w:firstLine="567"/>
      <w:jc w:val="both"/>
    </w:pPr>
    <w:rPr>
      <w:sz w:val="24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table" w:styleId="af6">
    <w:name w:val="Table Grid"/>
    <w:basedOn w:val="a1"/>
    <w:rsid w:val="00A7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A73E94"/>
    <w:pPr>
      <w:widowControl w:val="0"/>
      <w:autoSpaceDE w:val="0"/>
      <w:autoSpaceDN w:val="0"/>
      <w:adjustRightInd w:val="0"/>
      <w:textAlignment w:val="baseline"/>
    </w:pPr>
    <w:rPr>
      <w:kern w:val="1"/>
      <w:sz w:val="24"/>
      <w:szCs w:val="24"/>
      <w:lang w:eastAsia="zh-CN" w:bidi="hi-IN"/>
    </w:rPr>
  </w:style>
  <w:style w:type="paragraph" w:styleId="23">
    <w:name w:val="Body Text 2"/>
    <w:basedOn w:val="a"/>
    <w:link w:val="24"/>
    <w:rsid w:val="00687D57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rsid w:val="00687D57"/>
    <w:rPr>
      <w:lang w:eastAsia="zh-CN"/>
    </w:rPr>
  </w:style>
  <w:style w:type="character" w:customStyle="1" w:styleId="25">
    <w:name w:val="Основной текст (2)"/>
    <w:rsid w:val="001859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rsid w:val="00587870"/>
    <w:rPr>
      <w:rFonts w:ascii="Times New Roman" w:hAnsi="Times New Roman" w:cs="Times New Roman"/>
      <w:u w:val="none"/>
    </w:rPr>
  </w:style>
  <w:style w:type="character" w:customStyle="1" w:styleId="26">
    <w:name w:val="Основной текст (2)_"/>
    <w:link w:val="210"/>
    <w:rsid w:val="00587870"/>
    <w:rPr>
      <w:lang w:bidi="ar-SA"/>
    </w:rPr>
  </w:style>
  <w:style w:type="character" w:customStyle="1" w:styleId="240">
    <w:name w:val="Основной текст (2)4"/>
    <w:basedOn w:val="26"/>
    <w:rsid w:val="00587870"/>
    <w:rPr>
      <w:lang w:bidi="ar-SA"/>
    </w:rPr>
  </w:style>
  <w:style w:type="character" w:customStyle="1" w:styleId="230">
    <w:name w:val="Основной текст (2)3"/>
    <w:rsid w:val="00587870"/>
    <w:rPr>
      <w:rFonts w:ascii="Times New Roman" w:hAnsi="Times New Roman" w:cs="Times New Roman"/>
      <w:u w:val="single"/>
    </w:rPr>
  </w:style>
  <w:style w:type="character" w:customStyle="1" w:styleId="211">
    <w:name w:val="Основной текст (2) + 11"/>
    <w:aliases w:val="5 pt,Курсив"/>
    <w:rsid w:val="00587870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ArialUnicodeMS">
    <w:name w:val="Основной текст (2) + Arial Unicode MS"/>
    <w:aliases w:val="7 pt,Курсив2"/>
    <w:rsid w:val="00587870"/>
    <w:rPr>
      <w:rFonts w:ascii="Arial Unicode MS" w:eastAsia="Arial Unicode MS" w:hAnsi="Times New Roman" w:cs="Arial Unicode MS"/>
      <w:i/>
      <w:iCs/>
      <w:sz w:val="14"/>
      <w:szCs w:val="14"/>
      <w:u w:val="none"/>
    </w:rPr>
  </w:style>
  <w:style w:type="character" w:customStyle="1" w:styleId="3">
    <w:name w:val="Основной текст (3)_"/>
    <w:link w:val="30"/>
    <w:rsid w:val="00587870"/>
    <w:rPr>
      <w:rFonts w:ascii="Courier New" w:hAnsi="Courier New"/>
      <w:lang w:bidi="ar-SA"/>
    </w:rPr>
  </w:style>
  <w:style w:type="character" w:customStyle="1" w:styleId="220">
    <w:name w:val="Основной текст (2)2"/>
    <w:basedOn w:val="26"/>
    <w:rsid w:val="00587870"/>
    <w:rPr>
      <w:lang w:bidi="ar-SA"/>
    </w:rPr>
  </w:style>
  <w:style w:type="character" w:customStyle="1" w:styleId="af7">
    <w:name w:val="Подпись к таблице_"/>
    <w:link w:val="af8"/>
    <w:rsid w:val="00587870"/>
    <w:rPr>
      <w:lang w:bidi="ar-SA"/>
    </w:rPr>
  </w:style>
  <w:style w:type="character" w:customStyle="1" w:styleId="2CourierNew">
    <w:name w:val="Основной текст (2) + Courier New"/>
    <w:aliases w:val="10 pt"/>
    <w:rsid w:val="00587870"/>
    <w:rPr>
      <w:rFonts w:ascii="Courier New" w:hAnsi="Courier New" w:cs="Courier New"/>
      <w:sz w:val="20"/>
      <w:szCs w:val="20"/>
      <w:u w:val="none"/>
    </w:rPr>
  </w:style>
  <w:style w:type="character" w:customStyle="1" w:styleId="af9">
    <w:name w:val="Колонтитул_"/>
    <w:link w:val="15"/>
    <w:rsid w:val="00587870"/>
    <w:rPr>
      <w:lang w:bidi="ar-SA"/>
    </w:rPr>
  </w:style>
  <w:style w:type="character" w:customStyle="1" w:styleId="afa">
    <w:name w:val="Колонтитул"/>
    <w:basedOn w:val="af9"/>
    <w:rsid w:val="00587870"/>
    <w:rPr>
      <w:lang w:bidi="ar-SA"/>
    </w:rPr>
  </w:style>
  <w:style w:type="character" w:customStyle="1" w:styleId="2Exact0">
    <w:name w:val="Заголовок №2 Exact"/>
    <w:link w:val="27"/>
    <w:rsid w:val="00587870"/>
    <w:rPr>
      <w:lang w:bidi="ar-SA"/>
    </w:rPr>
  </w:style>
  <w:style w:type="character" w:customStyle="1" w:styleId="4Exact">
    <w:name w:val="Основной текст (4) Exact"/>
    <w:rsid w:val="00587870"/>
    <w:rPr>
      <w:rFonts w:ascii="Times New Roman" w:hAnsi="Times New Roman" w:cs="Times New Roman"/>
      <w:sz w:val="20"/>
      <w:szCs w:val="20"/>
      <w:u w:val="none"/>
    </w:rPr>
  </w:style>
  <w:style w:type="character" w:customStyle="1" w:styleId="16">
    <w:name w:val="Заголовок №1_"/>
    <w:link w:val="17"/>
    <w:rsid w:val="00587870"/>
    <w:rPr>
      <w:b/>
      <w:bCs/>
      <w:sz w:val="28"/>
      <w:szCs w:val="28"/>
      <w:lang w:bidi="ar-SA"/>
    </w:rPr>
  </w:style>
  <w:style w:type="character" w:customStyle="1" w:styleId="4">
    <w:name w:val="Основной текст (4)_"/>
    <w:link w:val="40"/>
    <w:rsid w:val="00587870"/>
    <w:rPr>
      <w:lang w:bidi="ar-SA"/>
    </w:rPr>
  </w:style>
  <w:style w:type="character" w:customStyle="1" w:styleId="210pt">
    <w:name w:val="Основной текст (2) + 10 pt"/>
    <w:rsid w:val="00587870"/>
    <w:rPr>
      <w:rFonts w:ascii="Times New Roman" w:hAnsi="Times New Roman" w:cs="Times New Roman"/>
      <w:sz w:val="20"/>
      <w:szCs w:val="20"/>
      <w:u w:val="none"/>
    </w:rPr>
  </w:style>
  <w:style w:type="character" w:customStyle="1" w:styleId="213pt">
    <w:name w:val="Основной текст (2) + 13 pt"/>
    <w:rsid w:val="00587870"/>
    <w:rPr>
      <w:rFonts w:ascii="Times New Roman" w:hAnsi="Times New Roman" w:cs="Times New Roman"/>
      <w:sz w:val="26"/>
      <w:szCs w:val="26"/>
      <w:u w:val="none"/>
    </w:rPr>
  </w:style>
  <w:style w:type="character" w:customStyle="1" w:styleId="250">
    <w:name w:val="Основной текст (2) + 5"/>
    <w:aliases w:val="5 pt2"/>
    <w:rsid w:val="00587870"/>
    <w:rPr>
      <w:rFonts w:ascii="Times New Roman" w:hAnsi="Times New Roman" w:cs="Times New Roman"/>
      <w:sz w:val="11"/>
      <w:szCs w:val="11"/>
      <w:u w:val="none"/>
    </w:rPr>
  </w:style>
  <w:style w:type="character" w:customStyle="1" w:styleId="2ArialUnicodeMS1">
    <w:name w:val="Основной текст (2) + Arial Unicode MS1"/>
    <w:aliases w:val="4 pt"/>
    <w:rsid w:val="00587870"/>
    <w:rPr>
      <w:rFonts w:ascii="Arial Unicode MS" w:eastAsia="Arial Unicode MS" w:hAnsi="Times New Roman" w:cs="Arial Unicode MS"/>
      <w:sz w:val="8"/>
      <w:szCs w:val="8"/>
      <w:u w:val="none"/>
    </w:rPr>
  </w:style>
  <w:style w:type="character" w:customStyle="1" w:styleId="29">
    <w:name w:val="Основной текст (2) + 9"/>
    <w:aliases w:val="5 pt1,Курсив1"/>
    <w:rsid w:val="00587870"/>
    <w:rPr>
      <w:rFonts w:ascii="Times New Roman" w:hAnsi="Times New Roman" w:cs="Times New Roman"/>
      <w:i/>
      <w:iCs/>
      <w:sz w:val="19"/>
      <w:szCs w:val="19"/>
      <w:u w:val="none"/>
    </w:rPr>
  </w:style>
  <w:style w:type="character" w:customStyle="1" w:styleId="5">
    <w:name w:val="Основной текст (5)_"/>
    <w:link w:val="50"/>
    <w:rsid w:val="00587870"/>
    <w:rPr>
      <w:b/>
      <w:bCs/>
      <w:i/>
      <w:iCs/>
      <w:lang w:bidi="ar-SA"/>
    </w:rPr>
  </w:style>
  <w:style w:type="character" w:customStyle="1" w:styleId="28">
    <w:name w:val="Подпись к таблице (2)_"/>
    <w:link w:val="2a"/>
    <w:rsid w:val="00587870"/>
    <w:rPr>
      <w:b/>
      <w:bCs/>
      <w:lang w:bidi="ar-SA"/>
    </w:rPr>
  </w:style>
  <w:style w:type="paragraph" w:customStyle="1" w:styleId="210">
    <w:name w:val="Основной текст (2)1"/>
    <w:basedOn w:val="a"/>
    <w:link w:val="26"/>
    <w:rsid w:val="00587870"/>
    <w:pPr>
      <w:widowControl w:val="0"/>
      <w:shd w:val="clear" w:color="auto" w:fill="FFFFFF"/>
      <w:suppressAutoHyphens w:val="0"/>
      <w:spacing w:after="540" w:line="269" w:lineRule="exact"/>
      <w:ind w:hanging="1960"/>
    </w:pPr>
    <w:rPr>
      <w:lang w:val="x-none" w:eastAsia="x-none"/>
    </w:rPr>
  </w:style>
  <w:style w:type="paragraph" w:customStyle="1" w:styleId="30">
    <w:name w:val="Основной текст (3)"/>
    <w:basedOn w:val="a"/>
    <w:link w:val="3"/>
    <w:rsid w:val="00587870"/>
    <w:pPr>
      <w:widowControl w:val="0"/>
      <w:shd w:val="clear" w:color="auto" w:fill="FFFFFF"/>
      <w:suppressAutoHyphens w:val="0"/>
      <w:spacing w:line="240" w:lineRule="atLeast"/>
      <w:jc w:val="both"/>
    </w:pPr>
    <w:rPr>
      <w:rFonts w:ascii="Courier New" w:hAnsi="Courier New"/>
      <w:lang w:val="x-none" w:eastAsia="x-none"/>
    </w:rPr>
  </w:style>
  <w:style w:type="paragraph" w:customStyle="1" w:styleId="af8">
    <w:name w:val="Подпись к таблице"/>
    <w:basedOn w:val="a"/>
    <w:link w:val="af7"/>
    <w:rsid w:val="00587870"/>
    <w:pPr>
      <w:widowControl w:val="0"/>
      <w:shd w:val="clear" w:color="auto" w:fill="FFFFFF"/>
      <w:suppressAutoHyphens w:val="0"/>
      <w:spacing w:line="240" w:lineRule="atLeast"/>
    </w:pPr>
    <w:rPr>
      <w:lang w:val="x-none" w:eastAsia="x-none"/>
    </w:rPr>
  </w:style>
  <w:style w:type="paragraph" w:customStyle="1" w:styleId="15">
    <w:name w:val="Колонтитул1"/>
    <w:basedOn w:val="a"/>
    <w:link w:val="af9"/>
    <w:rsid w:val="00587870"/>
    <w:pPr>
      <w:widowControl w:val="0"/>
      <w:shd w:val="clear" w:color="auto" w:fill="FFFFFF"/>
      <w:suppressAutoHyphens w:val="0"/>
      <w:spacing w:line="274" w:lineRule="exact"/>
      <w:jc w:val="right"/>
    </w:pPr>
    <w:rPr>
      <w:lang w:val="x-none" w:eastAsia="x-none"/>
    </w:rPr>
  </w:style>
  <w:style w:type="paragraph" w:customStyle="1" w:styleId="27">
    <w:name w:val="Заголовок №2"/>
    <w:basedOn w:val="a"/>
    <w:link w:val="2Exact0"/>
    <w:rsid w:val="00587870"/>
    <w:pPr>
      <w:widowControl w:val="0"/>
      <w:shd w:val="clear" w:color="auto" w:fill="FFFFFF"/>
      <w:suppressAutoHyphens w:val="0"/>
      <w:spacing w:line="240" w:lineRule="atLeast"/>
      <w:outlineLvl w:val="1"/>
    </w:pPr>
    <w:rPr>
      <w:lang w:val="x-none" w:eastAsia="x-none"/>
    </w:rPr>
  </w:style>
  <w:style w:type="paragraph" w:customStyle="1" w:styleId="40">
    <w:name w:val="Основной текст (4)"/>
    <w:basedOn w:val="a"/>
    <w:link w:val="4"/>
    <w:rsid w:val="00587870"/>
    <w:pPr>
      <w:widowControl w:val="0"/>
      <w:shd w:val="clear" w:color="auto" w:fill="FFFFFF"/>
      <w:suppressAutoHyphens w:val="0"/>
      <w:spacing w:line="240" w:lineRule="exact"/>
      <w:jc w:val="both"/>
    </w:pPr>
    <w:rPr>
      <w:lang w:val="x-none" w:eastAsia="x-none"/>
    </w:rPr>
  </w:style>
  <w:style w:type="paragraph" w:customStyle="1" w:styleId="17">
    <w:name w:val="Заголовок №1"/>
    <w:basedOn w:val="a"/>
    <w:link w:val="16"/>
    <w:rsid w:val="00587870"/>
    <w:pPr>
      <w:widowControl w:val="0"/>
      <w:shd w:val="clear" w:color="auto" w:fill="FFFFFF"/>
      <w:suppressAutoHyphens w:val="0"/>
      <w:spacing w:line="240" w:lineRule="exact"/>
      <w:jc w:val="both"/>
      <w:outlineLvl w:val="0"/>
    </w:pPr>
    <w:rPr>
      <w:b/>
      <w:bCs/>
      <w:sz w:val="28"/>
      <w:szCs w:val="28"/>
      <w:lang w:val="x-none" w:eastAsia="x-none"/>
    </w:rPr>
  </w:style>
  <w:style w:type="paragraph" w:customStyle="1" w:styleId="50">
    <w:name w:val="Основной текст (5)"/>
    <w:basedOn w:val="a"/>
    <w:link w:val="5"/>
    <w:rsid w:val="00587870"/>
    <w:pPr>
      <w:widowControl w:val="0"/>
      <w:shd w:val="clear" w:color="auto" w:fill="FFFFFF"/>
      <w:suppressAutoHyphens w:val="0"/>
      <w:spacing w:before="240" w:line="230" w:lineRule="exact"/>
    </w:pPr>
    <w:rPr>
      <w:b/>
      <w:bCs/>
      <w:i/>
      <w:iCs/>
      <w:lang w:val="x-none" w:eastAsia="x-none"/>
    </w:rPr>
  </w:style>
  <w:style w:type="paragraph" w:customStyle="1" w:styleId="2a">
    <w:name w:val="Подпись к таблице (2)"/>
    <w:basedOn w:val="a"/>
    <w:link w:val="28"/>
    <w:rsid w:val="00587870"/>
    <w:pPr>
      <w:widowControl w:val="0"/>
      <w:shd w:val="clear" w:color="auto" w:fill="FFFFFF"/>
      <w:suppressAutoHyphens w:val="0"/>
      <w:spacing w:line="240" w:lineRule="atLeast"/>
    </w:pPr>
    <w:rPr>
      <w:b/>
      <w:bCs/>
      <w:lang w:val="x-none" w:eastAsia="x-none"/>
    </w:rPr>
  </w:style>
  <w:style w:type="paragraph" w:styleId="afb">
    <w:name w:val="List Paragraph"/>
    <w:basedOn w:val="a"/>
    <w:qFormat/>
    <w:rsid w:val="00587870"/>
    <w:pPr>
      <w:widowControl w:val="0"/>
      <w:suppressAutoHyphens w:val="0"/>
      <w:ind w:left="708"/>
    </w:pPr>
    <w:rPr>
      <w:rFonts w:ascii="Tahoma" w:hAnsi="Tahoma" w:cs="Tahoma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8"/>
    <w:rsid w:val="00403A6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57E35-C72D-49E6-89AB-629C7D65A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</cp:lastModifiedBy>
  <cp:revision>2</cp:revision>
  <cp:lastPrinted>2026-04-14T11:21:00Z</cp:lastPrinted>
  <dcterms:created xsi:type="dcterms:W3CDTF">2026-04-17T11:38:00Z</dcterms:created>
  <dcterms:modified xsi:type="dcterms:W3CDTF">2026-04-17T11:38:00Z</dcterms:modified>
</cp:coreProperties>
</file>