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4EA4" w14:textId="77777777" w:rsidR="00720041" w:rsidRDefault="00720041" w:rsidP="00720041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   </w:t>
      </w:r>
      <w:r>
        <w:rPr>
          <w:b/>
          <w:noProof/>
          <w:szCs w:val="28"/>
        </w:rPr>
        <w:pict w14:anchorId="735CFD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4FB6E3A3" w14:textId="77777777" w:rsidR="00720041" w:rsidRDefault="00720041" w:rsidP="00720041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3647B9EF" w14:textId="77777777" w:rsidR="00720041" w:rsidRDefault="00720041" w:rsidP="00720041">
      <w:pPr>
        <w:jc w:val="center"/>
        <w:rPr>
          <w:b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78B4D7DE" w14:textId="77777777" w:rsidR="00720041" w:rsidRDefault="00720041" w:rsidP="00720041">
      <w:pPr>
        <w:ind w:right="-3"/>
        <w:rPr>
          <w:szCs w:val="28"/>
          <w:u w:val="single"/>
        </w:rPr>
      </w:pPr>
    </w:p>
    <w:p w14:paraId="4CCA5BE1" w14:textId="77777777" w:rsidR="00720041" w:rsidRPr="000F5EEB" w:rsidRDefault="00720041" w:rsidP="00720041">
      <w:pPr>
        <w:ind w:right="-3" w:firstLine="0"/>
        <w:rPr>
          <w:szCs w:val="28"/>
        </w:rPr>
      </w:pPr>
      <w:r>
        <w:rPr>
          <w:szCs w:val="28"/>
        </w:rPr>
        <w:t>23</w:t>
      </w:r>
      <w:r w:rsidRPr="000F5EEB">
        <w:rPr>
          <w:szCs w:val="28"/>
        </w:rPr>
        <w:t>.04.2026</w:t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  <w:t xml:space="preserve">       № </w:t>
      </w:r>
      <w:r>
        <w:rPr>
          <w:szCs w:val="28"/>
        </w:rPr>
        <w:t>734</w:t>
      </w:r>
    </w:p>
    <w:p w14:paraId="0A33A6E0" w14:textId="77777777" w:rsidR="00720041" w:rsidRPr="00D9045A" w:rsidRDefault="00720041" w:rsidP="00720041">
      <w:pPr>
        <w:ind w:right="5668"/>
        <w:rPr>
          <w:i/>
          <w:szCs w:val="28"/>
        </w:rPr>
      </w:pPr>
    </w:p>
    <w:p w14:paraId="7A959492" w14:textId="77777777" w:rsidR="008E160E" w:rsidRDefault="008E160E" w:rsidP="0012226E">
      <w:pPr>
        <w:rPr>
          <w:szCs w:val="28"/>
        </w:rPr>
      </w:pPr>
    </w:p>
    <w:p w14:paraId="5771A3E4" w14:textId="77777777" w:rsidR="001A0A99" w:rsidRPr="001A0A99" w:rsidRDefault="001A0A99" w:rsidP="001A0A99">
      <w:pPr>
        <w:ind w:right="6092" w:firstLine="0"/>
        <w:rPr>
          <w:i/>
          <w:sz w:val="24"/>
        </w:rPr>
      </w:pPr>
      <w:r w:rsidRPr="001A0A99">
        <w:rPr>
          <w:i/>
          <w:sz w:val="24"/>
        </w:rPr>
        <w:t xml:space="preserve">О внесении </w:t>
      </w:r>
      <w:r w:rsidR="006108F8">
        <w:rPr>
          <w:i/>
          <w:sz w:val="24"/>
        </w:rPr>
        <w:t>дополнений</w:t>
      </w:r>
      <w:r w:rsidRPr="001A0A99">
        <w:rPr>
          <w:i/>
          <w:sz w:val="24"/>
        </w:rPr>
        <w:t xml:space="preserve"> в постановление администрации </w:t>
      </w:r>
    </w:p>
    <w:p w14:paraId="3DA94F99" w14:textId="77777777" w:rsidR="00603D88" w:rsidRPr="001A0A99" w:rsidRDefault="001A0A99" w:rsidP="001A0A99">
      <w:pPr>
        <w:ind w:right="6092" w:firstLine="0"/>
        <w:rPr>
          <w:i/>
          <w:sz w:val="24"/>
        </w:rPr>
      </w:pPr>
      <w:r w:rsidRPr="001A0A99">
        <w:rPr>
          <w:i/>
          <w:sz w:val="24"/>
        </w:rPr>
        <w:t xml:space="preserve">Собинского </w:t>
      </w:r>
      <w:r w:rsidR="008E160E">
        <w:rPr>
          <w:i/>
          <w:sz w:val="24"/>
        </w:rPr>
        <w:t>муниципального округа</w:t>
      </w:r>
      <w:r>
        <w:rPr>
          <w:i/>
          <w:sz w:val="24"/>
        </w:rPr>
        <w:t xml:space="preserve"> от </w:t>
      </w:r>
      <w:r w:rsidR="008E160E">
        <w:rPr>
          <w:i/>
          <w:sz w:val="24"/>
        </w:rPr>
        <w:t>25</w:t>
      </w:r>
      <w:r w:rsidR="002F0617">
        <w:rPr>
          <w:i/>
          <w:sz w:val="24"/>
        </w:rPr>
        <w:t>.0</w:t>
      </w:r>
      <w:r w:rsidR="008E160E">
        <w:rPr>
          <w:i/>
          <w:sz w:val="24"/>
        </w:rPr>
        <w:t>3</w:t>
      </w:r>
      <w:r w:rsidRPr="001A0A99">
        <w:rPr>
          <w:i/>
          <w:sz w:val="24"/>
        </w:rPr>
        <w:t>.202</w:t>
      </w:r>
      <w:r w:rsidR="008E160E">
        <w:rPr>
          <w:i/>
          <w:sz w:val="24"/>
        </w:rPr>
        <w:t xml:space="preserve">6 </w:t>
      </w:r>
      <w:r>
        <w:rPr>
          <w:i/>
          <w:sz w:val="24"/>
        </w:rPr>
        <w:t xml:space="preserve">№ </w:t>
      </w:r>
      <w:r w:rsidR="008E160E">
        <w:rPr>
          <w:i/>
          <w:sz w:val="24"/>
        </w:rPr>
        <w:t>495</w:t>
      </w:r>
      <w:r>
        <w:rPr>
          <w:i/>
          <w:sz w:val="24"/>
        </w:rPr>
        <w:t xml:space="preserve"> </w:t>
      </w:r>
      <w:r w:rsidRPr="001A0A99">
        <w:rPr>
          <w:i/>
          <w:sz w:val="24"/>
        </w:rPr>
        <w:t xml:space="preserve">«Об </w:t>
      </w:r>
      <w:r w:rsidR="002422EA">
        <w:rPr>
          <w:i/>
          <w:sz w:val="24"/>
        </w:rPr>
        <w:t>установлении публичного сервитута</w:t>
      </w:r>
      <w:r w:rsidRPr="001A0A99">
        <w:rPr>
          <w:i/>
          <w:sz w:val="24"/>
        </w:rPr>
        <w:t>»</w:t>
      </w:r>
    </w:p>
    <w:p w14:paraId="235F7E65" w14:textId="77777777" w:rsidR="00645ECE" w:rsidRDefault="00645ECE" w:rsidP="00603D88">
      <w:pPr>
        <w:ind w:right="6092" w:firstLine="0"/>
      </w:pPr>
    </w:p>
    <w:p w14:paraId="2180AC0E" w14:textId="77777777" w:rsidR="00603D88" w:rsidRPr="006C0162" w:rsidRDefault="003D343B" w:rsidP="003D343B">
      <w:pPr>
        <w:autoSpaceDE w:val="0"/>
        <w:autoSpaceDN w:val="0"/>
        <w:adjustRightInd w:val="0"/>
        <w:ind w:firstLine="0"/>
        <w:rPr>
          <w:szCs w:val="28"/>
        </w:rPr>
      </w:pPr>
      <w:r w:rsidRPr="006C0162">
        <w:rPr>
          <w:szCs w:val="28"/>
        </w:rPr>
        <w:t xml:space="preserve">  </w:t>
      </w:r>
      <w:r w:rsidRPr="006C0162">
        <w:rPr>
          <w:szCs w:val="28"/>
        </w:rPr>
        <w:tab/>
      </w:r>
      <w:r w:rsidR="00EE7F3B" w:rsidRPr="006C0162">
        <w:rPr>
          <w:szCs w:val="28"/>
        </w:rPr>
        <w:t xml:space="preserve">В соответствии с главой </w:t>
      </w:r>
      <w:r w:rsidR="00EE7F3B" w:rsidRPr="006C0162">
        <w:rPr>
          <w:szCs w:val="28"/>
          <w:lang w:val="en-US"/>
        </w:rPr>
        <w:t>V</w:t>
      </w:r>
      <w:r w:rsidR="00EE7F3B" w:rsidRPr="006C0162">
        <w:rPr>
          <w:szCs w:val="28"/>
        </w:rPr>
        <w:t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</w:t>
      </w:r>
      <w:r w:rsidR="009739B1" w:rsidRPr="006C0162">
        <w:rPr>
          <w:szCs w:val="28"/>
        </w:rPr>
        <w:t xml:space="preserve">, </w:t>
      </w:r>
      <w:r w:rsidR="00E2391B" w:rsidRPr="006C0162">
        <w:rPr>
          <w:szCs w:val="28"/>
        </w:rPr>
        <w:t xml:space="preserve">руководствуясь статьей 32 Устава округа, администрация </w:t>
      </w:r>
      <w:r w:rsidR="00EE7F3B" w:rsidRPr="006C0162">
        <w:rPr>
          <w:szCs w:val="28"/>
        </w:rPr>
        <w:t xml:space="preserve">Собинского муниципального </w:t>
      </w:r>
      <w:r w:rsidR="00E2391B" w:rsidRPr="006C0162">
        <w:rPr>
          <w:szCs w:val="28"/>
        </w:rPr>
        <w:t xml:space="preserve">округа </w:t>
      </w:r>
      <w:r w:rsidR="009739B1" w:rsidRPr="006C0162">
        <w:rPr>
          <w:szCs w:val="28"/>
        </w:rPr>
        <w:t xml:space="preserve">  </w:t>
      </w:r>
      <w:r w:rsidR="00E2391B" w:rsidRPr="006C0162">
        <w:rPr>
          <w:szCs w:val="28"/>
        </w:rPr>
        <w:t>п о с т а н о в л я е т</w:t>
      </w:r>
      <w:r w:rsidR="00603D88" w:rsidRPr="006C0162">
        <w:rPr>
          <w:szCs w:val="28"/>
        </w:rPr>
        <w:t>:</w:t>
      </w:r>
    </w:p>
    <w:p w14:paraId="605553E0" w14:textId="77777777" w:rsidR="00BD1036" w:rsidRPr="004C4FEB" w:rsidRDefault="002422EA" w:rsidP="00BD1036">
      <w:pPr>
        <w:autoSpaceDE w:val="0"/>
        <w:autoSpaceDN w:val="0"/>
        <w:adjustRightInd w:val="0"/>
        <w:rPr>
          <w:color w:val="000000"/>
          <w:szCs w:val="28"/>
        </w:rPr>
      </w:pPr>
      <w:r w:rsidRPr="004C4FEB">
        <w:rPr>
          <w:color w:val="000000"/>
          <w:szCs w:val="28"/>
        </w:rPr>
        <w:t xml:space="preserve">1. </w:t>
      </w:r>
      <w:r w:rsidR="001A0A99" w:rsidRPr="004C4FEB">
        <w:rPr>
          <w:color w:val="000000"/>
          <w:szCs w:val="28"/>
        </w:rPr>
        <w:t xml:space="preserve">Внести </w:t>
      </w:r>
      <w:r w:rsidR="006108F8" w:rsidRPr="004C4FEB">
        <w:rPr>
          <w:color w:val="000000"/>
          <w:szCs w:val="28"/>
        </w:rPr>
        <w:t>следующи</w:t>
      </w:r>
      <w:r w:rsidR="00EE7F3B" w:rsidRPr="004C4FEB">
        <w:rPr>
          <w:color w:val="000000"/>
          <w:szCs w:val="28"/>
        </w:rPr>
        <w:t xml:space="preserve">е </w:t>
      </w:r>
      <w:r w:rsidR="006108F8" w:rsidRPr="004C4FEB">
        <w:rPr>
          <w:color w:val="000000"/>
          <w:szCs w:val="28"/>
        </w:rPr>
        <w:t>дополнения</w:t>
      </w:r>
      <w:r w:rsidR="001A0A99" w:rsidRPr="004C4FEB">
        <w:rPr>
          <w:color w:val="000000"/>
          <w:szCs w:val="28"/>
        </w:rPr>
        <w:t xml:space="preserve"> в постановление администрации Собинского </w:t>
      </w:r>
      <w:r w:rsidR="008E160E">
        <w:rPr>
          <w:color w:val="000000"/>
          <w:szCs w:val="28"/>
        </w:rPr>
        <w:t>муниципального округа</w:t>
      </w:r>
      <w:r w:rsidR="001A0A99" w:rsidRPr="004C4FEB">
        <w:rPr>
          <w:color w:val="000000"/>
          <w:szCs w:val="28"/>
        </w:rPr>
        <w:t xml:space="preserve"> от </w:t>
      </w:r>
      <w:r w:rsidR="008E160E">
        <w:rPr>
          <w:color w:val="000000"/>
          <w:szCs w:val="28"/>
        </w:rPr>
        <w:t>25</w:t>
      </w:r>
      <w:r w:rsidR="001A0A99" w:rsidRPr="004C4FEB">
        <w:rPr>
          <w:color w:val="000000"/>
          <w:szCs w:val="28"/>
        </w:rPr>
        <w:t>.</w:t>
      </w:r>
      <w:r w:rsidR="002F0617">
        <w:rPr>
          <w:color w:val="000000"/>
          <w:szCs w:val="28"/>
        </w:rPr>
        <w:t>0</w:t>
      </w:r>
      <w:r w:rsidR="008E160E">
        <w:rPr>
          <w:color w:val="000000"/>
          <w:szCs w:val="28"/>
        </w:rPr>
        <w:t>3</w:t>
      </w:r>
      <w:r w:rsidR="001A0A99" w:rsidRPr="004C4FEB">
        <w:rPr>
          <w:color w:val="000000"/>
          <w:szCs w:val="28"/>
        </w:rPr>
        <w:t>.202</w:t>
      </w:r>
      <w:r w:rsidR="008E160E">
        <w:rPr>
          <w:color w:val="000000"/>
          <w:szCs w:val="28"/>
        </w:rPr>
        <w:t>6</w:t>
      </w:r>
      <w:r w:rsidR="001A0A99" w:rsidRPr="004C4FEB">
        <w:rPr>
          <w:color w:val="000000"/>
          <w:szCs w:val="28"/>
        </w:rPr>
        <w:t xml:space="preserve"> № </w:t>
      </w:r>
      <w:r w:rsidR="008E160E">
        <w:rPr>
          <w:color w:val="000000"/>
          <w:szCs w:val="28"/>
        </w:rPr>
        <w:t>495</w:t>
      </w:r>
      <w:r w:rsidR="001A0A99" w:rsidRPr="004C4FEB">
        <w:rPr>
          <w:color w:val="000000"/>
          <w:szCs w:val="28"/>
        </w:rPr>
        <w:t xml:space="preserve"> «Об </w:t>
      </w:r>
      <w:r w:rsidRPr="004C4FEB">
        <w:rPr>
          <w:color w:val="000000"/>
          <w:szCs w:val="28"/>
        </w:rPr>
        <w:t>установлении публичного сервитута</w:t>
      </w:r>
      <w:r w:rsidR="006108F8" w:rsidRPr="004C4FEB">
        <w:rPr>
          <w:color w:val="000000"/>
          <w:szCs w:val="28"/>
        </w:rPr>
        <w:t xml:space="preserve">» </w:t>
      </w:r>
      <w:r w:rsidR="001A0A99" w:rsidRPr="004C4FEB">
        <w:rPr>
          <w:color w:val="000000"/>
          <w:szCs w:val="28"/>
        </w:rPr>
        <w:t>пункт 1</w:t>
      </w:r>
      <w:r w:rsidR="006108F8" w:rsidRPr="004C4FEB">
        <w:rPr>
          <w:color w:val="000000"/>
          <w:szCs w:val="28"/>
        </w:rPr>
        <w:t xml:space="preserve"> постановления дополнить следующими</w:t>
      </w:r>
      <w:r w:rsidR="00BD1036" w:rsidRPr="004C4FEB">
        <w:rPr>
          <w:color w:val="000000"/>
          <w:szCs w:val="28"/>
        </w:rPr>
        <w:t xml:space="preserve"> </w:t>
      </w:r>
      <w:r w:rsidR="001A0A99" w:rsidRPr="004C4FEB">
        <w:rPr>
          <w:color w:val="000000"/>
          <w:szCs w:val="28"/>
        </w:rPr>
        <w:t>слов</w:t>
      </w:r>
      <w:r w:rsidR="00BD1036" w:rsidRPr="004C4FEB">
        <w:rPr>
          <w:color w:val="000000"/>
          <w:szCs w:val="28"/>
        </w:rPr>
        <w:t>а</w:t>
      </w:r>
      <w:r w:rsidR="006108F8" w:rsidRPr="004C4FEB">
        <w:rPr>
          <w:color w:val="000000"/>
          <w:szCs w:val="28"/>
        </w:rPr>
        <w:t>ми</w:t>
      </w:r>
      <w:r w:rsidR="00BD1036" w:rsidRPr="004C4FEB">
        <w:rPr>
          <w:color w:val="000000"/>
          <w:szCs w:val="28"/>
        </w:rPr>
        <w:t>:</w:t>
      </w:r>
    </w:p>
    <w:p w14:paraId="447F9A75" w14:textId="77777777" w:rsidR="00C64DF3" w:rsidRPr="008E160E" w:rsidRDefault="00BD1036" w:rsidP="008E160E">
      <w:r w:rsidRPr="008E160E">
        <w:t>«</w:t>
      </w:r>
      <w:r w:rsidR="003A366F" w:rsidRPr="008E160E">
        <w:t>- 33:</w:t>
      </w:r>
      <w:r w:rsidR="002F0617" w:rsidRPr="008E160E">
        <w:t>12</w:t>
      </w:r>
      <w:r w:rsidR="003A366F" w:rsidRPr="008E160E">
        <w:t>:</w:t>
      </w:r>
      <w:r w:rsidR="008E160E" w:rsidRPr="008E160E">
        <w:t>011301</w:t>
      </w:r>
      <w:r w:rsidR="003A366F" w:rsidRPr="008E160E">
        <w:t>:</w:t>
      </w:r>
      <w:r w:rsidR="008E160E" w:rsidRPr="008E160E">
        <w:t>1376</w:t>
      </w:r>
      <w:r w:rsidR="003A366F" w:rsidRPr="008E160E">
        <w:t xml:space="preserve">, </w:t>
      </w:r>
      <w:r w:rsidR="008E160E">
        <w:t>местоположение</w:t>
      </w:r>
      <w:r w:rsidR="003A366F" w:rsidRPr="008E160E">
        <w:t xml:space="preserve">: </w:t>
      </w:r>
      <w:r w:rsidR="008E160E" w:rsidRPr="008E160E">
        <w:t xml:space="preserve">обл. Владимирская, р-н Собинский, участок расположен в границах ОАО им. </w:t>
      </w:r>
      <w:proofErr w:type="spellStart"/>
      <w:r w:rsidR="008E160E" w:rsidRPr="008E160E">
        <w:t>Лакина</w:t>
      </w:r>
      <w:proofErr w:type="spellEnd"/>
      <w:r w:rsidR="00C133A3" w:rsidRPr="008E160E">
        <w:t>»</w:t>
      </w:r>
    </w:p>
    <w:p w14:paraId="6E554B6D" w14:textId="77777777" w:rsidR="002422EA" w:rsidRPr="004C4FEB" w:rsidRDefault="002422EA" w:rsidP="002422EA">
      <w:pPr>
        <w:autoSpaceDE w:val="0"/>
        <w:autoSpaceDN w:val="0"/>
        <w:adjustRightInd w:val="0"/>
        <w:ind w:firstLine="705"/>
        <w:rPr>
          <w:color w:val="000000"/>
          <w:szCs w:val="28"/>
        </w:rPr>
      </w:pPr>
      <w:r w:rsidRPr="004C4FEB">
        <w:rPr>
          <w:color w:val="000000"/>
          <w:szCs w:val="28"/>
        </w:rPr>
        <w:t xml:space="preserve">2. </w:t>
      </w:r>
      <w:r w:rsidR="00EE7F3B" w:rsidRPr="004C4FEB">
        <w:rPr>
          <w:color w:val="000000"/>
          <w:szCs w:val="28"/>
        </w:rPr>
        <w:t xml:space="preserve">Комитету по управлению имуществом </w:t>
      </w:r>
      <w:r w:rsidRPr="004C4FEB">
        <w:rPr>
          <w:color w:val="000000"/>
          <w:szCs w:val="28"/>
        </w:rPr>
        <w:t>округа в течении пяти рабочих дней со дня принятия настоящего постановления:</w:t>
      </w:r>
    </w:p>
    <w:p w14:paraId="593B7507" w14:textId="77777777" w:rsidR="002422EA" w:rsidRPr="004C4FEB" w:rsidRDefault="002422EA" w:rsidP="002422EA">
      <w:pPr>
        <w:autoSpaceDE w:val="0"/>
        <w:autoSpaceDN w:val="0"/>
        <w:adjustRightInd w:val="0"/>
        <w:ind w:firstLine="705"/>
        <w:rPr>
          <w:color w:val="000000"/>
          <w:szCs w:val="28"/>
        </w:rPr>
      </w:pPr>
      <w:r w:rsidRPr="004C4FEB">
        <w:rPr>
          <w:color w:val="000000"/>
          <w:szCs w:val="28"/>
        </w:rPr>
        <w:t>- разместить постановление на официальном сайте администрации Собинского муниципального округа и обеспечить опубликование в газете «Доверие»;</w:t>
      </w:r>
    </w:p>
    <w:p w14:paraId="5905850D" w14:textId="77777777" w:rsidR="002422EA" w:rsidRPr="001D4289" w:rsidRDefault="002422EA" w:rsidP="002422EA">
      <w:pPr>
        <w:autoSpaceDE w:val="0"/>
        <w:autoSpaceDN w:val="0"/>
        <w:adjustRightInd w:val="0"/>
        <w:ind w:firstLine="705"/>
        <w:rPr>
          <w:color w:val="000000"/>
          <w:szCs w:val="28"/>
        </w:rPr>
      </w:pPr>
      <w:r w:rsidRPr="001D4289">
        <w:rPr>
          <w:color w:val="000000"/>
          <w:szCs w:val="28"/>
        </w:rPr>
        <w:t xml:space="preserve">- </w:t>
      </w:r>
      <w:r w:rsidRPr="008B1C37">
        <w:rPr>
          <w:color w:val="000000"/>
          <w:szCs w:val="28"/>
        </w:rPr>
        <w:t xml:space="preserve"> направить копию </w:t>
      </w:r>
      <w:r w:rsidRPr="00573453">
        <w:rPr>
          <w:color w:val="000000"/>
          <w:szCs w:val="28"/>
        </w:rPr>
        <w:t>постановления в орган регистрации прав</w:t>
      </w:r>
      <w:r>
        <w:rPr>
          <w:color w:val="000000"/>
          <w:szCs w:val="28"/>
        </w:rPr>
        <w:t>, министерство лесного хозяйства Владимирской области</w:t>
      </w:r>
      <w:r>
        <w:rPr>
          <w:szCs w:val="28"/>
        </w:rPr>
        <w:t xml:space="preserve"> </w:t>
      </w:r>
      <w:r w:rsidRPr="00573453">
        <w:rPr>
          <w:color w:val="000000"/>
          <w:szCs w:val="28"/>
        </w:rPr>
        <w:t>и</w:t>
      </w:r>
      <w:r w:rsidRPr="008B1C37">
        <w:rPr>
          <w:color w:val="000000"/>
          <w:szCs w:val="28"/>
        </w:rPr>
        <w:t xml:space="preserve"> </w:t>
      </w:r>
      <w:r w:rsidR="00EE7F3B">
        <w:rPr>
          <w:color w:val="000000"/>
          <w:szCs w:val="28"/>
        </w:rPr>
        <w:t>обладателю публичного сервитута.</w:t>
      </w:r>
    </w:p>
    <w:p w14:paraId="43CE390F" w14:textId="77777777" w:rsidR="002422EA" w:rsidRPr="001D4289" w:rsidRDefault="00EE7F3B" w:rsidP="002422EA">
      <w:pPr>
        <w:autoSpaceDE w:val="0"/>
        <w:autoSpaceDN w:val="0"/>
        <w:adjustRightInd w:val="0"/>
        <w:ind w:firstLine="705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2422EA" w:rsidRPr="001D4289">
        <w:rPr>
          <w:color w:val="000000"/>
          <w:szCs w:val="28"/>
        </w:rPr>
        <w:t>. Контроль за исполнением настоящего постановления оставляю за собой.</w:t>
      </w:r>
    </w:p>
    <w:p w14:paraId="596FDF85" w14:textId="77777777" w:rsidR="009739B1" w:rsidRPr="006E3B3B" w:rsidRDefault="009739B1" w:rsidP="009739B1">
      <w:pPr>
        <w:autoSpaceDE w:val="0"/>
        <w:autoSpaceDN w:val="0"/>
        <w:adjustRightInd w:val="0"/>
      </w:pPr>
    </w:p>
    <w:p w14:paraId="33DEE0D0" w14:textId="77777777" w:rsidR="007E714F" w:rsidRDefault="007E714F" w:rsidP="007E714F">
      <w:pPr>
        <w:ind w:firstLine="0"/>
        <w:rPr>
          <w:szCs w:val="28"/>
        </w:rPr>
      </w:pPr>
    </w:p>
    <w:p w14:paraId="086349D5" w14:textId="77777777" w:rsidR="008E160E" w:rsidRDefault="008E160E" w:rsidP="007E714F">
      <w:pPr>
        <w:ind w:firstLine="0"/>
        <w:rPr>
          <w:szCs w:val="28"/>
        </w:rPr>
      </w:pPr>
    </w:p>
    <w:p w14:paraId="641421AE" w14:textId="77777777" w:rsidR="00431CAB" w:rsidRDefault="0086722B" w:rsidP="00C64DF3">
      <w:pPr>
        <w:ind w:firstLine="0"/>
      </w:pPr>
      <w:r>
        <w:rPr>
          <w:szCs w:val="28"/>
        </w:rPr>
        <w:t>Г</w:t>
      </w:r>
      <w:r w:rsidR="00F21B60">
        <w:rPr>
          <w:szCs w:val="28"/>
        </w:rPr>
        <w:t>лав</w:t>
      </w:r>
      <w:r>
        <w:rPr>
          <w:szCs w:val="28"/>
        </w:rPr>
        <w:t>а</w:t>
      </w:r>
      <w:r w:rsidR="00F21B60">
        <w:rPr>
          <w:szCs w:val="28"/>
        </w:rPr>
        <w:t xml:space="preserve"> </w:t>
      </w:r>
      <w:r w:rsidR="00E2391B">
        <w:rPr>
          <w:szCs w:val="28"/>
        </w:rPr>
        <w:t>округа</w:t>
      </w:r>
      <w:r w:rsidR="00F21B60">
        <w:rPr>
          <w:szCs w:val="28"/>
        </w:rPr>
        <w:tab/>
      </w:r>
      <w:r w:rsidR="00F21B60">
        <w:rPr>
          <w:szCs w:val="28"/>
        </w:rPr>
        <w:tab/>
      </w:r>
      <w:r w:rsidR="00F21B60">
        <w:rPr>
          <w:szCs w:val="28"/>
        </w:rPr>
        <w:tab/>
      </w:r>
      <w:r w:rsidR="00F21B60">
        <w:rPr>
          <w:szCs w:val="28"/>
        </w:rPr>
        <w:tab/>
      </w:r>
      <w:r w:rsidR="00E2391B">
        <w:rPr>
          <w:szCs w:val="28"/>
        </w:rPr>
        <w:tab/>
      </w:r>
      <w:r w:rsidR="00E2391B">
        <w:rPr>
          <w:szCs w:val="28"/>
        </w:rPr>
        <w:tab/>
      </w:r>
      <w:r w:rsidR="00E2391B">
        <w:rPr>
          <w:szCs w:val="28"/>
        </w:rPr>
        <w:tab/>
      </w:r>
      <w:r w:rsidR="00F21B60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А.В.</w:t>
      </w:r>
      <w:r w:rsidR="0002777A">
        <w:rPr>
          <w:szCs w:val="28"/>
        </w:rPr>
        <w:t xml:space="preserve"> </w:t>
      </w:r>
      <w:proofErr w:type="spellStart"/>
      <w:r>
        <w:rPr>
          <w:szCs w:val="28"/>
        </w:rPr>
        <w:t>Разов</w:t>
      </w:r>
      <w:proofErr w:type="spellEnd"/>
    </w:p>
    <w:sectPr w:rsidR="00431CAB" w:rsidSect="00743242">
      <w:footnotePr>
        <w:pos w:val="beneathText"/>
      </w:footnotePr>
      <w:pgSz w:w="11905" w:h="16837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3DCE1" w14:textId="77777777" w:rsidR="002172C2" w:rsidRDefault="002172C2" w:rsidP="00644BBD">
      <w:r>
        <w:separator/>
      </w:r>
    </w:p>
  </w:endnote>
  <w:endnote w:type="continuationSeparator" w:id="0">
    <w:p w14:paraId="54EA94ED" w14:textId="77777777" w:rsidR="002172C2" w:rsidRDefault="002172C2" w:rsidP="0064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3D17" w14:textId="77777777" w:rsidR="002172C2" w:rsidRDefault="002172C2" w:rsidP="00644BBD">
      <w:r>
        <w:separator/>
      </w:r>
    </w:p>
  </w:footnote>
  <w:footnote w:type="continuationSeparator" w:id="0">
    <w:p w14:paraId="5B784C2E" w14:textId="77777777" w:rsidR="002172C2" w:rsidRDefault="002172C2" w:rsidP="00644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61335656">
    <w:abstractNumId w:val="13"/>
  </w:num>
  <w:num w:numId="2" w16cid:durableId="1221789370">
    <w:abstractNumId w:val="4"/>
  </w:num>
  <w:num w:numId="3" w16cid:durableId="1099984434">
    <w:abstractNumId w:val="11"/>
  </w:num>
  <w:num w:numId="4" w16cid:durableId="969941259">
    <w:abstractNumId w:val="9"/>
  </w:num>
  <w:num w:numId="5" w16cid:durableId="1813257098">
    <w:abstractNumId w:val="16"/>
  </w:num>
  <w:num w:numId="6" w16cid:durableId="884944966">
    <w:abstractNumId w:val="0"/>
  </w:num>
  <w:num w:numId="7" w16cid:durableId="999848267">
    <w:abstractNumId w:val="1"/>
  </w:num>
  <w:num w:numId="8" w16cid:durableId="380642466">
    <w:abstractNumId w:val="2"/>
  </w:num>
  <w:num w:numId="9" w16cid:durableId="570315234">
    <w:abstractNumId w:val="3"/>
  </w:num>
  <w:num w:numId="10" w16cid:durableId="247812189">
    <w:abstractNumId w:val="10"/>
  </w:num>
  <w:num w:numId="11" w16cid:durableId="1048804127">
    <w:abstractNumId w:val="8"/>
  </w:num>
  <w:num w:numId="12" w16cid:durableId="802116028">
    <w:abstractNumId w:val="15"/>
  </w:num>
  <w:num w:numId="13" w16cid:durableId="1655404085">
    <w:abstractNumId w:val="7"/>
  </w:num>
  <w:num w:numId="14" w16cid:durableId="858087684">
    <w:abstractNumId w:val="12"/>
  </w:num>
  <w:num w:numId="15" w16cid:durableId="422916736">
    <w:abstractNumId w:val="6"/>
  </w:num>
  <w:num w:numId="16" w16cid:durableId="401099139">
    <w:abstractNumId w:val="5"/>
  </w:num>
  <w:num w:numId="17" w16cid:durableId="17231408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7BB0"/>
    <w:rsid w:val="000138E5"/>
    <w:rsid w:val="0002777A"/>
    <w:rsid w:val="00043E12"/>
    <w:rsid w:val="00047181"/>
    <w:rsid w:val="000710E0"/>
    <w:rsid w:val="000718FE"/>
    <w:rsid w:val="00093978"/>
    <w:rsid w:val="00096DBE"/>
    <w:rsid w:val="000A2A83"/>
    <w:rsid w:val="000A5CFD"/>
    <w:rsid w:val="000A7381"/>
    <w:rsid w:val="000E621E"/>
    <w:rsid w:val="000F0088"/>
    <w:rsid w:val="000F1F30"/>
    <w:rsid w:val="000F286B"/>
    <w:rsid w:val="001040A8"/>
    <w:rsid w:val="0012226E"/>
    <w:rsid w:val="00166863"/>
    <w:rsid w:val="00171D6E"/>
    <w:rsid w:val="00173B7D"/>
    <w:rsid w:val="00182896"/>
    <w:rsid w:val="001A0A99"/>
    <w:rsid w:val="001A7A12"/>
    <w:rsid w:val="001B0BC9"/>
    <w:rsid w:val="001B30E9"/>
    <w:rsid w:val="001C7E9C"/>
    <w:rsid w:val="001E127C"/>
    <w:rsid w:val="001F2F62"/>
    <w:rsid w:val="002046A1"/>
    <w:rsid w:val="00206F79"/>
    <w:rsid w:val="002172C2"/>
    <w:rsid w:val="0022303F"/>
    <w:rsid w:val="00232A88"/>
    <w:rsid w:val="00232AB9"/>
    <w:rsid w:val="002422EA"/>
    <w:rsid w:val="00247F93"/>
    <w:rsid w:val="00264A33"/>
    <w:rsid w:val="002658A5"/>
    <w:rsid w:val="002746E8"/>
    <w:rsid w:val="00274E6E"/>
    <w:rsid w:val="002876D3"/>
    <w:rsid w:val="00290B1C"/>
    <w:rsid w:val="002A1F41"/>
    <w:rsid w:val="002A632B"/>
    <w:rsid w:val="002B2C68"/>
    <w:rsid w:val="002C7B7D"/>
    <w:rsid w:val="002D5881"/>
    <w:rsid w:val="002E5A45"/>
    <w:rsid w:val="002E5D8E"/>
    <w:rsid w:val="002F0617"/>
    <w:rsid w:val="0030553F"/>
    <w:rsid w:val="0033055E"/>
    <w:rsid w:val="00343E58"/>
    <w:rsid w:val="00371F9E"/>
    <w:rsid w:val="00382CB7"/>
    <w:rsid w:val="0039442B"/>
    <w:rsid w:val="003A238B"/>
    <w:rsid w:val="003A2BBD"/>
    <w:rsid w:val="003A366F"/>
    <w:rsid w:val="003B22D7"/>
    <w:rsid w:val="003D025D"/>
    <w:rsid w:val="003D343B"/>
    <w:rsid w:val="003E407B"/>
    <w:rsid w:val="003F0A82"/>
    <w:rsid w:val="00400681"/>
    <w:rsid w:val="0040149D"/>
    <w:rsid w:val="00406423"/>
    <w:rsid w:val="00415622"/>
    <w:rsid w:val="00431CAB"/>
    <w:rsid w:val="004347A6"/>
    <w:rsid w:val="0044561B"/>
    <w:rsid w:val="00465CFE"/>
    <w:rsid w:val="00495766"/>
    <w:rsid w:val="004A62E4"/>
    <w:rsid w:val="004B234A"/>
    <w:rsid w:val="004B64DA"/>
    <w:rsid w:val="004B658B"/>
    <w:rsid w:val="004C4FEB"/>
    <w:rsid w:val="004D5480"/>
    <w:rsid w:val="004D6A9F"/>
    <w:rsid w:val="004E2A44"/>
    <w:rsid w:val="004E40B4"/>
    <w:rsid w:val="004E5802"/>
    <w:rsid w:val="004F044C"/>
    <w:rsid w:val="004F39E6"/>
    <w:rsid w:val="004F4A29"/>
    <w:rsid w:val="00536352"/>
    <w:rsid w:val="00536A50"/>
    <w:rsid w:val="00546D27"/>
    <w:rsid w:val="0054780C"/>
    <w:rsid w:val="00584240"/>
    <w:rsid w:val="00596D7F"/>
    <w:rsid w:val="005A3E3C"/>
    <w:rsid w:val="005B52E6"/>
    <w:rsid w:val="005B5D91"/>
    <w:rsid w:val="005B70A2"/>
    <w:rsid w:val="005C70C1"/>
    <w:rsid w:val="005D2F48"/>
    <w:rsid w:val="00603D88"/>
    <w:rsid w:val="006108F8"/>
    <w:rsid w:val="00617078"/>
    <w:rsid w:val="00617165"/>
    <w:rsid w:val="006229A0"/>
    <w:rsid w:val="00623FA2"/>
    <w:rsid w:val="0063626D"/>
    <w:rsid w:val="00642305"/>
    <w:rsid w:val="00642E4E"/>
    <w:rsid w:val="00644BBD"/>
    <w:rsid w:val="00645ECE"/>
    <w:rsid w:val="006755BD"/>
    <w:rsid w:val="00675A7F"/>
    <w:rsid w:val="006B01EF"/>
    <w:rsid w:val="006B1513"/>
    <w:rsid w:val="006C0162"/>
    <w:rsid w:val="006C0281"/>
    <w:rsid w:val="006D3025"/>
    <w:rsid w:val="006E1DFB"/>
    <w:rsid w:val="006E2356"/>
    <w:rsid w:val="006E2A35"/>
    <w:rsid w:val="006F42CC"/>
    <w:rsid w:val="0070395F"/>
    <w:rsid w:val="007140C9"/>
    <w:rsid w:val="00720041"/>
    <w:rsid w:val="007314EB"/>
    <w:rsid w:val="0073311F"/>
    <w:rsid w:val="00733679"/>
    <w:rsid w:val="00734D2A"/>
    <w:rsid w:val="00743242"/>
    <w:rsid w:val="0075437D"/>
    <w:rsid w:val="00762871"/>
    <w:rsid w:val="007A792D"/>
    <w:rsid w:val="007B5B83"/>
    <w:rsid w:val="007C02A8"/>
    <w:rsid w:val="007C1AE4"/>
    <w:rsid w:val="007E714F"/>
    <w:rsid w:val="007F34BA"/>
    <w:rsid w:val="007F709B"/>
    <w:rsid w:val="008003F6"/>
    <w:rsid w:val="00835283"/>
    <w:rsid w:val="00853A8F"/>
    <w:rsid w:val="0086722B"/>
    <w:rsid w:val="008819A2"/>
    <w:rsid w:val="008B09DE"/>
    <w:rsid w:val="008B3B11"/>
    <w:rsid w:val="008B6712"/>
    <w:rsid w:val="008C4BFB"/>
    <w:rsid w:val="008E0A4A"/>
    <w:rsid w:val="008E160E"/>
    <w:rsid w:val="00900034"/>
    <w:rsid w:val="009159A8"/>
    <w:rsid w:val="00926290"/>
    <w:rsid w:val="00927407"/>
    <w:rsid w:val="00950FB0"/>
    <w:rsid w:val="00964A5D"/>
    <w:rsid w:val="00964C23"/>
    <w:rsid w:val="009739B1"/>
    <w:rsid w:val="0097422E"/>
    <w:rsid w:val="00986090"/>
    <w:rsid w:val="00991047"/>
    <w:rsid w:val="009915E1"/>
    <w:rsid w:val="009C1597"/>
    <w:rsid w:val="009C160E"/>
    <w:rsid w:val="009E76B9"/>
    <w:rsid w:val="009F444E"/>
    <w:rsid w:val="00A1583C"/>
    <w:rsid w:val="00A17AC3"/>
    <w:rsid w:val="00A42458"/>
    <w:rsid w:val="00A67B9F"/>
    <w:rsid w:val="00A91D52"/>
    <w:rsid w:val="00AA1E40"/>
    <w:rsid w:val="00AA6F0B"/>
    <w:rsid w:val="00AB55F9"/>
    <w:rsid w:val="00AC29AB"/>
    <w:rsid w:val="00AD112A"/>
    <w:rsid w:val="00AD191B"/>
    <w:rsid w:val="00AE34BB"/>
    <w:rsid w:val="00AF2E3C"/>
    <w:rsid w:val="00AF4ABC"/>
    <w:rsid w:val="00AF4D57"/>
    <w:rsid w:val="00B0625C"/>
    <w:rsid w:val="00B1381C"/>
    <w:rsid w:val="00B16037"/>
    <w:rsid w:val="00B36251"/>
    <w:rsid w:val="00B57E7D"/>
    <w:rsid w:val="00B61D10"/>
    <w:rsid w:val="00B87508"/>
    <w:rsid w:val="00B96EA8"/>
    <w:rsid w:val="00BA5B27"/>
    <w:rsid w:val="00BB0FE0"/>
    <w:rsid w:val="00BC7A43"/>
    <w:rsid w:val="00BD1036"/>
    <w:rsid w:val="00BD3F33"/>
    <w:rsid w:val="00BF1390"/>
    <w:rsid w:val="00BF4811"/>
    <w:rsid w:val="00C133A3"/>
    <w:rsid w:val="00C16CEA"/>
    <w:rsid w:val="00C177B8"/>
    <w:rsid w:val="00C216B9"/>
    <w:rsid w:val="00C27D38"/>
    <w:rsid w:val="00C447BE"/>
    <w:rsid w:val="00C64DF3"/>
    <w:rsid w:val="00C73758"/>
    <w:rsid w:val="00C76318"/>
    <w:rsid w:val="00C8239E"/>
    <w:rsid w:val="00C8297A"/>
    <w:rsid w:val="00C82E98"/>
    <w:rsid w:val="00C90CC0"/>
    <w:rsid w:val="00C91B97"/>
    <w:rsid w:val="00C972EF"/>
    <w:rsid w:val="00CA2FA2"/>
    <w:rsid w:val="00CA3CE8"/>
    <w:rsid w:val="00CA4142"/>
    <w:rsid w:val="00CC0729"/>
    <w:rsid w:val="00CE7352"/>
    <w:rsid w:val="00D03E21"/>
    <w:rsid w:val="00D07E3B"/>
    <w:rsid w:val="00D13155"/>
    <w:rsid w:val="00D34EA5"/>
    <w:rsid w:val="00D47B41"/>
    <w:rsid w:val="00D7119D"/>
    <w:rsid w:val="00D76765"/>
    <w:rsid w:val="00D7798D"/>
    <w:rsid w:val="00D822D5"/>
    <w:rsid w:val="00D9350E"/>
    <w:rsid w:val="00DA0703"/>
    <w:rsid w:val="00DA0C92"/>
    <w:rsid w:val="00DA35F2"/>
    <w:rsid w:val="00DA3617"/>
    <w:rsid w:val="00DA65FE"/>
    <w:rsid w:val="00DC0EC7"/>
    <w:rsid w:val="00DC305C"/>
    <w:rsid w:val="00DC56A9"/>
    <w:rsid w:val="00DC7324"/>
    <w:rsid w:val="00E01A1E"/>
    <w:rsid w:val="00E10648"/>
    <w:rsid w:val="00E118C2"/>
    <w:rsid w:val="00E134DB"/>
    <w:rsid w:val="00E20E57"/>
    <w:rsid w:val="00E22FA7"/>
    <w:rsid w:val="00E2391B"/>
    <w:rsid w:val="00E34734"/>
    <w:rsid w:val="00E87A6E"/>
    <w:rsid w:val="00EA0608"/>
    <w:rsid w:val="00EA2799"/>
    <w:rsid w:val="00EA6CCE"/>
    <w:rsid w:val="00EC6622"/>
    <w:rsid w:val="00ED3DDC"/>
    <w:rsid w:val="00ED4718"/>
    <w:rsid w:val="00EE6AC9"/>
    <w:rsid w:val="00EE7F3B"/>
    <w:rsid w:val="00EF4AB4"/>
    <w:rsid w:val="00EF71AC"/>
    <w:rsid w:val="00F21B60"/>
    <w:rsid w:val="00F24EAE"/>
    <w:rsid w:val="00F25E7A"/>
    <w:rsid w:val="00F3732D"/>
    <w:rsid w:val="00F53C07"/>
    <w:rsid w:val="00F54A53"/>
    <w:rsid w:val="00F63F70"/>
    <w:rsid w:val="00FA6FDA"/>
    <w:rsid w:val="00FD4EC5"/>
    <w:rsid w:val="00FD54DF"/>
    <w:rsid w:val="00FD637D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7F969"/>
  <w15:chartTrackingRefBased/>
  <w15:docId w15:val="{DFAA4458-AD7E-4154-8228-32393FAB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6A1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customStyle="1" w:styleId="af">
    <w:name w:val="Знак Знак Знак Знак"/>
    <w:basedOn w:val="a"/>
    <w:rsid w:val="00E2391B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0">
    <w:name w:val="footer"/>
    <w:basedOn w:val="a"/>
    <w:link w:val="af1"/>
    <w:rsid w:val="00644BB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644BBD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9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39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79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60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98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49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9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19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2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890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68514-9BF1-4726-AE3C-EAC1B4C4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2026-04-16T08:50:00Z</cp:lastPrinted>
  <dcterms:created xsi:type="dcterms:W3CDTF">2026-04-29T12:00:00Z</dcterms:created>
  <dcterms:modified xsi:type="dcterms:W3CDTF">2026-04-29T12:00:00Z</dcterms:modified>
</cp:coreProperties>
</file>